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8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9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10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11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12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13.xml" ContentType="application/vnd.openxmlformats-officedocument.wordprocessingml.footer+xml"/>
  <Override PartName="/word/header3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236F" w:rsidRDefault="00BA236F">
      <w:pPr>
        <w:kinsoku w:val="0"/>
        <w:overflowPunct w:val="0"/>
        <w:spacing w:before="6" w:line="220" w:lineRule="exact"/>
        <w:rPr>
          <w:sz w:val="22"/>
          <w:szCs w:val="22"/>
        </w:rPr>
      </w:pPr>
    </w:p>
    <w:p w:rsidR="00BA236F" w:rsidRDefault="00BA236F">
      <w:pPr>
        <w:kinsoku w:val="0"/>
        <w:overflowPunct w:val="0"/>
        <w:spacing w:before="6" w:line="220" w:lineRule="exact"/>
        <w:rPr>
          <w:sz w:val="22"/>
          <w:szCs w:val="22"/>
        </w:rPr>
      </w:pPr>
    </w:p>
    <w:p w:rsidR="0044354C" w:rsidRDefault="00403419">
      <w:pPr>
        <w:kinsoku w:val="0"/>
        <w:overflowPunct w:val="0"/>
        <w:spacing w:before="6" w:line="220" w:lineRule="exact"/>
        <w:rPr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3456" behindDoc="1" locked="0" layoutInCell="0" allowOverlap="1">
                <wp:simplePos x="0" y="0"/>
                <wp:positionH relativeFrom="page">
                  <wp:posOffset>824865</wp:posOffset>
                </wp:positionH>
                <wp:positionV relativeFrom="page">
                  <wp:posOffset>874395</wp:posOffset>
                </wp:positionV>
                <wp:extent cx="6254115" cy="8317230"/>
                <wp:effectExtent l="0" t="0" r="0" b="0"/>
                <wp:wrapNone/>
                <wp:docPr id="88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4115" cy="8317230"/>
                          <a:chOff x="1299" y="1377"/>
                          <a:chExt cx="9849" cy="13098"/>
                        </a:xfrm>
                      </wpg:grpSpPr>
                      <wps:wsp>
                        <wps:cNvPr id="887" name="Freeform 5"/>
                        <wps:cNvSpPr>
                          <a:spLocks/>
                        </wps:cNvSpPr>
                        <wps:spPr bwMode="auto">
                          <a:xfrm>
                            <a:off x="1305" y="1383"/>
                            <a:ext cx="9838" cy="20"/>
                          </a:xfrm>
                          <a:custGeom>
                            <a:avLst/>
                            <a:gdLst>
                              <a:gd name="T0" fmla="*/ 0 w 9838"/>
                              <a:gd name="T1" fmla="*/ 0 h 20"/>
                              <a:gd name="T2" fmla="*/ 9837 w 98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38" h="20">
                                <a:moveTo>
                                  <a:pt x="0" y="0"/>
                                </a:moveTo>
                                <a:lnTo>
                                  <a:pt x="9837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6"/>
                        <wps:cNvSpPr>
                          <a:spLocks/>
                        </wps:cNvSpPr>
                        <wps:spPr bwMode="auto">
                          <a:xfrm>
                            <a:off x="1310" y="1388"/>
                            <a:ext cx="20" cy="130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081"/>
                              <a:gd name="T2" fmla="*/ 0 w 20"/>
                              <a:gd name="T3" fmla="*/ 13081 h 130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081">
                                <a:moveTo>
                                  <a:pt x="0" y="0"/>
                                </a:moveTo>
                                <a:lnTo>
                                  <a:pt x="0" y="1308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7"/>
                        <wps:cNvSpPr>
                          <a:spLocks/>
                        </wps:cNvSpPr>
                        <wps:spPr bwMode="auto">
                          <a:xfrm>
                            <a:off x="1305" y="14464"/>
                            <a:ext cx="9838" cy="20"/>
                          </a:xfrm>
                          <a:custGeom>
                            <a:avLst/>
                            <a:gdLst>
                              <a:gd name="T0" fmla="*/ 0 w 9838"/>
                              <a:gd name="T1" fmla="*/ 0 h 20"/>
                              <a:gd name="T2" fmla="*/ 9837 w 98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38" h="20">
                                <a:moveTo>
                                  <a:pt x="0" y="0"/>
                                </a:moveTo>
                                <a:lnTo>
                                  <a:pt x="983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8"/>
                        <wps:cNvSpPr>
                          <a:spLocks/>
                        </wps:cNvSpPr>
                        <wps:spPr bwMode="auto">
                          <a:xfrm>
                            <a:off x="11138" y="1388"/>
                            <a:ext cx="20" cy="130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081"/>
                              <a:gd name="T2" fmla="*/ 0 w 20"/>
                              <a:gd name="T3" fmla="*/ 13081 h 130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081">
                                <a:moveTo>
                                  <a:pt x="0" y="0"/>
                                </a:moveTo>
                                <a:lnTo>
                                  <a:pt x="0" y="13081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7DDD52" id="Group 4" o:spid="_x0000_s1026" style="position:absolute;margin-left:64.95pt;margin-top:68.85pt;width:492.45pt;height:654.9pt;z-index:-251713024;mso-position-horizontal-relative:page;mso-position-vertical-relative:page" coordorigin="1299,1377" coordsize="9849,13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" o:allowincell="f">
                <v:shape id="Freeform 5" o:spid="_x0000_s1027" style="position:absolute;left:1305;top:1383;width:9838;height:20;visibility:visible;mso-wrap-style:square;v-text-anchor:top" coordsize="983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+A8QA&#10;AADcAAAADwAAAGRycy9kb3ducmV2LnhtbESPT4vCMBTE78J+h/AWvGmqiJZqlLKgePHgP5a9PZpn&#10;293mpdtEW7+9EQSPw8z8hlmsOlOJGzWutKxgNIxAEGdWl5wrOB3XgxiE88gaK8uk4E4OVsuP3gIT&#10;bVve0+3gcxEg7BJUUHhfJ1K6rCCDbmhr4uBdbGPQB9nkUjfYBrip5DiKptJgyWGhwJq+Csr+Dlej&#10;YHM8/+iRdbvf9f/pu95eW5NOUqX6n106B+Gp8+/wq73VCuJ4Bs8z4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H/gPEAAAA3AAAAA8AAAAAAAAAAAAAAAAAmAIAAGRycy9k&#10;b3ducmV2LnhtbFBLBQYAAAAABAAEAPUAAACJAwAAAAA=&#10;" path="m,l9837,e" filled="f" strokeweight=".20458mm">
                  <v:path arrowok="t" o:connecttype="custom" o:connectlocs="0,0;9837,0" o:connectangles="0,0"/>
                </v:shape>
                <v:shape id="Freeform 6" o:spid="_x0000_s1028" style="position:absolute;left:1310;top:1388;width:20;height:13081;visibility:visible;mso-wrap-style:square;v-text-anchor:top" coordsize="20,1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IA0rwA&#10;AADcAAAADwAAAGRycy9kb3ducmV2LnhtbERPuwrCMBTdBf8hXMFFNNVBSjWKCIK6+UAcL821qTY3&#10;pYla/94MguPhvOfL1lbiRY0vHSsYjxIQxLnTJRcKzqfNMAXhA7LGyjEp+JCH5aLbmWOm3ZsP9DqG&#10;QsQQ9hkqMCHUmZQ+N2TRj1xNHLmbayyGCJtC6gbfMdxWcpIkU2mx5NhgsKa1ofxxfFoFg91lP5nK&#10;84Bcfkd3LYw/3IxS/V67moEI1Ia/+OfeagVpGtfGM/EIyM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rggDSvAAAANwAAAAPAAAAAAAAAAAAAAAAAJgCAABkcnMvZG93bnJldi54&#10;bWxQSwUGAAAAAAQABAD1AAAAgQMAAAAA&#10;" path="m,l,13081e" filled="f" strokeweight=".58pt">
                  <v:path arrowok="t" o:connecttype="custom" o:connectlocs="0,0;0,13081" o:connectangles="0,0"/>
                </v:shape>
                <v:shape id="Freeform 7" o:spid="_x0000_s1029" style="position:absolute;left:1305;top:14464;width:9838;height:20;visibility:visible;mso-wrap-style:square;v-text-anchor:top" coordsize="983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gX5sMA&#10;AADcAAAADwAAAGRycy9kb3ducmV2LnhtbESPQYvCMBSE7wv+h/AEb2tqD1KrUURc9SargtdH82yr&#10;zUtpsrX6682C4HGYmW+Y2aIzlWipcaVlBaNhBII4s7rkXMHp+POdgHAeWWNlmRQ8yMFi3vuaYart&#10;nX+pPfhcBAi7FBUU3teplC4ryKAb2po4eBfbGPRBNrnUDd4D3FQyjqKxNFhyWCiwplVB2e3wZxRc&#10;281yfY0f+zHt3XMbx5czTVqlBv1uOQXhqfOf8Lu90wqSZAL/Z8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gX5sMAAADcAAAADwAAAAAAAAAAAAAAAACYAgAAZHJzL2Rv&#10;d25yZXYueG1sUEsFBgAAAAAEAAQA9QAAAIgDAAAAAA==&#10;" path="m,l9837,e" filled="f" strokeweight=".58pt">
                  <v:path arrowok="t" o:connecttype="custom" o:connectlocs="0,0;9837,0" o:connectangles="0,0"/>
                </v:shape>
                <v:shape id="Freeform 8" o:spid="_x0000_s1030" style="position:absolute;left:11138;top:1388;width:20;height:13081;visibility:visible;mso-wrap-style:square;v-text-anchor:top" coordsize="20,1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rWDcEA&#10;AADcAAAADwAAAGRycy9kb3ducmV2LnhtbERPTWsCMRC9F/ofwhS81axKi12NUgTBixSt0B6Hzbi7&#10;dDMTkqirv94chB4f73u+7F2nzhRiK2xgNCxAEVdiW64NHL7Xr1NQMSFb7ITJwJUiLBfPT3MsrVx4&#10;R+d9qlUO4ViigSYlX2odq4YcxqF44swdJThMGYZa24CXHO46PS6Kd+2w5dzQoKdVQ9Xf/uQM/Kxv&#10;X1fZbrYy6YXffkc+nA7emMFL/zkDlahP/+KHe2MNTD/y/HwmHwG9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a1g3BAAAA3AAAAA8AAAAAAAAAAAAAAAAAmAIAAGRycy9kb3du&#10;cmV2LnhtbFBLBQYAAAAABAAEAPUAAACGAwAAAAA=&#10;" path="m,l,13081e" filled="f" strokeweight=".20458mm">
                  <v:path arrowok="t" o:connecttype="custom" o:connectlocs="0,0;0,13081" o:connectangles="0,0"/>
                </v:shape>
                <w10:wrap anchorx="page" anchory="page"/>
              </v:group>
            </w:pict>
          </mc:Fallback>
        </mc:AlternateContent>
      </w:r>
    </w:p>
    <w:p w:rsidR="0044354C" w:rsidRDefault="0044354C">
      <w:pPr>
        <w:kinsoku w:val="0"/>
        <w:overflowPunct w:val="0"/>
        <w:spacing w:before="16"/>
        <w:ind w:right="357"/>
        <w:jc w:val="center"/>
        <w:rPr>
          <w:rFonts w:ascii="Book Antiqua" w:hAnsi="Book Antiqua" w:cs="Book Antiqua"/>
          <w:sz w:val="48"/>
          <w:szCs w:val="48"/>
        </w:rPr>
      </w:pPr>
      <w:r>
        <w:rPr>
          <w:rFonts w:ascii="Book Antiqua" w:hAnsi="Book Antiqua" w:cs="Book Antiqua"/>
          <w:b/>
          <w:bCs/>
          <w:spacing w:val="-1"/>
          <w:sz w:val="48"/>
          <w:szCs w:val="48"/>
        </w:rPr>
        <w:t>STANDAR</w:t>
      </w:r>
      <w:r>
        <w:rPr>
          <w:rFonts w:ascii="Book Antiqua" w:hAnsi="Book Antiqua" w:cs="Book Antiqua"/>
          <w:b/>
          <w:bCs/>
          <w:sz w:val="48"/>
          <w:szCs w:val="48"/>
        </w:rPr>
        <w:t>D</w:t>
      </w:r>
      <w:r>
        <w:rPr>
          <w:rFonts w:ascii="Book Antiqua" w:hAnsi="Book Antiqua" w:cs="Book Antiqua"/>
          <w:b/>
          <w:bCs/>
          <w:spacing w:val="-28"/>
          <w:sz w:val="48"/>
          <w:szCs w:val="48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48"/>
          <w:szCs w:val="48"/>
        </w:rPr>
        <w:t>BIDDING</w:t>
      </w:r>
    </w:p>
    <w:p w:rsidR="0044354C" w:rsidRDefault="0044354C">
      <w:pPr>
        <w:tabs>
          <w:tab w:val="left" w:pos="3651"/>
          <w:tab w:val="left" w:pos="10140"/>
        </w:tabs>
        <w:kinsoku w:val="0"/>
        <w:overflowPunct w:val="0"/>
        <w:spacing w:line="578" w:lineRule="exact"/>
        <w:ind w:left="108"/>
        <w:rPr>
          <w:rFonts w:ascii="Book Antiqua" w:hAnsi="Book Antiqua" w:cs="Book Antiqua"/>
          <w:sz w:val="48"/>
          <w:szCs w:val="48"/>
        </w:rPr>
      </w:pPr>
      <w:r>
        <w:rPr>
          <w:rFonts w:ascii="Book Antiqua" w:hAnsi="Book Antiqua" w:cs="Book Antiqua"/>
          <w:b/>
          <w:bCs/>
          <w:w w:val="400"/>
          <w:sz w:val="48"/>
          <w:szCs w:val="48"/>
          <w:u w:val="thick"/>
        </w:rPr>
        <w:t xml:space="preserve"> </w:t>
      </w:r>
      <w:r>
        <w:rPr>
          <w:rFonts w:ascii="Book Antiqua" w:hAnsi="Book Antiqua" w:cs="Book Antiqua"/>
          <w:b/>
          <w:bCs/>
          <w:sz w:val="48"/>
          <w:szCs w:val="48"/>
          <w:u w:val="thick"/>
        </w:rPr>
        <w:tab/>
      </w:r>
      <w:r>
        <w:rPr>
          <w:rFonts w:ascii="Book Antiqua" w:hAnsi="Book Antiqua" w:cs="Book Antiqua"/>
          <w:b/>
          <w:bCs/>
          <w:spacing w:val="-1"/>
          <w:sz w:val="48"/>
          <w:szCs w:val="48"/>
          <w:u w:val="thick"/>
        </w:rPr>
        <w:t>DOCUMENTS</w:t>
      </w:r>
      <w:r>
        <w:rPr>
          <w:rFonts w:ascii="Book Antiqua" w:hAnsi="Book Antiqua" w:cs="Book Antiqua"/>
          <w:b/>
          <w:bCs/>
          <w:w w:val="400"/>
          <w:sz w:val="48"/>
          <w:szCs w:val="48"/>
          <w:u w:val="thick"/>
        </w:rPr>
        <w:t xml:space="preserve"> </w:t>
      </w:r>
      <w:r>
        <w:rPr>
          <w:rFonts w:ascii="Book Antiqua" w:hAnsi="Book Antiqua" w:cs="Book Antiqua"/>
          <w:b/>
          <w:bCs/>
          <w:sz w:val="48"/>
          <w:szCs w:val="48"/>
          <w:u w:val="thick"/>
        </w:rPr>
        <w:tab/>
      </w:r>
    </w:p>
    <w:p w:rsidR="0044354C" w:rsidRDefault="0044354C">
      <w:pPr>
        <w:kinsoku w:val="0"/>
        <w:overflowPunct w:val="0"/>
        <w:spacing w:before="49"/>
        <w:ind w:right="356"/>
        <w:jc w:val="center"/>
        <w:rPr>
          <w:rFonts w:ascii="Book Antiqua" w:hAnsi="Book Antiqua" w:cs="Book Antiqua"/>
          <w:sz w:val="48"/>
          <w:szCs w:val="48"/>
        </w:rPr>
      </w:pPr>
      <w:r>
        <w:rPr>
          <w:rFonts w:ascii="Book Antiqua" w:hAnsi="Book Antiqua" w:cs="Book Antiqua"/>
          <w:b/>
          <w:bCs/>
          <w:sz w:val="48"/>
          <w:szCs w:val="48"/>
        </w:rPr>
        <w:t>Procurement of</w:t>
      </w:r>
      <w:r>
        <w:rPr>
          <w:rFonts w:ascii="Book Antiqua" w:hAnsi="Book Antiqua" w:cs="Book Antiqua"/>
          <w:b/>
          <w:bCs/>
          <w:spacing w:val="-1"/>
          <w:sz w:val="48"/>
          <w:szCs w:val="48"/>
        </w:rPr>
        <w:t xml:space="preserve"> </w:t>
      </w:r>
      <w:r>
        <w:rPr>
          <w:rFonts w:ascii="Book Antiqua" w:hAnsi="Book Antiqua" w:cs="Book Antiqua"/>
          <w:b/>
          <w:bCs/>
          <w:sz w:val="48"/>
          <w:szCs w:val="48"/>
        </w:rPr>
        <w:t>General Goods</w:t>
      </w:r>
    </w:p>
    <w:p w:rsidR="0044354C" w:rsidRDefault="0044354C">
      <w:pPr>
        <w:kinsoku w:val="0"/>
        <w:overflowPunct w:val="0"/>
        <w:spacing w:line="427" w:lineRule="auto"/>
        <w:ind w:left="845" w:right="1202" w:hanging="2"/>
        <w:jc w:val="center"/>
        <w:rPr>
          <w:rFonts w:ascii="Book Antiqua" w:hAnsi="Book Antiqua" w:cs="Book Antiqua"/>
          <w:b/>
          <w:bCs/>
          <w:spacing w:val="-1"/>
          <w:w w:val="99"/>
          <w:sz w:val="36"/>
          <w:szCs w:val="36"/>
        </w:rPr>
      </w:pPr>
      <w:r>
        <w:rPr>
          <w:rFonts w:ascii="Book Antiqua" w:hAnsi="Book Antiqua" w:cs="Book Antiqua"/>
          <w:b/>
          <w:bCs/>
          <w:spacing w:val="-1"/>
          <w:sz w:val="32"/>
          <w:szCs w:val="32"/>
        </w:rPr>
        <w:t>(Singl</w:t>
      </w:r>
      <w:r>
        <w:rPr>
          <w:rFonts w:ascii="Book Antiqua" w:hAnsi="Book Antiqua" w:cs="Book Antiqua"/>
          <w:b/>
          <w:bCs/>
          <w:sz w:val="32"/>
          <w:szCs w:val="32"/>
        </w:rPr>
        <w:t>e</w:t>
      </w:r>
      <w:r>
        <w:rPr>
          <w:rFonts w:ascii="Book Antiqua" w:hAnsi="Book Antiqua" w:cs="Book Antiqua"/>
          <w:b/>
          <w:bCs/>
          <w:spacing w:val="-1"/>
          <w:sz w:val="32"/>
          <w:szCs w:val="32"/>
        </w:rPr>
        <w:t xml:space="preserve"> Stag</w:t>
      </w:r>
      <w:r>
        <w:rPr>
          <w:rFonts w:ascii="Book Antiqua" w:hAnsi="Book Antiqua" w:cs="Book Antiqua"/>
          <w:b/>
          <w:bCs/>
          <w:sz w:val="32"/>
          <w:szCs w:val="32"/>
        </w:rPr>
        <w:t>e</w:t>
      </w:r>
      <w:r>
        <w:rPr>
          <w:rFonts w:ascii="Book Antiqua" w:hAnsi="Book Antiqua" w:cs="Book Antiqua"/>
          <w:b/>
          <w:bCs/>
          <w:spacing w:val="-1"/>
          <w:sz w:val="32"/>
          <w:szCs w:val="32"/>
        </w:rPr>
        <w:t xml:space="preserve"> o</w:t>
      </w:r>
      <w:r>
        <w:rPr>
          <w:rFonts w:ascii="Book Antiqua" w:hAnsi="Book Antiqua" w:cs="Book Antiqua"/>
          <w:b/>
          <w:bCs/>
          <w:sz w:val="32"/>
          <w:szCs w:val="32"/>
        </w:rPr>
        <w:t>r</w:t>
      </w:r>
      <w:r>
        <w:rPr>
          <w:rFonts w:ascii="Book Antiqua" w:hAnsi="Book Antiqua" w:cs="Book Antiqua"/>
          <w:b/>
          <w:bCs/>
          <w:spacing w:val="-1"/>
          <w:sz w:val="32"/>
          <w:szCs w:val="32"/>
        </w:rPr>
        <w:t xml:space="preserve"> Singl</w:t>
      </w:r>
      <w:r>
        <w:rPr>
          <w:rFonts w:ascii="Book Antiqua" w:hAnsi="Book Antiqua" w:cs="Book Antiqua"/>
          <w:b/>
          <w:bCs/>
          <w:sz w:val="32"/>
          <w:szCs w:val="32"/>
        </w:rPr>
        <w:t>e</w:t>
      </w:r>
      <w:r>
        <w:rPr>
          <w:rFonts w:ascii="Book Antiqua" w:hAnsi="Book Antiqua" w:cs="Book Antiqua"/>
          <w:b/>
          <w:bCs/>
          <w:spacing w:val="-1"/>
          <w:sz w:val="32"/>
          <w:szCs w:val="32"/>
        </w:rPr>
        <w:t xml:space="preserve"> Stag</w:t>
      </w:r>
      <w:r>
        <w:rPr>
          <w:rFonts w:ascii="Book Antiqua" w:hAnsi="Book Antiqua" w:cs="Book Antiqua"/>
          <w:b/>
          <w:bCs/>
          <w:sz w:val="32"/>
          <w:szCs w:val="32"/>
        </w:rPr>
        <w:t>e</w:t>
      </w:r>
      <w:r>
        <w:rPr>
          <w:rFonts w:ascii="Book Antiqua" w:hAnsi="Book Antiqua" w:cs="Book Antiqua"/>
          <w:b/>
          <w:bCs/>
          <w:spacing w:val="-1"/>
          <w:sz w:val="32"/>
          <w:szCs w:val="32"/>
        </w:rPr>
        <w:t xml:space="preserve"> Tw</w:t>
      </w:r>
      <w:r>
        <w:rPr>
          <w:rFonts w:ascii="Book Antiqua" w:hAnsi="Book Antiqua" w:cs="Book Antiqua"/>
          <w:b/>
          <w:bCs/>
          <w:sz w:val="32"/>
          <w:szCs w:val="32"/>
        </w:rPr>
        <w:t>o</w:t>
      </w:r>
      <w:r>
        <w:rPr>
          <w:rFonts w:ascii="Book Antiqua" w:hAnsi="Book Antiqua" w:cs="Book Antiqua"/>
          <w:b/>
          <w:bCs/>
          <w:spacing w:val="-1"/>
          <w:sz w:val="32"/>
          <w:szCs w:val="32"/>
        </w:rPr>
        <w:t xml:space="preserve"> Envelo</w:t>
      </w:r>
      <w:r>
        <w:rPr>
          <w:rFonts w:ascii="Book Antiqua" w:hAnsi="Book Antiqua" w:cs="Book Antiqua"/>
          <w:b/>
          <w:bCs/>
          <w:sz w:val="32"/>
          <w:szCs w:val="32"/>
        </w:rPr>
        <w:t>p</w:t>
      </w:r>
      <w:r>
        <w:rPr>
          <w:rFonts w:ascii="Book Antiqua" w:hAnsi="Book Antiqua" w:cs="Book Antiqua"/>
          <w:b/>
          <w:bCs/>
          <w:spacing w:val="-1"/>
          <w:sz w:val="32"/>
          <w:szCs w:val="32"/>
        </w:rPr>
        <w:t xml:space="preserve"> Pr</w:t>
      </w:r>
      <w:r>
        <w:rPr>
          <w:rFonts w:ascii="Book Antiqua" w:hAnsi="Book Antiqua" w:cs="Book Antiqua"/>
          <w:b/>
          <w:bCs/>
          <w:spacing w:val="-2"/>
          <w:sz w:val="32"/>
          <w:szCs w:val="32"/>
        </w:rPr>
        <w:t>o</w:t>
      </w:r>
      <w:r>
        <w:rPr>
          <w:rFonts w:ascii="Book Antiqua" w:hAnsi="Book Antiqua" w:cs="Book Antiqua"/>
          <w:b/>
          <w:bCs/>
          <w:sz w:val="32"/>
          <w:szCs w:val="32"/>
        </w:rPr>
        <w:t>c</w:t>
      </w:r>
      <w:r>
        <w:rPr>
          <w:rFonts w:ascii="Book Antiqua" w:hAnsi="Book Antiqua" w:cs="Book Antiqua"/>
          <w:b/>
          <w:bCs/>
          <w:spacing w:val="-1"/>
          <w:sz w:val="32"/>
          <w:szCs w:val="32"/>
        </w:rPr>
        <w:t xml:space="preserve">edure) </w:t>
      </w:r>
      <w:r>
        <w:rPr>
          <w:rFonts w:ascii="Book Antiqua" w:hAnsi="Book Antiqua" w:cs="Book Antiqua"/>
          <w:b/>
          <w:bCs/>
          <w:spacing w:val="-1"/>
          <w:sz w:val="36"/>
          <w:szCs w:val="36"/>
        </w:rPr>
        <w:t>(Competitiv</w:t>
      </w:r>
      <w:r>
        <w:rPr>
          <w:rFonts w:ascii="Book Antiqua" w:hAnsi="Book Antiqua" w:cs="Book Antiqua"/>
          <w:b/>
          <w:bCs/>
          <w:sz w:val="36"/>
          <w:szCs w:val="36"/>
        </w:rPr>
        <w:t>e</w:t>
      </w:r>
      <w:r>
        <w:rPr>
          <w:rFonts w:ascii="Book Antiqua" w:hAnsi="Book Antiqua" w:cs="Book Antiqua"/>
          <w:b/>
          <w:bCs/>
          <w:spacing w:val="-6"/>
          <w:sz w:val="36"/>
          <w:szCs w:val="36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36"/>
          <w:szCs w:val="36"/>
        </w:rPr>
        <w:t>Bidding)</w:t>
      </w:r>
      <w:r>
        <w:rPr>
          <w:rFonts w:ascii="Book Antiqua" w:hAnsi="Book Antiqua" w:cs="Book Antiqua"/>
          <w:b/>
          <w:bCs/>
          <w:spacing w:val="-1"/>
          <w:w w:val="99"/>
          <w:sz w:val="36"/>
          <w:szCs w:val="36"/>
        </w:rPr>
        <w:t xml:space="preserve"> </w:t>
      </w:r>
    </w:p>
    <w:p w:rsidR="005B04B1" w:rsidRDefault="005B04B1">
      <w:pPr>
        <w:kinsoku w:val="0"/>
        <w:overflowPunct w:val="0"/>
        <w:spacing w:line="427" w:lineRule="auto"/>
        <w:ind w:left="845" w:right="1202" w:hanging="2"/>
        <w:jc w:val="center"/>
        <w:rPr>
          <w:rFonts w:ascii="Book Antiqua" w:hAnsi="Book Antiqua" w:cs="Book Antiqua"/>
          <w:sz w:val="28"/>
          <w:szCs w:val="28"/>
        </w:rPr>
      </w:pPr>
    </w:p>
    <w:p w:rsidR="0044354C" w:rsidRDefault="0044354C">
      <w:pPr>
        <w:kinsoku w:val="0"/>
        <w:overflowPunct w:val="0"/>
        <w:spacing w:before="3" w:line="130" w:lineRule="exact"/>
        <w:rPr>
          <w:sz w:val="13"/>
          <w:szCs w:val="13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ind w:left="3287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17" w:line="220" w:lineRule="exact"/>
        <w:rPr>
          <w:sz w:val="22"/>
          <w:szCs w:val="22"/>
        </w:rPr>
      </w:pPr>
    </w:p>
    <w:p w:rsidR="0044354C" w:rsidRDefault="00291EE5">
      <w:pPr>
        <w:pStyle w:val="Heading1"/>
        <w:kinsoku w:val="0"/>
        <w:overflowPunct w:val="0"/>
        <w:spacing w:before="0"/>
        <w:ind w:right="355"/>
        <w:jc w:val="center"/>
        <w:rPr>
          <w:b w:val="0"/>
          <w:bCs w:val="0"/>
        </w:rPr>
        <w:sectPr w:rsidR="0044354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5" w:h="16840"/>
          <w:pgMar w:top="1580" w:right="380" w:bottom="1280" w:left="1280" w:header="0" w:footer="1083" w:gutter="0"/>
          <w:pgNumType w:start="1"/>
          <w:cols w:space="720"/>
          <w:noEndnote/>
        </w:sectPr>
      </w:pPr>
      <w:r>
        <w:rPr>
          <w:b w:val="0"/>
          <w:bCs w:val="0"/>
        </w:rPr>
        <w:t>Pakistan Bait-ul-Mal (PBM)</w:t>
      </w:r>
    </w:p>
    <w:p w:rsidR="0044354C" w:rsidRDefault="0044354C">
      <w:pPr>
        <w:numPr>
          <w:ilvl w:val="0"/>
          <w:numId w:val="112"/>
        </w:numPr>
        <w:tabs>
          <w:tab w:val="left" w:pos="1653"/>
        </w:tabs>
        <w:kinsoku w:val="0"/>
        <w:overflowPunct w:val="0"/>
        <w:ind w:left="1654" w:hanging="815"/>
        <w:rPr>
          <w:rFonts w:ascii="Book Antiqua" w:hAnsi="Book Antiqua" w:cs="Book Antiqua"/>
        </w:rPr>
        <w:sectPr w:rsidR="0044354C">
          <w:pgSz w:w="11905" w:h="16840"/>
          <w:pgMar w:top="1040" w:right="980" w:bottom="1280" w:left="1280" w:header="0" w:footer="1083" w:gutter="0"/>
          <w:cols w:space="720" w:equalWidth="0">
            <w:col w:w="9645"/>
          </w:cols>
          <w:noEndnote/>
        </w:sectPr>
      </w:pPr>
      <w:bookmarkStart w:id="0" w:name="_GoBack"/>
      <w:bookmarkEnd w:id="0"/>
    </w:p>
    <w:p w:rsidR="0044354C" w:rsidRDefault="0044354C">
      <w:pPr>
        <w:kinsoku w:val="0"/>
        <w:overflowPunct w:val="0"/>
        <w:spacing w:before="59"/>
        <w:ind w:right="11"/>
        <w:jc w:val="center"/>
        <w:rPr>
          <w:rFonts w:ascii="Book Antiqua" w:hAnsi="Book Antiqua" w:cs="Book Antiqua"/>
          <w:sz w:val="28"/>
          <w:szCs w:val="28"/>
        </w:rPr>
      </w:pPr>
      <w:r>
        <w:rPr>
          <w:rFonts w:ascii="Book Antiqua" w:hAnsi="Book Antiqua" w:cs="Book Antiqua"/>
          <w:b/>
          <w:bCs/>
          <w:sz w:val="28"/>
          <w:szCs w:val="28"/>
        </w:rPr>
        <w:lastRenderedPageBreak/>
        <w:t>PREFACE</w: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7" w:line="240" w:lineRule="exact"/>
      </w:pPr>
    </w:p>
    <w:p w:rsidR="0044354C" w:rsidRDefault="0044354C">
      <w:pPr>
        <w:pStyle w:val="BodyText"/>
        <w:kinsoku w:val="0"/>
        <w:overflowPunct w:val="0"/>
        <w:spacing w:line="239" w:lineRule="auto"/>
        <w:ind w:left="138" w:right="149"/>
        <w:jc w:val="both"/>
      </w:pPr>
      <w:r>
        <w:rPr>
          <w:spacing w:val="-1"/>
        </w:rPr>
        <w:t>Publi</w:t>
      </w:r>
      <w:r>
        <w:t>c</w:t>
      </w:r>
      <w:r>
        <w:rPr>
          <w:spacing w:val="34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o</w:t>
      </w:r>
      <w:r>
        <w:t>c</w:t>
      </w:r>
      <w:r>
        <w:rPr>
          <w:spacing w:val="-1"/>
        </w:rPr>
        <w:t>uremen</w:t>
      </w:r>
      <w:r>
        <w:t>t</w:t>
      </w:r>
      <w:r>
        <w:rPr>
          <w:spacing w:val="35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35"/>
        </w:rPr>
        <w:t xml:space="preserve"> </w:t>
      </w:r>
      <w:r>
        <w:rPr>
          <w:spacing w:val="-1"/>
        </w:rPr>
        <w:t>carrie</w:t>
      </w:r>
      <w:r>
        <w:t>d</w:t>
      </w:r>
      <w:r>
        <w:rPr>
          <w:spacing w:val="35"/>
        </w:rPr>
        <w:t xml:space="preserve"> </w:t>
      </w:r>
      <w:r>
        <w:rPr>
          <w:spacing w:val="-2"/>
        </w:rPr>
        <w:t>o</w:t>
      </w:r>
      <w:r>
        <w:t>ut</w:t>
      </w:r>
      <w:r>
        <w:rPr>
          <w:spacing w:val="3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4"/>
        </w:rPr>
        <w:t xml:space="preserve"> </w:t>
      </w:r>
      <w:r>
        <w:rPr>
          <w:spacing w:val="-1"/>
        </w:rPr>
        <w:t>Pakista</w:t>
      </w:r>
      <w:r>
        <w:t>n</w:t>
      </w:r>
      <w:r>
        <w:rPr>
          <w:spacing w:val="3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5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35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3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4"/>
        </w:rPr>
        <w:t xml:space="preserve"> </w:t>
      </w:r>
      <w:r>
        <w:rPr>
          <w:spacing w:val="-1"/>
        </w:rPr>
        <w:t>pro</w:t>
      </w:r>
      <w:r>
        <w:rPr>
          <w:spacing w:val="1"/>
        </w:rPr>
        <w:t>v</w:t>
      </w:r>
      <w:r>
        <w:rPr>
          <w:spacing w:val="-1"/>
        </w:rPr>
        <w:t>ision</w:t>
      </w:r>
      <w:r>
        <w:t>s</w:t>
      </w:r>
      <w:r>
        <w:rPr>
          <w:spacing w:val="35"/>
        </w:rPr>
        <w:t xml:space="preserve"> </w:t>
      </w:r>
      <w:r>
        <w:rPr>
          <w:spacing w:val="-1"/>
        </w:rPr>
        <w:t>laid</w:t>
      </w:r>
      <w:r>
        <w:rPr>
          <w:spacing w:val="-1"/>
          <w:w w:val="99"/>
        </w:rPr>
        <w:t xml:space="preserve"> </w:t>
      </w:r>
      <w:r>
        <w:rPr>
          <w:spacing w:val="-1"/>
        </w:rPr>
        <w:t>dow</w:t>
      </w:r>
      <w:r>
        <w:t>n</w:t>
      </w:r>
      <w:r>
        <w:rPr>
          <w:spacing w:val="2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5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25"/>
        </w:rPr>
        <w:t xml:space="preserve"> </w:t>
      </w:r>
      <w:r>
        <w:rPr>
          <w:spacing w:val="-1"/>
        </w:rPr>
        <w:t>Procuremen</w:t>
      </w:r>
      <w:r>
        <w:t>t</w:t>
      </w:r>
      <w:r>
        <w:rPr>
          <w:spacing w:val="26"/>
        </w:rPr>
        <w:t xml:space="preserve"> </w:t>
      </w:r>
      <w:r>
        <w:rPr>
          <w:spacing w:val="-1"/>
        </w:rPr>
        <w:t>Regulator</w:t>
      </w:r>
      <w:r>
        <w:t>y</w:t>
      </w:r>
      <w:r>
        <w:rPr>
          <w:spacing w:val="25"/>
        </w:rPr>
        <w:t xml:space="preserve"> </w:t>
      </w:r>
      <w:r>
        <w:t>Framework</w:t>
      </w:r>
      <w:r>
        <w:rPr>
          <w:spacing w:val="25"/>
        </w:rPr>
        <w:t xml:space="preserve"> </w:t>
      </w:r>
      <w:r>
        <w:t>consisted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Public</w:t>
      </w:r>
      <w:r>
        <w:rPr>
          <w:spacing w:val="24"/>
        </w:rPr>
        <w:t xml:space="preserve"> </w:t>
      </w:r>
      <w:r>
        <w:t>Procurement</w:t>
      </w:r>
      <w:r>
        <w:rPr>
          <w:w w:val="99"/>
        </w:rPr>
        <w:t xml:space="preserve"> </w:t>
      </w:r>
      <w:r>
        <w:t>Ordinance-</w:t>
      </w:r>
      <w:r>
        <w:rPr>
          <w:spacing w:val="49"/>
        </w:rPr>
        <w:t xml:space="preserve"> </w:t>
      </w:r>
      <w:r>
        <w:t>2002;</w:t>
      </w:r>
      <w:r>
        <w:rPr>
          <w:spacing w:val="49"/>
        </w:rPr>
        <w:t xml:space="preserve"> </w:t>
      </w:r>
      <w:r>
        <w:t>Public</w:t>
      </w:r>
      <w:r>
        <w:rPr>
          <w:spacing w:val="49"/>
        </w:rPr>
        <w:t xml:space="preserve"> </w:t>
      </w:r>
      <w:r>
        <w:t>Procurement</w:t>
      </w:r>
      <w:r>
        <w:rPr>
          <w:spacing w:val="49"/>
        </w:rPr>
        <w:t xml:space="preserve"> </w:t>
      </w:r>
      <w:r>
        <w:t>Rules</w:t>
      </w:r>
      <w:r>
        <w:rPr>
          <w:spacing w:val="-1"/>
        </w:rPr>
        <w:t>-200</w:t>
      </w:r>
      <w:r>
        <w:t>4</w:t>
      </w:r>
      <w:r>
        <w:rPr>
          <w:spacing w:val="4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48"/>
        </w:rPr>
        <w:t xml:space="preserve"> </w:t>
      </w:r>
      <w:r>
        <w:rPr>
          <w:spacing w:val="-1"/>
        </w:rPr>
        <w:t>allie</w:t>
      </w:r>
      <w:r>
        <w:t>d</w:t>
      </w:r>
      <w:r>
        <w:rPr>
          <w:spacing w:val="49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gulations</w:t>
      </w:r>
      <w:r>
        <w:t>,</w:t>
      </w:r>
      <w:r>
        <w:rPr>
          <w:spacing w:val="49"/>
        </w:rPr>
        <w:t xml:space="preserve"> </w:t>
      </w:r>
      <w:r>
        <w:rPr>
          <w:spacing w:val="-1"/>
        </w:rPr>
        <w:t xml:space="preserve">Regulatory </w:t>
      </w:r>
      <w:r>
        <w:t>Guides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Guidelines.</w:t>
      </w:r>
    </w:p>
    <w:p w:rsidR="003146D8" w:rsidRDefault="003146D8">
      <w:pPr>
        <w:pStyle w:val="BodyText"/>
        <w:kinsoku w:val="0"/>
        <w:overflowPunct w:val="0"/>
        <w:spacing w:line="239" w:lineRule="auto"/>
        <w:ind w:left="138" w:right="149"/>
        <w:jc w:val="both"/>
      </w:pPr>
    </w:p>
    <w:p w:rsidR="003146D8" w:rsidRDefault="003146D8">
      <w:pPr>
        <w:pStyle w:val="BodyText"/>
        <w:kinsoku w:val="0"/>
        <w:overflowPunct w:val="0"/>
        <w:spacing w:line="239" w:lineRule="auto"/>
        <w:ind w:left="138" w:right="149"/>
        <w:jc w:val="both"/>
      </w:pPr>
      <w:r>
        <w:t xml:space="preserve">This document has been prepared in line with standard bidding documents </w:t>
      </w:r>
      <w:r w:rsidR="00E05D25">
        <w:t xml:space="preserve">for </w:t>
      </w:r>
      <w:r>
        <w:t>procurement of general goods</w:t>
      </w:r>
      <w:r w:rsidR="00E05D25">
        <w:t xml:space="preserve"> (single stage or single stage two envelope procedure)</w:t>
      </w:r>
      <w:r>
        <w:t xml:space="preserve"> available at PPRA website. The clauses of this document may be applied</w:t>
      </w:r>
      <w:r w:rsidR="003D7BD6">
        <w:t xml:space="preserve"> where applicable/ case to case basis </w:t>
      </w:r>
      <w:r w:rsidR="00675A72">
        <w:t>for procurements</w:t>
      </w:r>
      <w:r w:rsidR="00213E76">
        <w:t xml:space="preserve"> of </w:t>
      </w:r>
      <w:r w:rsidR="003D7BD6">
        <w:t xml:space="preserve">general </w:t>
      </w:r>
      <w:r w:rsidR="00213E76">
        <w:t>goods</w:t>
      </w:r>
      <w:r>
        <w:t>.</w:t>
      </w:r>
    </w:p>
    <w:p w:rsidR="0044354C" w:rsidRDefault="0044354C">
      <w:pPr>
        <w:kinsoku w:val="0"/>
        <w:overflowPunct w:val="0"/>
        <w:spacing w:before="18" w:line="280" w:lineRule="exact"/>
        <w:rPr>
          <w:sz w:val="28"/>
          <w:szCs w:val="28"/>
        </w:rPr>
      </w:pPr>
    </w:p>
    <w:p w:rsidR="0044354C" w:rsidRDefault="0044354C">
      <w:pPr>
        <w:pStyle w:val="BodyText"/>
        <w:kinsoku w:val="0"/>
        <w:overflowPunct w:val="0"/>
        <w:ind w:left="138" w:right="150"/>
        <w:jc w:val="both"/>
      </w:pPr>
      <w:r>
        <w:rPr>
          <w:spacing w:val="-1"/>
        </w:rPr>
        <w:t>Nationa</w:t>
      </w:r>
      <w:r>
        <w:t>l</w:t>
      </w:r>
      <w:r>
        <w:rPr>
          <w:spacing w:val="21"/>
        </w:rPr>
        <w:t xml:space="preserve"> </w:t>
      </w:r>
      <w:r>
        <w:rPr>
          <w:spacing w:val="-1"/>
        </w:rPr>
        <w:t>Standar</w:t>
      </w:r>
      <w:r>
        <w:t>d</w:t>
      </w:r>
      <w:r>
        <w:rPr>
          <w:spacing w:val="20"/>
        </w:rPr>
        <w:t xml:space="preserve"> </w:t>
      </w:r>
      <w:r>
        <w:rPr>
          <w:spacing w:val="-1"/>
        </w:rPr>
        <w:t>Bidding/Pro</w:t>
      </w:r>
      <w:r>
        <w:rPr>
          <w:spacing w:val="1"/>
        </w:rPr>
        <w:t>c</w:t>
      </w:r>
      <w:r>
        <w:rPr>
          <w:spacing w:val="-1"/>
        </w:rPr>
        <w:t>uremen</w:t>
      </w:r>
      <w:r>
        <w:t>t</w:t>
      </w:r>
      <w:r>
        <w:rPr>
          <w:spacing w:val="21"/>
        </w:rPr>
        <w:t xml:space="preserve"> </w:t>
      </w:r>
      <w:r>
        <w:rPr>
          <w:spacing w:val="-1"/>
        </w:rPr>
        <w:t>D</w:t>
      </w:r>
      <w:r>
        <w:t>ocuments</w:t>
      </w:r>
      <w:r>
        <w:rPr>
          <w:spacing w:val="21"/>
        </w:rPr>
        <w:t xml:space="preserve"> </w:t>
      </w:r>
      <w:r>
        <w:t>are</w:t>
      </w:r>
      <w:r>
        <w:rPr>
          <w:spacing w:val="21"/>
        </w:rPr>
        <w:t xml:space="preserve"> </w:t>
      </w:r>
      <w:r>
        <w:t>developed</w:t>
      </w:r>
      <w:r>
        <w:rPr>
          <w:spacing w:val="21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standardizing</w:t>
      </w:r>
      <w:r>
        <w:rPr>
          <w:w w:val="9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procurement</w:t>
      </w:r>
      <w:r>
        <w:rPr>
          <w:spacing w:val="20"/>
        </w:rPr>
        <w:t xml:space="preserve"> </w:t>
      </w:r>
      <w:r>
        <w:t>procedures</w:t>
      </w:r>
      <w:r>
        <w:rPr>
          <w:spacing w:val="20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practices</w:t>
      </w:r>
      <w:r>
        <w:rPr>
          <w:spacing w:val="20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procurin</w:t>
      </w:r>
      <w:r>
        <w:t>g</w:t>
      </w:r>
      <w:r>
        <w:rPr>
          <w:spacing w:val="19"/>
        </w:rPr>
        <w:t xml:space="preserve"> </w:t>
      </w:r>
      <w:r>
        <w:rPr>
          <w:spacing w:val="-1"/>
        </w:rPr>
        <w:t>agencie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 xml:space="preserve">Federation </w:t>
      </w:r>
      <w:r>
        <w:t>of</w:t>
      </w:r>
      <w:r>
        <w:rPr>
          <w:spacing w:val="31"/>
        </w:rPr>
        <w:t xml:space="preserve"> </w:t>
      </w:r>
      <w:r>
        <w:t>Pakistan</w:t>
      </w:r>
      <w:r>
        <w:rPr>
          <w:spacing w:val="31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has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status</w:t>
      </w:r>
      <w:r>
        <w:rPr>
          <w:spacing w:val="31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Regu</w:t>
      </w:r>
      <w:r>
        <w:rPr>
          <w:spacing w:val="-1"/>
        </w:rPr>
        <w:t>lation</w:t>
      </w:r>
      <w:r>
        <w:t>s</w:t>
      </w:r>
      <w:r>
        <w:rPr>
          <w:spacing w:val="3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1"/>
        </w:rPr>
        <w:t xml:space="preserve"> </w:t>
      </w:r>
      <w:r>
        <w:rPr>
          <w:spacing w:val="-1"/>
        </w:rPr>
        <w:t>term</w:t>
      </w:r>
      <w:r>
        <w:t>s</w:t>
      </w:r>
      <w:r>
        <w:rPr>
          <w:spacing w:val="3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1"/>
        </w:rPr>
        <w:t xml:space="preserve"> </w:t>
      </w:r>
      <w:r>
        <w:rPr>
          <w:spacing w:val="-1"/>
        </w:rPr>
        <w:t>sectio</w:t>
      </w:r>
      <w:r>
        <w:t>n</w:t>
      </w:r>
      <w:r>
        <w:rPr>
          <w:spacing w:val="31"/>
        </w:rPr>
        <w:t xml:space="preserve"> </w:t>
      </w:r>
      <w:r>
        <w:rPr>
          <w:spacing w:val="-1"/>
        </w:rPr>
        <w:t>2</w:t>
      </w:r>
      <w:r>
        <w:t>7</w:t>
      </w:r>
      <w:r>
        <w:rPr>
          <w:spacing w:val="3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2"/>
        </w:rPr>
        <w:t xml:space="preserve"> </w:t>
      </w:r>
      <w:r>
        <w:rPr>
          <w:spacing w:val="-1"/>
        </w:rPr>
        <w:t>PPRA</w:t>
      </w:r>
      <w:r>
        <w:rPr>
          <w:spacing w:val="-1"/>
          <w:w w:val="99"/>
        </w:rPr>
        <w:t xml:space="preserve"> </w:t>
      </w:r>
      <w:r>
        <w:t>Ordinance</w:t>
      </w:r>
      <w:r>
        <w:rPr>
          <w:spacing w:val="-6"/>
        </w:rPr>
        <w:t xml:space="preserve"> </w:t>
      </w:r>
      <w:r>
        <w:t>read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Rule-23(4)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Public</w:t>
      </w:r>
      <w:r>
        <w:rPr>
          <w:spacing w:val="-7"/>
        </w:rPr>
        <w:t xml:space="preserve"> </w:t>
      </w:r>
      <w:r>
        <w:t>Procureme</w:t>
      </w:r>
      <w:r>
        <w:rPr>
          <w:spacing w:val="-2"/>
        </w:rPr>
        <w:t>n</w:t>
      </w:r>
      <w:r>
        <w:t>t</w:t>
      </w:r>
      <w:r>
        <w:rPr>
          <w:spacing w:val="-6"/>
        </w:rPr>
        <w:t xml:space="preserve"> </w:t>
      </w:r>
      <w:r>
        <w:t>Rules.</w:t>
      </w:r>
    </w:p>
    <w:p w:rsidR="0044354C" w:rsidRDefault="0044354C">
      <w:pPr>
        <w:kinsoku w:val="0"/>
        <w:overflowPunct w:val="0"/>
        <w:spacing w:before="18" w:line="280" w:lineRule="exact"/>
        <w:rPr>
          <w:sz w:val="28"/>
          <w:szCs w:val="28"/>
        </w:rPr>
      </w:pPr>
    </w:p>
    <w:p w:rsidR="0044354C" w:rsidRDefault="0044354C">
      <w:pPr>
        <w:pStyle w:val="BodyText"/>
        <w:kinsoku w:val="0"/>
        <w:overflowPunct w:val="0"/>
        <w:ind w:left="138" w:right="149"/>
        <w:jc w:val="both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documen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consist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genera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wel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specifi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provision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applicabl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the procuremen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"/>
        </w:rPr>
        <w:t xml:space="preserve"> </w:t>
      </w:r>
      <w:r>
        <w:rPr>
          <w:spacing w:val="-1"/>
        </w:rPr>
        <w:t>Genera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Goods</w:t>
      </w:r>
      <w:r>
        <w:t>.</w:t>
      </w:r>
      <w:r>
        <w:rPr>
          <w:spacing w:val="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speci</w:t>
      </w:r>
      <w:r>
        <w:t>f</w:t>
      </w:r>
      <w:r>
        <w:rPr>
          <w:spacing w:val="-1"/>
        </w:rPr>
        <w:t>i</w:t>
      </w:r>
      <w:r>
        <w:t>c</w:t>
      </w:r>
      <w:r>
        <w:rPr>
          <w:spacing w:val="3"/>
        </w:rPr>
        <w:t xml:space="preserve"> </w:t>
      </w:r>
      <w:r>
        <w:rPr>
          <w:spacing w:val="-1"/>
        </w:rPr>
        <w:t>provision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supplemen</w:t>
      </w:r>
      <w:r>
        <w:t>t</w:t>
      </w:r>
      <w:r>
        <w:rPr>
          <w:spacing w:val="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general provision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4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amende</w:t>
      </w:r>
      <w:r>
        <w:t>d</w:t>
      </w:r>
      <w:r>
        <w:rPr>
          <w:spacing w:val="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4"/>
        </w:rPr>
        <w:t xml:space="preserve"> </w:t>
      </w:r>
      <w:r>
        <w:rPr>
          <w:spacing w:val="-1"/>
        </w:rPr>
        <w:t>opte</w:t>
      </w:r>
      <w:r>
        <w:t>d</w:t>
      </w:r>
      <w:r>
        <w:rPr>
          <w:spacing w:val="4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procuring</w:t>
      </w:r>
      <w:r>
        <w:rPr>
          <w:spacing w:val="4"/>
        </w:rPr>
        <w:t xml:space="preserve"> </w:t>
      </w:r>
      <w:r>
        <w:t>agencies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manner</w:t>
      </w:r>
      <w:r>
        <w:rPr>
          <w:spacing w:val="4"/>
        </w:rPr>
        <w:t xml:space="preserve"> </w:t>
      </w:r>
      <w:r>
        <w:t>and</w:t>
      </w:r>
      <w:r>
        <w:rPr>
          <w:w w:val="9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extent</w:t>
      </w:r>
      <w:r>
        <w:rPr>
          <w:spacing w:val="-5"/>
        </w:rPr>
        <w:t xml:space="preserve"> </w:t>
      </w:r>
      <w:r>
        <w:t>prescribed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spectiv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sections.</w:t>
      </w:r>
    </w:p>
    <w:p w:rsidR="0044354C" w:rsidRDefault="0044354C">
      <w:pPr>
        <w:kinsoku w:val="0"/>
        <w:overflowPunct w:val="0"/>
        <w:spacing w:before="18" w:line="280" w:lineRule="exact"/>
        <w:rPr>
          <w:sz w:val="28"/>
          <w:szCs w:val="28"/>
        </w:rPr>
      </w:pPr>
    </w:p>
    <w:p w:rsidR="0044354C" w:rsidRDefault="0044354C">
      <w:pPr>
        <w:pStyle w:val="BodyText"/>
        <w:kinsoku w:val="0"/>
        <w:overflowPunct w:val="0"/>
        <w:spacing w:line="239" w:lineRule="auto"/>
        <w:ind w:left="138" w:right="149"/>
        <w:jc w:val="both"/>
      </w:pPr>
      <w:r>
        <w:t>This</w:t>
      </w:r>
      <w:r>
        <w:rPr>
          <w:spacing w:val="10"/>
        </w:rPr>
        <w:t xml:space="preserve"> </w:t>
      </w:r>
      <w:r>
        <w:t>doc</w:t>
      </w:r>
      <w:r>
        <w:rPr>
          <w:spacing w:val="-1"/>
        </w:rPr>
        <w:t>u</w:t>
      </w:r>
      <w:r>
        <w:t>ment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l</w:t>
      </w:r>
      <w:r>
        <w:rPr>
          <w:spacing w:val="-2"/>
        </w:rPr>
        <w:t>i</w:t>
      </w:r>
      <w:r>
        <w:t>ve</w:t>
      </w:r>
      <w:r>
        <w:rPr>
          <w:spacing w:val="10"/>
        </w:rPr>
        <w:t xml:space="preserve"> </w:t>
      </w:r>
      <w:r>
        <w:t>docum</w:t>
      </w:r>
      <w:r>
        <w:rPr>
          <w:spacing w:val="-1"/>
        </w:rPr>
        <w:t>e</w:t>
      </w:r>
      <w:r>
        <w:t>nt,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may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upda</w:t>
      </w:r>
      <w:r>
        <w:rPr>
          <w:spacing w:val="-2"/>
        </w:rPr>
        <w:t>t</w:t>
      </w:r>
      <w:r>
        <w:t>ed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quarterly</w:t>
      </w:r>
      <w:r>
        <w:rPr>
          <w:spacing w:val="10"/>
        </w:rPr>
        <w:t xml:space="preserve"> </w:t>
      </w:r>
      <w:r>
        <w:t>basis</w:t>
      </w:r>
      <w:r>
        <w:rPr>
          <w:spacing w:val="11"/>
        </w:rPr>
        <w:t xml:space="preserve"> </w:t>
      </w:r>
      <w:r>
        <w:t>considering</w:t>
      </w:r>
      <w:r>
        <w:rPr>
          <w:w w:val="99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regulatory</w:t>
      </w:r>
      <w:r>
        <w:rPr>
          <w:spacing w:val="5"/>
        </w:rPr>
        <w:t xml:space="preserve"> </w:t>
      </w:r>
      <w:r>
        <w:t>experience</w:t>
      </w:r>
      <w:r>
        <w:rPr>
          <w:spacing w:val="5"/>
        </w:rPr>
        <w:t xml:space="preserve"> </w:t>
      </w:r>
      <w:r>
        <w:t>feedb</w:t>
      </w:r>
      <w:r>
        <w:rPr>
          <w:spacing w:val="-2"/>
        </w:rPr>
        <w:t>a</w:t>
      </w:r>
      <w:r>
        <w:t>ck</w:t>
      </w:r>
      <w:r>
        <w:rPr>
          <w:spacing w:val="5"/>
        </w:rPr>
        <w:t xml:space="preserve"> </w:t>
      </w:r>
      <w:r>
        <w:t>based</w:t>
      </w:r>
      <w:r>
        <w:rPr>
          <w:spacing w:val="5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monitor</w:t>
      </w:r>
      <w:r>
        <w:rPr>
          <w:spacing w:val="1"/>
        </w:rPr>
        <w:t>i</w:t>
      </w:r>
      <w:r>
        <w:rPr>
          <w:spacing w:val="-1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pro</w:t>
      </w:r>
      <w:r>
        <w:rPr>
          <w:spacing w:val="1"/>
        </w:rPr>
        <w:t>c</w:t>
      </w:r>
      <w:r>
        <w:rPr>
          <w:spacing w:val="-1"/>
        </w:rPr>
        <w:t>uremen</w:t>
      </w:r>
      <w:r>
        <w:t>t</w:t>
      </w:r>
      <w:r>
        <w:rPr>
          <w:spacing w:val="5"/>
        </w:rPr>
        <w:t xml:space="preserve"> </w:t>
      </w:r>
      <w:r>
        <w:rPr>
          <w:spacing w:val="-1"/>
        </w:rPr>
        <w:t>practice</w:t>
      </w:r>
      <w:r>
        <w:t>s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-1"/>
          <w:w w:val="99"/>
        </w:rPr>
        <w:t xml:space="preserve"> </w:t>
      </w:r>
      <w:r>
        <w:t>valuable</w:t>
      </w:r>
      <w:r>
        <w:rPr>
          <w:spacing w:val="19"/>
        </w:rPr>
        <w:t xml:space="preserve"> </w:t>
      </w:r>
      <w:r>
        <w:t>suggestions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stakeholders</w:t>
      </w:r>
      <w:r>
        <w:rPr>
          <w:spacing w:val="20"/>
        </w:rPr>
        <w:t xml:space="preserve"> </w:t>
      </w:r>
      <w:r>
        <w:t>(i.e.</w:t>
      </w:r>
      <w:r>
        <w:rPr>
          <w:spacing w:val="20"/>
        </w:rPr>
        <w:t xml:space="preserve"> </w:t>
      </w:r>
      <w:r>
        <w:t>procuring</w:t>
      </w:r>
      <w:r>
        <w:rPr>
          <w:spacing w:val="19"/>
        </w:rPr>
        <w:t xml:space="preserve"> </w:t>
      </w:r>
      <w:r>
        <w:t>agenci</w:t>
      </w:r>
      <w:r>
        <w:rPr>
          <w:spacing w:val="1"/>
        </w:rPr>
        <w:t>e</w:t>
      </w:r>
      <w:r>
        <w:t>s,</w:t>
      </w:r>
      <w:r>
        <w:rPr>
          <w:spacing w:val="20"/>
        </w:rPr>
        <w:t xml:space="preserve"> </w:t>
      </w:r>
      <w:r>
        <w:t>vendors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gener</w:t>
      </w:r>
      <w:r>
        <w:rPr>
          <w:spacing w:val="2"/>
        </w:rPr>
        <w:t>a</w:t>
      </w:r>
      <w:r>
        <w:t xml:space="preserve">l </w:t>
      </w:r>
      <w:r>
        <w:rPr>
          <w:spacing w:val="-1"/>
        </w:rPr>
        <w:t>public).</w:t>
      </w:r>
    </w:p>
    <w:p w:rsidR="0044354C" w:rsidRDefault="0044354C">
      <w:pPr>
        <w:kinsoku w:val="0"/>
        <w:overflowPunct w:val="0"/>
        <w:spacing w:before="18" w:line="280" w:lineRule="exact"/>
        <w:rPr>
          <w:sz w:val="28"/>
          <w:szCs w:val="28"/>
        </w:rPr>
      </w:pPr>
    </w:p>
    <w:p w:rsidR="0044354C" w:rsidRDefault="0044354C">
      <w:pPr>
        <w:pStyle w:val="Heading7"/>
        <w:kinsoku w:val="0"/>
        <w:overflowPunct w:val="0"/>
        <w:ind w:left="634" w:right="648" w:firstLine="0"/>
        <w:jc w:val="center"/>
        <w:rPr>
          <w:b w:val="0"/>
          <w:bCs w:val="0"/>
          <w:i w:val="0"/>
          <w:iCs w:val="0"/>
        </w:rPr>
        <w:sectPr w:rsidR="0044354C">
          <w:pgSz w:w="11905" w:h="16840"/>
          <w:pgMar w:top="1020" w:right="980" w:bottom="1280" w:left="1280" w:header="0" w:footer="1083" w:gutter="0"/>
          <w:cols w:space="720"/>
          <w:noEndnote/>
        </w:sectPr>
      </w:pPr>
    </w:p>
    <w:p w:rsidR="0044354C" w:rsidRDefault="0044354C">
      <w:pPr>
        <w:kinsoku w:val="0"/>
        <w:overflowPunct w:val="0"/>
        <w:spacing w:before="20"/>
        <w:ind w:left="1592" w:hanging="220"/>
        <w:rPr>
          <w:rFonts w:ascii="Book Antiqua" w:hAnsi="Book Antiqua" w:cs="Book Antiqua"/>
          <w:sz w:val="44"/>
          <w:szCs w:val="44"/>
        </w:rPr>
      </w:pPr>
      <w:r>
        <w:rPr>
          <w:rFonts w:ascii="Book Antiqua" w:hAnsi="Book Antiqua" w:cs="Book Antiqua"/>
          <w:b/>
          <w:bCs/>
          <w:spacing w:val="-1"/>
          <w:sz w:val="44"/>
          <w:szCs w:val="44"/>
        </w:rPr>
        <w:lastRenderedPageBreak/>
        <w:t>Standar</w:t>
      </w:r>
      <w:r>
        <w:rPr>
          <w:rFonts w:ascii="Book Antiqua" w:hAnsi="Book Antiqua" w:cs="Book Antiqua"/>
          <w:b/>
          <w:bCs/>
          <w:sz w:val="44"/>
          <w:szCs w:val="44"/>
        </w:rPr>
        <w:t xml:space="preserve">d </w:t>
      </w:r>
      <w:r>
        <w:rPr>
          <w:rFonts w:ascii="Book Antiqua" w:hAnsi="Book Antiqua" w:cs="Book Antiqua"/>
          <w:b/>
          <w:bCs/>
          <w:spacing w:val="-1"/>
          <w:sz w:val="44"/>
          <w:szCs w:val="44"/>
        </w:rPr>
        <w:t>Biddin</w:t>
      </w:r>
      <w:r>
        <w:rPr>
          <w:rFonts w:ascii="Book Antiqua" w:hAnsi="Book Antiqua" w:cs="Book Antiqua"/>
          <w:b/>
          <w:bCs/>
          <w:sz w:val="44"/>
          <w:szCs w:val="44"/>
        </w:rPr>
        <w:t>g</w:t>
      </w:r>
      <w:r>
        <w:rPr>
          <w:rFonts w:ascii="Book Antiqua" w:hAnsi="Book Antiqua" w:cs="Book Antiqua"/>
          <w:b/>
          <w:bCs/>
          <w:spacing w:val="-1"/>
          <w:sz w:val="44"/>
          <w:szCs w:val="44"/>
        </w:rPr>
        <w:t xml:space="preserve"> Document</w:t>
      </w:r>
      <w:r>
        <w:rPr>
          <w:rFonts w:ascii="Book Antiqua" w:hAnsi="Book Antiqua" w:cs="Book Antiqua"/>
          <w:b/>
          <w:bCs/>
          <w:sz w:val="44"/>
          <w:szCs w:val="44"/>
        </w:rPr>
        <w:t>s</w:t>
      </w:r>
      <w:r>
        <w:rPr>
          <w:rFonts w:ascii="Book Antiqua" w:hAnsi="Book Antiqua" w:cs="Book Antiqua"/>
          <w:b/>
          <w:bCs/>
          <w:spacing w:val="-1"/>
          <w:sz w:val="44"/>
          <w:szCs w:val="44"/>
        </w:rPr>
        <w:t xml:space="preserve"> for Procuremen</w:t>
      </w:r>
      <w:r>
        <w:rPr>
          <w:rFonts w:ascii="Book Antiqua" w:hAnsi="Book Antiqua" w:cs="Book Antiqua"/>
          <w:b/>
          <w:bCs/>
          <w:sz w:val="44"/>
          <w:szCs w:val="44"/>
        </w:rPr>
        <w:t>t</w:t>
      </w:r>
      <w:r>
        <w:rPr>
          <w:rFonts w:ascii="Book Antiqua" w:hAnsi="Book Antiqua" w:cs="Book Antiqua"/>
          <w:b/>
          <w:bCs/>
          <w:spacing w:val="-1"/>
          <w:sz w:val="44"/>
          <w:szCs w:val="44"/>
        </w:rPr>
        <w:t xml:space="preserve"> o</w:t>
      </w:r>
      <w:r>
        <w:rPr>
          <w:rFonts w:ascii="Book Antiqua" w:hAnsi="Book Antiqua" w:cs="Book Antiqua"/>
          <w:b/>
          <w:bCs/>
          <w:sz w:val="44"/>
          <w:szCs w:val="44"/>
        </w:rPr>
        <w:t>f</w:t>
      </w:r>
      <w:r>
        <w:rPr>
          <w:rFonts w:ascii="Book Antiqua" w:hAnsi="Book Antiqua" w:cs="Book Antiqua"/>
          <w:b/>
          <w:bCs/>
          <w:spacing w:val="-1"/>
          <w:sz w:val="44"/>
          <w:szCs w:val="44"/>
        </w:rPr>
        <w:t xml:space="preserve"> Genera</w:t>
      </w:r>
      <w:r>
        <w:rPr>
          <w:rFonts w:ascii="Book Antiqua" w:hAnsi="Book Antiqua" w:cs="Book Antiqua"/>
          <w:b/>
          <w:bCs/>
          <w:sz w:val="44"/>
          <w:szCs w:val="44"/>
        </w:rPr>
        <w:t>l</w:t>
      </w:r>
      <w:r>
        <w:rPr>
          <w:rFonts w:ascii="Book Antiqua" w:hAnsi="Book Antiqua" w:cs="Book Antiqua"/>
          <w:b/>
          <w:bCs/>
          <w:spacing w:val="-1"/>
          <w:sz w:val="44"/>
          <w:szCs w:val="44"/>
        </w:rPr>
        <w:t xml:space="preserve"> Goods</w: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1" w:line="280" w:lineRule="exact"/>
        <w:rPr>
          <w:sz w:val="28"/>
          <w:szCs w:val="28"/>
        </w:rPr>
      </w:pPr>
    </w:p>
    <w:p w:rsidR="0044354C" w:rsidRDefault="0044354C">
      <w:pPr>
        <w:pStyle w:val="Heading6"/>
        <w:kinsoku w:val="0"/>
        <w:overflowPunct w:val="0"/>
        <w:ind w:left="138"/>
        <w:rPr>
          <w:b w:val="0"/>
          <w:bCs w:val="0"/>
        </w:rPr>
      </w:pPr>
      <w:r>
        <w:t>PART-A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BIDDING</w:t>
      </w:r>
      <w:r>
        <w:rPr>
          <w:spacing w:val="-8"/>
        </w:rPr>
        <w:t xml:space="preserve"> </w:t>
      </w:r>
      <w:r>
        <w:t>PRO</w:t>
      </w:r>
      <w:r>
        <w:rPr>
          <w:spacing w:val="-2"/>
        </w:rPr>
        <w:t>C</w:t>
      </w:r>
      <w:r>
        <w:t>EDURE</w:t>
      </w:r>
      <w:r>
        <w:rPr>
          <w:spacing w:val="-8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REQUIREMENTS</w: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20" w:line="260" w:lineRule="exact"/>
        <w:rPr>
          <w:sz w:val="26"/>
          <w:szCs w:val="26"/>
        </w:rPr>
      </w:pPr>
    </w:p>
    <w:p w:rsidR="0044354C" w:rsidRDefault="0044354C">
      <w:pPr>
        <w:tabs>
          <w:tab w:val="left" w:pos="1578"/>
        </w:tabs>
        <w:kinsoku w:val="0"/>
        <w:overflowPunct w:val="0"/>
        <w:ind w:left="138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</w:rPr>
        <w:t>Section</w:t>
      </w:r>
      <w:r>
        <w:rPr>
          <w:rFonts w:ascii="Book Antiqua" w:hAnsi="Book Antiqua" w:cs="Book Antiqua"/>
          <w:b/>
          <w:bCs/>
          <w:spacing w:val="-3"/>
        </w:rPr>
        <w:t xml:space="preserve"> </w:t>
      </w:r>
      <w:r>
        <w:rPr>
          <w:rFonts w:ascii="Book Antiqua" w:hAnsi="Book Antiqua" w:cs="Book Antiqua"/>
          <w:b/>
          <w:bCs/>
        </w:rPr>
        <w:t>I</w:t>
      </w:r>
      <w:r>
        <w:rPr>
          <w:rFonts w:ascii="Book Antiqua" w:hAnsi="Book Antiqua" w:cs="Book Antiqua"/>
          <w:b/>
          <w:bCs/>
          <w:spacing w:val="-2"/>
        </w:rPr>
        <w:t xml:space="preserve"> </w:t>
      </w:r>
      <w:r>
        <w:rPr>
          <w:rFonts w:ascii="Book Antiqua" w:hAnsi="Book Antiqua" w:cs="Book Antiqua"/>
          <w:b/>
          <w:bCs/>
        </w:rPr>
        <w:t>-</w:t>
      </w:r>
      <w:r>
        <w:rPr>
          <w:rFonts w:ascii="Book Antiqua" w:hAnsi="Book Antiqua" w:cs="Book Antiqua"/>
          <w:b/>
          <w:bCs/>
        </w:rPr>
        <w:tab/>
        <w:t>Invitation</w:t>
      </w:r>
      <w:r>
        <w:rPr>
          <w:rFonts w:ascii="Book Antiqua" w:hAnsi="Book Antiqua" w:cs="Book Antiqua"/>
          <w:b/>
          <w:bCs/>
          <w:spacing w:val="-3"/>
        </w:rPr>
        <w:t xml:space="preserve"> </w:t>
      </w:r>
      <w:r>
        <w:rPr>
          <w:rFonts w:ascii="Book Antiqua" w:hAnsi="Book Antiqua" w:cs="Book Antiqua"/>
          <w:b/>
          <w:bCs/>
        </w:rPr>
        <w:t>to</w:t>
      </w:r>
      <w:r>
        <w:rPr>
          <w:rFonts w:ascii="Book Antiqua" w:hAnsi="Book Antiqua" w:cs="Book Antiqua"/>
          <w:b/>
          <w:bCs/>
          <w:spacing w:val="-3"/>
        </w:rPr>
        <w:t xml:space="preserve"> </w:t>
      </w:r>
      <w:r>
        <w:rPr>
          <w:rFonts w:ascii="Book Antiqua" w:hAnsi="Book Antiqua" w:cs="Book Antiqua"/>
          <w:b/>
          <w:bCs/>
        </w:rPr>
        <w:t>Bids</w:t>
      </w:r>
    </w:p>
    <w:p w:rsidR="0044354C" w:rsidRDefault="0044354C">
      <w:pPr>
        <w:kinsoku w:val="0"/>
        <w:overflowPunct w:val="0"/>
        <w:spacing w:before="9" w:line="280" w:lineRule="exact"/>
        <w:rPr>
          <w:sz w:val="28"/>
          <w:szCs w:val="28"/>
        </w:rPr>
      </w:pPr>
    </w:p>
    <w:p w:rsidR="0044354C" w:rsidRDefault="0044354C">
      <w:pPr>
        <w:tabs>
          <w:tab w:val="left" w:pos="1578"/>
        </w:tabs>
        <w:kinsoku w:val="0"/>
        <w:overflowPunct w:val="0"/>
        <w:ind w:left="138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</w:rPr>
        <w:t>Section</w:t>
      </w:r>
      <w:r>
        <w:rPr>
          <w:rFonts w:ascii="Book Antiqua" w:hAnsi="Book Antiqua" w:cs="Book Antiqua"/>
          <w:b/>
          <w:bCs/>
          <w:spacing w:val="-2"/>
        </w:rPr>
        <w:t xml:space="preserve"> </w:t>
      </w:r>
      <w:r>
        <w:rPr>
          <w:rFonts w:ascii="Book Antiqua" w:hAnsi="Book Antiqua" w:cs="Book Antiqua"/>
          <w:b/>
          <w:bCs/>
        </w:rPr>
        <w:t>II-</w:t>
      </w:r>
      <w:r>
        <w:rPr>
          <w:rFonts w:ascii="Book Antiqua" w:hAnsi="Book Antiqua" w:cs="Book Antiqua"/>
          <w:b/>
          <w:bCs/>
        </w:rPr>
        <w:tab/>
        <w:t>Instructions</w:t>
      </w:r>
      <w:r>
        <w:rPr>
          <w:rFonts w:ascii="Book Antiqua" w:hAnsi="Book Antiqua" w:cs="Book Antiqua"/>
          <w:b/>
          <w:bCs/>
          <w:spacing w:val="-7"/>
        </w:rPr>
        <w:t xml:space="preserve"> </w:t>
      </w:r>
      <w:r>
        <w:rPr>
          <w:rFonts w:ascii="Book Antiqua" w:hAnsi="Book Antiqua" w:cs="Book Antiqua"/>
          <w:b/>
          <w:bCs/>
        </w:rPr>
        <w:t>to</w:t>
      </w:r>
      <w:r>
        <w:rPr>
          <w:rFonts w:ascii="Book Antiqua" w:hAnsi="Book Antiqua" w:cs="Book Antiqua"/>
          <w:b/>
          <w:bCs/>
          <w:spacing w:val="-7"/>
        </w:rPr>
        <w:t xml:space="preserve"> </w:t>
      </w:r>
      <w:r>
        <w:rPr>
          <w:rFonts w:ascii="Book Antiqua" w:hAnsi="Book Antiqua" w:cs="Book Antiqua"/>
          <w:b/>
          <w:bCs/>
        </w:rPr>
        <w:t>Bidders</w:t>
      </w:r>
      <w:r>
        <w:rPr>
          <w:rFonts w:ascii="Book Antiqua" w:hAnsi="Book Antiqua" w:cs="Book Antiqua"/>
          <w:b/>
          <w:bCs/>
          <w:spacing w:val="-8"/>
        </w:rPr>
        <w:t xml:space="preserve"> </w:t>
      </w:r>
      <w:r>
        <w:rPr>
          <w:rFonts w:ascii="Book Antiqua" w:hAnsi="Book Antiqua" w:cs="Book Antiqua"/>
          <w:b/>
          <w:bCs/>
        </w:rPr>
        <w:t>(ITB)</w:t>
      </w:r>
    </w:p>
    <w:p w:rsidR="0044354C" w:rsidRDefault="0044354C">
      <w:pPr>
        <w:kinsoku w:val="0"/>
        <w:overflowPunct w:val="0"/>
        <w:spacing w:before="10" w:line="110" w:lineRule="exact"/>
        <w:rPr>
          <w:sz w:val="11"/>
          <w:szCs w:val="11"/>
        </w:rPr>
      </w:pPr>
    </w:p>
    <w:p w:rsidR="0044354C" w:rsidRDefault="0044354C">
      <w:pPr>
        <w:kinsoku w:val="0"/>
        <w:overflowPunct w:val="0"/>
        <w:ind w:left="1578" w:right="351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  <w:spacing w:val="-1"/>
        </w:rPr>
        <w:t>Thi</w:t>
      </w:r>
      <w:r>
        <w:rPr>
          <w:rFonts w:ascii="Book Antiqua" w:hAnsi="Book Antiqua" w:cs="Book Antiqua"/>
        </w:rPr>
        <w:t>s</w:t>
      </w:r>
      <w:r>
        <w:rPr>
          <w:rFonts w:ascii="Book Antiqua" w:hAnsi="Book Antiqua" w:cs="Book Antiqua"/>
          <w:spacing w:val="39"/>
        </w:rPr>
        <w:t xml:space="preserve"> </w:t>
      </w:r>
      <w:r>
        <w:rPr>
          <w:rFonts w:ascii="Book Antiqua" w:hAnsi="Book Antiqua" w:cs="Book Antiqua"/>
          <w:spacing w:val="-1"/>
        </w:rPr>
        <w:t>Sectio</w:t>
      </w:r>
      <w:r>
        <w:rPr>
          <w:rFonts w:ascii="Book Antiqua" w:hAnsi="Book Antiqua" w:cs="Book Antiqua"/>
        </w:rPr>
        <w:t>n</w:t>
      </w:r>
      <w:r>
        <w:rPr>
          <w:rFonts w:ascii="Book Antiqua" w:hAnsi="Book Antiqua" w:cs="Book Antiqua"/>
          <w:spacing w:val="39"/>
        </w:rPr>
        <w:t xml:space="preserve"> </w:t>
      </w:r>
      <w:r>
        <w:rPr>
          <w:rFonts w:ascii="Book Antiqua" w:hAnsi="Book Antiqua" w:cs="Book Antiqua"/>
          <w:spacing w:val="-1"/>
        </w:rPr>
        <w:t>provide</w:t>
      </w:r>
      <w:r>
        <w:rPr>
          <w:rFonts w:ascii="Book Antiqua" w:hAnsi="Book Antiqua" w:cs="Book Antiqua"/>
        </w:rPr>
        <w:t>s</w:t>
      </w:r>
      <w:r>
        <w:rPr>
          <w:rFonts w:ascii="Book Antiqua" w:hAnsi="Book Antiqua" w:cs="Book Antiqua"/>
          <w:spacing w:val="39"/>
        </w:rPr>
        <w:t xml:space="preserve"> </w:t>
      </w:r>
      <w:r>
        <w:rPr>
          <w:rFonts w:ascii="Book Antiqua" w:hAnsi="Book Antiqua" w:cs="Book Antiqua"/>
          <w:spacing w:val="-1"/>
        </w:rPr>
        <w:t>informatio</w:t>
      </w:r>
      <w:r>
        <w:rPr>
          <w:rFonts w:ascii="Book Antiqua" w:hAnsi="Book Antiqua" w:cs="Book Antiqua"/>
        </w:rPr>
        <w:t>n</w:t>
      </w:r>
      <w:r>
        <w:rPr>
          <w:rFonts w:ascii="Book Antiqua" w:hAnsi="Book Antiqua" w:cs="Book Antiqua"/>
          <w:spacing w:val="39"/>
        </w:rPr>
        <w:t xml:space="preserve"> </w:t>
      </w:r>
      <w:r>
        <w:rPr>
          <w:rFonts w:ascii="Book Antiqua" w:hAnsi="Book Antiqua" w:cs="Book Antiqua"/>
          <w:spacing w:val="-1"/>
        </w:rPr>
        <w:t>t</w:t>
      </w:r>
      <w:r>
        <w:rPr>
          <w:rFonts w:ascii="Book Antiqua" w:hAnsi="Book Antiqua" w:cs="Book Antiqua"/>
        </w:rPr>
        <w:t>o</w:t>
      </w:r>
      <w:r>
        <w:rPr>
          <w:rFonts w:ascii="Book Antiqua" w:hAnsi="Book Antiqua" w:cs="Book Antiqua"/>
          <w:spacing w:val="40"/>
        </w:rPr>
        <w:t xml:space="preserve"> </w:t>
      </w:r>
      <w:r>
        <w:rPr>
          <w:rFonts w:ascii="Book Antiqua" w:hAnsi="Book Antiqua" w:cs="Book Antiqua"/>
          <w:spacing w:val="-1"/>
        </w:rPr>
        <w:t>hel</w:t>
      </w:r>
      <w:r>
        <w:rPr>
          <w:rFonts w:ascii="Book Antiqua" w:hAnsi="Book Antiqua" w:cs="Book Antiqua"/>
        </w:rPr>
        <w:t>p</w:t>
      </w:r>
      <w:r>
        <w:rPr>
          <w:rFonts w:ascii="Book Antiqua" w:hAnsi="Book Antiqua" w:cs="Book Antiqua"/>
          <w:spacing w:val="39"/>
        </w:rPr>
        <w:t xml:space="preserve"> </w:t>
      </w:r>
      <w:r>
        <w:rPr>
          <w:rFonts w:ascii="Book Antiqua" w:hAnsi="Book Antiqua" w:cs="Book Antiqua"/>
          <w:spacing w:val="-1"/>
        </w:rPr>
        <w:t>Bidder</w:t>
      </w:r>
      <w:r>
        <w:rPr>
          <w:rFonts w:ascii="Book Antiqua" w:hAnsi="Book Antiqua" w:cs="Book Antiqua"/>
        </w:rPr>
        <w:t>s</w:t>
      </w:r>
      <w:r>
        <w:rPr>
          <w:rFonts w:ascii="Book Antiqua" w:hAnsi="Book Antiqua" w:cs="Book Antiqua"/>
          <w:spacing w:val="39"/>
        </w:rPr>
        <w:t xml:space="preserve"> </w:t>
      </w:r>
      <w:r>
        <w:rPr>
          <w:rFonts w:ascii="Book Antiqua" w:hAnsi="Book Antiqua" w:cs="Book Antiqua"/>
          <w:spacing w:val="-1"/>
        </w:rPr>
        <w:t>prepar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  <w:spacing w:val="39"/>
        </w:rPr>
        <w:t xml:space="preserve"> </w:t>
      </w:r>
      <w:r>
        <w:rPr>
          <w:rFonts w:ascii="Book Antiqua" w:hAnsi="Book Antiqua" w:cs="Book Antiqua"/>
          <w:spacing w:val="-1"/>
        </w:rPr>
        <w:t>thei</w:t>
      </w:r>
      <w:r>
        <w:rPr>
          <w:rFonts w:ascii="Book Antiqua" w:hAnsi="Book Antiqua" w:cs="Book Antiqua"/>
        </w:rPr>
        <w:t>r</w:t>
      </w:r>
      <w:r>
        <w:rPr>
          <w:rFonts w:ascii="Book Antiqua" w:hAnsi="Book Antiqua" w:cs="Book Antiqua"/>
          <w:spacing w:val="39"/>
        </w:rPr>
        <w:t xml:space="preserve"> </w:t>
      </w:r>
      <w:r>
        <w:rPr>
          <w:rFonts w:ascii="Book Antiqua" w:hAnsi="Book Antiqua" w:cs="Book Antiqua"/>
          <w:spacing w:val="-1"/>
        </w:rPr>
        <w:t>Bids.</w:t>
      </w:r>
      <w:r>
        <w:rPr>
          <w:rFonts w:ascii="Book Antiqua" w:hAnsi="Book Antiqua" w:cs="Book Antiqua"/>
          <w:spacing w:val="-1"/>
          <w:w w:val="99"/>
        </w:rPr>
        <w:t xml:space="preserve"> </w:t>
      </w:r>
      <w:r>
        <w:rPr>
          <w:rFonts w:ascii="Book Antiqua" w:hAnsi="Book Antiqua" w:cs="Book Antiqua"/>
        </w:rPr>
        <w:t>Information</w:t>
      </w:r>
      <w:r>
        <w:rPr>
          <w:rFonts w:ascii="Book Antiqua" w:hAnsi="Book Antiqua" w:cs="Book Antiqua"/>
          <w:spacing w:val="20"/>
        </w:rPr>
        <w:t xml:space="preserve"> </w:t>
      </w:r>
      <w:r>
        <w:rPr>
          <w:rFonts w:ascii="Book Antiqua" w:hAnsi="Book Antiqua" w:cs="Book Antiqua"/>
        </w:rPr>
        <w:t>is</w:t>
      </w:r>
      <w:r>
        <w:rPr>
          <w:rFonts w:ascii="Book Antiqua" w:hAnsi="Book Antiqua" w:cs="Book Antiqua"/>
          <w:spacing w:val="20"/>
        </w:rPr>
        <w:t xml:space="preserve"> </w:t>
      </w:r>
      <w:r>
        <w:rPr>
          <w:rFonts w:ascii="Book Antiqua" w:hAnsi="Book Antiqua" w:cs="Book Antiqua"/>
        </w:rPr>
        <w:t>also</w:t>
      </w:r>
      <w:r>
        <w:rPr>
          <w:rFonts w:ascii="Book Antiqua" w:hAnsi="Book Antiqua" w:cs="Book Antiqua"/>
          <w:spacing w:val="20"/>
        </w:rPr>
        <w:t xml:space="preserve"> </w:t>
      </w:r>
      <w:r>
        <w:rPr>
          <w:rFonts w:ascii="Book Antiqua" w:hAnsi="Book Antiqua" w:cs="Book Antiqua"/>
        </w:rPr>
        <w:t>provided</w:t>
      </w:r>
      <w:r>
        <w:rPr>
          <w:rFonts w:ascii="Book Antiqua" w:hAnsi="Book Antiqua" w:cs="Book Antiqua"/>
          <w:spacing w:val="21"/>
        </w:rPr>
        <w:t xml:space="preserve"> </w:t>
      </w:r>
      <w:r>
        <w:rPr>
          <w:rFonts w:ascii="Book Antiqua" w:hAnsi="Book Antiqua" w:cs="Book Antiqua"/>
        </w:rPr>
        <w:t>on</w:t>
      </w:r>
      <w:r>
        <w:rPr>
          <w:rFonts w:ascii="Book Antiqua" w:hAnsi="Book Antiqua" w:cs="Book Antiqua"/>
          <w:spacing w:val="20"/>
        </w:rPr>
        <w:t xml:space="preserve"> </w:t>
      </w:r>
      <w:r>
        <w:rPr>
          <w:rFonts w:ascii="Book Antiqua" w:hAnsi="Book Antiqua" w:cs="Book Antiqua"/>
          <w:spacing w:val="-1"/>
        </w:rPr>
        <w:t>th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  <w:spacing w:val="20"/>
        </w:rPr>
        <w:t xml:space="preserve"> </w:t>
      </w:r>
      <w:r>
        <w:rPr>
          <w:rFonts w:ascii="Book Antiqua" w:hAnsi="Book Antiqua" w:cs="Book Antiqua"/>
          <w:spacing w:val="-1"/>
        </w:rPr>
        <w:t>submission</w:t>
      </w:r>
      <w:r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  <w:spacing w:val="20"/>
        </w:rPr>
        <w:t xml:space="preserve"> </w:t>
      </w:r>
      <w:r>
        <w:rPr>
          <w:rFonts w:ascii="Book Antiqua" w:hAnsi="Book Antiqua" w:cs="Book Antiqua"/>
          <w:spacing w:val="-1"/>
        </w:rPr>
        <w:t>opening</w:t>
      </w:r>
      <w:r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  <w:spacing w:val="21"/>
        </w:rPr>
        <w:t xml:space="preserve"> </w:t>
      </w:r>
      <w:r>
        <w:rPr>
          <w:rFonts w:ascii="Book Antiqua" w:hAnsi="Book Antiqua" w:cs="Book Antiqua"/>
          <w:spacing w:val="-1"/>
        </w:rPr>
        <w:t>and</w:t>
      </w:r>
      <w:r>
        <w:rPr>
          <w:rFonts w:ascii="Book Antiqua" w:hAnsi="Book Antiqua" w:cs="Book Antiqua"/>
          <w:spacing w:val="-1"/>
          <w:w w:val="99"/>
        </w:rPr>
        <w:t xml:space="preserve"> </w:t>
      </w:r>
      <w:r>
        <w:rPr>
          <w:rFonts w:ascii="Book Antiqua" w:hAnsi="Book Antiqua" w:cs="Book Antiqua"/>
        </w:rPr>
        <w:t>evaluation</w:t>
      </w:r>
      <w:r>
        <w:rPr>
          <w:rFonts w:ascii="Book Antiqua" w:hAnsi="Book Antiqua" w:cs="Book Antiqua"/>
          <w:spacing w:val="4"/>
        </w:rPr>
        <w:t xml:space="preserve"> </w:t>
      </w:r>
      <w:r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  <w:spacing w:val="5"/>
        </w:rPr>
        <w:t xml:space="preserve"> </w:t>
      </w:r>
      <w:r>
        <w:rPr>
          <w:rFonts w:ascii="Book Antiqua" w:hAnsi="Book Antiqua" w:cs="Book Antiqua"/>
        </w:rPr>
        <w:t>Bids</w:t>
      </w:r>
      <w:r>
        <w:rPr>
          <w:rFonts w:ascii="Book Antiqua" w:hAnsi="Book Antiqua" w:cs="Book Antiqua"/>
          <w:spacing w:val="5"/>
        </w:rPr>
        <w:t xml:space="preserve"> </w:t>
      </w:r>
      <w:r>
        <w:rPr>
          <w:rFonts w:ascii="Book Antiqua" w:hAnsi="Book Antiqua" w:cs="Book Antiqua"/>
        </w:rPr>
        <w:t>and</w:t>
      </w:r>
      <w:r>
        <w:rPr>
          <w:rFonts w:ascii="Book Antiqua" w:hAnsi="Book Antiqua" w:cs="Book Antiqua"/>
          <w:spacing w:val="5"/>
        </w:rPr>
        <w:t xml:space="preserve"> </w:t>
      </w:r>
      <w:r>
        <w:rPr>
          <w:rFonts w:ascii="Book Antiqua" w:hAnsi="Book Antiqua" w:cs="Book Antiqua"/>
        </w:rPr>
        <w:t>on</w:t>
      </w:r>
      <w:r>
        <w:rPr>
          <w:rFonts w:ascii="Book Antiqua" w:hAnsi="Book Antiqua" w:cs="Book Antiqua"/>
          <w:spacing w:val="4"/>
        </w:rPr>
        <w:t xml:space="preserve"> </w:t>
      </w:r>
      <w:r>
        <w:rPr>
          <w:rFonts w:ascii="Book Antiqua" w:hAnsi="Book Antiqua" w:cs="Book Antiqua"/>
        </w:rPr>
        <w:t>the</w:t>
      </w:r>
      <w:r>
        <w:rPr>
          <w:rFonts w:ascii="Book Antiqua" w:hAnsi="Book Antiqua" w:cs="Book Antiqua"/>
          <w:spacing w:val="5"/>
        </w:rPr>
        <w:t xml:space="preserve"> </w:t>
      </w:r>
      <w:r>
        <w:rPr>
          <w:rFonts w:ascii="Book Antiqua" w:hAnsi="Book Antiqua" w:cs="Book Antiqua"/>
        </w:rPr>
        <w:t>a</w:t>
      </w:r>
      <w:r>
        <w:rPr>
          <w:rFonts w:ascii="Book Antiqua" w:hAnsi="Book Antiqua" w:cs="Book Antiqua"/>
          <w:spacing w:val="1"/>
        </w:rPr>
        <w:t>w</w:t>
      </w:r>
      <w:r>
        <w:rPr>
          <w:rFonts w:ascii="Book Antiqua" w:hAnsi="Book Antiqua" w:cs="Book Antiqua"/>
        </w:rPr>
        <w:t>ard</w:t>
      </w:r>
      <w:r>
        <w:rPr>
          <w:rFonts w:ascii="Book Antiqua" w:hAnsi="Book Antiqua" w:cs="Book Antiqua"/>
          <w:spacing w:val="5"/>
        </w:rPr>
        <w:t xml:space="preserve"> </w:t>
      </w:r>
      <w:r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  <w:spacing w:val="5"/>
        </w:rPr>
        <w:t xml:space="preserve"> </w:t>
      </w:r>
      <w:r>
        <w:rPr>
          <w:rFonts w:ascii="Book Antiqua" w:hAnsi="Book Antiqua" w:cs="Book Antiqua"/>
        </w:rPr>
        <w:t>Contracts.</w:t>
      </w:r>
      <w:r>
        <w:rPr>
          <w:rFonts w:ascii="Book Antiqua" w:hAnsi="Book Antiqua" w:cs="Book Antiqua"/>
          <w:spacing w:val="3"/>
        </w:rPr>
        <w:t xml:space="preserve"> </w:t>
      </w:r>
      <w:r>
        <w:rPr>
          <w:rFonts w:ascii="Book Antiqua" w:hAnsi="Book Antiqua" w:cs="Book Antiqua"/>
          <w:b/>
          <w:bCs/>
          <w:i/>
          <w:iCs/>
        </w:rPr>
        <w:t>This</w:t>
      </w:r>
      <w:r>
        <w:rPr>
          <w:rFonts w:ascii="Book Antiqua" w:hAnsi="Book Antiqua" w:cs="Book Antiqua"/>
          <w:b/>
          <w:bCs/>
          <w:i/>
          <w:iCs/>
          <w:spacing w:val="5"/>
        </w:rPr>
        <w:t xml:space="preserve"> </w:t>
      </w:r>
      <w:r>
        <w:rPr>
          <w:rFonts w:ascii="Book Antiqua" w:hAnsi="Book Antiqua" w:cs="Book Antiqua"/>
          <w:b/>
          <w:bCs/>
          <w:i/>
          <w:iCs/>
        </w:rPr>
        <w:t>Section</w:t>
      </w:r>
      <w:r>
        <w:rPr>
          <w:rFonts w:ascii="Book Antiqua" w:hAnsi="Book Antiqua" w:cs="Book Antiqua"/>
          <w:b/>
          <w:bCs/>
          <w:i/>
          <w:iCs/>
          <w:spacing w:val="5"/>
        </w:rPr>
        <w:t xml:space="preserve"> </w:t>
      </w:r>
      <w:r>
        <w:rPr>
          <w:rFonts w:ascii="Book Antiqua" w:hAnsi="Book Antiqua" w:cs="Book Antiqua"/>
          <w:b/>
          <w:bCs/>
          <w:i/>
          <w:iCs/>
        </w:rPr>
        <w:t>contains provisions</w:t>
      </w:r>
      <w:r>
        <w:rPr>
          <w:rFonts w:ascii="Book Antiqua" w:hAnsi="Book Antiqua" w:cs="Book Antiqua"/>
          <w:b/>
          <w:bCs/>
          <w:i/>
          <w:iCs/>
          <w:spacing w:val="-2"/>
        </w:rPr>
        <w:t xml:space="preserve"> </w:t>
      </w:r>
      <w:r>
        <w:rPr>
          <w:rFonts w:ascii="Book Antiqua" w:hAnsi="Book Antiqua" w:cs="Book Antiqua"/>
          <w:b/>
          <w:bCs/>
          <w:i/>
          <w:iCs/>
        </w:rPr>
        <w:t>that</w:t>
      </w:r>
      <w:r>
        <w:rPr>
          <w:rFonts w:ascii="Book Antiqua" w:hAnsi="Book Antiqua" w:cs="Book Antiqua"/>
          <w:b/>
          <w:bCs/>
          <w:i/>
          <w:iCs/>
          <w:spacing w:val="-1"/>
        </w:rPr>
        <w:t xml:space="preserve"> </w:t>
      </w:r>
      <w:r>
        <w:rPr>
          <w:rFonts w:ascii="Book Antiqua" w:hAnsi="Book Antiqua" w:cs="Book Antiqua"/>
          <w:b/>
          <w:bCs/>
          <w:i/>
          <w:iCs/>
        </w:rPr>
        <w:t>are to</w:t>
      </w:r>
      <w:r>
        <w:rPr>
          <w:rFonts w:ascii="Book Antiqua" w:hAnsi="Book Antiqua" w:cs="Book Antiqua"/>
          <w:b/>
          <w:bCs/>
          <w:i/>
          <w:iCs/>
          <w:spacing w:val="-2"/>
        </w:rPr>
        <w:t xml:space="preserve"> </w:t>
      </w:r>
      <w:r>
        <w:rPr>
          <w:rFonts w:ascii="Book Antiqua" w:hAnsi="Book Antiqua" w:cs="Book Antiqua"/>
          <w:b/>
          <w:bCs/>
          <w:i/>
          <w:iCs/>
        </w:rPr>
        <w:t>be used</w:t>
      </w:r>
      <w:r>
        <w:rPr>
          <w:rFonts w:ascii="Book Antiqua" w:hAnsi="Book Antiqua" w:cs="Book Antiqua"/>
          <w:b/>
          <w:bCs/>
          <w:i/>
          <w:iCs/>
          <w:spacing w:val="-1"/>
        </w:rPr>
        <w:t xml:space="preserve"> </w:t>
      </w:r>
      <w:r>
        <w:rPr>
          <w:rFonts w:ascii="Book Antiqua" w:hAnsi="Book Antiqua" w:cs="Book Antiqua"/>
          <w:b/>
          <w:bCs/>
          <w:i/>
          <w:iCs/>
        </w:rPr>
        <w:t>without</w:t>
      </w:r>
      <w:r>
        <w:rPr>
          <w:rFonts w:ascii="Book Antiqua" w:hAnsi="Book Antiqua" w:cs="Book Antiqua"/>
          <w:b/>
          <w:bCs/>
          <w:i/>
          <w:iCs/>
          <w:spacing w:val="-1"/>
        </w:rPr>
        <w:t xml:space="preserve"> </w:t>
      </w:r>
      <w:r>
        <w:rPr>
          <w:rFonts w:ascii="Book Antiqua" w:hAnsi="Book Antiqua" w:cs="Book Antiqua"/>
          <w:b/>
          <w:bCs/>
          <w:i/>
          <w:iCs/>
        </w:rPr>
        <w:t>modifications.</w:t>
      </w:r>
    </w:p>
    <w:p w:rsidR="0044354C" w:rsidRDefault="0044354C">
      <w:pPr>
        <w:kinsoku w:val="0"/>
        <w:overflowPunct w:val="0"/>
        <w:spacing w:before="9" w:line="110" w:lineRule="exact"/>
        <w:rPr>
          <w:sz w:val="11"/>
          <w:szCs w:val="11"/>
        </w:rPr>
      </w:pPr>
    </w:p>
    <w:p w:rsidR="0044354C" w:rsidRDefault="0044354C">
      <w:pPr>
        <w:pStyle w:val="Heading6"/>
        <w:tabs>
          <w:tab w:val="left" w:pos="1577"/>
        </w:tabs>
        <w:kinsoku w:val="0"/>
        <w:overflowPunct w:val="0"/>
        <w:ind w:left="138"/>
        <w:rPr>
          <w:b w:val="0"/>
          <w:bCs w:val="0"/>
        </w:rPr>
      </w:pPr>
      <w:r>
        <w:t>Section</w:t>
      </w:r>
      <w:r>
        <w:rPr>
          <w:spacing w:val="-2"/>
        </w:rPr>
        <w:t xml:space="preserve"> </w:t>
      </w:r>
      <w:r>
        <w:t>II</w:t>
      </w:r>
      <w:r>
        <w:rPr>
          <w:spacing w:val="-2"/>
        </w:rPr>
        <w:t>I</w:t>
      </w:r>
      <w:r>
        <w:t>-</w:t>
      </w:r>
      <w:r>
        <w:tab/>
        <w:t>Bid</w:t>
      </w:r>
      <w:r>
        <w:rPr>
          <w:spacing w:val="-6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Sheet</w:t>
      </w:r>
      <w:r>
        <w:rPr>
          <w:spacing w:val="-6"/>
        </w:rPr>
        <w:t xml:space="preserve"> </w:t>
      </w:r>
      <w:r>
        <w:t>(BDS)</w:t>
      </w:r>
    </w:p>
    <w:p w:rsidR="0044354C" w:rsidRDefault="0044354C">
      <w:pPr>
        <w:kinsoku w:val="0"/>
        <w:overflowPunct w:val="0"/>
        <w:spacing w:before="9" w:line="110" w:lineRule="exact"/>
        <w:rPr>
          <w:sz w:val="11"/>
          <w:szCs w:val="11"/>
        </w:rPr>
      </w:pPr>
    </w:p>
    <w:p w:rsidR="0044354C" w:rsidRDefault="0044354C">
      <w:pPr>
        <w:pStyle w:val="BodyText"/>
        <w:kinsoku w:val="0"/>
        <w:overflowPunct w:val="0"/>
        <w:ind w:left="1578" w:right="351"/>
        <w:jc w:val="both"/>
      </w:pPr>
      <w:r>
        <w:rPr>
          <w:spacing w:val="-1"/>
        </w:rPr>
        <w:t>Thi</w:t>
      </w:r>
      <w:r>
        <w:t>s</w:t>
      </w:r>
      <w:r>
        <w:rPr>
          <w:spacing w:val="58"/>
        </w:rPr>
        <w:t xml:space="preserve"> </w:t>
      </w:r>
      <w:r>
        <w:rPr>
          <w:spacing w:val="-1"/>
        </w:rPr>
        <w:t>Sectio</w:t>
      </w:r>
      <w:r>
        <w:t>n</w:t>
      </w:r>
      <w:r>
        <w:rPr>
          <w:spacing w:val="59"/>
        </w:rPr>
        <w:t xml:space="preserve"> </w:t>
      </w:r>
      <w:r>
        <w:rPr>
          <w:spacing w:val="-1"/>
        </w:rPr>
        <w:t>include</w:t>
      </w:r>
      <w:r>
        <w:t>s</w:t>
      </w:r>
      <w:r>
        <w:rPr>
          <w:spacing w:val="58"/>
        </w:rPr>
        <w:t xml:space="preserve"> </w:t>
      </w:r>
      <w:r>
        <w:rPr>
          <w:spacing w:val="-1"/>
        </w:rPr>
        <w:t>provision</w:t>
      </w:r>
      <w:r>
        <w:t>s</w:t>
      </w:r>
      <w:r>
        <w:rPr>
          <w:spacing w:val="59"/>
        </w:rPr>
        <w:t xml:space="preserve"> </w:t>
      </w:r>
      <w:r>
        <w:rPr>
          <w:spacing w:val="-1"/>
        </w:rPr>
        <w:t>specifi</w:t>
      </w:r>
      <w:r>
        <w:t>c</w:t>
      </w:r>
      <w:r>
        <w:rPr>
          <w:spacing w:val="5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59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ro</w:t>
      </w:r>
      <w:r>
        <w:t>c</w:t>
      </w:r>
      <w:r>
        <w:rPr>
          <w:spacing w:val="-1"/>
        </w:rPr>
        <w:t>uremen</w:t>
      </w:r>
      <w:r>
        <w:t>t</w:t>
      </w:r>
      <w:r>
        <w:rPr>
          <w:spacing w:val="5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59"/>
        </w:rPr>
        <w:t xml:space="preserve"> </w:t>
      </w:r>
      <w:r>
        <w:rPr>
          <w:spacing w:val="-1"/>
        </w:rPr>
        <w:t xml:space="preserve">to </w:t>
      </w:r>
      <w:r>
        <w:t>supplement</w:t>
      </w:r>
      <w:r>
        <w:rPr>
          <w:spacing w:val="13"/>
        </w:rPr>
        <w:t xml:space="preserve"> </w:t>
      </w:r>
      <w:r>
        <w:t>Section-II,</w:t>
      </w:r>
      <w:r>
        <w:rPr>
          <w:spacing w:val="13"/>
        </w:rPr>
        <w:t xml:space="preserve"> </w:t>
      </w:r>
      <w:r>
        <w:t>Instructions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4"/>
        </w:rPr>
        <w:t xml:space="preserve"> </w:t>
      </w:r>
      <w:r>
        <w:rPr>
          <w:spacing w:val="-1"/>
        </w:rPr>
        <w:t>Bidders</w:t>
      </w:r>
      <w:r>
        <w:t>.</w:t>
      </w:r>
      <w:r>
        <w:rPr>
          <w:spacing w:val="13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sectio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 xml:space="preserve">be </w:t>
      </w:r>
      <w:r>
        <w:t>customized</w:t>
      </w:r>
      <w:r>
        <w:rPr>
          <w:spacing w:val="31"/>
        </w:rPr>
        <w:t xml:space="preserve"> </w:t>
      </w:r>
      <w:r>
        <w:t>where</w:t>
      </w:r>
      <w:r>
        <w:rPr>
          <w:spacing w:val="32"/>
        </w:rPr>
        <w:t xml:space="preserve"> </w:t>
      </w:r>
      <w:r>
        <w:t>option</w:t>
      </w:r>
      <w:r>
        <w:rPr>
          <w:spacing w:val="33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av</w:t>
      </w:r>
      <w:r>
        <w:rPr>
          <w:spacing w:val="-1"/>
        </w:rPr>
        <w:t>ailable</w:t>
      </w:r>
      <w:r>
        <w:t>,</w:t>
      </w:r>
      <w:r>
        <w:rPr>
          <w:spacing w:val="3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1"/>
        </w:rPr>
        <w:t xml:space="preserve"> </w:t>
      </w:r>
      <w:r>
        <w:rPr>
          <w:spacing w:val="-1"/>
        </w:rPr>
        <w:t>acco</w:t>
      </w:r>
      <w:r>
        <w:rPr>
          <w:spacing w:val="1"/>
        </w:rPr>
        <w:t>r</w:t>
      </w:r>
      <w:r>
        <w:rPr>
          <w:spacing w:val="-1"/>
        </w:rPr>
        <w:t>danc</w:t>
      </w:r>
      <w:r>
        <w:t>e</w:t>
      </w:r>
      <w:r>
        <w:rPr>
          <w:spacing w:val="3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32"/>
        </w:rPr>
        <w:t xml:space="preserve"> </w:t>
      </w:r>
      <w:r>
        <w:rPr>
          <w:spacing w:val="-1"/>
        </w:rPr>
        <w:t>the requirement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-1"/>
        </w:rPr>
        <w:t>.</w:t>
      </w:r>
    </w:p>
    <w:p w:rsidR="0044354C" w:rsidRDefault="0044354C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:rsidR="0044354C" w:rsidRDefault="0044354C">
      <w:pPr>
        <w:pStyle w:val="Heading6"/>
        <w:kinsoku w:val="0"/>
        <w:overflowPunct w:val="0"/>
        <w:ind w:left="138"/>
        <w:rPr>
          <w:b w:val="0"/>
          <w:bCs w:val="0"/>
        </w:rPr>
      </w:pPr>
      <w:r>
        <w:t>Section</w:t>
      </w:r>
      <w:r>
        <w:rPr>
          <w:spacing w:val="-6"/>
        </w:rPr>
        <w:t xml:space="preserve"> </w:t>
      </w:r>
      <w:r>
        <w:t>IV</w:t>
      </w:r>
      <w:r>
        <w:rPr>
          <w:spacing w:val="-6"/>
        </w:rPr>
        <w:t xml:space="preserve"> </w:t>
      </w:r>
      <w:r>
        <w:t xml:space="preserve">- </w:t>
      </w:r>
      <w:r>
        <w:rPr>
          <w:spacing w:val="13"/>
        </w:rPr>
        <w:t xml:space="preserve"> </w:t>
      </w:r>
      <w:r>
        <w:t>Eligible</w:t>
      </w:r>
      <w:r>
        <w:rPr>
          <w:spacing w:val="-6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</w:t>
      </w:r>
      <w:r>
        <w:t>untries</w:t>
      </w:r>
    </w:p>
    <w:p w:rsidR="0044354C" w:rsidRDefault="0044354C">
      <w:pPr>
        <w:kinsoku w:val="0"/>
        <w:overflowPunct w:val="0"/>
        <w:spacing w:before="9" w:line="110" w:lineRule="exact"/>
        <w:rPr>
          <w:sz w:val="11"/>
          <w:szCs w:val="11"/>
        </w:rPr>
      </w:pPr>
    </w:p>
    <w:p w:rsidR="0044354C" w:rsidRDefault="0044354C">
      <w:pPr>
        <w:pStyle w:val="BodyText"/>
        <w:kinsoku w:val="0"/>
        <w:overflowPunct w:val="0"/>
        <w:ind w:left="1578" w:right="1462"/>
        <w:jc w:val="both"/>
      </w:pPr>
      <w:r>
        <w:rPr>
          <w:spacing w:val="-1"/>
        </w:rPr>
        <w:t>Thi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Sectio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contain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informati</w:t>
      </w:r>
      <w:r>
        <w:t>on</w:t>
      </w:r>
      <w:r>
        <w:rPr>
          <w:spacing w:val="-7"/>
        </w:rPr>
        <w:t xml:space="preserve"> </w:t>
      </w:r>
      <w:r>
        <w:t>regarding</w:t>
      </w:r>
      <w:r>
        <w:rPr>
          <w:spacing w:val="-7"/>
        </w:rPr>
        <w:t xml:space="preserve"> </w:t>
      </w:r>
      <w:r>
        <w:t>eligible</w:t>
      </w:r>
      <w:r>
        <w:rPr>
          <w:spacing w:val="-7"/>
        </w:rPr>
        <w:t xml:space="preserve"> </w:t>
      </w:r>
      <w:r>
        <w:t>countries.</w:t>
      </w:r>
    </w:p>
    <w:p w:rsidR="0044354C" w:rsidRDefault="0044354C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:rsidR="0044354C" w:rsidRDefault="0044354C">
      <w:pPr>
        <w:pStyle w:val="Heading6"/>
        <w:kinsoku w:val="0"/>
        <w:overflowPunct w:val="0"/>
        <w:ind w:left="138"/>
        <w:rPr>
          <w:b w:val="0"/>
          <w:bCs w:val="0"/>
        </w:rPr>
      </w:pPr>
      <w:r>
        <w:t>Section</w:t>
      </w:r>
      <w:r>
        <w:rPr>
          <w:spacing w:val="-7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 xml:space="preserve">- </w:t>
      </w:r>
      <w:r>
        <w:rPr>
          <w:spacing w:val="39"/>
        </w:rPr>
        <w:t xml:space="preserve"> </w:t>
      </w:r>
      <w:r>
        <w:t>Technical</w:t>
      </w:r>
      <w:r>
        <w:rPr>
          <w:spacing w:val="-7"/>
        </w:rPr>
        <w:t xml:space="preserve"> </w:t>
      </w:r>
      <w:r>
        <w:t>Specifications,</w:t>
      </w:r>
      <w:r>
        <w:rPr>
          <w:spacing w:val="-7"/>
        </w:rPr>
        <w:t xml:space="preserve"> </w:t>
      </w:r>
      <w:r>
        <w:t>Schedule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Requirements</w:t>
      </w:r>
    </w:p>
    <w:p w:rsidR="0044354C" w:rsidRDefault="0044354C">
      <w:pPr>
        <w:kinsoku w:val="0"/>
        <w:overflowPunct w:val="0"/>
        <w:spacing w:before="9" w:line="110" w:lineRule="exact"/>
        <w:rPr>
          <w:sz w:val="11"/>
          <w:szCs w:val="11"/>
        </w:rPr>
      </w:pPr>
    </w:p>
    <w:p w:rsidR="0044354C" w:rsidRDefault="0044354C">
      <w:pPr>
        <w:pStyle w:val="BodyText"/>
        <w:kinsoku w:val="0"/>
        <w:overflowPunct w:val="0"/>
        <w:ind w:left="1556" w:right="350"/>
        <w:jc w:val="both"/>
      </w:pPr>
      <w:r>
        <w:rPr>
          <w:spacing w:val="-1"/>
        </w:rPr>
        <w:t>Thi</w:t>
      </w:r>
      <w:r>
        <w:t>s</w:t>
      </w:r>
      <w:r>
        <w:rPr>
          <w:spacing w:val="44"/>
        </w:rPr>
        <w:t xml:space="preserve"> </w:t>
      </w:r>
      <w:r>
        <w:rPr>
          <w:spacing w:val="-1"/>
        </w:rPr>
        <w:t>Sectio</w:t>
      </w:r>
      <w:r>
        <w:t>n</w:t>
      </w:r>
      <w:r>
        <w:rPr>
          <w:spacing w:val="44"/>
        </w:rPr>
        <w:t xml:space="preserve"> </w:t>
      </w:r>
      <w:r>
        <w:rPr>
          <w:spacing w:val="-1"/>
        </w:rPr>
        <w:t>include</w:t>
      </w:r>
      <w:r>
        <w:t>s</w:t>
      </w:r>
      <w:r>
        <w:rPr>
          <w:spacing w:val="4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4"/>
        </w:rPr>
        <w:t xml:space="preserve"> </w:t>
      </w:r>
      <w:r>
        <w:rPr>
          <w:spacing w:val="-1"/>
        </w:rPr>
        <w:t>detail</w:t>
      </w:r>
      <w:r>
        <w:t>s</w:t>
      </w:r>
      <w:r>
        <w:rPr>
          <w:spacing w:val="4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4"/>
        </w:rPr>
        <w:t xml:space="preserve"> </w:t>
      </w:r>
      <w:r>
        <w:rPr>
          <w:spacing w:val="-1"/>
        </w:rPr>
        <w:t>specification</w:t>
      </w:r>
      <w:r>
        <w:t>s</w:t>
      </w:r>
      <w:r>
        <w:rPr>
          <w:spacing w:val="45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4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5"/>
        </w:rPr>
        <w:t xml:space="preserve"> </w:t>
      </w:r>
      <w:r>
        <w:rPr>
          <w:spacing w:val="-1"/>
        </w:rPr>
        <w:t>good</w:t>
      </w:r>
      <w:r>
        <w:t>s</w:t>
      </w:r>
      <w:r>
        <w:rPr>
          <w:spacing w:val="4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5"/>
        </w:rPr>
        <w:t xml:space="preserve"> </w:t>
      </w:r>
      <w:r>
        <w:rPr>
          <w:spacing w:val="-1"/>
        </w:rPr>
        <w:t xml:space="preserve">be </w:t>
      </w:r>
      <w:r>
        <w:t>procured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schedule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requirements.</w:t>
      </w:r>
    </w:p>
    <w:p w:rsidR="0044354C" w:rsidRDefault="0044354C">
      <w:pPr>
        <w:kinsoku w:val="0"/>
        <w:overflowPunct w:val="0"/>
        <w:spacing w:before="10" w:line="110" w:lineRule="exact"/>
        <w:rPr>
          <w:sz w:val="11"/>
          <w:szCs w:val="11"/>
        </w:rPr>
      </w:pPr>
    </w:p>
    <w:p w:rsidR="0044354C" w:rsidRDefault="0044354C">
      <w:pPr>
        <w:pStyle w:val="Heading6"/>
        <w:kinsoku w:val="0"/>
        <w:overflowPunct w:val="0"/>
        <w:ind w:left="138"/>
        <w:rPr>
          <w:b w:val="0"/>
          <w:bCs w:val="0"/>
        </w:rPr>
      </w:pPr>
      <w:r>
        <w:t>Section</w:t>
      </w:r>
      <w:r>
        <w:rPr>
          <w:spacing w:val="-5"/>
        </w:rPr>
        <w:t xml:space="preserve"> </w:t>
      </w:r>
      <w:r>
        <w:t>VI</w:t>
      </w:r>
      <w:r>
        <w:rPr>
          <w:spacing w:val="-5"/>
        </w:rPr>
        <w:t xml:space="preserve"> </w:t>
      </w:r>
      <w:r>
        <w:t xml:space="preserve">- </w:t>
      </w:r>
      <w:r>
        <w:rPr>
          <w:spacing w:val="16"/>
        </w:rPr>
        <w:t xml:space="preserve"> </w:t>
      </w:r>
      <w:r>
        <w:t>Standard</w:t>
      </w:r>
      <w:r>
        <w:rPr>
          <w:spacing w:val="-4"/>
        </w:rPr>
        <w:t xml:space="preserve"> </w:t>
      </w:r>
      <w:r>
        <w:t>Forms</w:t>
      </w:r>
    </w:p>
    <w:p w:rsidR="0044354C" w:rsidRDefault="0044354C">
      <w:pPr>
        <w:kinsoku w:val="0"/>
        <w:overflowPunct w:val="0"/>
        <w:spacing w:before="9" w:line="110" w:lineRule="exact"/>
        <w:rPr>
          <w:sz w:val="11"/>
          <w:szCs w:val="11"/>
        </w:rPr>
      </w:pPr>
    </w:p>
    <w:p w:rsidR="0044354C" w:rsidRDefault="0044354C">
      <w:pPr>
        <w:pStyle w:val="BodyText"/>
        <w:kinsoku w:val="0"/>
        <w:overflowPunct w:val="0"/>
        <w:ind w:left="1578" w:right="349"/>
        <w:jc w:val="both"/>
      </w:pPr>
      <w:r>
        <w:rPr>
          <w:spacing w:val="-1"/>
        </w:rPr>
        <w:t>Thi</w:t>
      </w:r>
      <w:r>
        <w:t>s</w:t>
      </w:r>
      <w:r>
        <w:rPr>
          <w:spacing w:val="21"/>
        </w:rPr>
        <w:t xml:space="preserve"> </w:t>
      </w:r>
      <w:r>
        <w:rPr>
          <w:spacing w:val="-1"/>
        </w:rPr>
        <w:t>Sectio</w:t>
      </w:r>
      <w:r>
        <w:t>n</w:t>
      </w:r>
      <w:r>
        <w:rPr>
          <w:spacing w:val="22"/>
        </w:rPr>
        <w:t xml:space="preserve"> </w:t>
      </w:r>
      <w:r>
        <w:rPr>
          <w:spacing w:val="-1"/>
        </w:rPr>
        <w:t>include</w:t>
      </w:r>
      <w:r>
        <w:t>s</w:t>
      </w:r>
      <w:r>
        <w:rPr>
          <w:spacing w:val="2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standa</w:t>
      </w:r>
      <w:r>
        <w:rPr>
          <w:spacing w:val="1"/>
        </w:rPr>
        <w:t>r</w:t>
      </w:r>
      <w:r>
        <w:t>d</w:t>
      </w:r>
      <w:r>
        <w:rPr>
          <w:spacing w:val="21"/>
        </w:rPr>
        <w:t xml:space="preserve"> </w:t>
      </w:r>
      <w:r>
        <w:t>forms</w:t>
      </w:r>
      <w:r>
        <w:rPr>
          <w:spacing w:val="22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Bid</w:t>
      </w:r>
      <w:r>
        <w:rPr>
          <w:spacing w:val="21"/>
        </w:rPr>
        <w:t xml:space="preserve"> </w:t>
      </w:r>
      <w:r>
        <w:t>Submission,</w:t>
      </w:r>
      <w:r>
        <w:rPr>
          <w:spacing w:val="21"/>
        </w:rPr>
        <w:t xml:space="preserve"> </w:t>
      </w:r>
      <w:r>
        <w:t>Price</w:t>
      </w:r>
      <w:r>
        <w:rPr>
          <w:w w:val="99"/>
        </w:rPr>
        <w:t xml:space="preserve"> </w:t>
      </w:r>
      <w:r>
        <w:t>Schedules,</w:t>
      </w:r>
      <w:r>
        <w:rPr>
          <w:spacing w:val="29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Bid</w:t>
      </w:r>
      <w:r>
        <w:rPr>
          <w:spacing w:val="30"/>
        </w:rPr>
        <w:t xml:space="preserve"> </w:t>
      </w:r>
      <w:r>
        <w:t>S</w:t>
      </w:r>
      <w:r>
        <w:rPr>
          <w:spacing w:val="1"/>
        </w:rPr>
        <w:t>e</w:t>
      </w:r>
      <w:r>
        <w:t>curity</w:t>
      </w:r>
      <w:r>
        <w:rPr>
          <w:spacing w:val="30"/>
        </w:rPr>
        <w:t xml:space="preserve"> </w:t>
      </w:r>
      <w:r>
        <w:t>etc.</w:t>
      </w:r>
      <w:r>
        <w:rPr>
          <w:spacing w:val="30"/>
        </w:rPr>
        <w:t xml:space="preserve"> </w:t>
      </w:r>
      <w:r>
        <w:t>T</w:t>
      </w:r>
      <w:r>
        <w:rPr>
          <w:spacing w:val="-1"/>
        </w:rPr>
        <w:t>h</w:t>
      </w:r>
      <w:r>
        <w:t>ese</w:t>
      </w:r>
      <w:r>
        <w:rPr>
          <w:spacing w:val="30"/>
        </w:rPr>
        <w:t xml:space="preserve"> </w:t>
      </w:r>
      <w:r>
        <w:t>forms</w:t>
      </w:r>
      <w:r>
        <w:rPr>
          <w:spacing w:val="31"/>
        </w:rPr>
        <w:t xml:space="preserve"> </w:t>
      </w:r>
      <w:r>
        <w:t>are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t>comple</w:t>
      </w:r>
      <w:r>
        <w:rPr>
          <w:spacing w:val="-2"/>
        </w:rPr>
        <w:t>t</w:t>
      </w:r>
      <w:r>
        <w:t>ed</w:t>
      </w:r>
      <w:r>
        <w:rPr>
          <w:spacing w:val="30"/>
        </w:rPr>
        <w:t xml:space="preserve"> </w:t>
      </w:r>
      <w:r>
        <w:t>and</w:t>
      </w:r>
      <w:r>
        <w:rPr>
          <w:w w:val="99"/>
        </w:rPr>
        <w:t xml:space="preserve"> </w:t>
      </w:r>
      <w:r>
        <w:t>submitted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Bidder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Bid.</w: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20" w:line="260" w:lineRule="exact"/>
        <w:rPr>
          <w:sz w:val="26"/>
          <w:szCs w:val="26"/>
        </w:rPr>
      </w:pPr>
    </w:p>
    <w:p w:rsidR="0044354C" w:rsidRDefault="0044354C">
      <w:pPr>
        <w:pStyle w:val="Heading6"/>
        <w:kinsoku w:val="0"/>
        <w:overflowPunct w:val="0"/>
        <w:ind w:left="138"/>
        <w:rPr>
          <w:b w:val="0"/>
          <w:bCs w:val="0"/>
        </w:rPr>
      </w:pPr>
      <w:r>
        <w:t>PART-B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CONDIT</w:t>
      </w:r>
      <w:r>
        <w:rPr>
          <w:spacing w:val="-2"/>
        </w:rPr>
        <w:t>I</w:t>
      </w:r>
      <w:r>
        <w:t>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CONTRACT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CONTRACT</w:t>
      </w:r>
      <w:r>
        <w:rPr>
          <w:spacing w:val="-3"/>
        </w:rPr>
        <w:t xml:space="preserve"> </w:t>
      </w:r>
      <w:r>
        <w:t>FORMS</w: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20" w:line="260" w:lineRule="exact"/>
        <w:rPr>
          <w:sz w:val="26"/>
          <w:szCs w:val="26"/>
        </w:rPr>
      </w:pPr>
    </w:p>
    <w:p w:rsidR="0044354C" w:rsidRDefault="0044354C">
      <w:pPr>
        <w:kinsoku w:val="0"/>
        <w:overflowPunct w:val="0"/>
        <w:ind w:left="138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</w:rPr>
        <w:t>Section</w:t>
      </w:r>
      <w:r>
        <w:rPr>
          <w:rFonts w:ascii="Book Antiqua" w:hAnsi="Book Antiqua" w:cs="Book Antiqua"/>
          <w:b/>
          <w:bCs/>
          <w:spacing w:val="-4"/>
        </w:rPr>
        <w:t xml:space="preserve"> </w:t>
      </w:r>
      <w:r>
        <w:rPr>
          <w:rFonts w:ascii="Book Antiqua" w:hAnsi="Book Antiqua" w:cs="Book Antiqua"/>
          <w:b/>
          <w:bCs/>
        </w:rPr>
        <w:t>V</w:t>
      </w:r>
      <w:r>
        <w:rPr>
          <w:rFonts w:ascii="Book Antiqua" w:hAnsi="Book Antiqua" w:cs="Book Antiqua"/>
          <w:b/>
          <w:bCs/>
          <w:spacing w:val="-1"/>
        </w:rPr>
        <w:t>I</w:t>
      </w:r>
      <w:r>
        <w:rPr>
          <w:rFonts w:ascii="Book Antiqua" w:hAnsi="Book Antiqua" w:cs="Book Antiqua"/>
          <w:b/>
          <w:bCs/>
        </w:rPr>
        <w:t>I</w:t>
      </w:r>
      <w:r>
        <w:rPr>
          <w:rFonts w:ascii="Book Antiqua" w:hAnsi="Book Antiqua" w:cs="Book Antiqua"/>
          <w:b/>
          <w:bCs/>
          <w:spacing w:val="-3"/>
        </w:rPr>
        <w:t xml:space="preserve"> </w:t>
      </w:r>
      <w:r>
        <w:rPr>
          <w:rFonts w:ascii="Book Antiqua" w:hAnsi="Book Antiqua" w:cs="Book Antiqua"/>
          <w:b/>
          <w:bCs/>
        </w:rPr>
        <w:t>-</w:t>
      </w:r>
      <w:r>
        <w:rPr>
          <w:rFonts w:ascii="Book Antiqua" w:hAnsi="Book Antiqua" w:cs="Book Antiqua"/>
          <w:b/>
          <w:bCs/>
          <w:spacing w:val="-3"/>
        </w:rPr>
        <w:t xml:space="preserve"> </w:t>
      </w:r>
      <w:r>
        <w:rPr>
          <w:rFonts w:ascii="Book Antiqua" w:hAnsi="Book Antiqua" w:cs="Book Antiqua"/>
          <w:b/>
          <w:bCs/>
        </w:rPr>
        <w:t>General</w:t>
      </w:r>
      <w:r>
        <w:rPr>
          <w:rFonts w:ascii="Book Antiqua" w:hAnsi="Book Antiqua" w:cs="Book Antiqua"/>
          <w:b/>
          <w:bCs/>
          <w:spacing w:val="-4"/>
        </w:rPr>
        <w:t xml:space="preserve"> </w:t>
      </w:r>
      <w:r>
        <w:rPr>
          <w:rFonts w:ascii="Book Antiqua" w:hAnsi="Book Antiqua" w:cs="Book Antiqua"/>
          <w:b/>
          <w:bCs/>
        </w:rPr>
        <w:t>Conditions</w:t>
      </w:r>
      <w:r>
        <w:rPr>
          <w:rFonts w:ascii="Book Antiqua" w:hAnsi="Book Antiqua" w:cs="Book Antiqua"/>
          <w:b/>
          <w:bCs/>
          <w:spacing w:val="-3"/>
        </w:rPr>
        <w:t xml:space="preserve"> </w:t>
      </w:r>
      <w:r>
        <w:rPr>
          <w:rFonts w:ascii="Book Antiqua" w:hAnsi="Book Antiqua" w:cs="Book Antiqua"/>
          <w:b/>
          <w:bCs/>
        </w:rPr>
        <w:t>of</w:t>
      </w:r>
      <w:r>
        <w:rPr>
          <w:rFonts w:ascii="Book Antiqua" w:hAnsi="Book Antiqua" w:cs="Book Antiqua"/>
          <w:b/>
          <w:bCs/>
          <w:spacing w:val="-4"/>
        </w:rPr>
        <w:t xml:space="preserve"> </w:t>
      </w:r>
      <w:r>
        <w:rPr>
          <w:rFonts w:ascii="Book Antiqua" w:hAnsi="Book Antiqua" w:cs="Book Antiqua"/>
          <w:b/>
          <w:bCs/>
        </w:rPr>
        <w:t>Contract</w:t>
      </w:r>
      <w:r>
        <w:rPr>
          <w:rFonts w:ascii="Book Antiqua" w:hAnsi="Book Antiqua" w:cs="Book Antiqua"/>
          <w:b/>
          <w:bCs/>
          <w:spacing w:val="-5"/>
        </w:rPr>
        <w:t xml:space="preserve"> </w:t>
      </w:r>
      <w:r>
        <w:rPr>
          <w:rFonts w:ascii="Book Antiqua" w:hAnsi="Book Antiqua" w:cs="Book Antiqua"/>
          <w:b/>
          <w:bCs/>
        </w:rPr>
        <w:t>(GCC)</w:t>
      </w:r>
    </w:p>
    <w:p w:rsidR="0044354C" w:rsidRDefault="0044354C">
      <w:pPr>
        <w:kinsoku w:val="0"/>
        <w:overflowPunct w:val="0"/>
        <w:spacing w:before="9" w:line="110" w:lineRule="exact"/>
        <w:rPr>
          <w:sz w:val="11"/>
          <w:szCs w:val="11"/>
        </w:rPr>
      </w:pPr>
    </w:p>
    <w:p w:rsidR="0044354C" w:rsidRDefault="0044354C">
      <w:pPr>
        <w:kinsoku w:val="0"/>
        <w:overflowPunct w:val="0"/>
        <w:ind w:left="1578" w:right="350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  <w:spacing w:val="-1"/>
        </w:rPr>
        <w:t>Thi</w:t>
      </w:r>
      <w:r>
        <w:rPr>
          <w:rFonts w:ascii="Book Antiqua" w:hAnsi="Book Antiqua" w:cs="Book Antiqua"/>
        </w:rPr>
        <w:t>s</w:t>
      </w:r>
      <w:r>
        <w:rPr>
          <w:rFonts w:ascii="Book Antiqua" w:hAnsi="Book Antiqua" w:cs="Book Antiqua"/>
          <w:spacing w:val="27"/>
        </w:rPr>
        <w:t xml:space="preserve"> </w:t>
      </w:r>
      <w:r>
        <w:rPr>
          <w:rFonts w:ascii="Book Antiqua" w:hAnsi="Book Antiqua" w:cs="Book Antiqua"/>
          <w:spacing w:val="-1"/>
        </w:rPr>
        <w:t>Sectio</w:t>
      </w:r>
      <w:r>
        <w:rPr>
          <w:rFonts w:ascii="Book Antiqua" w:hAnsi="Book Antiqua" w:cs="Book Antiqua"/>
        </w:rPr>
        <w:t>n</w:t>
      </w:r>
      <w:r>
        <w:rPr>
          <w:rFonts w:ascii="Book Antiqua" w:hAnsi="Book Antiqua" w:cs="Book Antiqua"/>
          <w:spacing w:val="27"/>
        </w:rPr>
        <w:t xml:space="preserve"> </w:t>
      </w:r>
      <w:r>
        <w:rPr>
          <w:rFonts w:ascii="Book Antiqua" w:hAnsi="Book Antiqua" w:cs="Book Antiqua"/>
          <w:spacing w:val="-1"/>
        </w:rPr>
        <w:t>includ</w:t>
      </w:r>
      <w:r>
        <w:rPr>
          <w:rFonts w:ascii="Book Antiqua" w:hAnsi="Book Antiqua" w:cs="Book Antiqua"/>
          <w:spacing w:val="1"/>
        </w:rPr>
        <w:t>e</w:t>
      </w:r>
      <w:r>
        <w:rPr>
          <w:rFonts w:ascii="Book Antiqua" w:hAnsi="Book Antiqua" w:cs="Book Antiqua"/>
        </w:rPr>
        <w:t>s</w:t>
      </w:r>
      <w:r>
        <w:rPr>
          <w:rFonts w:ascii="Book Antiqua" w:hAnsi="Book Antiqua" w:cs="Book Antiqua"/>
          <w:spacing w:val="27"/>
        </w:rPr>
        <w:t xml:space="preserve"> </w:t>
      </w:r>
      <w:r>
        <w:rPr>
          <w:rFonts w:ascii="Book Antiqua" w:hAnsi="Book Antiqua" w:cs="Book Antiqua"/>
          <w:spacing w:val="-1"/>
        </w:rPr>
        <w:t>th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  <w:spacing w:val="27"/>
        </w:rPr>
        <w:t xml:space="preserve"> </w:t>
      </w:r>
      <w:r>
        <w:rPr>
          <w:rFonts w:ascii="Book Antiqua" w:hAnsi="Book Antiqua" w:cs="Book Antiqua"/>
          <w:spacing w:val="-1"/>
        </w:rPr>
        <w:t>genera</w:t>
      </w:r>
      <w:r>
        <w:rPr>
          <w:rFonts w:ascii="Book Antiqua" w:hAnsi="Book Antiqua" w:cs="Book Antiqua"/>
        </w:rPr>
        <w:t>l</w:t>
      </w:r>
      <w:r>
        <w:rPr>
          <w:rFonts w:ascii="Book Antiqua" w:hAnsi="Book Antiqua" w:cs="Book Antiqua"/>
          <w:spacing w:val="26"/>
        </w:rPr>
        <w:t xml:space="preserve"> </w:t>
      </w:r>
      <w:r>
        <w:rPr>
          <w:rFonts w:ascii="Book Antiqua" w:hAnsi="Book Antiqua" w:cs="Book Antiqua"/>
          <w:spacing w:val="-1"/>
        </w:rPr>
        <w:t>clause</w:t>
      </w:r>
      <w:r>
        <w:rPr>
          <w:rFonts w:ascii="Book Antiqua" w:hAnsi="Book Antiqua" w:cs="Book Antiqua"/>
        </w:rPr>
        <w:t>s</w:t>
      </w:r>
      <w:r>
        <w:rPr>
          <w:rFonts w:ascii="Book Antiqua" w:hAnsi="Book Antiqua" w:cs="Book Antiqua"/>
          <w:spacing w:val="28"/>
        </w:rPr>
        <w:t xml:space="preserve"> </w:t>
      </w:r>
      <w:r>
        <w:rPr>
          <w:rFonts w:ascii="Book Antiqua" w:hAnsi="Book Antiqua" w:cs="Book Antiqua"/>
          <w:spacing w:val="-1"/>
        </w:rPr>
        <w:t>t</w:t>
      </w:r>
      <w:r>
        <w:rPr>
          <w:rFonts w:ascii="Book Antiqua" w:hAnsi="Book Antiqua" w:cs="Book Antiqua"/>
        </w:rPr>
        <w:t>o</w:t>
      </w:r>
      <w:r>
        <w:rPr>
          <w:rFonts w:ascii="Book Antiqua" w:hAnsi="Book Antiqua" w:cs="Book Antiqua"/>
          <w:spacing w:val="27"/>
        </w:rPr>
        <w:t xml:space="preserve"> </w:t>
      </w:r>
      <w:r>
        <w:rPr>
          <w:rFonts w:ascii="Book Antiqua" w:hAnsi="Book Antiqua" w:cs="Book Antiqua"/>
          <w:spacing w:val="-1"/>
        </w:rPr>
        <w:t>b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  <w:spacing w:val="27"/>
        </w:rPr>
        <w:t xml:space="preserve"> </w:t>
      </w:r>
      <w:r>
        <w:rPr>
          <w:rFonts w:ascii="Book Antiqua" w:hAnsi="Book Antiqua" w:cs="Book Antiqua"/>
          <w:spacing w:val="-1"/>
        </w:rPr>
        <w:t>applie</w:t>
      </w:r>
      <w:r>
        <w:rPr>
          <w:rFonts w:ascii="Book Antiqua" w:hAnsi="Book Antiqua" w:cs="Book Antiqua"/>
        </w:rPr>
        <w:t>d</w:t>
      </w:r>
      <w:r>
        <w:rPr>
          <w:rFonts w:ascii="Book Antiqua" w:hAnsi="Book Antiqua" w:cs="Book Antiqua"/>
          <w:spacing w:val="28"/>
        </w:rPr>
        <w:t xml:space="preserve"> </w:t>
      </w:r>
      <w:r>
        <w:rPr>
          <w:rFonts w:ascii="Book Antiqua" w:hAnsi="Book Antiqua" w:cs="Book Antiqua"/>
          <w:spacing w:val="-1"/>
        </w:rPr>
        <w:t>i</w:t>
      </w:r>
      <w:r>
        <w:rPr>
          <w:rFonts w:ascii="Book Antiqua" w:hAnsi="Book Antiqua" w:cs="Book Antiqua"/>
        </w:rPr>
        <w:t>n</w:t>
      </w:r>
      <w:r>
        <w:rPr>
          <w:rFonts w:ascii="Book Antiqua" w:hAnsi="Book Antiqua" w:cs="Book Antiqua"/>
          <w:spacing w:val="27"/>
        </w:rPr>
        <w:t xml:space="preserve"> </w:t>
      </w:r>
      <w:r>
        <w:rPr>
          <w:rFonts w:ascii="Book Antiqua" w:hAnsi="Book Antiqua" w:cs="Book Antiqua"/>
          <w:spacing w:val="-1"/>
        </w:rPr>
        <w:t>al</w:t>
      </w:r>
      <w:r>
        <w:rPr>
          <w:rFonts w:ascii="Book Antiqua" w:hAnsi="Book Antiqua" w:cs="Book Antiqua"/>
        </w:rPr>
        <w:t>l</w:t>
      </w:r>
      <w:r>
        <w:rPr>
          <w:rFonts w:ascii="Book Antiqua" w:hAnsi="Book Antiqua" w:cs="Book Antiqua"/>
          <w:spacing w:val="28"/>
        </w:rPr>
        <w:t xml:space="preserve"> </w:t>
      </w:r>
      <w:r>
        <w:rPr>
          <w:rFonts w:ascii="Book Antiqua" w:hAnsi="Book Antiqua" w:cs="Book Antiqua"/>
          <w:spacing w:val="-1"/>
        </w:rPr>
        <w:t>the contracts</w:t>
      </w:r>
      <w:r>
        <w:rPr>
          <w:rFonts w:ascii="Book Antiqua" w:hAnsi="Book Antiqua" w:cs="Book Antiqua"/>
        </w:rPr>
        <w:t>.</w:t>
      </w:r>
      <w:r>
        <w:rPr>
          <w:rFonts w:ascii="Book Antiqua" w:hAnsi="Book Antiqua" w:cs="Book Antiqua"/>
          <w:spacing w:val="18"/>
        </w:rPr>
        <w:t xml:space="preserve"> </w:t>
      </w:r>
      <w:r>
        <w:rPr>
          <w:rFonts w:ascii="Book Antiqua" w:hAnsi="Book Antiqua" w:cs="Book Antiqua"/>
          <w:b/>
          <w:bCs/>
          <w:i/>
          <w:iCs/>
        </w:rPr>
        <w:t>This</w:t>
      </w:r>
      <w:r>
        <w:rPr>
          <w:rFonts w:ascii="Book Antiqua" w:hAnsi="Book Antiqua" w:cs="Book Antiqua"/>
          <w:b/>
          <w:bCs/>
          <w:i/>
          <w:iCs/>
          <w:spacing w:val="17"/>
        </w:rPr>
        <w:t xml:space="preserve"> </w:t>
      </w:r>
      <w:r>
        <w:rPr>
          <w:rFonts w:ascii="Book Antiqua" w:hAnsi="Book Antiqua" w:cs="Book Antiqua"/>
          <w:b/>
          <w:bCs/>
          <w:i/>
          <w:iCs/>
        </w:rPr>
        <w:t>Section</w:t>
      </w:r>
      <w:r>
        <w:rPr>
          <w:rFonts w:ascii="Book Antiqua" w:hAnsi="Book Antiqua" w:cs="Book Antiqua"/>
          <w:b/>
          <w:bCs/>
          <w:i/>
          <w:iCs/>
          <w:spacing w:val="18"/>
        </w:rPr>
        <w:t xml:space="preserve"> </w:t>
      </w:r>
      <w:r>
        <w:rPr>
          <w:rFonts w:ascii="Book Antiqua" w:hAnsi="Book Antiqua" w:cs="Book Antiqua"/>
          <w:b/>
          <w:bCs/>
          <w:i/>
          <w:iCs/>
        </w:rPr>
        <w:t>contains</w:t>
      </w:r>
      <w:r>
        <w:rPr>
          <w:rFonts w:ascii="Book Antiqua" w:hAnsi="Book Antiqua" w:cs="Book Antiqua"/>
          <w:b/>
          <w:bCs/>
          <w:i/>
          <w:iCs/>
          <w:spacing w:val="17"/>
        </w:rPr>
        <w:t xml:space="preserve"> </w:t>
      </w:r>
      <w:r>
        <w:rPr>
          <w:rFonts w:ascii="Book Antiqua" w:hAnsi="Book Antiqua" w:cs="Book Antiqua"/>
          <w:b/>
          <w:bCs/>
          <w:i/>
          <w:iCs/>
        </w:rPr>
        <w:t>provisions</w:t>
      </w:r>
      <w:r>
        <w:rPr>
          <w:rFonts w:ascii="Book Antiqua" w:hAnsi="Book Antiqua" w:cs="Book Antiqua"/>
          <w:b/>
          <w:bCs/>
          <w:i/>
          <w:iCs/>
          <w:spacing w:val="17"/>
        </w:rPr>
        <w:t xml:space="preserve"> </w:t>
      </w:r>
      <w:r>
        <w:rPr>
          <w:rFonts w:ascii="Book Antiqua" w:hAnsi="Book Antiqua" w:cs="Book Antiqua"/>
          <w:b/>
          <w:bCs/>
          <w:i/>
          <w:iCs/>
        </w:rPr>
        <w:t>that</w:t>
      </w:r>
      <w:r>
        <w:rPr>
          <w:rFonts w:ascii="Book Antiqua" w:hAnsi="Book Antiqua" w:cs="Book Antiqua"/>
          <w:b/>
          <w:bCs/>
          <w:i/>
          <w:iCs/>
          <w:spacing w:val="18"/>
        </w:rPr>
        <w:t xml:space="preserve"> </w:t>
      </w:r>
      <w:r>
        <w:rPr>
          <w:rFonts w:ascii="Book Antiqua" w:hAnsi="Book Antiqua" w:cs="Book Antiqua"/>
          <w:b/>
          <w:bCs/>
          <w:i/>
          <w:iCs/>
        </w:rPr>
        <w:t>are</w:t>
      </w:r>
      <w:r>
        <w:rPr>
          <w:rFonts w:ascii="Book Antiqua" w:hAnsi="Book Antiqua" w:cs="Book Antiqua"/>
          <w:b/>
          <w:bCs/>
          <w:i/>
          <w:iCs/>
          <w:spacing w:val="17"/>
        </w:rPr>
        <w:t xml:space="preserve"> </w:t>
      </w:r>
      <w:r>
        <w:rPr>
          <w:rFonts w:ascii="Book Antiqua" w:hAnsi="Book Antiqua" w:cs="Book Antiqua"/>
          <w:b/>
          <w:bCs/>
          <w:i/>
          <w:iCs/>
        </w:rPr>
        <w:t>to</w:t>
      </w:r>
      <w:r>
        <w:rPr>
          <w:rFonts w:ascii="Book Antiqua" w:hAnsi="Book Antiqua" w:cs="Book Antiqua"/>
          <w:b/>
          <w:bCs/>
          <w:i/>
          <w:iCs/>
          <w:spacing w:val="17"/>
        </w:rPr>
        <w:t xml:space="preserve"> </w:t>
      </w:r>
      <w:r>
        <w:rPr>
          <w:rFonts w:ascii="Book Antiqua" w:hAnsi="Book Antiqua" w:cs="Book Antiqua"/>
          <w:b/>
          <w:bCs/>
          <w:i/>
          <w:iCs/>
        </w:rPr>
        <w:t>be</w:t>
      </w:r>
      <w:r>
        <w:rPr>
          <w:rFonts w:ascii="Book Antiqua" w:hAnsi="Book Antiqua" w:cs="Book Antiqua"/>
          <w:b/>
          <w:bCs/>
          <w:i/>
          <w:iCs/>
          <w:spacing w:val="18"/>
        </w:rPr>
        <w:t xml:space="preserve"> </w:t>
      </w:r>
      <w:r>
        <w:rPr>
          <w:rFonts w:ascii="Book Antiqua" w:hAnsi="Book Antiqua" w:cs="Book Antiqua"/>
          <w:b/>
          <w:bCs/>
          <w:i/>
          <w:iCs/>
        </w:rPr>
        <w:t>used</w:t>
      </w:r>
      <w:r>
        <w:rPr>
          <w:rFonts w:ascii="Book Antiqua" w:hAnsi="Book Antiqua" w:cs="Book Antiqua"/>
          <w:b/>
          <w:bCs/>
          <w:i/>
          <w:iCs/>
          <w:spacing w:val="17"/>
        </w:rPr>
        <w:t xml:space="preserve"> </w:t>
      </w:r>
      <w:r>
        <w:rPr>
          <w:rFonts w:ascii="Book Antiqua" w:hAnsi="Book Antiqua" w:cs="Book Antiqua"/>
          <w:b/>
          <w:bCs/>
          <w:i/>
          <w:iCs/>
        </w:rPr>
        <w:t>without modifica</w:t>
      </w:r>
      <w:r>
        <w:rPr>
          <w:rFonts w:ascii="Book Antiqua" w:hAnsi="Book Antiqua" w:cs="Book Antiqua"/>
          <w:b/>
          <w:bCs/>
          <w:i/>
          <w:iCs/>
          <w:spacing w:val="-2"/>
        </w:rPr>
        <w:t>t</w:t>
      </w:r>
      <w:r>
        <w:rPr>
          <w:rFonts w:ascii="Book Antiqua" w:hAnsi="Book Antiqua" w:cs="Book Antiqua"/>
          <w:b/>
          <w:bCs/>
          <w:i/>
          <w:iCs/>
        </w:rPr>
        <w:t>ions.</w:t>
      </w:r>
    </w:p>
    <w:p w:rsidR="0044354C" w:rsidRDefault="0044354C">
      <w:pPr>
        <w:kinsoku w:val="0"/>
        <w:overflowPunct w:val="0"/>
        <w:spacing w:before="9" w:line="110" w:lineRule="exact"/>
        <w:rPr>
          <w:sz w:val="11"/>
          <w:szCs w:val="11"/>
        </w:rPr>
      </w:pPr>
    </w:p>
    <w:p w:rsidR="0044354C" w:rsidRDefault="0044354C">
      <w:pPr>
        <w:pStyle w:val="Heading6"/>
        <w:kinsoku w:val="0"/>
        <w:overflowPunct w:val="0"/>
        <w:ind w:left="138"/>
        <w:rPr>
          <w:b w:val="0"/>
          <w:bCs w:val="0"/>
        </w:rPr>
      </w:pPr>
      <w:r>
        <w:t>Section</w:t>
      </w:r>
      <w:r>
        <w:rPr>
          <w:spacing w:val="-5"/>
        </w:rPr>
        <w:t xml:space="preserve"> </w:t>
      </w:r>
      <w:r>
        <w:t>V</w:t>
      </w:r>
      <w:r>
        <w:rPr>
          <w:spacing w:val="-1"/>
        </w:rPr>
        <w:t>I</w:t>
      </w:r>
      <w:r>
        <w:t>II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Special</w:t>
      </w:r>
      <w:r>
        <w:rPr>
          <w:spacing w:val="-4"/>
        </w:rPr>
        <w:t xml:space="preserve"> </w:t>
      </w:r>
      <w:r>
        <w:t>Conditions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Contract</w:t>
      </w:r>
      <w:r>
        <w:rPr>
          <w:spacing w:val="-5"/>
        </w:rPr>
        <w:t xml:space="preserve"> </w:t>
      </w:r>
      <w:r>
        <w:t>(SCC)</w:t>
      </w:r>
    </w:p>
    <w:p w:rsidR="0044354C" w:rsidRDefault="0044354C">
      <w:pPr>
        <w:kinsoku w:val="0"/>
        <w:overflowPunct w:val="0"/>
        <w:spacing w:line="120" w:lineRule="exact"/>
        <w:rPr>
          <w:sz w:val="12"/>
          <w:szCs w:val="12"/>
        </w:rPr>
      </w:pPr>
    </w:p>
    <w:p w:rsidR="0044354C" w:rsidRDefault="0044354C">
      <w:pPr>
        <w:pStyle w:val="BodyText"/>
        <w:kinsoku w:val="0"/>
        <w:overflowPunct w:val="0"/>
        <w:spacing w:line="239" w:lineRule="auto"/>
        <w:ind w:left="1578" w:right="349"/>
        <w:jc w:val="both"/>
      </w:pPr>
      <w:r>
        <w:rPr>
          <w:spacing w:val="-1"/>
        </w:rPr>
        <w:t>Thi</w:t>
      </w:r>
      <w:r>
        <w:t>s</w:t>
      </w:r>
      <w:r>
        <w:rPr>
          <w:spacing w:val="48"/>
        </w:rPr>
        <w:t xml:space="preserve"> </w:t>
      </w:r>
      <w:r>
        <w:rPr>
          <w:spacing w:val="-1"/>
        </w:rPr>
        <w:t>Sectio</w:t>
      </w:r>
      <w:r>
        <w:t>n</w:t>
      </w:r>
      <w:r>
        <w:rPr>
          <w:spacing w:val="48"/>
        </w:rPr>
        <w:t xml:space="preserve"> </w:t>
      </w:r>
      <w:r>
        <w:rPr>
          <w:spacing w:val="-1"/>
        </w:rPr>
        <w:t>consist</w:t>
      </w:r>
      <w:r>
        <w:t>s</w:t>
      </w:r>
      <w:r>
        <w:rPr>
          <w:spacing w:val="4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7"/>
        </w:rPr>
        <w:t xml:space="preserve"> </w:t>
      </w:r>
      <w:r>
        <w:rPr>
          <w:spacing w:val="-1"/>
        </w:rPr>
        <w:t>Contrac</w:t>
      </w:r>
      <w:r>
        <w:t>t</w:t>
      </w:r>
      <w:r>
        <w:rPr>
          <w:spacing w:val="48"/>
        </w:rPr>
        <w:t xml:space="preserve"> </w:t>
      </w:r>
      <w:r>
        <w:rPr>
          <w:spacing w:val="-1"/>
        </w:rPr>
        <w:t>D</w:t>
      </w:r>
      <w:r>
        <w:t>a</w:t>
      </w:r>
      <w:r>
        <w:rPr>
          <w:spacing w:val="-1"/>
        </w:rPr>
        <w:t>t</w:t>
      </w:r>
      <w:r>
        <w:t>a</w:t>
      </w:r>
      <w:r>
        <w:rPr>
          <w:spacing w:val="4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49"/>
        </w:rPr>
        <w:t xml:space="preserve"> </w:t>
      </w:r>
      <w:r>
        <w:rPr>
          <w:spacing w:val="-1"/>
        </w:rPr>
        <w:t>Specifi</w:t>
      </w:r>
      <w:r>
        <w:t>c</w:t>
      </w:r>
      <w:r>
        <w:rPr>
          <w:spacing w:val="49"/>
        </w:rPr>
        <w:t xml:space="preserve"> </w:t>
      </w:r>
      <w:r>
        <w:rPr>
          <w:spacing w:val="-1"/>
        </w:rPr>
        <w:t>Provision</w:t>
      </w:r>
      <w:r>
        <w:t>s</w:t>
      </w:r>
      <w:r>
        <w:rPr>
          <w:spacing w:val="48"/>
        </w:rPr>
        <w:t xml:space="preserve"> </w:t>
      </w:r>
      <w:r>
        <w:rPr>
          <w:spacing w:val="-1"/>
        </w:rPr>
        <w:t>which</w:t>
      </w:r>
      <w:r>
        <w:rPr>
          <w:spacing w:val="-1"/>
          <w:w w:val="99"/>
        </w:rPr>
        <w:t xml:space="preserve"> </w:t>
      </w:r>
      <w:r>
        <w:t>contains</w:t>
      </w:r>
      <w:r>
        <w:rPr>
          <w:spacing w:val="-4"/>
        </w:rPr>
        <w:t xml:space="preserve"> </w:t>
      </w:r>
      <w:r>
        <w:t>clauses</w:t>
      </w:r>
      <w:r>
        <w:rPr>
          <w:spacing w:val="-4"/>
        </w:rPr>
        <w:t xml:space="preserve"> </w:t>
      </w:r>
      <w:r>
        <w:t>sp</w:t>
      </w:r>
      <w:r>
        <w:rPr>
          <w:spacing w:val="-1"/>
        </w:rPr>
        <w:t>e</w:t>
      </w:r>
      <w:r>
        <w:t>cific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contract.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customized</w:t>
      </w:r>
      <w:r>
        <w:rPr>
          <w:w w:val="99"/>
        </w:rPr>
        <w:t xml:space="preserve"> </w:t>
      </w:r>
      <w:r>
        <w:t>where</w:t>
      </w:r>
      <w:r>
        <w:rPr>
          <w:spacing w:val="37"/>
        </w:rPr>
        <w:t xml:space="preserve"> </w:t>
      </w:r>
      <w:r>
        <w:t>option</w:t>
      </w:r>
      <w:r>
        <w:rPr>
          <w:spacing w:val="37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available,</w:t>
      </w:r>
      <w:r>
        <w:rPr>
          <w:spacing w:val="37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accor</w:t>
      </w:r>
      <w:r>
        <w:rPr>
          <w:spacing w:val="-1"/>
        </w:rPr>
        <w:t>d</w:t>
      </w:r>
      <w:r>
        <w:t>ance</w:t>
      </w:r>
      <w:r>
        <w:rPr>
          <w:spacing w:val="38"/>
        </w:rPr>
        <w:t xml:space="preserve"> </w:t>
      </w:r>
      <w:r>
        <w:t>with</w:t>
      </w:r>
      <w:r>
        <w:rPr>
          <w:spacing w:val="37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requiremen</w:t>
      </w:r>
      <w:r>
        <w:rPr>
          <w:spacing w:val="-2"/>
        </w:rPr>
        <w:t>t</w:t>
      </w:r>
      <w:r>
        <w:t>s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 xml:space="preserve">the </w:t>
      </w:r>
      <w:r w:rsidR="00470C87">
        <w:rPr>
          <w:spacing w:val="-1"/>
        </w:rPr>
        <w:t>PBM Office ------</w:t>
      </w:r>
      <w:r>
        <w:rPr>
          <w:spacing w:val="-1"/>
        </w:rPr>
        <w:t>.</w:t>
      </w:r>
    </w:p>
    <w:p w:rsidR="0044354C" w:rsidRDefault="0044354C">
      <w:pPr>
        <w:pStyle w:val="BodyText"/>
        <w:kinsoku w:val="0"/>
        <w:overflowPunct w:val="0"/>
        <w:spacing w:line="239" w:lineRule="auto"/>
        <w:ind w:left="1578" w:right="349"/>
        <w:jc w:val="both"/>
        <w:sectPr w:rsidR="0044354C">
          <w:pgSz w:w="11905" w:h="16840"/>
          <w:pgMar w:top="1060" w:right="980" w:bottom="1280" w:left="1280" w:header="0" w:footer="1083" w:gutter="0"/>
          <w:cols w:space="720"/>
          <w:noEndnote/>
        </w:sectPr>
      </w:pPr>
    </w:p>
    <w:p w:rsidR="0044354C" w:rsidRDefault="0044354C">
      <w:pPr>
        <w:pStyle w:val="Heading6"/>
        <w:kinsoku w:val="0"/>
        <w:overflowPunct w:val="0"/>
        <w:spacing w:before="60"/>
        <w:ind w:left="138"/>
        <w:rPr>
          <w:b w:val="0"/>
          <w:bCs w:val="0"/>
        </w:rPr>
      </w:pPr>
      <w:r>
        <w:lastRenderedPageBreak/>
        <w:t>Section</w:t>
      </w:r>
      <w:r>
        <w:rPr>
          <w:spacing w:val="-2"/>
        </w:rPr>
        <w:t xml:space="preserve"> </w:t>
      </w:r>
      <w:r>
        <w:t>IX</w:t>
      </w:r>
      <w:r>
        <w:rPr>
          <w:spacing w:val="-1"/>
        </w:rPr>
        <w:t xml:space="preserve"> </w:t>
      </w:r>
      <w:r>
        <w:t xml:space="preserve">- </w:t>
      </w:r>
      <w:r>
        <w:rPr>
          <w:spacing w:val="48"/>
        </w:rPr>
        <w:t xml:space="preserve"> </w:t>
      </w:r>
      <w:r>
        <w:t>Contract</w:t>
      </w:r>
      <w:r>
        <w:rPr>
          <w:spacing w:val="-2"/>
        </w:rPr>
        <w:t xml:space="preserve"> </w:t>
      </w:r>
      <w:r>
        <w:t>Forms</w:t>
      </w:r>
    </w:p>
    <w:p w:rsidR="0044354C" w:rsidRDefault="0044354C">
      <w:pPr>
        <w:kinsoku w:val="0"/>
        <w:overflowPunct w:val="0"/>
        <w:spacing w:before="9" w:line="110" w:lineRule="exact"/>
        <w:rPr>
          <w:sz w:val="11"/>
          <w:szCs w:val="11"/>
        </w:rPr>
      </w:pPr>
    </w:p>
    <w:p w:rsidR="0044354C" w:rsidRDefault="0044354C">
      <w:pPr>
        <w:pStyle w:val="BodyText"/>
        <w:kinsoku w:val="0"/>
        <w:overflowPunct w:val="0"/>
        <w:spacing w:line="239" w:lineRule="auto"/>
        <w:ind w:left="1578" w:right="351"/>
        <w:jc w:val="both"/>
      </w:pPr>
      <w:r>
        <w:rPr>
          <w:spacing w:val="-1"/>
        </w:rPr>
        <w:t>Thi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Sectio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contain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form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which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onc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completed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becom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-1"/>
          <w:w w:val="99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Contract.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forms</w:t>
      </w:r>
      <w:r>
        <w:rPr>
          <w:spacing w:val="16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rPr>
          <w:b/>
          <w:bCs/>
        </w:rPr>
        <w:t>Performance</w:t>
      </w:r>
      <w:r>
        <w:rPr>
          <w:b/>
          <w:bCs/>
          <w:spacing w:val="15"/>
        </w:rPr>
        <w:t xml:space="preserve"> </w:t>
      </w:r>
      <w:r>
        <w:rPr>
          <w:b/>
          <w:bCs/>
        </w:rPr>
        <w:t>Security</w:t>
      </w:r>
      <w:r>
        <w:rPr>
          <w:b/>
          <w:bCs/>
          <w:spacing w:val="15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submitte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 xml:space="preserve">by </w:t>
      </w:r>
      <w:r>
        <w:t>the</w:t>
      </w:r>
      <w:r>
        <w:rPr>
          <w:spacing w:val="3"/>
        </w:rPr>
        <w:t xml:space="preserve"> </w:t>
      </w:r>
      <w:r>
        <w:t>successful</w:t>
      </w:r>
      <w:r>
        <w:rPr>
          <w:spacing w:val="4"/>
        </w:rPr>
        <w:t xml:space="preserve"> </w:t>
      </w:r>
      <w:r>
        <w:t>bidder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whom</w:t>
      </w:r>
      <w:r>
        <w:rPr>
          <w:spacing w:val="3"/>
        </w:rPr>
        <w:t xml:space="preserve"> </w:t>
      </w:r>
      <w:r>
        <w:t>Letter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Acc</w:t>
      </w:r>
      <w:r>
        <w:rPr>
          <w:spacing w:val="-1"/>
        </w:rPr>
        <w:t>e</w:t>
      </w:r>
      <w:r>
        <w:t>ptance</w:t>
      </w:r>
      <w:r>
        <w:rPr>
          <w:spacing w:val="4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issued,</w:t>
      </w:r>
      <w:r>
        <w:rPr>
          <w:spacing w:val="4"/>
        </w:rPr>
        <w:t xml:space="preserve"> </w:t>
      </w:r>
      <w:r>
        <w:t>befo</w:t>
      </w:r>
      <w:r>
        <w:rPr>
          <w:spacing w:val="-2"/>
        </w:rPr>
        <w:t>r</w:t>
      </w:r>
      <w:r>
        <w:t>e</w:t>
      </w:r>
      <w:r>
        <w:rPr>
          <w:spacing w:val="3"/>
        </w:rPr>
        <w:t xml:space="preserve"> </w:t>
      </w:r>
      <w:r>
        <w:t xml:space="preserve">the </w:t>
      </w:r>
      <w:r>
        <w:rPr>
          <w:spacing w:val="-1"/>
        </w:rPr>
        <w:t>awar</w:t>
      </w:r>
      <w:r>
        <w:t>d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9"/>
        </w:rPr>
        <w:t xml:space="preserve"> </w:t>
      </w:r>
      <w:r>
        <w:rPr>
          <w:spacing w:val="-1"/>
        </w:rPr>
        <w:t>contract.</w:t>
      </w:r>
    </w:p>
    <w:p w:rsidR="0044354C" w:rsidRDefault="0044354C">
      <w:pPr>
        <w:kinsoku w:val="0"/>
        <w:overflowPunct w:val="0"/>
        <w:spacing w:before="2" w:line="120" w:lineRule="exact"/>
        <w:rPr>
          <w:sz w:val="12"/>
          <w:szCs w:val="12"/>
        </w:rPr>
      </w:pPr>
    </w:p>
    <w:p w:rsidR="0044354C" w:rsidRDefault="0044354C">
      <w:pPr>
        <w:pStyle w:val="Heading6"/>
        <w:kinsoku w:val="0"/>
        <w:overflowPunct w:val="0"/>
        <w:ind w:left="1578" w:right="6592"/>
        <w:jc w:val="both"/>
        <w:rPr>
          <w:b w:val="0"/>
          <w:bCs w:val="0"/>
        </w:rPr>
      </w:pPr>
      <w:r>
        <w:t>Integrity</w:t>
      </w:r>
      <w:r>
        <w:rPr>
          <w:spacing w:val="-4"/>
        </w:rPr>
        <w:t xml:space="preserve"> </w:t>
      </w:r>
      <w:r>
        <w:rPr>
          <w:spacing w:val="-2"/>
        </w:rPr>
        <w:t>P</w:t>
      </w:r>
      <w:r>
        <w:t>act</w:t>
      </w:r>
    </w:p>
    <w:p w:rsidR="0044354C" w:rsidRDefault="0044354C">
      <w:pPr>
        <w:kinsoku w:val="0"/>
        <w:overflowPunct w:val="0"/>
        <w:spacing w:before="1" w:line="110" w:lineRule="exact"/>
        <w:rPr>
          <w:sz w:val="11"/>
          <w:szCs w:val="11"/>
        </w:rPr>
      </w:pPr>
    </w:p>
    <w:p w:rsidR="0044354C" w:rsidRDefault="0044354C">
      <w:pPr>
        <w:pStyle w:val="BodyText"/>
        <w:kinsoku w:val="0"/>
        <w:overflowPunct w:val="0"/>
        <w:spacing w:line="298" w:lineRule="exact"/>
        <w:ind w:left="1578" w:right="153"/>
      </w:pPr>
      <w:r>
        <w:t>The</w:t>
      </w:r>
      <w:r>
        <w:rPr>
          <w:spacing w:val="3"/>
        </w:rPr>
        <w:t xml:space="preserve"> </w:t>
      </w:r>
      <w:r>
        <w:t>succ</w:t>
      </w:r>
      <w:r>
        <w:rPr>
          <w:spacing w:val="-1"/>
        </w:rPr>
        <w:t>e</w:t>
      </w:r>
      <w:r>
        <w:t>ssful</w:t>
      </w:r>
      <w:r>
        <w:rPr>
          <w:spacing w:val="3"/>
        </w:rPr>
        <w:t xml:space="preserve"> </w:t>
      </w:r>
      <w:r>
        <w:t>bidder</w:t>
      </w:r>
      <w:r>
        <w:rPr>
          <w:spacing w:val="2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required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furnish</w:t>
      </w:r>
      <w:r>
        <w:rPr>
          <w:spacing w:val="3"/>
        </w:rPr>
        <w:t xml:space="preserve"> </w:t>
      </w:r>
      <w:r>
        <w:t>Integrity</w:t>
      </w:r>
      <w:r>
        <w:rPr>
          <w:spacing w:val="3"/>
        </w:rPr>
        <w:t xml:space="preserve"> </w:t>
      </w:r>
      <w:r>
        <w:t>Pact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per</w:t>
      </w:r>
      <w:r>
        <w:rPr>
          <w:spacing w:val="4"/>
        </w:rPr>
        <w:t xml:space="preserve"> </w:t>
      </w:r>
      <w:r>
        <w:t xml:space="preserve">the </w:t>
      </w:r>
      <w:r>
        <w:rPr>
          <w:spacing w:val="-1"/>
        </w:rPr>
        <w:t>attache</w:t>
      </w:r>
      <w:r>
        <w:t>d</w:t>
      </w:r>
      <w:r>
        <w:rPr>
          <w:spacing w:val="-9"/>
        </w:rPr>
        <w:t xml:space="preserve"> </w:t>
      </w:r>
      <w:r>
        <w:rPr>
          <w:spacing w:val="-1"/>
        </w:rPr>
        <w:t>format.</w:t>
      </w:r>
    </w:p>
    <w:p w:rsidR="0044354C" w:rsidRDefault="0044354C">
      <w:pPr>
        <w:pStyle w:val="BodyText"/>
        <w:kinsoku w:val="0"/>
        <w:overflowPunct w:val="0"/>
        <w:spacing w:line="298" w:lineRule="exact"/>
        <w:ind w:left="1578" w:right="153"/>
        <w:sectPr w:rsidR="0044354C">
          <w:pgSz w:w="11905" w:h="16840"/>
          <w:pgMar w:top="1440" w:right="980" w:bottom="1280" w:left="1280" w:header="0" w:footer="1083" w:gutter="0"/>
          <w:cols w:space="720"/>
          <w:noEndnote/>
        </w:sect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3"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23"/>
        <w:ind w:left="2487" w:right="2699"/>
        <w:jc w:val="center"/>
        <w:rPr>
          <w:rFonts w:ascii="Book Antiqua" w:hAnsi="Book Antiqua" w:cs="Book Antiqua"/>
          <w:sz w:val="44"/>
          <w:szCs w:val="44"/>
        </w:rPr>
      </w:pPr>
      <w:r>
        <w:rPr>
          <w:rFonts w:ascii="Book Antiqua" w:hAnsi="Book Antiqua" w:cs="Book Antiqua"/>
          <w:b/>
          <w:bCs/>
          <w:spacing w:val="-1"/>
          <w:sz w:val="44"/>
          <w:szCs w:val="44"/>
        </w:rPr>
        <w:t>PART-A</w:t>
      </w:r>
    </w:p>
    <w:p w:rsidR="0044354C" w:rsidRDefault="0044354C">
      <w:pPr>
        <w:kinsoku w:val="0"/>
        <w:overflowPunct w:val="0"/>
        <w:spacing w:before="19" w:line="220" w:lineRule="exact"/>
        <w:rPr>
          <w:sz w:val="22"/>
          <w:szCs w:val="22"/>
        </w:rPr>
      </w:pPr>
    </w:p>
    <w:p w:rsidR="0044354C" w:rsidRDefault="0044354C">
      <w:pPr>
        <w:kinsoku w:val="0"/>
        <w:overflowPunct w:val="0"/>
        <w:ind w:left="498" w:right="712"/>
        <w:jc w:val="center"/>
        <w:rPr>
          <w:rFonts w:ascii="Book Antiqua" w:hAnsi="Book Antiqua" w:cs="Book Antiqua"/>
          <w:sz w:val="40"/>
          <w:szCs w:val="40"/>
        </w:rPr>
      </w:pPr>
      <w:r>
        <w:rPr>
          <w:rFonts w:ascii="Book Antiqua" w:hAnsi="Book Antiqua" w:cs="Book Antiqua"/>
          <w:b/>
          <w:bCs/>
          <w:sz w:val="40"/>
          <w:szCs w:val="40"/>
        </w:rPr>
        <w:t>BIDDING</w:t>
      </w:r>
      <w:r>
        <w:rPr>
          <w:rFonts w:ascii="Book Antiqua" w:hAnsi="Book Antiqua" w:cs="Book Antiqua"/>
          <w:b/>
          <w:bCs/>
          <w:spacing w:val="-28"/>
          <w:sz w:val="40"/>
          <w:szCs w:val="40"/>
        </w:rPr>
        <w:t xml:space="preserve"> </w:t>
      </w:r>
      <w:r>
        <w:rPr>
          <w:rFonts w:ascii="Book Antiqua" w:hAnsi="Book Antiqua" w:cs="Book Antiqua"/>
          <w:b/>
          <w:bCs/>
          <w:sz w:val="40"/>
          <w:szCs w:val="40"/>
        </w:rPr>
        <w:t>PROCEDURE</w:t>
      </w:r>
      <w:r>
        <w:rPr>
          <w:rFonts w:ascii="Book Antiqua" w:hAnsi="Book Antiqua" w:cs="Book Antiqua"/>
          <w:b/>
          <w:bCs/>
          <w:spacing w:val="-27"/>
          <w:sz w:val="40"/>
          <w:szCs w:val="40"/>
        </w:rPr>
        <w:t xml:space="preserve"> </w:t>
      </w:r>
      <w:r>
        <w:rPr>
          <w:rFonts w:ascii="Book Antiqua" w:hAnsi="Book Antiqua" w:cs="Book Antiqua"/>
          <w:b/>
          <w:bCs/>
          <w:sz w:val="40"/>
          <w:szCs w:val="40"/>
        </w:rPr>
        <w:t>&amp;</w:t>
      </w:r>
      <w:r>
        <w:rPr>
          <w:rFonts w:ascii="Book Antiqua" w:hAnsi="Book Antiqua" w:cs="Book Antiqua"/>
          <w:b/>
          <w:bCs/>
          <w:spacing w:val="-27"/>
          <w:sz w:val="40"/>
          <w:szCs w:val="40"/>
        </w:rPr>
        <w:t xml:space="preserve"> </w:t>
      </w:r>
      <w:r>
        <w:rPr>
          <w:rFonts w:ascii="Book Antiqua" w:hAnsi="Book Antiqua" w:cs="Book Antiqua"/>
          <w:b/>
          <w:bCs/>
          <w:sz w:val="40"/>
          <w:szCs w:val="40"/>
        </w:rPr>
        <w:t>REQUIREMENTS</w: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16" w:line="260" w:lineRule="exact"/>
        <w:rPr>
          <w:sz w:val="26"/>
          <w:szCs w:val="26"/>
        </w:rPr>
      </w:pPr>
    </w:p>
    <w:p w:rsidR="0044354C" w:rsidRDefault="0044354C">
      <w:pPr>
        <w:kinsoku w:val="0"/>
        <w:overflowPunct w:val="0"/>
        <w:ind w:left="2815" w:right="157"/>
        <w:rPr>
          <w:rFonts w:ascii="Book Antiqua" w:hAnsi="Book Antiqua" w:cs="Book Antiqua"/>
          <w:sz w:val="28"/>
          <w:szCs w:val="28"/>
        </w:rPr>
      </w:pPr>
      <w:r>
        <w:rPr>
          <w:rFonts w:ascii="Book Antiqua" w:hAnsi="Book Antiqua" w:cs="Book Antiqua"/>
          <w:b/>
          <w:bCs/>
          <w:spacing w:val="-1"/>
          <w:sz w:val="28"/>
          <w:szCs w:val="28"/>
        </w:rPr>
        <w:t>SECTI</w:t>
      </w:r>
      <w:r>
        <w:rPr>
          <w:rFonts w:ascii="Book Antiqua" w:hAnsi="Book Antiqua" w:cs="Book Antiqua"/>
          <w:b/>
          <w:bCs/>
          <w:spacing w:val="1"/>
          <w:sz w:val="28"/>
          <w:szCs w:val="28"/>
        </w:rPr>
        <w:t>O</w:t>
      </w:r>
      <w:r>
        <w:rPr>
          <w:rFonts w:ascii="Book Antiqua" w:hAnsi="Book Antiqua" w:cs="Book Antiqua"/>
          <w:b/>
          <w:bCs/>
          <w:sz w:val="28"/>
          <w:szCs w:val="28"/>
        </w:rPr>
        <w:t>N</w:t>
      </w:r>
      <w:r>
        <w:rPr>
          <w:rFonts w:ascii="Book Antiqua" w:hAnsi="Book Antiqua" w:cs="Book Antiqua"/>
          <w:b/>
          <w:bCs/>
          <w:spacing w:val="-13"/>
          <w:sz w:val="28"/>
          <w:szCs w:val="28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8"/>
          <w:szCs w:val="28"/>
        </w:rPr>
        <w:t>I</w:t>
      </w:r>
      <w:r>
        <w:rPr>
          <w:rFonts w:ascii="Book Antiqua" w:hAnsi="Book Antiqua" w:cs="Book Antiqua"/>
          <w:b/>
          <w:bCs/>
          <w:sz w:val="28"/>
          <w:szCs w:val="28"/>
        </w:rPr>
        <w:t>:</w:t>
      </w:r>
      <w:r>
        <w:rPr>
          <w:rFonts w:ascii="Book Antiqua" w:hAnsi="Book Antiqua" w:cs="Book Antiqua"/>
          <w:b/>
          <w:bCs/>
          <w:spacing w:val="-12"/>
          <w:sz w:val="28"/>
          <w:szCs w:val="28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8"/>
          <w:szCs w:val="28"/>
        </w:rPr>
        <w:t>I</w:t>
      </w:r>
      <w:r>
        <w:rPr>
          <w:rFonts w:ascii="Book Antiqua" w:hAnsi="Book Antiqua" w:cs="Book Antiqua"/>
          <w:b/>
          <w:bCs/>
          <w:spacing w:val="1"/>
          <w:sz w:val="28"/>
          <w:szCs w:val="28"/>
        </w:rPr>
        <w:t>N</w:t>
      </w:r>
      <w:r>
        <w:rPr>
          <w:rFonts w:ascii="Book Antiqua" w:hAnsi="Book Antiqua" w:cs="Book Antiqua"/>
          <w:b/>
          <w:bCs/>
          <w:spacing w:val="-1"/>
          <w:sz w:val="28"/>
          <w:szCs w:val="28"/>
        </w:rPr>
        <w:t>V</w:t>
      </w:r>
      <w:r>
        <w:rPr>
          <w:rFonts w:ascii="Book Antiqua" w:hAnsi="Book Antiqua" w:cs="Book Antiqua"/>
          <w:b/>
          <w:bCs/>
          <w:spacing w:val="1"/>
          <w:sz w:val="28"/>
          <w:szCs w:val="28"/>
        </w:rPr>
        <w:t>I</w:t>
      </w:r>
      <w:r>
        <w:rPr>
          <w:rFonts w:ascii="Book Antiqua" w:hAnsi="Book Antiqua" w:cs="Book Antiqua"/>
          <w:b/>
          <w:bCs/>
          <w:spacing w:val="-1"/>
          <w:sz w:val="28"/>
          <w:szCs w:val="28"/>
        </w:rPr>
        <w:t>T</w:t>
      </w:r>
      <w:r>
        <w:rPr>
          <w:rFonts w:ascii="Book Antiqua" w:hAnsi="Book Antiqua" w:cs="Book Antiqua"/>
          <w:b/>
          <w:bCs/>
          <w:sz w:val="28"/>
          <w:szCs w:val="28"/>
        </w:rPr>
        <w:t>A</w:t>
      </w:r>
      <w:r>
        <w:rPr>
          <w:rFonts w:ascii="Book Antiqua" w:hAnsi="Book Antiqua" w:cs="Book Antiqua"/>
          <w:b/>
          <w:bCs/>
          <w:spacing w:val="-1"/>
          <w:sz w:val="28"/>
          <w:szCs w:val="28"/>
        </w:rPr>
        <w:t>TIO</w:t>
      </w:r>
      <w:r>
        <w:rPr>
          <w:rFonts w:ascii="Book Antiqua" w:hAnsi="Book Antiqua" w:cs="Book Antiqua"/>
          <w:b/>
          <w:bCs/>
          <w:sz w:val="28"/>
          <w:szCs w:val="28"/>
        </w:rPr>
        <w:t>N</w:t>
      </w:r>
      <w:r>
        <w:rPr>
          <w:rFonts w:ascii="Book Antiqua" w:hAnsi="Book Antiqua" w:cs="Book Antiqua"/>
          <w:b/>
          <w:bCs/>
          <w:spacing w:val="-11"/>
          <w:sz w:val="28"/>
          <w:szCs w:val="28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8"/>
          <w:szCs w:val="28"/>
        </w:rPr>
        <w:t>T</w:t>
      </w:r>
      <w:r>
        <w:rPr>
          <w:rFonts w:ascii="Book Antiqua" w:hAnsi="Book Antiqua" w:cs="Book Antiqua"/>
          <w:b/>
          <w:bCs/>
          <w:sz w:val="28"/>
          <w:szCs w:val="28"/>
        </w:rPr>
        <w:t>O</w:t>
      </w:r>
      <w:r>
        <w:rPr>
          <w:rFonts w:ascii="Book Antiqua" w:hAnsi="Book Antiqua" w:cs="Book Antiqua"/>
          <w:b/>
          <w:bCs/>
          <w:spacing w:val="-11"/>
          <w:sz w:val="28"/>
          <w:szCs w:val="28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8"/>
          <w:szCs w:val="28"/>
        </w:rPr>
        <w:t>BI</w:t>
      </w:r>
      <w:r>
        <w:rPr>
          <w:rFonts w:ascii="Book Antiqua" w:hAnsi="Book Antiqua" w:cs="Book Antiqua"/>
          <w:b/>
          <w:bCs/>
          <w:spacing w:val="1"/>
          <w:sz w:val="28"/>
          <w:szCs w:val="28"/>
        </w:rPr>
        <w:t>D</w:t>
      </w:r>
      <w:r>
        <w:rPr>
          <w:rFonts w:ascii="Book Antiqua" w:hAnsi="Book Antiqua" w:cs="Book Antiqua"/>
          <w:b/>
          <w:bCs/>
          <w:sz w:val="28"/>
          <w:szCs w:val="28"/>
        </w:rPr>
        <w:t>S</w:t>
      </w:r>
    </w:p>
    <w:p w:rsidR="0044354C" w:rsidRDefault="0044354C">
      <w:pPr>
        <w:kinsoku w:val="0"/>
        <w:overflowPunct w:val="0"/>
        <w:ind w:left="2815" w:right="157"/>
        <w:rPr>
          <w:rFonts w:ascii="Book Antiqua" w:hAnsi="Book Antiqua" w:cs="Book Antiqua"/>
          <w:sz w:val="28"/>
          <w:szCs w:val="28"/>
        </w:rPr>
        <w:sectPr w:rsidR="0044354C">
          <w:pgSz w:w="11905" w:h="16840"/>
          <w:pgMar w:top="1580" w:right="980" w:bottom="1280" w:left="1280" w:header="0" w:footer="1083" w:gutter="0"/>
          <w:cols w:space="720"/>
          <w:noEndnote/>
        </w:sectPr>
      </w:pPr>
    </w:p>
    <w:p w:rsidR="0044354C" w:rsidRDefault="0044354C">
      <w:pPr>
        <w:kinsoku w:val="0"/>
        <w:overflowPunct w:val="0"/>
        <w:spacing w:before="60" w:line="480" w:lineRule="auto"/>
        <w:ind w:left="3091" w:right="3105"/>
        <w:jc w:val="center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lastRenderedPageBreak/>
        <w:t>[</w:t>
      </w:r>
      <w:r>
        <w:rPr>
          <w:rFonts w:ascii="Book Antiqua" w:hAnsi="Book Antiqua" w:cs="Book Antiqua"/>
          <w:i/>
          <w:iCs/>
          <w:spacing w:val="-1"/>
        </w:rPr>
        <w:t>Inser</w:t>
      </w:r>
      <w:r>
        <w:rPr>
          <w:rFonts w:ascii="Book Antiqua" w:hAnsi="Book Antiqua" w:cs="Book Antiqua"/>
          <w:i/>
          <w:iCs/>
        </w:rPr>
        <w:t>t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Nam</w:t>
      </w:r>
      <w:r>
        <w:rPr>
          <w:rFonts w:ascii="Book Antiqua" w:hAnsi="Book Antiqua" w:cs="Book Antiqua"/>
          <w:i/>
          <w:iCs/>
        </w:rPr>
        <w:t>e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o</w:t>
      </w:r>
      <w:r>
        <w:rPr>
          <w:rFonts w:ascii="Book Antiqua" w:hAnsi="Book Antiqua" w:cs="Book Antiqua"/>
          <w:i/>
          <w:iCs/>
        </w:rPr>
        <w:t>f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 w:rsidR="00470C87">
        <w:rPr>
          <w:rFonts w:ascii="Book Antiqua" w:hAnsi="Book Antiqua" w:cs="Book Antiqua"/>
          <w:i/>
          <w:iCs/>
          <w:spacing w:val="-1"/>
        </w:rPr>
        <w:t>PBM Office ------</w:t>
      </w:r>
      <w:r>
        <w:rPr>
          <w:rFonts w:ascii="Book Antiqua" w:hAnsi="Book Antiqua" w:cs="Book Antiqua"/>
        </w:rPr>
        <w:t>] [</w:t>
      </w:r>
      <w:r>
        <w:rPr>
          <w:rFonts w:ascii="Book Antiqua" w:hAnsi="Book Antiqua" w:cs="Book Antiqua"/>
          <w:i/>
          <w:iCs/>
        </w:rPr>
        <w:t>Insert</w:t>
      </w:r>
      <w:r>
        <w:rPr>
          <w:rFonts w:ascii="Book Antiqua" w:hAnsi="Book Antiqua" w:cs="Book Antiqua"/>
          <w:i/>
          <w:iCs/>
          <w:spacing w:val="-6"/>
        </w:rPr>
        <w:t xml:space="preserve"> </w:t>
      </w:r>
      <w:r>
        <w:rPr>
          <w:rFonts w:ascii="Book Antiqua" w:hAnsi="Book Antiqua" w:cs="Book Antiqua"/>
          <w:i/>
          <w:iCs/>
        </w:rPr>
        <w:t>Log</w:t>
      </w:r>
      <w:r>
        <w:rPr>
          <w:rFonts w:ascii="Book Antiqua" w:hAnsi="Book Antiqua" w:cs="Book Antiqua"/>
          <w:i/>
          <w:iCs/>
          <w:spacing w:val="-1"/>
        </w:rPr>
        <w:t>o</w:t>
      </w:r>
      <w:r>
        <w:rPr>
          <w:rFonts w:ascii="Book Antiqua" w:hAnsi="Book Antiqua" w:cs="Book Antiqua"/>
        </w:rPr>
        <w:t>]</w:t>
      </w:r>
    </w:p>
    <w:p w:rsidR="0044354C" w:rsidRDefault="0044354C">
      <w:pPr>
        <w:kinsoku w:val="0"/>
        <w:overflowPunct w:val="0"/>
        <w:spacing w:before="20" w:line="280" w:lineRule="exact"/>
        <w:rPr>
          <w:sz w:val="28"/>
          <w:szCs w:val="28"/>
        </w:rPr>
      </w:pPr>
    </w:p>
    <w:p w:rsidR="0044354C" w:rsidRDefault="0044354C">
      <w:pPr>
        <w:pStyle w:val="Heading6"/>
        <w:kinsoku w:val="0"/>
        <w:overflowPunct w:val="0"/>
        <w:ind w:left="0" w:right="12"/>
        <w:jc w:val="center"/>
        <w:rPr>
          <w:b w:val="0"/>
          <w:bCs w:val="0"/>
        </w:rPr>
      </w:pPr>
      <w:r>
        <w:t>Bid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…………………….</w:t>
      </w:r>
    </w:p>
    <w:p w:rsidR="0044354C" w:rsidRDefault="0044354C">
      <w:pPr>
        <w:kinsoku w:val="0"/>
        <w:overflowPunct w:val="0"/>
        <w:spacing w:before="8" w:line="280" w:lineRule="exact"/>
        <w:rPr>
          <w:sz w:val="28"/>
          <w:szCs w:val="28"/>
        </w:rPr>
      </w:pPr>
    </w:p>
    <w:p w:rsidR="0044354C" w:rsidRDefault="0044354C">
      <w:pPr>
        <w:pStyle w:val="BodyText"/>
        <w:kinsoku w:val="0"/>
        <w:overflowPunct w:val="0"/>
        <w:ind w:left="634" w:right="648"/>
        <w:jc w:val="center"/>
      </w:pPr>
      <w:r>
        <w:rPr>
          <w:spacing w:val="-1"/>
        </w:rPr>
        <w:t>For</w:t>
      </w:r>
    </w:p>
    <w:p w:rsidR="0044354C" w:rsidRDefault="0044354C">
      <w:pPr>
        <w:kinsoku w:val="0"/>
        <w:overflowPunct w:val="0"/>
        <w:spacing w:before="18" w:line="280" w:lineRule="exact"/>
        <w:rPr>
          <w:sz w:val="28"/>
          <w:szCs w:val="28"/>
        </w:rPr>
      </w:pPr>
    </w:p>
    <w:p w:rsidR="0044354C" w:rsidRDefault="0044354C">
      <w:pPr>
        <w:kinsoku w:val="0"/>
        <w:overflowPunct w:val="0"/>
        <w:ind w:left="2685" w:right="2699"/>
        <w:jc w:val="center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[</w:t>
      </w:r>
      <w:r>
        <w:rPr>
          <w:rFonts w:ascii="Book Antiqua" w:hAnsi="Book Antiqua" w:cs="Book Antiqua"/>
          <w:i/>
          <w:iCs/>
        </w:rPr>
        <w:t>Insert</w:t>
      </w:r>
      <w:r>
        <w:rPr>
          <w:rFonts w:ascii="Book Antiqua" w:hAnsi="Book Antiqua" w:cs="Book Antiqua"/>
          <w:i/>
          <w:iCs/>
          <w:spacing w:val="-5"/>
        </w:rPr>
        <w:t xml:space="preserve"> </w:t>
      </w:r>
      <w:r>
        <w:rPr>
          <w:rFonts w:ascii="Book Antiqua" w:hAnsi="Book Antiqua" w:cs="Book Antiqua"/>
          <w:i/>
          <w:iCs/>
        </w:rPr>
        <w:t>title</w:t>
      </w:r>
      <w:r>
        <w:rPr>
          <w:rFonts w:ascii="Book Antiqua" w:hAnsi="Book Antiqua" w:cs="Book Antiqua"/>
          <w:i/>
          <w:iCs/>
          <w:spacing w:val="-4"/>
        </w:rPr>
        <w:t xml:space="preserve"> </w:t>
      </w:r>
      <w:r>
        <w:rPr>
          <w:rFonts w:ascii="Book Antiqua" w:hAnsi="Book Antiqua" w:cs="Book Antiqua"/>
          <w:i/>
          <w:iCs/>
        </w:rPr>
        <w:t>or</w:t>
      </w:r>
      <w:r>
        <w:rPr>
          <w:rFonts w:ascii="Book Antiqua" w:hAnsi="Book Antiqua" w:cs="Book Antiqua"/>
          <w:i/>
          <w:iCs/>
          <w:spacing w:val="-4"/>
        </w:rPr>
        <w:t xml:space="preserve"> </w:t>
      </w:r>
      <w:r>
        <w:rPr>
          <w:rFonts w:ascii="Book Antiqua" w:hAnsi="Book Antiqua" w:cs="Book Antiqua"/>
          <w:i/>
          <w:iCs/>
        </w:rPr>
        <w:t>brief</w:t>
      </w:r>
      <w:r>
        <w:rPr>
          <w:rFonts w:ascii="Book Antiqua" w:hAnsi="Book Antiqua" w:cs="Book Antiqua"/>
          <w:i/>
          <w:iCs/>
          <w:spacing w:val="-4"/>
        </w:rPr>
        <w:t xml:space="preserve"> </w:t>
      </w:r>
      <w:r>
        <w:rPr>
          <w:rFonts w:ascii="Book Antiqua" w:hAnsi="Book Antiqua" w:cs="Book Antiqua"/>
          <w:i/>
          <w:iCs/>
        </w:rPr>
        <w:t>des</w:t>
      </w:r>
      <w:r>
        <w:rPr>
          <w:rFonts w:ascii="Book Antiqua" w:hAnsi="Book Antiqua" w:cs="Book Antiqua"/>
          <w:i/>
          <w:iCs/>
          <w:spacing w:val="-2"/>
        </w:rPr>
        <w:t>c</w:t>
      </w:r>
      <w:r>
        <w:rPr>
          <w:rFonts w:ascii="Book Antiqua" w:hAnsi="Book Antiqua" w:cs="Book Antiqua"/>
          <w:i/>
          <w:iCs/>
        </w:rPr>
        <w:t>ription</w:t>
      </w:r>
      <w:r>
        <w:rPr>
          <w:rFonts w:ascii="Book Antiqua" w:hAnsi="Book Antiqua" w:cs="Book Antiqua"/>
          <w:i/>
          <w:iCs/>
          <w:spacing w:val="-4"/>
        </w:rPr>
        <w:t xml:space="preserve"> </w:t>
      </w:r>
      <w:r>
        <w:rPr>
          <w:rFonts w:ascii="Book Antiqua" w:hAnsi="Book Antiqua" w:cs="Book Antiqua"/>
          <w:i/>
          <w:iCs/>
        </w:rPr>
        <w:t>of</w:t>
      </w:r>
      <w:r>
        <w:rPr>
          <w:rFonts w:ascii="Book Antiqua" w:hAnsi="Book Antiqua" w:cs="Book Antiqua"/>
          <w:i/>
          <w:iCs/>
          <w:spacing w:val="-4"/>
        </w:rPr>
        <w:t xml:space="preserve"> </w:t>
      </w:r>
      <w:r>
        <w:rPr>
          <w:rFonts w:ascii="Book Antiqua" w:hAnsi="Book Antiqua" w:cs="Book Antiqua"/>
          <w:i/>
          <w:iCs/>
        </w:rPr>
        <w:t>t</w:t>
      </w:r>
      <w:r>
        <w:rPr>
          <w:rFonts w:ascii="Book Antiqua" w:hAnsi="Book Antiqua" w:cs="Book Antiqua"/>
          <w:i/>
          <w:iCs/>
          <w:spacing w:val="-2"/>
        </w:rPr>
        <w:t>h</w:t>
      </w:r>
      <w:r>
        <w:rPr>
          <w:rFonts w:ascii="Book Antiqua" w:hAnsi="Book Antiqua" w:cs="Book Antiqua"/>
          <w:i/>
          <w:iCs/>
        </w:rPr>
        <w:t>e</w:t>
      </w:r>
      <w:r>
        <w:rPr>
          <w:rFonts w:ascii="Book Antiqua" w:hAnsi="Book Antiqua" w:cs="Book Antiqua"/>
          <w:i/>
          <w:iCs/>
          <w:spacing w:val="-5"/>
        </w:rPr>
        <w:t xml:space="preserve"> </w:t>
      </w:r>
      <w:r>
        <w:rPr>
          <w:rFonts w:ascii="Book Antiqua" w:hAnsi="Book Antiqua" w:cs="Book Antiqua"/>
          <w:i/>
          <w:iCs/>
        </w:rPr>
        <w:t>good</w:t>
      </w:r>
      <w:r>
        <w:rPr>
          <w:rFonts w:ascii="Book Antiqua" w:hAnsi="Book Antiqua" w:cs="Book Antiqua"/>
          <w:i/>
          <w:iCs/>
          <w:spacing w:val="-1"/>
        </w:rPr>
        <w:t>s</w:t>
      </w:r>
      <w:r>
        <w:rPr>
          <w:rFonts w:ascii="Book Antiqua" w:hAnsi="Book Antiqua" w:cs="Book Antiqua"/>
        </w:rPr>
        <w:t>]</w:t>
      </w:r>
    </w:p>
    <w:p w:rsidR="0044354C" w:rsidRDefault="0044354C">
      <w:pPr>
        <w:kinsoku w:val="0"/>
        <w:overflowPunct w:val="0"/>
        <w:spacing w:before="11" w:line="280" w:lineRule="exact"/>
        <w:rPr>
          <w:sz w:val="28"/>
          <w:szCs w:val="28"/>
        </w:rPr>
      </w:pPr>
    </w:p>
    <w:p w:rsidR="0044354C" w:rsidRDefault="0044354C">
      <w:pPr>
        <w:pStyle w:val="Heading6"/>
        <w:kinsoku w:val="0"/>
        <w:overflowPunct w:val="0"/>
        <w:ind w:left="0" w:right="12"/>
        <w:jc w:val="center"/>
        <w:rPr>
          <w:b w:val="0"/>
          <w:bCs w:val="0"/>
        </w:rPr>
      </w:pPr>
      <w:r>
        <w:t>Invitation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Bids</w:t>
      </w:r>
    </w:p>
    <w:p w:rsidR="0044354C" w:rsidRDefault="0044354C">
      <w:pPr>
        <w:kinsoku w:val="0"/>
        <w:overflowPunct w:val="0"/>
        <w:spacing w:before="3" w:line="240" w:lineRule="exact"/>
      </w:pPr>
    </w:p>
    <w:p w:rsidR="0044354C" w:rsidRDefault="0044354C">
      <w:pPr>
        <w:pStyle w:val="BodyText"/>
        <w:kinsoku w:val="0"/>
        <w:overflowPunct w:val="0"/>
        <w:spacing w:before="53"/>
        <w:ind w:left="0" w:right="150"/>
        <w:jc w:val="right"/>
      </w:pPr>
      <w:r>
        <w:t>Date: ………………..</w:t>
      </w:r>
    </w:p>
    <w:p w:rsidR="0044354C" w:rsidRDefault="0044354C">
      <w:pPr>
        <w:kinsoku w:val="0"/>
        <w:overflowPunct w:val="0"/>
        <w:spacing w:before="8" w:line="130" w:lineRule="exact"/>
        <w:rPr>
          <w:sz w:val="13"/>
          <w:szCs w:val="13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0"/>
          <w:numId w:val="111"/>
        </w:numPr>
        <w:tabs>
          <w:tab w:val="left" w:pos="858"/>
        </w:tabs>
        <w:kinsoku w:val="0"/>
        <w:overflowPunct w:val="0"/>
        <w:ind w:left="858" w:right="150"/>
        <w:jc w:val="both"/>
      </w:pPr>
      <w:r>
        <w:rPr>
          <w:spacing w:val="-1"/>
        </w:rPr>
        <w:t>Thi</w:t>
      </w:r>
      <w:r>
        <w:t>s</w:t>
      </w:r>
      <w:r>
        <w:rPr>
          <w:spacing w:val="52"/>
        </w:rPr>
        <w:t xml:space="preserve"> </w:t>
      </w:r>
      <w:r>
        <w:rPr>
          <w:spacing w:val="-1"/>
        </w:rPr>
        <w:t>Invit</w:t>
      </w:r>
      <w:r>
        <w:rPr>
          <w:spacing w:val="1"/>
        </w:rPr>
        <w:t>a</w:t>
      </w:r>
      <w:r>
        <w:rPr>
          <w:spacing w:val="-1"/>
        </w:rPr>
        <w:t>tio</w:t>
      </w:r>
      <w:r>
        <w:t>n</w:t>
      </w:r>
      <w:r>
        <w:rPr>
          <w:spacing w:val="5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52"/>
        </w:rPr>
        <w:t xml:space="preserve"> </w:t>
      </w:r>
      <w:r>
        <w:rPr>
          <w:spacing w:val="-1"/>
        </w:rPr>
        <w:t>Bi</w:t>
      </w:r>
      <w:r>
        <w:rPr>
          <w:spacing w:val="1"/>
        </w:rPr>
        <w:t>d</w:t>
      </w:r>
      <w:r>
        <w:t>s</w:t>
      </w:r>
      <w:r>
        <w:rPr>
          <w:spacing w:val="53"/>
        </w:rPr>
        <w:t xml:space="preserve"> </w:t>
      </w:r>
      <w:r>
        <w:rPr>
          <w:spacing w:val="-1"/>
        </w:rPr>
        <w:t>follow</w:t>
      </w:r>
      <w:r>
        <w:t>s</w:t>
      </w:r>
      <w:r>
        <w:rPr>
          <w:spacing w:val="5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2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t>ocurement</w:t>
      </w:r>
      <w:r>
        <w:rPr>
          <w:spacing w:val="52"/>
        </w:rPr>
        <w:t xml:space="preserve"> </w:t>
      </w:r>
      <w:r>
        <w:t>Notice</w:t>
      </w:r>
      <w:r>
        <w:rPr>
          <w:spacing w:val="53"/>
        </w:rPr>
        <w:t xml:space="preserve"> </w:t>
      </w:r>
      <w:r>
        <w:t>(P</w:t>
      </w:r>
      <w:r>
        <w:rPr>
          <w:spacing w:val="-2"/>
        </w:rPr>
        <w:t>N</w:t>
      </w:r>
      <w:r>
        <w:t>)</w:t>
      </w:r>
      <w:r>
        <w:rPr>
          <w:spacing w:val="52"/>
        </w:rPr>
        <w:t xml:space="preserve"> </w:t>
      </w:r>
      <w:r>
        <w:t>or</w:t>
      </w:r>
      <w:r>
        <w:rPr>
          <w:spacing w:val="52"/>
        </w:rPr>
        <w:t xml:space="preserve"> </w:t>
      </w:r>
      <w:r>
        <w:t>Procurement</w:t>
      </w:r>
      <w:r>
        <w:rPr>
          <w:w w:val="99"/>
        </w:rPr>
        <w:t xml:space="preserve"> </w:t>
      </w:r>
      <w:r>
        <w:rPr>
          <w:spacing w:val="-1"/>
        </w:rPr>
        <w:t>Advertise</w:t>
      </w:r>
      <w:r>
        <w:t>m</w:t>
      </w:r>
      <w:r>
        <w:rPr>
          <w:spacing w:val="-1"/>
        </w:rPr>
        <w:t>en</w:t>
      </w:r>
      <w:r>
        <w:t>t</w:t>
      </w:r>
      <w:r>
        <w:rPr>
          <w:spacing w:val="50"/>
        </w:rPr>
        <w:t xml:space="preserve"> </w:t>
      </w:r>
      <w:r w:rsidR="00CC1BD5">
        <w:rPr>
          <w:spacing w:val="-1"/>
        </w:rPr>
        <w:t>PBM</w:t>
      </w:r>
      <w:r>
        <w:rPr>
          <w:spacing w:val="51"/>
        </w:rPr>
        <w:t xml:space="preserve"> </w:t>
      </w:r>
      <w:r>
        <w:rPr>
          <w:spacing w:val="-1"/>
        </w:rPr>
        <w:t>No</w:t>
      </w:r>
      <w:r>
        <w:t>.</w:t>
      </w:r>
      <w:r>
        <w:rPr>
          <w:spacing w:val="50"/>
        </w:rPr>
        <w:t xml:space="preserve"> </w:t>
      </w:r>
      <w:r>
        <w:rPr>
          <w:spacing w:val="-1"/>
        </w:rPr>
        <w:t>-------</w:t>
      </w:r>
      <w:r>
        <w:t>-</w:t>
      </w:r>
      <w:r>
        <w:rPr>
          <w:spacing w:val="5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5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50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sub</w:t>
      </w:r>
      <w:r>
        <w:rPr>
          <w:spacing w:val="-1"/>
        </w:rPr>
        <w:t>j</w:t>
      </w:r>
      <w:r>
        <w:t>ect</w:t>
      </w:r>
      <w:r>
        <w:rPr>
          <w:spacing w:val="51"/>
        </w:rPr>
        <w:t xml:space="preserve"> </w:t>
      </w:r>
      <w:r>
        <w:rPr>
          <w:spacing w:val="-1"/>
        </w:rPr>
        <w:t>P</w:t>
      </w:r>
      <w:r>
        <w:t>roject/Procurement</w:t>
      </w:r>
      <w:r>
        <w:rPr>
          <w:spacing w:val="50"/>
        </w:rPr>
        <w:t xml:space="preserve"> </w:t>
      </w:r>
      <w:r>
        <w:rPr>
          <w:spacing w:val="-1"/>
        </w:rPr>
        <w:t>wh</w:t>
      </w:r>
      <w:r>
        <w:t>ich</w:t>
      </w:r>
      <w:r>
        <w:rPr>
          <w:w w:val="99"/>
        </w:rPr>
        <w:t xml:space="preserve"> </w:t>
      </w:r>
      <w:r>
        <w:rPr>
          <w:spacing w:val="-1"/>
        </w:rPr>
        <w:t>appeare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[</w:t>
      </w:r>
      <w:r>
        <w:rPr>
          <w:i/>
          <w:iCs/>
        </w:rPr>
        <w:t>insert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media</w:t>
      </w:r>
      <w:r>
        <w:t>]</w:t>
      </w:r>
      <w:r>
        <w:rPr>
          <w:spacing w:val="-4"/>
        </w:rPr>
        <w:t xml:space="preserve"> </w:t>
      </w:r>
      <w:r>
        <w:rPr>
          <w:spacing w:val="-1"/>
        </w:rPr>
        <w:t>vid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date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[</w:t>
      </w:r>
      <w:r>
        <w:rPr>
          <w:i/>
          <w:iCs/>
        </w:rPr>
        <w:t>insert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2"/>
        </w:rPr>
        <w:t>d</w:t>
      </w:r>
      <w:r>
        <w:rPr>
          <w:i/>
          <w:iCs/>
        </w:rPr>
        <w:t>ates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issue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PN/P</w:t>
      </w:r>
      <w:r>
        <w:rPr>
          <w:i/>
          <w:iCs/>
          <w:spacing w:val="-1"/>
        </w:rPr>
        <w:t>A</w:t>
      </w:r>
      <w:r>
        <w:t>].</w: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18" w:line="260" w:lineRule="exact"/>
        <w:rPr>
          <w:sz w:val="26"/>
          <w:szCs w:val="26"/>
        </w:rPr>
      </w:pPr>
    </w:p>
    <w:p w:rsidR="0044354C" w:rsidRDefault="0044354C">
      <w:pPr>
        <w:pStyle w:val="BodyText"/>
        <w:numPr>
          <w:ilvl w:val="0"/>
          <w:numId w:val="111"/>
        </w:numPr>
        <w:tabs>
          <w:tab w:val="left" w:pos="858"/>
        </w:tabs>
        <w:kinsoku w:val="0"/>
        <w:overflowPunct w:val="0"/>
        <w:spacing w:line="239" w:lineRule="auto"/>
        <w:ind w:left="858" w:right="150"/>
        <w:jc w:val="both"/>
      </w:pPr>
      <w:r>
        <w:rPr>
          <w:spacing w:val="-1"/>
        </w:rPr>
        <w:t>Th</w:t>
      </w:r>
      <w:r>
        <w:t xml:space="preserve">e </w:t>
      </w:r>
      <w:r w:rsidR="00470C87">
        <w:rPr>
          <w:spacing w:val="-1"/>
        </w:rPr>
        <w:t>PBM Office ------</w:t>
      </w:r>
      <w:r>
        <w:rPr>
          <w:spacing w:val="1"/>
        </w:rPr>
        <w:t xml:space="preserve"> </w:t>
      </w:r>
      <w:r>
        <w:rPr>
          <w:spacing w:val="-1"/>
        </w:rPr>
        <w:t>ha</w:t>
      </w:r>
      <w:r>
        <w:t xml:space="preserve">s </w:t>
      </w:r>
      <w:r>
        <w:rPr>
          <w:spacing w:val="-1"/>
        </w:rPr>
        <w:t>reserve</w:t>
      </w:r>
      <w:r>
        <w:t xml:space="preserve">d 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 xml:space="preserve">e  funds  for </w:t>
      </w:r>
      <w:r>
        <w:rPr>
          <w:spacing w:val="1"/>
        </w:rPr>
        <w:t xml:space="preserve"> </w:t>
      </w:r>
      <w:r>
        <w:t xml:space="preserve">the  procurement </w:t>
      </w:r>
      <w:r>
        <w:rPr>
          <w:spacing w:val="1"/>
        </w:rPr>
        <w:t xml:space="preserve"> </w:t>
      </w:r>
      <w:r>
        <w:t>planned</w:t>
      </w:r>
      <w:r>
        <w:rPr>
          <w:w w:val="99"/>
        </w:rPr>
        <w:t xml:space="preserve"> </w:t>
      </w:r>
      <w:r>
        <w:rPr>
          <w:spacing w:val="-1"/>
        </w:rPr>
        <w:t>durin</w:t>
      </w:r>
      <w:r>
        <w:t>g</w:t>
      </w:r>
      <w:r>
        <w:rPr>
          <w:spacing w:val="2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financia</w:t>
      </w:r>
      <w:r>
        <w:t>l</w:t>
      </w:r>
      <w:r>
        <w:rPr>
          <w:spacing w:val="23"/>
        </w:rPr>
        <w:t xml:space="preserve"> </w:t>
      </w:r>
      <w:r>
        <w:t>ye</w:t>
      </w:r>
      <w:r>
        <w:rPr>
          <w:spacing w:val="-1"/>
        </w:rPr>
        <w:t>a</w:t>
      </w:r>
      <w:r>
        <w:t>r</w:t>
      </w:r>
      <w:r>
        <w:rPr>
          <w:spacing w:val="22"/>
        </w:rPr>
        <w:t xml:space="preserve"> </w:t>
      </w:r>
      <w:r>
        <w:t>[</w:t>
      </w:r>
      <w:r>
        <w:rPr>
          <w:i/>
          <w:iCs/>
        </w:rPr>
        <w:t>insert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financial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year</w:t>
      </w:r>
      <w:r>
        <w:t>].</w:t>
      </w:r>
      <w:r>
        <w:rPr>
          <w:spacing w:val="23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2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23"/>
        </w:rPr>
        <w:t xml:space="preserve"> </w:t>
      </w:r>
      <w:r>
        <w:t>i</w:t>
      </w:r>
      <w:r>
        <w:rPr>
          <w:spacing w:val="-1"/>
        </w:rPr>
        <w:t>nt</w:t>
      </w:r>
      <w:r>
        <w:t>e</w:t>
      </w:r>
      <w:r>
        <w:rPr>
          <w:spacing w:val="-1"/>
        </w:rPr>
        <w:t>nd</w:t>
      </w:r>
      <w:r>
        <w:t>ed</w:t>
      </w:r>
      <w:r>
        <w:rPr>
          <w:spacing w:val="23"/>
        </w:rPr>
        <w:t xml:space="preserve"> </w:t>
      </w:r>
      <w:r>
        <w:rPr>
          <w:spacing w:val="-1"/>
        </w:rPr>
        <w:t>t</w:t>
      </w:r>
      <w:r>
        <w:t>hat</w:t>
      </w:r>
      <w:r>
        <w:rPr>
          <w:spacing w:val="22"/>
        </w:rPr>
        <w:t xml:space="preserve"> </w:t>
      </w:r>
      <w:r>
        <w:rPr>
          <w:spacing w:val="-1"/>
        </w:rPr>
        <w:t>p</w:t>
      </w:r>
      <w:r>
        <w:t>art</w:t>
      </w:r>
      <w:r>
        <w:rPr>
          <w:spacing w:val="2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3"/>
        </w:rPr>
        <w:t xml:space="preserve"> </w:t>
      </w:r>
      <w:r>
        <w:t>t</w:t>
      </w:r>
      <w:r>
        <w:rPr>
          <w:spacing w:val="-1"/>
        </w:rPr>
        <w:t>h</w:t>
      </w:r>
      <w:r>
        <w:t>e proceeds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fund</w:t>
      </w:r>
      <w:r>
        <w:rPr>
          <w:spacing w:val="23"/>
        </w:rPr>
        <w:t xml:space="preserve"> </w:t>
      </w:r>
      <w:r>
        <w:t>will</w:t>
      </w:r>
      <w:r>
        <w:rPr>
          <w:spacing w:val="22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used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c</w:t>
      </w:r>
      <w:r>
        <w:rPr>
          <w:spacing w:val="-1"/>
        </w:rPr>
        <w:t>o</w:t>
      </w:r>
      <w:r>
        <w:t>ver</w:t>
      </w:r>
      <w:r>
        <w:rPr>
          <w:spacing w:val="23"/>
        </w:rPr>
        <w:t xml:space="preserve"> </w:t>
      </w:r>
      <w:r>
        <w:t>eligible</w:t>
      </w:r>
      <w:r>
        <w:rPr>
          <w:spacing w:val="22"/>
        </w:rPr>
        <w:t xml:space="preserve"> </w:t>
      </w:r>
      <w:r>
        <w:t>payment</w:t>
      </w:r>
      <w:r>
        <w:rPr>
          <w:spacing w:val="23"/>
        </w:rPr>
        <w:t xml:space="preserve"> </w:t>
      </w:r>
      <w:r>
        <w:t>under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contract</w:t>
      </w:r>
      <w:r>
        <w:rPr>
          <w:spacing w:val="-3"/>
        </w:rPr>
        <w:t xml:space="preserve"> </w:t>
      </w:r>
      <w:r>
        <w:t>for the</w:t>
      </w:r>
      <w:r>
        <w:rPr>
          <w:spacing w:val="-3"/>
        </w:rPr>
        <w:t xml:space="preserve"> </w:t>
      </w:r>
      <w:r>
        <w:t>[</w:t>
      </w:r>
      <w:r>
        <w:rPr>
          <w:i/>
          <w:iCs/>
          <w:spacing w:val="-1"/>
        </w:rPr>
        <w:t>inser</w:t>
      </w:r>
      <w:r>
        <w:rPr>
          <w:i/>
          <w:iCs/>
        </w:rPr>
        <w:t>t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th</w:t>
      </w:r>
      <w:r>
        <w:rPr>
          <w:i/>
          <w:iCs/>
        </w:rPr>
        <w:t>e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nam</w:t>
      </w:r>
      <w:r>
        <w:rPr>
          <w:i/>
          <w:iCs/>
        </w:rPr>
        <w:t>e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o</w:t>
      </w:r>
      <w:r>
        <w:rPr>
          <w:i/>
          <w:iCs/>
        </w:rPr>
        <w:t>f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th</w:t>
      </w:r>
      <w:r>
        <w:rPr>
          <w:i/>
          <w:iCs/>
        </w:rPr>
        <w:t>e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contrac</w:t>
      </w:r>
      <w:r>
        <w:rPr>
          <w:i/>
          <w:iCs/>
        </w:rPr>
        <w:t>t</w:t>
      </w:r>
      <w:r>
        <w:t>].</w:t>
      </w:r>
    </w:p>
    <w:p w:rsidR="0044354C" w:rsidRDefault="0044354C">
      <w:pPr>
        <w:kinsoku w:val="0"/>
        <w:overflowPunct w:val="0"/>
        <w:spacing w:before="18" w:line="280" w:lineRule="exact"/>
        <w:rPr>
          <w:sz w:val="28"/>
          <w:szCs w:val="28"/>
        </w:rPr>
      </w:pPr>
    </w:p>
    <w:p w:rsidR="0044354C" w:rsidRDefault="0044354C">
      <w:pPr>
        <w:pStyle w:val="BodyText"/>
        <w:kinsoku w:val="0"/>
        <w:overflowPunct w:val="0"/>
        <w:ind w:left="707"/>
        <w:jc w:val="center"/>
      </w:pPr>
      <w:r>
        <w:rPr>
          <w:spacing w:val="-1"/>
        </w:rPr>
        <w:t>or</w: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18"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ind w:left="858" w:right="149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The</w:t>
      </w:r>
      <w:r>
        <w:rPr>
          <w:rFonts w:ascii="Book Antiqua" w:hAnsi="Book Antiqua" w:cs="Book Antiqua"/>
          <w:spacing w:val="43"/>
        </w:rPr>
        <w:t xml:space="preserve"> </w:t>
      </w:r>
      <w:r>
        <w:rPr>
          <w:rFonts w:ascii="Book Antiqua" w:hAnsi="Book Antiqua" w:cs="Book Antiqua"/>
        </w:rPr>
        <w:t>[</w:t>
      </w:r>
      <w:r>
        <w:rPr>
          <w:rFonts w:ascii="Book Antiqua" w:hAnsi="Book Antiqua" w:cs="Book Antiqua"/>
          <w:i/>
          <w:iCs/>
          <w:spacing w:val="-1"/>
        </w:rPr>
        <w:t>in</w:t>
      </w:r>
      <w:r>
        <w:rPr>
          <w:rFonts w:ascii="Book Antiqua" w:hAnsi="Book Antiqua" w:cs="Book Antiqua"/>
          <w:i/>
          <w:iCs/>
          <w:spacing w:val="-2"/>
        </w:rPr>
        <w:t>s</w:t>
      </w:r>
      <w:r>
        <w:rPr>
          <w:rFonts w:ascii="Book Antiqua" w:hAnsi="Book Antiqua" w:cs="Book Antiqua"/>
          <w:i/>
          <w:iCs/>
          <w:spacing w:val="-1"/>
        </w:rPr>
        <w:t>er</w:t>
      </w:r>
      <w:r>
        <w:rPr>
          <w:rFonts w:ascii="Book Antiqua" w:hAnsi="Book Antiqua" w:cs="Book Antiqua"/>
          <w:i/>
          <w:iCs/>
        </w:rPr>
        <w:t>t</w:t>
      </w:r>
      <w:r>
        <w:rPr>
          <w:rFonts w:ascii="Book Antiqua" w:hAnsi="Book Antiqua" w:cs="Book Antiqua"/>
          <w:i/>
          <w:iCs/>
          <w:spacing w:val="41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nam</w:t>
      </w:r>
      <w:r>
        <w:rPr>
          <w:rFonts w:ascii="Book Antiqua" w:hAnsi="Book Antiqua" w:cs="Book Antiqua"/>
          <w:i/>
          <w:iCs/>
        </w:rPr>
        <w:t>e</w:t>
      </w:r>
      <w:r>
        <w:rPr>
          <w:rFonts w:ascii="Book Antiqua" w:hAnsi="Book Antiqua" w:cs="Book Antiqua"/>
          <w:i/>
          <w:iCs/>
          <w:spacing w:val="42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o</w:t>
      </w:r>
      <w:r>
        <w:rPr>
          <w:rFonts w:ascii="Book Antiqua" w:hAnsi="Book Antiqua" w:cs="Book Antiqua"/>
          <w:i/>
          <w:iCs/>
        </w:rPr>
        <w:t>f</w:t>
      </w:r>
      <w:r>
        <w:rPr>
          <w:rFonts w:ascii="Book Antiqua" w:hAnsi="Book Antiqua" w:cs="Book Antiqua"/>
          <w:i/>
          <w:iCs/>
          <w:spacing w:val="42"/>
        </w:rPr>
        <w:t xml:space="preserve"> </w:t>
      </w:r>
      <w:r w:rsidR="00470C87">
        <w:rPr>
          <w:rFonts w:ascii="Book Antiqua" w:hAnsi="Book Antiqua" w:cs="Book Antiqua"/>
          <w:i/>
          <w:iCs/>
          <w:spacing w:val="-1"/>
        </w:rPr>
        <w:t>PBM Office ------</w:t>
      </w:r>
      <w:r>
        <w:rPr>
          <w:rFonts w:ascii="Book Antiqua" w:hAnsi="Book Antiqua" w:cs="Book Antiqua"/>
        </w:rPr>
        <w:t>]</w:t>
      </w:r>
      <w:r>
        <w:rPr>
          <w:rFonts w:ascii="Book Antiqua" w:hAnsi="Book Antiqua" w:cs="Book Antiqua"/>
          <w:spacing w:val="42"/>
        </w:rPr>
        <w:t xml:space="preserve"> </w:t>
      </w:r>
      <w:r>
        <w:rPr>
          <w:rFonts w:ascii="Book Antiqua" w:hAnsi="Book Antiqua" w:cs="Book Antiqua"/>
        </w:rPr>
        <w:t>has</w:t>
      </w:r>
      <w:r>
        <w:rPr>
          <w:rFonts w:ascii="Book Antiqua" w:hAnsi="Book Antiqua" w:cs="Book Antiqua"/>
          <w:spacing w:val="43"/>
        </w:rPr>
        <w:t xml:space="preserve"> </w:t>
      </w:r>
      <w:r>
        <w:rPr>
          <w:rFonts w:ascii="Book Antiqua" w:hAnsi="Book Antiqua" w:cs="Book Antiqua"/>
        </w:rPr>
        <w:t>received/has</w:t>
      </w:r>
      <w:r>
        <w:rPr>
          <w:rFonts w:ascii="Book Antiqua" w:hAnsi="Book Antiqua" w:cs="Book Antiqua"/>
          <w:spacing w:val="42"/>
        </w:rPr>
        <w:t xml:space="preserve"> </w:t>
      </w:r>
      <w:r>
        <w:rPr>
          <w:rFonts w:ascii="Book Antiqua" w:hAnsi="Book Antiqua" w:cs="Book Antiqua"/>
        </w:rPr>
        <w:t>applied</w:t>
      </w:r>
      <w:r>
        <w:rPr>
          <w:rFonts w:ascii="Book Antiqua" w:hAnsi="Book Antiqua" w:cs="Book Antiqua"/>
          <w:spacing w:val="42"/>
        </w:rPr>
        <w:t xml:space="preserve"> </w:t>
      </w:r>
      <w:r>
        <w:rPr>
          <w:rFonts w:ascii="Book Antiqua" w:hAnsi="Book Antiqua" w:cs="Book Antiqua"/>
        </w:rPr>
        <w:t>for/intends</w:t>
      </w:r>
      <w:r>
        <w:rPr>
          <w:rFonts w:ascii="Book Antiqua" w:hAnsi="Book Antiqua" w:cs="Book Antiqua"/>
          <w:spacing w:val="42"/>
        </w:rPr>
        <w:t xml:space="preserve"> </w:t>
      </w:r>
      <w:r>
        <w:rPr>
          <w:rFonts w:ascii="Book Antiqua" w:hAnsi="Book Antiqua" w:cs="Book Antiqua"/>
        </w:rPr>
        <w:t>to apply</w:t>
      </w:r>
      <w:r>
        <w:rPr>
          <w:rFonts w:ascii="Book Antiqua" w:hAnsi="Book Antiqua" w:cs="Book Antiqua"/>
          <w:spacing w:val="13"/>
        </w:rPr>
        <w:t xml:space="preserve"> </w:t>
      </w:r>
      <w:r>
        <w:rPr>
          <w:rFonts w:ascii="Book Antiqua" w:hAnsi="Book Antiqua" w:cs="Book Antiqua"/>
        </w:rPr>
        <w:t>for</w:t>
      </w:r>
      <w:r>
        <w:rPr>
          <w:rFonts w:ascii="Book Antiqua" w:hAnsi="Book Antiqua" w:cs="Book Antiqua"/>
          <w:spacing w:val="13"/>
        </w:rPr>
        <w:t xml:space="preserve"> </w:t>
      </w:r>
      <w:r>
        <w:rPr>
          <w:rFonts w:ascii="Book Antiqua" w:hAnsi="Book Antiqua" w:cs="Book Antiqua"/>
        </w:rPr>
        <w:t>a</w:t>
      </w:r>
      <w:r>
        <w:rPr>
          <w:rFonts w:ascii="Book Antiqua" w:hAnsi="Book Antiqua" w:cs="Book Antiqua"/>
          <w:spacing w:val="13"/>
        </w:rPr>
        <w:t xml:space="preserve"> </w:t>
      </w:r>
      <w:r>
        <w:rPr>
          <w:rFonts w:ascii="Book Antiqua" w:hAnsi="Book Antiqua" w:cs="Book Antiqua"/>
          <w:spacing w:val="-1"/>
        </w:rPr>
        <w:t>[</w:t>
      </w:r>
      <w:r>
        <w:rPr>
          <w:rFonts w:ascii="Book Antiqua" w:hAnsi="Book Antiqua" w:cs="Book Antiqua"/>
          <w:i/>
          <w:iCs/>
        </w:rPr>
        <w:t>loan/credit</w:t>
      </w:r>
      <w:r>
        <w:rPr>
          <w:rFonts w:ascii="Book Antiqua" w:hAnsi="Book Antiqua" w:cs="Book Antiqua"/>
          <w:i/>
          <w:iCs/>
          <w:spacing w:val="13"/>
        </w:rPr>
        <w:t xml:space="preserve"> </w:t>
      </w:r>
      <w:r>
        <w:rPr>
          <w:rFonts w:ascii="Book Antiqua" w:hAnsi="Book Antiqua" w:cs="Book Antiqua"/>
          <w:i/>
          <w:iCs/>
        </w:rPr>
        <w:t>/grant</w:t>
      </w:r>
      <w:r>
        <w:rPr>
          <w:rFonts w:ascii="Book Antiqua" w:hAnsi="Book Antiqua" w:cs="Book Antiqua"/>
        </w:rPr>
        <w:t>]</w:t>
      </w:r>
      <w:r>
        <w:rPr>
          <w:rFonts w:ascii="Book Antiqua" w:hAnsi="Book Antiqua" w:cs="Book Antiqua"/>
          <w:spacing w:val="13"/>
        </w:rPr>
        <w:t xml:space="preserve"> </w:t>
      </w:r>
      <w:r>
        <w:rPr>
          <w:rFonts w:ascii="Book Antiqua" w:hAnsi="Book Antiqua" w:cs="Book Antiqua"/>
        </w:rPr>
        <w:t>fr</w:t>
      </w:r>
      <w:r>
        <w:rPr>
          <w:rFonts w:ascii="Book Antiqua" w:hAnsi="Book Antiqua" w:cs="Book Antiqua"/>
          <w:spacing w:val="-2"/>
        </w:rPr>
        <w:t>o</w:t>
      </w:r>
      <w:r>
        <w:rPr>
          <w:rFonts w:ascii="Book Antiqua" w:hAnsi="Book Antiqua" w:cs="Book Antiqua"/>
        </w:rPr>
        <w:t>m</w:t>
      </w:r>
      <w:r>
        <w:rPr>
          <w:rFonts w:ascii="Book Antiqua" w:hAnsi="Book Antiqua" w:cs="Book Antiqua"/>
          <w:spacing w:val="15"/>
        </w:rPr>
        <w:t xml:space="preserve"> </w:t>
      </w:r>
      <w:r>
        <w:rPr>
          <w:rFonts w:ascii="Book Antiqua" w:hAnsi="Book Antiqua" w:cs="Book Antiqua"/>
        </w:rPr>
        <w:t>the</w:t>
      </w:r>
      <w:r>
        <w:rPr>
          <w:rFonts w:ascii="Book Antiqua" w:hAnsi="Book Antiqua" w:cs="Book Antiqua"/>
          <w:spacing w:val="13"/>
        </w:rPr>
        <w:t xml:space="preserve"> </w:t>
      </w:r>
      <w:r>
        <w:rPr>
          <w:rFonts w:ascii="Book Antiqua" w:hAnsi="Book Antiqua" w:cs="Book Antiqua"/>
        </w:rPr>
        <w:t>[</w:t>
      </w:r>
      <w:r>
        <w:rPr>
          <w:rFonts w:ascii="Book Antiqua" w:hAnsi="Book Antiqua" w:cs="Book Antiqua"/>
          <w:i/>
          <w:iCs/>
        </w:rPr>
        <w:t>name</w:t>
      </w:r>
      <w:r>
        <w:rPr>
          <w:rFonts w:ascii="Book Antiqua" w:hAnsi="Book Antiqua" w:cs="Book Antiqua"/>
          <w:i/>
          <w:iCs/>
          <w:spacing w:val="14"/>
        </w:rPr>
        <w:t xml:space="preserve"> </w:t>
      </w:r>
      <w:r>
        <w:rPr>
          <w:rFonts w:ascii="Book Antiqua" w:hAnsi="Book Antiqua" w:cs="Book Antiqua"/>
          <w:i/>
          <w:iCs/>
        </w:rPr>
        <w:t>of</w:t>
      </w:r>
      <w:r>
        <w:rPr>
          <w:rFonts w:ascii="Book Antiqua" w:hAnsi="Book Antiqua" w:cs="Book Antiqua"/>
          <w:i/>
          <w:iCs/>
          <w:spacing w:val="14"/>
        </w:rPr>
        <w:t xml:space="preserve"> </w:t>
      </w:r>
      <w:r>
        <w:rPr>
          <w:rFonts w:ascii="Book Antiqua" w:hAnsi="Book Antiqua" w:cs="Book Antiqua"/>
          <w:i/>
          <w:iCs/>
        </w:rPr>
        <w:t>financi</w:t>
      </w:r>
      <w:r>
        <w:rPr>
          <w:rFonts w:ascii="Book Antiqua" w:hAnsi="Book Antiqua" w:cs="Book Antiqua"/>
          <w:i/>
          <w:iCs/>
          <w:spacing w:val="-2"/>
        </w:rPr>
        <w:t>n</w:t>
      </w:r>
      <w:r>
        <w:rPr>
          <w:rFonts w:ascii="Book Antiqua" w:hAnsi="Book Antiqua" w:cs="Book Antiqua"/>
          <w:i/>
          <w:iCs/>
        </w:rPr>
        <w:t>g</w:t>
      </w:r>
      <w:r>
        <w:rPr>
          <w:rFonts w:ascii="Book Antiqua" w:hAnsi="Book Antiqua" w:cs="Book Antiqua"/>
          <w:i/>
          <w:iCs/>
          <w:spacing w:val="13"/>
        </w:rPr>
        <w:t xml:space="preserve"> </w:t>
      </w:r>
      <w:r>
        <w:rPr>
          <w:rFonts w:ascii="Book Antiqua" w:hAnsi="Book Antiqua" w:cs="Book Antiqua"/>
          <w:i/>
          <w:iCs/>
        </w:rPr>
        <w:t>instit</w:t>
      </w:r>
      <w:r>
        <w:rPr>
          <w:rFonts w:ascii="Book Antiqua" w:hAnsi="Book Antiqua" w:cs="Book Antiqua"/>
          <w:i/>
          <w:iCs/>
          <w:spacing w:val="-2"/>
        </w:rPr>
        <w:t>u</w:t>
      </w:r>
      <w:r>
        <w:rPr>
          <w:rFonts w:ascii="Book Antiqua" w:hAnsi="Book Antiqua" w:cs="Book Antiqua"/>
          <w:i/>
          <w:iCs/>
        </w:rPr>
        <w:t>ti</w:t>
      </w:r>
      <w:r>
        <w:rPr>
          <w:rFonts w:ascii="Book Antiqua" w:hAnsi="Book Antiqua" w:cs="Book Antiqua"/>
          <w:i/>
          <w:iCs/>
          <w:spacing w:val="-1"/>
        </w:rPr>
        <w:t>on</w:t>
      </w:r>
      <w:r>
        <w:rPr>
          <w:rFonts w:ascii="Book Antiqua" w:hAnsi="Book Antiqua" w:cs="Book Antiqua"/>
        </w:rPr>
        <w:t>]</w:t>
      </w:r>
      <w:r>
        <w:rPr>
          <w:rFonts w:ascii="Book Antiqua" w:hAnsi="Book Antiqua" w:cs="Book Antiqua"/>
          <w:spacing w:val="13"/>
        </w:rPr>
        <w:t xml:space="preserve"> </w:t>
      </w:r>
      <w:r>
        <w:rPr>
          <w:rFonts w:ascii="Book Antiqua" w:hAnsi="Book Antiqua" w:cs="Book Antiqua"/>
        </w:rPr>
        <w:t>towards</w:t>
      </w:r>
      <w:r>
        <w:rPr>
          <w:rFonts w:ascii="Book Antiqua" w:hAnsi="Book Antiqua" w:cs="Book Antiqua"/>
          <w:spacing w:val="14"/>
        </w:rPr>
        <w:t xml:space="preserve"> </w:t>
      </w:r>
      <w:r>
        <w:rPr>
          <w:rFonts w:ascii="Book Antiqua" w:hAnsi="Book Antiqua" w:cs="Book Antiqua"/>
        </w:rPr>
        <w:t>the cost</w:t>
      </w:r>
      <w:r>
        <w:rPr>
          <w:rFonts w:ascii="Book Antiqua" w:hAnsi="Book Antiqua" w:cs="Book Antiqua"/>
          <w:spacing w:val="11"/>
        </w:rPr>
        <w:t xml:space="preserve"> </w:t>
      </w:r>
      <w:r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  <w:spacing w:val="11"/>
        </w:rPr>
        <w:t xml:space="preserve"> </w:t>
      </w:r>
      <w:r>
        <w:rPr>
          <w:rFonts w:ascii="Book Antiqua" w:hAnsi="Book Antiqua" w:cs="Book Antiqua"/>
        </w:rPr>
        <w:t>[</w:t>
      </w:r>
      <w:r>
        <w:rPr>
          <w:rFonts w:ascii="Book Antiqua" w:hAnsi="Book Antiqua" w:cs="Book Antiqua"/>
          <w:i/>
          <w:iCs/>
        </w:rPr>
        <w:t>insert</w:t>
      </w:r>
      <w:r>
        <w:rPr>
          <w:rFonts w:ascii="Book Antiqua" w:hAnsi="Book Antiqua" w:cs="Book Antiqua"/>
          <w:i/>
          <w:iCs/>
          <w:spacing w:val="10"/>
        </w:rPr>
        <w:t xml:space="preserve"> </w:t>
      </w:r>
      <w:r>
        <w:rPr>
          <w:rFonts w:ascii="Book Antiqua" w:hAnsi="Book Antiqua" w:cs="Book Antiqua"/>
          <w:i/>
          <w:iCs/>
        </w:rPr>
        <w:t>name</w:t>
      </w:r>
      <w:r>
        <w:rPr>
          <w:rFonts w:ascii="Book Antiqua" w:hAnsi="Book Antiqua" w:cs="Book Antiqua"/>
          <w:i/>
          <w:iCs/>
          <w:spacing w:val="11"/>
        </w:rPr>
        <w:t xml:space="preserve"> </w:t>
      </w:r>
      <w:r>
        <w:rPr>
          <w:rFonts w:ascii="Book Antiqua" w:hAnsi="Book Antiqua" w:cs="Book Antiqua"/>
          <w:i/>
          <w:iCs/>
        </w:rPr>
        <w:t>of</w:t>
      </w:r>
      <w:r>
        <w:rPr>
          <w:rFonts w:ascii="Book Antiqua" w:hAnsi="Book Antiqua" w:cs="Book Antiqua"/>
          <w:i/>
          <w:iCs/>
          <w:spacing w:val="11"/>
        </w:rPr>
        <w:t xml:space="preserve"> </w:t>
      </w:r>
      <w:r>
        <w:rPr>
          <w:rFonts w:ascii="Book Antiqua" w:hAnsi="Book Antiqua" w:cs="Book Antiqua"/>
          <w:i/>
          <w:iCs/>
        </w:rPr>
        <w:t>project],</w:t>
      </w:r>
      <w:r>
        <w:rPr>
          <w:rFonts w:ascii="Book Antiqua" w:hAnsi="Book Antiqua" w:cs="Book Antiqua"/>
          <w:i/>
          <w:iCs/>
          <w:spacing w:val="11"/>
        </w:rPr>
        <w:t xml:space="preserve"> </w:t>
      </w:r>
      <w:r>
        <w:rPr>
          <w:rFonts w:ascii="Book Antiqua" w:hAnsi="Book Antiqua" w:cs="Book Antiqua"/>
          <w:spacing w:val="-1"/>
        </w:rPr>
        <w:t>a</w:t>
      </w:r>
      <w:r>
        <w:rPr>
          <w:rFonts w:ascii="Book Antiqua" w:hAnsi="Book Antiqua" w:cs="Book Antiqua"/>
          <w:spacing w:val="-2"/>
        </w:rPr>
        <w:t>n</w:t>
      </w:r>
      <w:r>
        <w:rPr>
          <w:rFonts w:ascii="Book Antiqua" w:hAnsi="Book Antiqua" w:cs="Book Antiqua"/>
        </w:rPr>
        <w:t>d</w:t>
      </w:r>
      <w:r>
        <w:rPr>
          <w:rFonts w:ascii="Book Antiqua" w:hAnsi="Book Antiqua" w:cs="Book Antiqua"/>
          <w:spacing w:val="11"/>
        </w:rPr>
        <w:t xml:space="preserve"> </w:t>
      </w:r>
      <w:r>
        <w:rPr>
          <w:rFonts w:ascii="Book Antiqua" w:hAnsi="Book Antiqua" w:cs="Book Antiqua"/>
          <w:spacing w:val="-1"/>
        </w:rPr>
        <w:t>i</w:t>
      </w:r>
      <w:r>
        <w:rPr>
          <w:rFonts w:ascii="Book Antiqua" w:hAnsi="Book Antiqua" w:cs="Book Antiqua"/>
        </w:rPr>
        <w:t>t</w:t>
      </w:r>
      <w:r>
        <w:rPr>
          <w:rFonts w:ascii="Book Antiqua" w:hAnsi="Book Antiqua" w:cs="Book Antiqua"/>
          <w:spacing w:val="12"/>
        </w:rPr>
        <w:t xml:space="preserve"> </w:t>
      </w:r>
      <w:r>
        <w:rPr>
          <w:rFonts w:ascii="Book Antiqua" w:hAnsi="Book Antiqua" w:cs="Book Antiqua"/>
          <w:spacing w:val="-1"/>
        </w:rPr>
        <w:t>inten</w:t>
      </w:r>
      <w:r>
        <w:rPr>
          <w:rFonts w:ascii="Book Antiqua" w:hAnsi="Book Antiqua" w:cs="Book Antiqua"/>
          <w:spacing w:val="1"/>
        </w:rPr>
        <w:t>d</w:t>
      </w:r>
      <w:r>
        <w:rPr>
          <w:rFonts w:ascii="Book Antiqua" w:hAnsi="Book Antiqua" w:cs="Book Antiqua"/>
        </w:rPr>
        <w:t>s</w:t>
      </w:r>
      <w:r>
        <w:rPr>
          <w:rFonts w:ascii="Book Antiqua" w:hAnsi="Book Antiqua" w:cs="Book Antiqua"/>
          <w:spacing w:val="11"/>
        </w:rPr>
        <w:t xml:space="preserve"> </w:t>
      </w:r>
      <w:r>
        <w:rPr>
          <w:rFonts w:ascii="Book Antiqua" w:hAnsi="Book Antiqua" w:cs="Book Antiqua"/>
          <w:spacing w:val="-1"/>
        </w:rPr>
        <w:t>t</w:t>
      </w:r>
      <w:r>
        <w:rPr>
          <w:rFonts w:ascii="Book Antiqua" w:hAnsi="Book Antiqua" w:cs="Book Antiqua"/>
        </w:rPr>
        <w:t>o</w:t>
      </w:r>
      <w:r>
        <w:rPr>
          <w:rFonts w:ascii="Book Antiqua" w:hAnsi="Book Antiqua" w:cs="Book Antiqua"/>
          <w:spacing w:val="11"/>
        </w:rPr>
        <w:t xml:space="preserve"> </w:t>
      </w:r>
      <w:r>
        <w:rPr>
          <w:rFonts w:ascii="Book Antiqua" w:hAnsi="Book Antiqua" w:cs="Book Antiqua"/>
          <w:spacing w:val="-1"/>
        </w:rPr>
        <w:t>appl</w:t>
      </w:r>
      <w:r>
        <w:rPr>
          <w:rFonts w:ascii="Book Antiqua" w:hAnsi="Book Antiqua" w:cs="Book Antiqua"/>
        </w:rPr>
        <w:t>y</w:t>
      </w:r>
      <w:r>
        <w:rPr>
          <w:rFonts w:ascii="Book Antiqua" w:hAnsi="Book Antiqua" w:cs="Book Antiqua"/>
          <w:spacing w:val="11"/>
        </w:rPr>
        <w:t xml:space="preserve"> </w:t>
      </w:r>
      <w:r>
        <w:rPr>
          <w:rFonts w:ascii="Book Antiqua" w:hAnsi="Book Antiqua" w:cs="Book Antiqua"/>
          <w:spacing w:val="-1"/>
        </w:rPr>
        <w:t>par</w:t>
      </w:r>
      <w:r>
        <w:rPr>
          <w:rFonts w:ascii="Book Antiqua" w:hAnsi="Book Antiqua" w:cs="Book Antiqua"/>
        </w:rPr>
        <w:t>t</w:t>
      </w:r>
      <w:r>
        <w:rPr>
          <w:rFonts w:ascii="Book Antiqua" w:hAnsi="Book Antiqua" w:cs="Book Antiqua"/>
          <w:spacing w:val="12"/>
        </w:rPr>
        <w:t xml:space="preserve"> </w:t>
      </w:r>
      <w:r>
        <w:rPr>
          <w:rFonts w:ascii="Book Antiqua" w:hAnsi="Book Antiqua" w:cs="Book Antiqua"/>
          <w:spacing w:val="-1"/>
        </w:rPr>
        <w:t>o</w:t>
      </w:r>
      <w:r>
        <w:rPr>
          <w:rFonts w:ascii="Book Antiqua" w:hAnsi="Book Antiqua" w:cs="Book Antiqua"/>
        </w:rPr>
        <w:t>f</w:t>
      </w:r>
      <w:r>
        <w:rPr>
          <w:rFonts w:ascii="Book Antiqua" w:hAnsi="Book Antiqua" w:cs="Book Antiqua"/>
          <w:spacing w:val="11"/>
        </w:rPr>
        <w:t xml:space="preserve"> </w:t>
      </w:r>
      <w:r>
        <w:rPr>
          <w:rFonts w:ascii="Book Antiqua" w:hAnsi="Book Antiqua" w:cs="Book Antiqua"/>
          <w:spacing w:val="-1"/>
        </w:rPr>
        <w:t>th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  <w:spacing w:val="11"/>
        </w:rPr>
        <w:t xml:space="preserve"> </w:t>
      </w:r>
      <w:r>
        <w:rPr>
          <w:rFonts w:ascii="Book Antiqua" w:hAnsi="Book Antiqua" w:cs="Book Antiqua"/>
          <w:spacing w:val="-1"/>
        </w:rPr>
        <w:t>proceed</w:t>
      </w:r>
      <w:r>
        <w:rPr>
          <w:rFonts w:ascii="Book Antiqua" w:hAnsi="Book Antiqua" w:cs="Book Antiqua"/>
        </w:rPr>
        <w:t>s</w:t>
      </w:r>
      <w:r>
        <w:rPr>
          <w:rFonts w:ascii="Book Antiqua" w:hAnsi="Book Antiqua" w:cs="Book Antiqua"/>
          <w:spacing w:val="11"/>
        </w:rPr>
        <w:t xml:space="preserve"> </w:t>
      </w:r>
      <w:r>
        <w:rPr>
          <w:rFonts w:ascii="Book Antiqua" w:hAnsi="Book Antiqua" w:cs="Book Antiqua"/>
          <w:spacing w:val="-1"/>
        </w:rPr>
        <w:t>o</w:t>
      </w:r>
      <w:r>
        <w:rPr>
          <w:rFonts w:ascii="Book Antiqua" w:hAnsi="Book Antiqua" w:cs="Book Antiqua"/>
        </w:rPr>
        <w:t>f</w:t>
      </w:r>
      <w:r>
        <w:rPr>
          <w:rFonts w:ascii="Book Antiqua" w:hAnsi="Book Antiqua" w:cs="Book Antiqua"/>
          <w:spacing w:val="12"/>
        </w:rPr>
        <w:t xml:space="preserve"> </w:t>
      </w:r>
      <w:r>
        <w:rPr>
          <w:rFonts w:ascii="Book Antiqua" w:hAnsi="Book Antiqua" w:cs="Book Antiqua"/>
          <w:spacing w:val="-1"/>
        </w:rPr>
        <w:t xml:space="preserve">this </w:t>
      </w:r>
      <w:r>
        <w:rPr>
          <w:rFonts w:ascii="Book Antiqua" w:hAnsi="Book Antiqua" w:cs="Book Antiqua"/>
          <w:i/>
          <w:iCs/>
        </w:rPr>
        <w:t>[loan/credit/grant]</w:t>
      </w:r>
      <w:r>
        <w:rPr>
          <w:rFonts w:ascii="Book Antiqua" w:hAnsi="Book Antiqua" w:cs="Book Antiqua"/>
          <w:i/>
          <w:iCs/>
          <w:spacing w:val="6"/>
        </w:rPr>
        <w:t xml:space="preserve"> </w:t>
      </w:r>
      <w:r>
        <w:rPr>
          <w:rFonts w:ascii="Book Antiqua" w:hAnsi="Book Antiqua" w:cs="Book Antiqua"/>
          <w:spacing w:val="-1"/>
        </w:rPr>
        <w:t>t</w:t>
      </w:r>
      <w:r>
        <w:rPr>
          <w:rFonts w:ascii="Book Antiqua" w:hAnsi="Book Antiqua" w:cs="Book Antiqua"/>
        </w:rPr>
        <w:t>o</w:t>
      </w:r>
      <w:r>
        <w:rPr>
          <w:rFonts w:ascii="Book Antiqua" w:hAnsi="Book Antiqua" w:cs="Book Antiqua"/>
          <w:spacing w:val="6"/>
        </w:rPr>
        <w:t xml:space="preserve"> </w:t>
      </w:r>
      <w:r>
        <w:rPr>
          <w:rFonts w:ascii="Book Antiqua" w:hAnsi="Book Antiqua" w:cs="Book Antiqua"/>
          <w:spacing w:val="-1"/>
        </w:rPr>
        <w:t>cove</w:t>
      </w:r>
      <w:r>
        <w:rPr>
          <w:rFonts w:ascii="Book Antiqua" w:hAnsi="Book Antiqua" w:cs="Book Antiqua"/>
        </w:rPr>
        <w:t>r</w:t>
      </w:r>
      <w:r>
        <w:rPr>
          <w:rFonts w:ascii="Book Antiqua" w:hAnsi="Book Antiqua" w:cs="Book Antiqua"/>
          <w:spacing w:val="6"/>
        </w:rPr>
        <w:t xml:space="preserve"> </w:t>
      </w:r>
      <w:r>
        <w:rPr>
          <w:rFonts w:ascii="Book Antiqua" w:hAnsi="Book Antiqua" w:cs="Book Antiqua"/>
          <w:spacing w:val="-1"/>
        </w:rPr>
        <w:t>eligibl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  <w:spacing w:val="6"/>
        </w:rPr>
        <w:t xml:space="preserve"> </w:t>
      </w:r>
      <w:r>
        <w:rPr>
          <w:rFonts w:ascii="Book Antiqua" w:hAnsi="Book Antiqua" w:cs="Book Antiqua"/>
          <w:spacing w:val="-1"/>
        </w:rPr>
        <w:t>payment</w:t>
      </w:r>
      <w:r>
        <w:rPr>
          <w:rFonts w:ascii="Book Antiqua" w:hAnsi="Book Antiqua" w:cs="Book Antiqua"/>
        </w:rPr>
        <w:t>s</w:t>
      </w:r>
      <w:r>
        <w:rPr>
          <w:rFonts w:ascii="Book Antiqua" w:hAnsi="Book Antiqua" w:cs="Book Antiqua"/>
          <w:spacing w:val="6"/>
        </w:rPr>
        <w:t xml:space="preserve"> </w:t>
      </w:r>
      <w:r>
        <w:rPr>
          <w:rFonts w:ascii="Book Antiqua" w:hAnsi="Book Antiqua" w:cs="Book Antiqua"/>
          <w:spacing w:val="-1"/>
        </w:rPr>
        <w:t>unde</w:t>
      </w:r>
      <w:r>
        <w:rPr>
          <w:rFonts w:ascii="Book Antiqua" w:hAnsi="Book Antiqua" w:cs="Book Antiqua"/>
        </w:rPr>
        <w:t>r</w:t>
      </w:r>
      <w:r>
        <w:rPr>
          <w:rFonts w:ascii="Book Antiqua" w:hAnsi="Book Antiqua" w:cs="Book Antiqua"/>
          <w:spacing w:val="6"/>
        </w:rPr>
        <w:t xml:space="preserve"> </w:t>
      </w:r>
      <w:r>
        <w:rPr>
          <w:rFonts w:ascii="Book Antiqua" w:hAnsi="Book Antiqua" w:cs="Book Antiqua"/>
          <w:spacing w:val="-1"/>
        </w:rPr>
        <w:t>th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  <w:spacing w:val="6"/>
        </w:rPr>
        <w:t xml:space="preserve"> </w:t>
      </w:r>
      <w:r>
        <w:rPr>
          <w:rFonts w:ascii="Book Antiqua" w:hAnsi="Book Antiqua" w:cs="Book Antiqua"/>
          <w:spacing w:val="1"/>
        </w:rPr>
        <w:t>c</w:t>
      </w:r>
      <w:r>
        <w:rPr>
          <w:rFonts w:ascii="Book Antiqua" w:hAnsi="Book Antiqua" w:cs="Book Antiqua"/>
          <w:spacing w:val="-1"/>
        </w:rPr>
        <w:t>ontrac</w:t>
      </w:r>
      <w:r>
        <w:rPr>
          <w:rFonts w:ascii="Book Antiqua" w:hAnsi="Book Antiqua" w:cs="Book Antiqua"/>
        </w:rPr>
        <w:t>t</w:t>
      </w:r>
      <w:r>
        <w:rPr>
          <w:rFonts w:ascii="Book Antiqua" w:hAnsi="Book Antiqua" w:cs="Book Antiqua"/>
          <w:spacing w:val="6"/>
        </w:rPr>
        <w:t xml:space="preserve"> </w:t>
      </w:r>
      <w:r>
        <w:rPr>
          <w:rFonts w:ascii="Book Antiqua" w:hAnsi="Book Antiqua" w:cs="Book Antiqua"/>
          <w:spacing w:val="-1"/>
        </w:rPr>
        <w:t>fo</w:t>
      </w:r>
      <w:r>
        <w:rPr>
          <w:rFonts w:ascii="Book Antiqua" w:hAnsi="Book Antiqua" w:cs="Book Antiqua"/>
        </w:rPr>
        <w:t>r</w:t>
      </w:r>
      <w:r>
        <w:rPr>
          <w:rFonts w:ascii="Book Antiqua" w:hAnsi="Book Antiqua" w:cs="Book Antiqua"/>
          <w:spacing w:val="6"/>
        </w:rPr>
        <w:t xml:space="preserve"> </w:t>
      </w:r>
      <w:r>
        <w:rPr>
          <w:rFonts w:ascii="Book Antiqua" w:hAnsi="Book Antiqua" w:cs="Book Antiqua"/>
        </w:rPr>
        <w:t>[</w:t>
      </w:r>
      <w:r>
        <w:rPr>
          <w:rFonts w:ascii="Book Antiqua" w:hAnsi="Book Antiqua" w:cs="Book Antiqua"/>
          <w:i/>
          <w:iCs/>
          <w:spacing w:val="-1"/>
        </w:rPr>
        <w:t>inser</w:t>
      </w:r>
      <w:r>
        <w:rPr>
          <w:rFonts w:ascii="Book Antiqua" w:hAnsi="Book Antiqua" w:cs="Book Antiqua"/>
          <w:i/>
          <w:iCs/>
        </w:rPr>
        <w:t>t</w:t>
      </w:r>
      <w:r>
        <w:rPr>
          <w:rFonts w:ascii="Book Antiqua" w:hAnsi="Book Antiqua" w:cs="Book Antiqua"/>
          <w:i/>
          <w:iCs/>
          <w:spacing w:val="6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nam</w:t>
      </w:r>
      <w:r>
        <w:rPr>
          <w:rFonts w:ascii="Book Antiqua" w:hAnsi="Book Antiqua" w:cs="Book Antiqua"/>
          <w:i/>
          <w:iCs/>
        </w:rPr>
        <w:t>e</w:t>
      </w:r>
      <w:r>
        <w:rPr>
          <w:rFonts w:ascii="Book Antiqua" w:hAnsi="Book Antiqua" w:cs="Book Antiqua"/>
          <w:i/>
          <w:iCs/>
          <w:spacing w:val="6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of</w:t>
      </w:r>
      <w:r>
        <w:rPr>
          <w:rFonts w:ascii="Book Antiqua" w:hAnsi="Book Antiqua" w:cs="Book Antiqua"/>
          <w:i/>
          <w:iCs/>
          <w:spacing w:val="-1"/>
          <w:w w:val="99"/>
        </w:rPr>
        <w:t xml:space="preserve"> </w:t>
      </w:r>
      <w:r>
        <w:rPr>
          <w:rFonts w:ascii="Book Antiqua" w:hAnsi="Book Antiqua" w:cs="Book Antiqua"/>
          <w:i/>
          <w:iCs/>
        </w:rPr>
        <w:t>the contrac</w:t>
      </w:r>
      <w:r>
        <w:rPr>
          <w:rFonts w:ascii="Book Antiqua" w:hAnsi="Book Antiqua" w:cs="Book Antiqua"/>
          <w:i/>
          <w:iCs/>
          <w:spacing w:val="-1"/>
        </w:rPr>
        <w:t>t</w:t>
      </w:r>
      <w:r>
        <w:rPr>
          <w:rFonts w:ascii="Book Antiqua" w:hAnsi="Book Antiqua" w:cs="Book Antiqua"/>
        </w:rPr>
        <w:t>].</w:t>
      </w:r>
    </w:p>
    <w:p w:rsidR="0044354C" w:rsidRDefault="0044354C">
      <w:pPr>
        <w:kinsoku w:val="0"/>
        <w:overflowPunct w:val="0"/>
        <w:spacing w:before="10" w:line="280" w:lineRule="exact"/>
        <w:rPr>
          <w:sz w:val="28"/>
          <w:szCs w:val="28"/>
        </w:rPr>
      </w:pPr>
    </w:p>
    <w:p w:rsidR="0044354C" w:rsidRDefault="0044354C">
      <w:pPr>
        <w:numPr>
          <w:ilvl w:val="0"/>
          <w:numId w:val="111"/>
        </w:numPr>
        <w:tabs>
          <w:tab w:val="left" w:pos="858"/>
        </w:tabs>
        <w:kinsoku w:val="0"/>
        <w:overflowPunct w:val="0"/>
        <w:spacing w:line="298" w:lineRule="exact"/>
        <w:ind w:left="858" w:right="149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The</w:t>
      </w:r>
      <w:r>
        <w:rPr>
          <w:rFonts w:ascii="Book Antiqua" w:hAnsi="Book Antiqua" w:cs="Book Antiqua"/>
          <w:spacing w:val="6"/>
        </w:rPr>
        <w:t xml:space="preserve"> </w:t>
      </w:r>
      <w:r>
        <w:rPr>
          <w:rFonts w:ascii="Book Antiqua" w:hAnsi="Book Antiqua" w:cs="Book Antiqua"/>
        </w:rPr>
        <w:t>[</w:t>
      </w:r>
      <w:r>
        <w:rPr>
          <w:rFonts w:ascii="Book Antiqua" w:hAnsi="Book Antiqua" w:cs="Book Antiqua"/>
          <w:i/>
          <w:iCs/>
          <w:spacing w:val="-1"/>
        </w:rPr>
        <w:t>Inser</w:t>
      </w:r>
      <w:r>
        <w:rPr>
          <w:rFonts w:ascii="Book Antiqua" w:hAnsi="Book Antiqua" w:cs="Book Antiqua"/>
          <w:i/>
          <w:iCs/>
        </w:rPr>
        <w:t>t</w:t>
      </w:r>
      <w:r>
        <w:rPr>
          <w:rFonts w:ascii="Book Antiqua" w:hAnsi="Book Antiqua" w:cs="Book Antiqua"/>
          <w:i/>
          <w:iCs/>
          <w:spacing w:val="6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th</w:t>
      </w:r>
      <w:r>
        <w:rPr>
          <w:rFonts w:ascii="Book Antiqua" w:hAnsi="Book Antiqua" w:cs="Book Antiqua"/>
          <w:i/>
          <w:iCs/>
        </w:rPr>
        <w:t>e</w:t>
      </w:r>
      <w:r>
        <w:rPr>
          <w:rFonts w:ascii="Book Antiqua" w:hAnsi="Book Antiqua" w:cs="Book Antiqua"/>
          <w:i/>
          <w:iCs/>
          <w:spacing w:val="7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nam</w:t>
      </w:r>
      <w:r>
        <w:rPr>
          <w:rFonts w:ascii="Book Antiqua" w:hAnsi="Book Antiqua" w:cs="Book Antiqua"/>
          <w:i/>
          <w:iCs/>
        </w:rPr>
        <w:t>e</w:t>
      </w:r>
      <w:r>
        <w:rPr>
          <w:rFonts w:ascii="Book Antiqua" w:hAnsi="Book Antiqua" w:cs="Book Antiqua"/>
          <w:i/>
          <w:iCs/>
          <w:spacing w:val="6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o</w:t>
      </w:r>
      <w:r>
        <w:rPr>
          <w:rFonts w:ascii="Book Antiqua" w:hAnsi="Book Antiqua" w:cs="Book Antiqua"/>
          <w:i/>
          <w:iCs/>
        </w:rPr>
        <w:t>f</w:t>
      </w:r>
      <w:r>
        <w:rPr>
          <w:rFonts w:ascii="Book Antiqua" w:hAnsi="Book Antiqua" w:cs="Book Antiqua"/>
          <w:i/>
          <w:iCs/>
          <w:spacing w:val="7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th</w:t>
      </w:r>
      <w:r>
        <w:rPr>
          <w:rFonts w:ascii="Book Antiqua" w:hAnsi="Book Antiqua" w:cs="Book Antiqua"/>
          <w:i/>
          <w:iCs/>
        </w:rPr>
        <w:t>e</w:t>
      </w:r>
      <w:r>
        <w:rPr>
          <w:rFonts w:ascii="Book Antiqua" w:hAnsi="Book Antiqua" w:cs="Book Antiqua"/>
          <w:i/>
          <w:iCs/>
          <w:spacing w:val="7"/>
        </w:rPr>
        <w:t xml:space="preserve"> </w:t>
      </w:r>
      <w:r w:rsidR="00470C87">
        <w:rPr>
          <w:rFonts w:ascii="Book Antiqua" w:hAnsi="Book Antiqua" w:cs="Book Antiqua"/>
          <w:i/>
          <w:iCs/>
          <w:spacing w:val="-1"/>
        </w:rPr>
        <w:t>PBM Office ------</w:t>
      </w:r>
      <w:r>
        <w:rPr>
          <w:rFonts w:ascii="Book Antiqua" w:hAnsi="Book Antiqua" w:cs="Book Antiqua"/>
        </w:rPr>
        <w:t>]</w:t>
      </w:r>
      <w:r>
        <w:rPr>
          <w:rFonts w:ascii="Book Antiqua" w:hAnsi="Book Antiqua" w:cs="Book Antiqua"/>
          <w:spacing w:val="7"/>
        </w:rPr>
        <w:t xml:space="preserve"> </w:t>
      </w:r>
      <w:r>
        <w:rPr>
          <w:rFonts w:ascii="Book Antiqua" w:hAnsi="Book Antiqua" w:cs="Book Antiqua"/>
          <w:spacing w:val="-1"/>
        </w:rPr>
        <w:t>no</w:t>
      </w:r>
      <w:r>
        <w:rPr>
          <w:rFonts w:ascii="Book Antiqua" w:hAnsi="Book Antiqua" w:cs="Book Antiqua"/>
        </w:rPr>
        <w:t>w</w:t>
      </w:r>
      <w:r>
        <w:rPr>
          <w:rFonts w:ascii="Book Antiqua" w:hAnsi="Book Antiqua" w:cs="Book Antiqua"/>
          <w:spacing w:val="7"/>
        </w:rPr>
        <w:t xml:space="preserve"> </w:t>
      </w:r>
      <w:r>
        <w:rPr>
          <w:rFonts w:ascii="Book Antiqua" w:hAnsi="Book Antiqua" w:cs="Book Antiqua"/>
          <w:spacing w:val="-1"/>
        </w:rPr>
        <w:t>invit</w:t>
      </w:r>
      <w:r>
        <w:rPr>
          <w:rFonts w:ascii="Book Antiqua" w:hAnsi="Book Antiqua" w:cs="Book Antiqua"/>
          <w:spacing w:val="1"/>
        </w:rPr>
        <w:t>e</w:t>
      </w:r>
      <w:r>
        <w:rPr>
          <w:rFonts w:ascii="Book Antiqua" w:hAnsi="Book Antiqua" w:cs="Book Antiqua"/>
        </w:rPr>
        <w:t>s</w:t>
      </w:r>
      <w:r>
        <w:rPr>
          <w:rFonts w:ascii="Book Antiqua" w:hAnsi="Book Antiqua" w:cs="Book Antiqua"/>
          <w:spacing w:val="6"/>
        </w:rPr>
        <w:t xml:space="preserve"> </w:t>
      </w:r>
      <w:r>
        <w:rPr>
          <w:rFonts w:ascii="Book Antiqua" w:hAnsi="Book Antiqua" w:cs="Book Antiqua"/>
          <w:spacing w:val="-1"/>
        </w:rPr>
        <w:t>seale</w:t>
      </w:r>
      <w:r>
        <w:rPr>
          <w:rFonts w:ascii="Book Antiqua" w:hAnsi="Book Antiqua" w:cs="Book Antiqua"/>
        </w:rPr>
        <w:t>d</w:t>
      </w:r>
      <w:r>
        <w:rPr>
          <w:rFonts w:ascii="Book Antiqua" w:hAnsi="Book Antiqua" w:cs="Book Antiqua"/>
          <w:spacing w:val="7"/>
        </w:rPr>
        <w:t xml:space="preserve"> </w:t>
      </w:r>
      <w:r>
        <w:rPr>
          <w:rFonts w:ascii="Book Antiqua" w:hAnsi="Book Antiqua" w:cs="Book Antiqua"/>
          <w:spacing w:val="-1"/>
        </w:rPr>
        <w:t>bid</w:t>
      </w:r>
      <w:r>
        <w:rPr>
          <w:rFonts w:ascii="Book Antiqua" w:hAnsi="Book Antiqua" w:cs="Book Antiqua"/>
        </w:rPr>
        <w:t>s</w:t>
      </w:r>
      <w:r>
        <w:rPr>
          <w:rFonts w:ascii="Book Antiqua" w:hAnsi="Book Antiqua" w:cs="Book Antiqua"/>
          <w:spacing w:val="7"/>
        </w:rPr>
        <w:t xml:space="preserve"> </w:t>
      </w:r>
      <w:r>
        <w:rPr>
          <w:rFonts w:ascii="Book Antiqua" w:hAnsi="Book Antiqua" w:cs="Book Antiqua"/>
          <w:spacing w:val="-1"/>
        </w:rPr>
        <w:t>fro</w:t>
      </w:r>
      <w:r>
        <w:rPr>
          <w:rFonts w:ascii="Book Antiqua" w:hAnsi="Book Antiqua" w:cs="Book Antiqua"/>
        </w:rPr>
        <w:t>m</w:t>
      </w:r>
      <w:r>
        <w:rPr>
          <w:rFonts w:ascii="Book Antiqua" w:hAnsi="Book Antiqua" w:cs="Book Antiqua"/>
          <w:spacing w:val="6"/>
        </w:rPr>
        <w:t xml:space="preserve"> </w:t>
      </w:r>
      <w:r>
        <w:rPr>
          <w:rFonts w:ascii="Book Antiqua" w:hAnsi="Book Antiqua" w:cs="Book Antiqua"/>
          <w:spacing w:val="-1"/>
        </w:rPr>
        <w:t xml:space="preserve">eligible </w:t>
      </w:r>
      <w:r>
        <w:rPr>
          <w:rFonts w:ascii="Book Antiqua" w:hAnsi="Book Antiqua" w:cs="Book Antiqua"/>
        </w:rPr>
        <w:t>Suppliers</w:t>
      </w:r>
      <w:r>
        <w:rPr>
          <w:rFonts w:ascii="Book Antiqua" w:hAnsi="Book Antiqua" w:cs="Book Antiqua"/>
          <w:spacing w:val="-3"/>
        </w:rPr>
        <w:t xml:space="preserve"> </w:t>
      </w:r>
      <w:r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  <w:spacing w:val="-3"/>
        </w:rPr>
        <w:t xml:space="preserve"> </w:t>
      </w:r>
      <w:r>
        <w:rPr>
          <w:rFonts w:ascii="Book Antiqua" w:hAnsi="Book Antiqua" w:cs="Book Antiqua"/>
        </w:rPr>
        <w:t>[</w:t>
      </w:r>
      <w:r>
        <w:rPr>
          <w:rFonts w:ascii="Book Antiqua" w:hAnsi="Book Antiqua" w:cs="Book Antiqua"/>
          <w:i/>
          <w:iCs/>
        </w:rPr>
        <w:t>insert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</w:rPr>
        <w:t>brief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</w:rPr>
        <w:t>description</w:t>
      </w:r>
      <w:r>
        <w:rPr>
          <w:rFonts w:ascii="Book Antiqua" w:hAnsi="Book Antiqua" w:cs="Book Antiqua"/>
          <w:i/>
          <w:iCs/>
          <w:spacing w:val="-4"/>
        </w:rPr>
        <w:t xml:space="preserve"> </w:t>
      </w:r>
      <w:r>
        <w:rPr>
          <w:rFonts w:ascii="Book Antiqua" w:hAnsi="Book Antiqua" w:cs="Book Antiqua"/>
          <w:i/>
          <w:iCs/>
        </w:rPr>
        <w:t>of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th</w:t>
      </w:r>
      <w:r>
        <w:rPr>
          <w:rFonts w:ascii="Book Antiqua" w:hAnsi="Book Antiqua" w:cs="Book Antiqua"/>
          <w:i/>
          <w:iCs/>
        </w:rPr>
        <w:t>e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good</w:t>
      </w:r>
      <w:r>
        <w:rPr>
          <w:rFonts w:ascii="Book Antiqua" w:hAnsi="Book Antiqua" w:cs="Book Antiqua"/>
          <w:i/>
          <w:iCs/>
        </w:rPr>
        <w:t>s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t</w:t>
      </w:r>
      <w:r>
        <w:rPr>
          <w:rFonts w:ascii="Book Antiqua" w:hAnsi="Book Antiqua" w:cs="Book Antiqua"/>
          <w:i/>
          <w:iCs/>
        </w:rPr>
        <w:t>o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b</w:t>
      </w:r>
      <w:r>
        <w:rPr>
          <w:rFonts w:ascii="Book Antiqua" w:hAnsi="Book Antiqua" w:cs="Book Antiqua"/>
          <w:i/>
          <w:iCs/>
        </w:rPr>
        <w:t>e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procure</w:t>
      </w:r>
      <w:r>
        <w:rPr>
          <w:rFonts w:ascii="Book Antiqua" w:hAnsi="Book Antiqua" w:cs="Book Antiqua"/>
          <w:i/>
          <w:iCs/>
        </w:rPr>
        <w:t>d</w:t>
      </w:r>
      <w:r>
        <w:rPr>
          <w:rFonts w:ascii="Book Antiqua" w:hAnsi="Book Antiqua" w:cs="Book Antiqua"/>
        </w:rPr>
        <w:t>].</w:t>
      </w:r>
    </w:p>
    <w:p w:rsidR="0044354C" w:rsidRDefault="0044354C">
      <w:pPr>
        <w:kinsoku w:val="0"/>
        <w:overflowPunct w:val="0"/>
        <w:spacing w:before="6" w:line="100" w:lineRule="exact"/>
        <w:rPr>
          <w:sz w:val="10"/>
          <w:szCs w:val="1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0"/>
          <w:numId w:val="111"/>
        </w:numPr>
        <w:tabs>
          <w:tab w:val="left" w:pos="858"/>
        </w:tabs>
        <w:kinsoku w:val="0"/>
        <w:overflowPunct w:val="0"/>
        <w:ind w:left="858" w:right="149"/>
        <w:jc w:val="both"/>
      </w:pPr>
      <w:r>
        <w:rPr>
          <w:spacing w:val="-1"/>
        </w:rPr>
        <w:t>Th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biddin</w:t>
      </w:r>
      <w:r>
        <w:t>g</w:t>
      </w:r>
      <w:r>
        <w:rPr>
          <w:spacing w:val="25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25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conducte</w:t>
      </w:r>
      <w:r>
        <w:t>d</w:t>
      </w:r>
      <w:r>
        <w:rPr>
          <w:spacing w:val="2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5"/>
        </w:rPr>
        <w:t xml:space="preserve"> </w:t>
      </w:r>
      <w:r>
        <w:rPr>
          <w:spacing w:val="-1"/>
        </w:rPr>
        <w:t>lin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2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[</w:t>
      </w:r>
      <w:r>
        <w:rPr>
          <w:i/>
          <w:iCs/>
          <w:spacing w:val="-1"/>
        </w:rPr>
        <w:t>inser</w:t>
      </w:r>
      <w:r>
        <w:rPr>
          <w:i/>
          <w:iCs/>
        </w:rPr>
        <w:t>t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procedur</w:t>
      </w:r>
      <w:r>
        <w:rPr>
          <w:i/>
          <w:iCs/>
        </w:rPr>
        <w:t>e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o</w:t>
      </w:r>
      <w:r>
        <w:rPr>
          <w:i/>
          <w:iCs/>
        </w:rPr>
        <w:t>f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procuremen</w:t>
      </w:r>
      <w:r>
        <w:rPr>
          <w:i/>
          <w:iCs/>
        </w:rPr>
        <w:t>t</w:t>
      </w:r>
      <w:r>
        <w:t>] procedure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P</w:t>
      </w:r>
      <w:r>
        <w:rPr>
          <w:spacing w:val="-2"/>
        </w:rPr>
        <w:t>r</w:t>
      </w:r>
      <w:r>
        <w:t xml:space="preserve">ocurement </w:t>
      </w:r>
      <w:r>
        <w:rPr>
          <w:spacing w:val="11"/>
        </w:rPr>
        <w:t xml:space="preserve"> </w:t>
      </w:r>
      <w:r>
        <w:t xml:space="preserve">Rules </w:t>
      </w:r>
      <w:r>
        <w:rPr>
          <w:spacing w:val="12"/>
        </w:rPr>
        <w:t xml:space="preserve"> </w:t>
      </w:r>
      <w:r>
        <w:t>2</w:t>
      </w:r>
      <w:r>
        <w:rPr>
          <w:spacing w:val="-2"/>
        </w:rPr>
        <w:t>0</w:t>
      </w:r>
      <w:r>
        <w:t xml:space="preserve">04 </w:t>
      </w:r>
      <w:r>
        <w:rPr>
          <w:spacing w:val="12"/>
        </w:rPr>
        <w:t xml:space="preserve"> </w:t>
      </w:r>
      <w:r>
        <w:t xml:space="preserve">and </w:t>
      </w:r>
      <w:r>
        <w:rPr>
          <w:spacing w:val="12"/>
        </w:rPr>
        <w:t xml:space="preserve"> </w:t>
      </w:r>
      <w:r>
        <w:t xml:space="preserve">any </w:t>
      </w:r>
      <w:r>
        <w:rPr>
          <w:spacing w:val="12"/>
        </w:rPr>
        <w:t xml:space="preserve"> </w:t>
      </w:r>
      <w:r>
        <w:t>Regulations, Regulatory</w:t>
      </w:r>
      <w:r>
        <w:rPr>
          <w:spacing w:val="40"/>
        </w:rPr>
        <w:t xml:space="preserve"> </w:t>
      </w:r>
      <w:r>
        <w:t>Guides,</w:t>
      </w:r>
      <w:r>
        <w:rPr>
          <w:spacing w:val="41"/>
        </w:rPr>
        <w:t xml:space="preserve"> </w:t>
      </w:r>
      <w:r>
        <w:t>Procurement</w:t>
      </w:r>
      <w:r>
        <w:rPr>
          <w:spacing w:val="40"/>
        </w:rPr>
        <w:t xml:space="preserve"> </w:t>
      </w:r>
      <w:r>
        <w:t>Guideli</w:t>
      </w:r>
      <w:r>
        <w:rPr>
          <w:spacing w:val="-2"/>
        </w:rPr>
        <w:t>n</w:t>
      </w:r>
      <w:r>
        <w:t>es</w:t>
      </w:r>
      <w:r>
        <w:rPr>
          <w:spacing w:val="42"/>
        </w:rPr>
        <w:t xml:space="preserve"> </w:t>
      </w:r>
      <w:r>
        <w:t>or</w:t>
      </w:r>
      <w:r>
        <w:rPr>
          <w:spacing w:val="42"/>
        </w:rPr>
        <w:t xml:space="preserve"> </w:t>
      </w:r>
      <w:r>
        <w:t>Instructions</w:t>
      </w:r>
      <w:r>
        <w:rPr>
          <w:spacing w:val="41"/>
        </w:rPr>
        <w:t xml:space="preserve"> </w:t>
      </w:r>
      <w:r>
        <w:t>issued</w:t>
      </w:r>
      <w:r>
        <w:rPr>
          <w:spacing w:val="42"/>
        </w:rPr>
        <w:t xml:space="preserve"> </w:t>
      </w:r>
      <w:r>
        <w:t>by</w:t>
      </w:r>
      <w:r>
        <w:rPr>
          <w:spacing w:val="41"/>
        </w:rPr>
        <w:t xml:space="preserve"> </w:t>
      </w:r>
      <w:r>
        <w:t>the Authority</w:t>
      </w:r>
      <w:r>
        <w:rPr>
          <w:spacing w:val="-3"/>
        </w:rPr>
        <w:t xml:space="preserve"> </w:t>
      </w:r>
      <w:r>
        <w:t>(from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t</w:t>
      </w:r>
      <w:r>
        <w:t>o</w:t>
      </w:r>
      <w:r>
        <w:rPr>
          <w:spacing w:val="-3"/>
        </w:rPr>
        <w:t xml:space="preserve"> </w:t>
      </w:r>
      <w:r>
        <w:t>time),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open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potential</w:t>
      </w:r>
      <w:r>
        <w:rPr>
          <w:spacing w:val="-3"/>
        </w:rPr>
        <w:t xml:space="preserve"> </w:t>
      </w:r>
      <w:r>
        <w:t>bidders.</w:t>
      </w:r>
    </w:p>
    <w:p w:rsidR="0044354C" w:rsidRDefault="0044354C">
      <w:pPr>
        <w:kinsoku w:val="0"/>
        <w:overflowPunct w:val="0"/>
        <w:spacing w:before="18" w:line="280" w:lineRule="exact"/>
        <w:rPr>
          <w:sz w:val="28"/>
          <w:szCs w:val="28"/>
        </w:rPr>
      </w:pPr>
    </w:p>
    <w:p w:rsidR="0044354C" w:rsidRDefault="0044354C">
      <w:pPr>
        <w:numPr>
          <w:ilvl w:val="0"/>
          <w:numId w:val="111"/>
        </w:numPr>
        <w:tabs>
          <w:tab w:val="left" w:pos="858"/>
        </w:tabs>
        <w:kinsoku w:val="0"/>
        <w:overflowPunct w:val="0"/>
        <w:ind w:left="858" w:right="150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All</w:t>
      </w:r>
      <w:r>
        <w:rPr>
          <w:rFonts w:ascii="Book Antiqua" w:hAnsi="Book Antiqua" w:cs="Book Antiqua"/>
          <w:spacing w:val="14"/>
        </w:rPr>
        <w:t xml:space="preserve"> </w:t>
      </w:r>
      <w:r>
        <w:rPr>
          <w:rFonts w:ascii="Book Antiqua" w:hAnsi="Book Antiqua" w:cs="Book Antiqua"/>
        </w:rPr>
        <w:t>bids</w:t>
      </w:r>
      <w:r>
        <w:rPr>
          <w:rFonts w:ascii="Book Antiqua" w:hAnsi="Book Antiqua" w:cs="Book Antiqua"/>
          <w:spacing w:val="14"/>
        </w:rPr>
        <w:t xml:space="preserve"> </w:t>
      </w:r>
      <w:r>
        <w:rPr>
          <w:rFonts w:ascii="Book Antiqua" w:hAnsi="Book Antiqua" w:cs="Book Antiqua"/>
        </w:rPr>
        <w:t>must</w:t>
      </w:r>
      <w:r>
        <w:rPr>
          <w:rFonts w:ascii="Book Antiqua" w:hAnsi="Book Antiqua" w:cs="Book Antiqua"/>
          <w:spacing w:val="14"/>
        </w:rPr>
        <w:t xml:space="preserve"> </w:t>
      </w:r>
      <w:r>
        <w:rPr>
          <w:rFonts w:ascii="Book Antiqua" w:hAnsi="Book Antiqua" w:cs="Book Antiqua"/>
        </w:rPr>
        <w:t>be</w:t>
      </w:r>
      <w:r>
        <w:rPr>
          <w:rFonts w:ascii="Book Antiqua" w:hAnsi="Book Antiqua" w:cs="Book Antiqua"/>
          <w:spacing w:val="15"/>
        </w:rPr>
        <w:t xml:space="preserve"> </w:t>
      </w:r>
      <w:r>
        <w:rPr>
          <w:rFonts w:ascii="Book Antiqua" w:hAnsi="Book Antiqua" w:cs="Book Antiqua"/>
        </w:rPr>
        <w:t>acc</w:t>
      </w:r>
      <w:r>
        <w:rPr>
          <w:rFonts w:ascii="Book Antiqua" w:hAnsi="Book Antiqua" w:cs="Book Antiqua"/>
          <w:spacing w:val="-2"/>
        </w:rPr>
        <w:t>o</w:t>
      </w:r>
      <w:r>
        <w:rPr>
          <w:rFonts w:ascii="Book Antiqua" w:hAnsi="Book Antiqua" w:cs="Book Antiqua"/>
        </w:rPr>
        <w:t>mpanied</w:t>
      </w:r>
      <w:r>
        <w:rPr>
          <w:rFonts w:ascii="Book Antiqua" w:hAnsi="Book Antiqua" w:cs="Book Antiqua"/>
          <w:spacing w:val="14"/>
        </w:rPr>
        <w:t xml:space="preserve"> </w:t>
      </w:r>
      <w:r>
        <w:rPr>
          <w:rFonts w:ascii="Book Antiqua" w:hAnsi="Book Antiqua" w:cs="Book Antiqua"/>
        </w:rPr>
        <w:t>by</w:t>
      </w:r>
      <w:r>
        <w:rPr>
          <w:rFonts w:ascii="Book Antiqua" w:hAnsi="Book Antiqua" w:cs="Book Antiqua"/>
          <w:spacing w:val="14"/>
        </w:rPr>
        <w:t xml:space="preserve"> </w:t>
      </w:r>
      <w:r>
        <w:rPr>
          <w:rFonts w:ascii="Book Antiqua" w:hAnsi="Book Antiqua" w:cs="Book Antiqua"/>
        </w:rPr>
        <w:t>a</w:t>
      </w:r>
      <w:r>
        <w:rPr>
          <w:rFonts w:ascii="Book Antiqua" w:hAnsi="Book Antiqua" w:cs="Book Antiqua"/>
          <w:spacing w:val="14"/>
        </w:rPr>
        <w:t xml:space="preserve"> </w:t>
      </w:r>
      <w:r>
        <w:rPr>
          <w:rFonts w:ascii="Book Antiqua" w:hAnsi="Book Antiqua" w:cs="Book Antiqua"/>
        </w:rPr>
        <w:t>Bid</w:t>
      </w:r>
      <w:r>
        <w:rPr>
          <w:rFonts w:ascii="Book Antiqua" w:hAnsi="Book Antiqua" w:cs="Book Antiqua"/>
          <w:spacing w:val="15"/>
        </w:rPr>
        <w:t xml:space="preserve"> </w:t>
      </w:r>
      <w:r>
        <w:rPr>
          <w:rFonts w:ascii="Book Antiqua" w:hAnsi="Book Antiqua" w:cs="Book Antiqua"/>
        </w:rPr>
        <w:t>Security</w:t>
      </w:r>
      <w:r>
        <w:rPr>
          <w:rFonts w:ascii="Book Antiqua" w:hAnsi="Book Antiqua" w:cs="Book Antiqua"/>
          <w:spacing w:val="14"/>
        </w:rPr>
        <w:t xml:space="preserve"> </w:t>
      </w:r>
      <w:r>
        <w:rPr>
          <w:rFonts w:ascii="Book Antiqua" w:hAnsi="Book Antiqua" w:cs="Book Antiqua"/>
        </w:rPr>
        <w:t>[</w:t>
      </w:r>
      <w:r>
        <w:rPr>
          <w:rFonts w:ascii="Book Antiqua" w:hAnsi="Book Antiqua" w:cs="Book Antiqua"/>
          <w:i/>
          <w:iCs/>
        </w:rPr>
        <w:t>if</w:t>
      </w:r>
      <w:r>
        <w:rPr>
          <w:rFonts w:ascii="Book Antiqua" w:hAnsi="Book Antiqua" w:cs="Book Antiqua"/>
          <w:i/>
          <w:iCs/>
          <w:spacing w:val="15"/>
        </w:rPr>
        <w:t xml:space="preserve"> </w:t>
      </w:r>
      <w:r>
        <w:rPr>
          <w:rFonts w:ascii="Book Antiqua" w:hAnsi="Book Antiqua" w:cs="Book Antiqua"/>
          <w:i/>
          <w:iCs/>
        </w:rPr>
        <w:t>Bid</w:t>
      </w:r>
      <w:r>
        <w:rPr>
          <w:rFonts w:ascii="Book Antiqua" w:hAnsi="Book Antiqua" w:cs="Book Antiqua"/>
          <w:i/>
          <w:iCs/>
          <w:spacing w:val="13"/>
        </w:rPr>
        <w:t xml:space="preserve"> </w:t>
      </w:r>
      <w:r>
        <w:rPr>
          <w:rFonts w:ascii="Book Antiqua" w:hAnsi="Book Antiqua" w:cs="Book Antiqua"/>
          <w:i/>
          <w:iCs/>
        </w:rPr>
        <w:t>Security</w:t>
      </w:r>
      <w:r>
        <w:rPr>
          <w:rFonts w:ascii="Book Antiqua" w:hAnsi="Book Antiqua" w:cs="Book Antiqua"/>
          <w:i/>
          <w:iCs/>
          <w:spacing w:val="15"/>
        </w:rPr>
        <w:t xml:space="preserve"> </w:t>
      </w:r>
      <w:r>
        <w:rPr>
          <w:rFonts w:ascii="Book Antiqua" w:hAnsi="Book Antiqua" w:cs="Book Antiqua"/>
          <w:i/>
          <w:iCs/>
        </w:rPr>
        <w:t>so</w:t>
      </w:r>
      <w:r>
        <w:rPr>
          <w:rFonts w:ascii="Book Antiqua" w:hAnsi="Book Antiqua" w:cs="Book Antiqua"/>
          <w:i/>
          <w:iCs/>
          <w:spacing w:val="14"/>
        </w:rPr>
        <w:t xml:space="preserve"> </w:t>
      </w:r>
      <w:r>
        <w:rPr>
          <w:rFonts w:ascii="Book Antiqua" w:hAnsi="Book Antiqua" w:cs="Book Antiqua"/>
          <w:i/>
          <w:iCs/>
        </w:rPr>
        <w:t>require</w:t>
      </w:r>
      <w:r>
        <w:rPr>
          <w:rFonts w:ascii="Book Antiqua" w:hAnsi="Book Antiqua" w:cs="Book Antiqua"/>
          <w:i/>
          <w:iCs/>
          <w:spacing w:val="-2"/>
        </w:rPr>
        <w:t>s</w:t>
      </w:r>
      <w:r>
        <w:rPr>
          <w:rFonts w:ascii="Book Antiqua" w:hAnsi="Book Antiqua" w:cs="Book Antiqua"/>
        </w:rPr>
        <w:t>]</w:t>
      </w:r>
      <w:r>
        <w:rPr>
          <w:rFonts w:ascii="Book Antiqua" w:hAnsi="Book Antiqua" w:cs="Book Antiqua"/>
          <w:spacing w:val="14"/>
        </w:rPr>
        <w:t xml:space="preserve"> </w:t>
      </w:r>
      <w:r>
        <w:rPr>
          <w:rFonts w:ascii="Book Antiqua" w:hAnsi="Book Antiqua" w:cs="Book Antiqua"/>
        </w:rPr>
        <w:t>in</w:t>
      </w:r>
      <w:r>
        <w:rPr>
          <w:rFonts w:ascii="Book Antiqua" w:hAnsi="Book Antiqua" w:cs="Book Antiqua"/>
          <w:spacing w:val="14"/>
        </w:rPr>
        <w:t xml:space="preserve"> </w:t>
      </w:r>
      <w:r>
        <w:rPr>
          <w:rFonts w:ascii="Book Antiqua" w:hAnsi="Book Antiqua" w:cs="Book Antiqua"/>
        </w:rPr>
        <w:t>an acceptable</w:t>
      </w:r>
      <w:r>
        <w:rPr>
          <w:rFonts w:ascii="Book Antiqua" w:hAnsi="Book Antiqua" w:cs="Book Antiqua"/>
          <w:spacing w:val="40"/>
        </w:rPr>
        <w:t xml:space="preserve"> </w:t>
      </w:r>
      <w:r>
        <w:rPr>
          <w:rFonts w:ascii="Book Antiqua" w:hAnsi="Book Antiqua" w:cs="Book Antiqua"/>
        </w:rPr>
        <w:t>form</w:t>
      </w:r>
      <w:r>
        <w:rPr>
          <w:rFonts w:ascii="Book Antiqua" w:hAnsi="Book Antiqua" w:cs="Book Antiqua"/>
          <w:spacing w:val="40"/>
        </w:rPr>
        <w:t xml:space="preserve"> </w:t>
      </w:r>
      <w:r>
        <w:rPr>
          <w:rFonts w:ascii="Book Antiqua" w:hAnsi="Book Antiqua" w:cs="Book Antiqua"/>
        </w:rPr>
        <w:t>in</w:t>
      </w:r>
      <w:r>
        <w:rPr>
          <w:rFonts w:ascii="Book Antiqua" w:hAnsi="Book Antiqua" w:cs="Book Antiqua"/>
          <w:spacing w:val="40"/>
        </w:rPr>
        <w:t xml:space="preserve"> </w:t>
      </w:r>
      <w:r>
        <w:rPr>
          <w:rFonts w:ascii="Book Antiqua" w:hAnsi="Book Antiqua" w:cs="Book Antiqua"/>
        </w:rPr>
        <w:t>the</w:t>
      </w:r>
      <w:r>
        <w:rPr>
          <w:rFonts w:ascii="Book Antiqua" w:hAnsi="Book Antiqua" w:cs="Book Antiqua"/>
          <w:spacing w:val="40"/>
        </w:rPr>
        <w:t xml:space="preserve"> </w:t>
      </w:r>
      <w:r>
        <w:rPr>
          <w:rFonts w:ascii="Book Antiqua" w:hAnsi="Book Antiqua" w:cs="Book Antiqua"/>
        </w:rPr>
        <w:t>amount</w:t>
      </w:r>
      <w:r>
        <w:rPr>
          <w:rFonts w:ascii="Book Antiqua" w:hAnsi="Book Antiqua" w:cs="Book Antiqua"/>
          <w:spacing w:val="40"/>
        </w:rPr>
        <w:t xml:space="preserve"> </w:t>
      </w:r>
      <w:r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  <w:spacing w:val="40"/>
        </w:rPr>
        <w:t xml:space="preserve"> </w:t>
      </w:r>
      <w:r>
        <w:rPr>
          <w:rFonts w:ascii="Book Antiqua" w:hAnsi="Book Antiqua" w:cs="Book Antiqua"/>
        </w:rPr>
        <w:t>[</w:t>
      </w:r>
      <w:r>
        <w:rPr>
          <w:rFonts w:ascii="Book Antiqua" w:hAnsi="Book Antiqua" w:cs="Book Antiqua"/>
          <w:i/>
          <w:iCs/>
        </w:rPr>
        <w:t>insert</w:t>
      </w:r>
      <w:r>
        <w:rPr>
          <w:rFonts w:ascii="Book Antiqua" w:hAnsi="Book Antiqua" w:cs="Book Antiqua"/>
          <w:i/>
          <w:iCs/>
          <w:spacing w:val="39"/>
        </w:rPr>
        <w:t xml:space="preserve"> </w:t>
      </w:r>
      <w:r>
        <w:rPr>
          <w:rFonts w:ascii="Book Antiqua" w:hAnsi="Book Antiqua" w:cs="Book Antiqua"/>
          <w:i/>
          <w:iCs/>
        </w:rPr>
        <w:t>the</w:t>
      </w:r>
      <w:r>
        <w:rPr>
          <w:rFonts w:ascii="Book Antiqua" w:hAnsi="Book Antiqua" w:cs="Book Antiqua"/>
          <w:i/>
          <w:iCs/>
          <w:spacing w:val="40"/>
        </w:rPr>
        <w:t xml:space="preserve"> </w:t>
      </w:r>
      <w:r>
        <w:rPr>
          <w:rFonts w:ascii="Book Antiqua" w:hAnsi="Book Antiqua" w:cs="Book Antiqua"/>
          <w:i/>
          <w:iCs/>
        </w:rPr>
        <w:t>amount</w:t>
      </w:r>
      <w:r>
        <w:rPr>
          <w:rFonts w:ascii="Book Antiqua" w:hAnsi="Book Antiqua" w:cs="Book Antiqua"/>
          <w:i/>
          <w:iCs/>
          <w:spacing w:val="39"/>
        </w:rPr>
        <w:t xml:space="preserve"> </w:t>
      </w:r>
      <w:r>
        <w:rPr>
          <w:rFonts w:ascii="Book Antiqua" w:hAnsi="Book Antiqua" w:cs="Book Antiqua"/>
          <w:i/>
          <w:iCs/>
        </w:rPr>
        <w:t>in</w:t>
      </w:r>
      <w:r>
        <w:rPr>
          <w:rFonts w:ascii="Book Antiqua" w:hAnsi="Book Antiqua" w:cs="Book Antiqua"/>
          <w:i/>
          <w:iCs/>
          <w:spacing w:val="39"/>
        </w:rPr>
        <w:t xml:space="preserve"> </w:t>
      </w:r>
      <w:r>
        <w:rPr>
          <w:rFonts w:ascii="Book Antiqua" w:hAnsi="Book Antiqua" w:cs="Book Antiqua"/>
          <w:i/>
          <w:iCs/>
        </w:rPr>
        <w:t>local</w:t>
      </w:r>
      <w:r>
        <w:rPr>
          <w:rFonts w:ascii="Book Antiqua" w:hAnsi="Book Antiqua" w:cs="Book Antiqua"/>
          <w:i/>
          <w:iCs/>
          <w:spacing w:val="39"/>
        </w:rPr>
        <w:t xml:space="preserve"> </w:t>
      </w:r>
      <w:r>
        <w:rPr>
          <w:rFonts w:ascii="Book Antiqua" w:hAnsi="Book Antiqua" w:cs="Book Antiqua"/>
          <w:i/>
          <w:iCs/>
        </w:rPr>
        <w:t>currenc</w:t>
      </w:r>
      <w:r>
        <w:rPr>
          <w:rFonts w:ascii="Book Antiqua" w:hAnsi="Book Antiqua" w:cs="Book Antiqua"/>
          <w:i/>
          <w:iCs/>
          <w:spacing w:val="-1"/>
        </w:rPr>
        <w:t>y</w:t>
      </w:r>
      <w:r>
        <w:rPr>
          <w:rFonts w:ascii="Book Antiqua" w:hAnsi="Book Antiqua" w:cs="Book Antiqua"/>
        </w:rPr>
        <w:t>]</w:t>
      </w:r>
      <w:r>
        <w:rPr>
          <w:rFonts w:ascii="Book Antiqua" w:hAnsi="Book Antiqua" w:cs="Book Antiqua"/>
          <w:spacing w:val="40"/>
        </w:rPr>
        <w:t xml:space="preserve"> </w:t>
      </w:r>
      <w:r>
        <w:rPr>
          <w:rFonts w:ascii="Book Antiqua" w:hAnsi="Book Antiqua" w:cs="Book Antiqua"/>
        </w:rPr>
        <w:t>or</w:t>
      </w:r>
      <w:r>
        <w:rPr>
          <w:rFonts w:ascii="Book Antiqua" w:hAnsi="Book Antiqua" w:cs="Book Antiqua"/>
          <w:spacing w:val="40"/>
        </w:rPr>
        <w:t xml:space="preserve"> </w:t>
      </w:r>
      <w:r>
        <w:rPr>
          <w:rFonts w:ascii="Book Antiqua" w:hAnsi="Book Antiqua" w:cs="Book Antiqua"/>
        </w:rPr>
        <w:t>freely convertible</w:t>
      </w:r>
      <w:r>
        <w:rPr>
          <w:rFonts w:ascii="Book Antiqua" w:hAnsi="Book Antiqua" w:cs="Book Antiqua"/>
          <w:spacing w:val="-6"/>
        </w:rPr>
        <w:t xml:space="preserve"> </w:t>
      </w:r>
      <w:r>
        <w:rPr>
          <w:rFonts w:ascii="Book Antiqua" w:hAnsi="Book Antiqua" w:cs="Book Antiqua"/>
        </w:rPr>
        <w:t>currencies</w:t>
      </w:r>
      <w:r>
        <w:rPr>
          <w:rFonts w:ascii="Book Antiqua" w:hAnsi="Book Antiqua" w:cs="Book Antiqua"/>
          <w:spacing w:val="-5"/>
        </w:rPr>
        <w:t xml:space="preserve"> </w:t>
      </w:r>
      <w:r>
        <w:rPr>
          <w:rFonts w:ascii="Book Antiqua" w:hAnsi="Book Antiqua" w:cs="Book Antiqua"/>
        </w:rPr>
        <w:t>in</w:t>
      </w:r>
      <w:r>
        <w:rPr>
          <w:rFonts w:ascii="Book Antiqua" w:hAnsi="Book Antiqua" w:cs="Book Antiqua"/>
          <w:spacing w:val="-6"/>
        </w:rPr>
        <w:t xml:space="preserve"> </w:t>
      </w:r>
      <w:r>
        <w:rPr>
          <w:rFonts w:ascii="Book Antiqua" w:hAnsi="Book Antiqua" w:cs="Book Antiqua"/>
        </w:rPr>
        <w:t>case</w:t>
      </w:r>
      <w:r>
        <w:rPr>
          <w:rFonts w:ascii="Book Antiqua" w:hAnsi="Book Antiqua" w:cs="Book Antiqua"/>
          <w:spacing w:val="-5"/>
        </w:rPr>
        <w:t xml:space="preserve"> </w:t>
      </w:r>
      <w:r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  <w:spacing w:val="-5"/>
        </w:rPr>
        <w:t xml:space="preserve"> </w:t>
      </w:r>
      <w:r>
        <w:rPr>
          <w:rFonts w:ascii="Book Antiqua" w:hAnsi="Book Antiqua" w:cs="Book Antiqua"/>
        </w:rPr>
        <w:t>foreign</w:t>
      </w:r>
      <w:r>
        <w:rPr>
          <w:rFonts w:ascii="Book Antiqua" w:hAnsi="Book Antiqua" w:cs="Book Antiqua"/>
          <w:spacing w:val="-6"/>
        </w:rPr>
        <w:t xml:space="preserve"> </w:t>
      </w:r>
      <w:r>
        <w:rPr>
          <w:rFonts w:ascii="Book Antiqua" w:hAnsi="Book Antiqua" w:cs="Book Antiqua"/>
        </w:rPr>
        <w:t>Bidders.</w:t>
      </w:r>
    </w:p>
    <w:p w:rsidR="0044354C" w:rsidRDefault="0044354C">
      <w:pPr>
        <w:kinsoku w:val="0"/>
        <w:overflowPunct w:val="0"/>
        <w:spacing w:before="18" w:line="280" w:lineRule="exact"/>
        <w:rPr>
          <w:sz w:val="28"/>
          <w:szCs w:val="28"/>
        </w:rPr>
      </w:pPr>
    </w:p>
    <w:p w:rsidR="0044354C" w:rsidRDefault="0044354C">
      <w:pPr>
        <w:pStyle w:val="BodyText"/>
        <w:kinsoku w:val="0"/>
        <w:overflowPunct w:val="0"/>
        <w:ind w:left="706"/>
        <w:jc w:val="center"/>
      </w:pPr>
      <w:r>
        <w:t>OR</w:t>
      </w:r>
    </w:p>
    <w:p w:rsidR="0044354C" w:rsidRDefault="0044354C">
      <w:pPr>
        <w:pStyle w:val="BodyText"/>
        <w:kinsoku w:val="0"/>
        <w:overflowPunct w:val="0"/>
        <w:ind w:left="706"/>
        <w:jc w:val="center"/>
        <w:sectPr w:rsidR="0044354C">
          <w:pgSz w:w="11905" w:h="16840"/>
          <w:pgMar w:top="1020" w:right="980" w:bottom="1280" w:left="1280" w:header="0" w:footer="1083" w:gutter="0"/>
          <w:cols w:space="720"/>
          <w:noEndnote/>
        </w:sectPr>
      </w:pPr>
    </w:p>
    <w:p w:rsidR="0044354C" w:rsidRDefault="0044354C">
      <w:pPr>
        <w:kinsoku w:val="0"/>
        <w:overflowPunct w:val="0"/>
        <w:spacing w:before="3" w:line="280" w:lineRule="exact"/>
        <w:rPr>
          <w:sz w:val="28"/>
          <w:szCs w:val="28"/>
        </w:rPr>
      </w:pPr>
    </w:p>
    <w:p w:rsidR="0044354C" w:rsidRDefault="0044354C">
      <w:pPr>
        <w:kinsoku w:val="0"/>
        <w:overflowPunct w:val="0"/>
        <w:spacing w:before="53"/>
        <w:ind w:left="858" w:right="150"/>
        <w:rPr>
          <w:rFonts w:ascii="Book Antiqua" w:hAnsi="Book Antiqua" w:cs="Book Antiqua"/>
        </w:rPr>
      </w:pPr>
      <w:r>
        <w:rPr>
          <w:rFonts w:ascii="Book Antiqua" w:hAnsi="Book Antiqua" w:cs="Book Antiqua"/>
          <w:spacing w:val="-1"/>
        </w:rPr>
        <w:t>Al</w:t>
      </w:r>
      <w:r>
        <w:rPr>
          <w:rFonts w:ascii="Book Antiqua" w:hAnsi="Book Antiqua" w:cs="Book Antiqua"/>
        </w:rPr>
        <w:t>l</w:t>
      </w:r>
      <w:r>
        <w:rPr>
          <w:rFonts w:ascii="Book Antiqua" w:hAnsi="Book Antiqua" w:cs="Book Antiqua"/>
          <w:spacing w:val="47"/>
        </w:rPr>
        <w:t xml:space="preserve"> </w:t>
      </w:r>
      <w:r>
        <w:rPr>
          <w:rFonts w:ascii="Book Antiqua" w:hAnsi="Book Antiqua" w:cs="Book Antiqua"/>
          <w:spacing w:val="-1"/>
        </w:rPr>
        <w:t>bid</w:t>
      </w:r>
      <w:r>
        <w:rPr>
          <w:rFonts w:ascii="Book Antiqua" w:hAnsi="Book Antiqua" w:cs="Book Antiqua"/>
        </w:rPr>
        <w:t>s</w:t>
      </w:r>
      <w:r>
        <w:rPr>
          <w:rFonts w:ascii="Book Antiqua" w:hAnsi="Book Antiqua" w:cs="Book Antiqua"/>
          <w:spacing w:val="47"/>
        </w:rPr>
        <w:t xml:space="preserve"> </w:t>
      </w:r>
      <w:r>
        <w:rPr>
          <w:rFonts w:ascii="Book Antiqua" w:hAnsi="Book Antiqua" w:cs="Book Antiqua"/>
          <w:spacing w:val="-1"/>
        </w:rPr>
        <w:t>mus</w:t>
      </w:r>
      <w:r>
        <w:rPr>
          <w:rFonts w:ascii="Book Antiqua" w:hAnsi="Book Antiqua" w:cs="Book Antiqua"/>
        </w:rPr>
        <w:t>t</w:t>
      </w:r>
      <w:r>
        <w:rPr>
          <w:rFonts w:ascii="Book Antiqua" w:hAnsi="Book Antiqua" w:cs="Book Antiqua"/>
          <w:spacing w:val="47"/>
        </w:rPr>
        <w:t xml:space="preserve"> </w:t>
      </w:r>
      <w:r>
        <w:rPr>
          <w:rFonts w:ascii="Book Antiqua" w:hAnsi="Book Antiqua" w:cs="Book Antiqua"/>
          <w:spacing w:val="-1"/>
        </w:rPr>
        <w:t>b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  <w:spacing w:val="47"/>
        </w:rPr>
        <w:t xml:space="preserve"> </w:t>
      </w:r>
      <w:r>
        <w:rPr>
          <w:rFonts w:ascii="Book Antiqua" w:hAnsi="Book Antiqua" w:cs="Book Antiqua"/>
          <w:spacing w:val="-1"/>
        </w:rPr>
        <w:t>accompanie</w:t>
      </w:r>
      <w:r>
        <w:rPr>
          <w:rFonts w:ascii="Book Antiqua" w:hAnsi="Book Antiqua" w:cs="Book Antiqua"/>
        </w:rPr>
        <w:t>d</w:t>
      </w:r>
      <w:r>
        <w:rPr>
          <w:rFonts w:ascii="Book Antiqua" w:hAnsi="Book Antiqua" w:cs="Book Antiqua"/>
          <w:spacing w:val="47"/>
        </w:rPr>
        <w:t xml:space="preserve"> </w:t>
      </w:r>
      <w:r>
        <w:rPr>
          <w:rFonts w:ascii="Book Antiqua" w:hAnsi="Book Antiqua" w:cs="Book Antiqua"/>
          <w:spacing w:val="-1"/>
        </w:rPr>
        <w:t>b</w:t>
      </w:r>
      <w:r>
        <w:rPr>
          <w:rFonts w:ascii="Book Antiqua" w:hAnsi="Book Antiqua" w:cs="Book Antiqua"/>
        </w:rPr>
        <w:t>y</w:t>
      </w:r>
      <w:r>
        <w:rPr>
          <w:rFonts w:ascii="Book Antiqua" w:hAnsi="Book Antiqua" w:cs="Book Antiqua"/>
          <w:spacing w:val="47"/>
        </w:rPr>
        <w:t xml:space="preserve"> </w:t>
      </w:r>
      <w:r>
        <w:rPr>
          <w:rFonts w:ascii="Book Antiqua" w:hAnsi="Book Antiqua" w:cs="Book Antiqua"/>
        </w:rPr>
        <w:t>a</w:t>
      </w:r>
      <w:r>
        <w:rPr>
          <w:rFonts w:ascii="Book Antiqua" w:hAnsi="Book Antiqua" w:cs="Book Antiqua"/>
          <w:spacing w:val="47"/>
        </w:rPr>
        <w:t xml:space="preserve"> </w:t>
      </w:r>
      <w:r>
        <w:rPr>
          <w:rFonts w:ascii="Book Antiqua" w:hAnsi="Book Antiqua" w:cs="Book Antiqua"/>
          <w:spacing w:val="-1"/>
        </w:rPr>
        <w:t>Bi</w:t>
      </w:r>
      <w:r>
        <w:rPr>
          <w:rFonts w:ascii="Book Antiqua" w:hAnsi="Book Antiqua" w:cs="Book Antiqua"/>
        </w:rPr>
        <w:t>d</w:t>
      </w:r>
      <w:r>
        <w:rPr>
          <w:rFonts w:ascii="Book Antiqua" w:hAnsi="Book Antiqua" w:cs="Book Antiqua"/>
          <w:spacing w:val="47"/>
        </w:rPr>
        <w:t xml:space="preserve"> </w:t>
      </w:r>
      <w:r>
        <w:rPr>
          <w:rFonts w:ascii="Book Antiqua" w:hAnsi="Book Antiqua" w:cs="Book Antiqua"/>
          <w:spacing w:val="-1"/>
        </w:rPr>
        <w:t>Securin</w:t>
      </w:r>
      <w:r>
        <w:rPr>
          <w:rFonts w:ascii="Book Antiqua" w:hAnsi="Book Antiqua" w:cs="Book Antiqua"/>
        </w:rPr>
        <w:t>g</w:t>
      </w:r>
      <w:r>
        <w:rPr>
          <w:rFonts w:ascii="Book Antiqua" w:hAnsi="Book Antiqua" w:cs="Book Antiqua"/>
          <w:spacing w:val="47"/>
        </w:rPr>
        <w:t xml:space="preserve"> </w:t>
      </w:r>
      <w:r>
        <w:rPr>
          <w:rFonts w:ascii="Book Antiqua" w:hAnsi="Book Antiqua" w:cs="Book Antiqua"/>
          <w:spacing w:val="-1"/>
        </w:rPr>
        <w:t>Declaratio</w:t>
      </w:r>
      <w:r>
        <w:rPr>
          <w:rFonts w:ascii="Book Antiqua" w:hAnsi="Book Antiqua" w:cs="Book Antiqua"/>
        </w:rPr>
        <w:t>n</w:t>
      </w:r>
      <w:r>
        <w:rPr>
          <w:rFonts w:ascii="Book Antiqua" w:hAnsi="Book Antiqua" w:cs="Book Antiqua"/>
          <w:spacing w:val="47"/>
        </w:rPr>
        <w:t xml:space="preserve"> </w:t>
      </w:r>
      <w:r>
        <w:rPr>
          <w:rFonts w:ascii="Book Antiqua" w:hAnsi="Book Antiqua" w:cs="Book Antiqua"/>
        </w:rPr>
        <w:t>[</w:t>
      </w:r>
      <w:r>
        <w:rPr>
          <w:rFonts w:ascii="Book Antiqua" w:hAnsi="Book Antiqua" w:cs="Book Antiqua"/>
          <w:i/>
          <w:iCs/>
        </w:rPr>
        <w:t>if</w:t>
      </w:r>
      <w:r>
        <w:rPr>
          <w:rFonts w:ascii="Book Antiqua" w:hAnsi="Book Antiqua" w:cs="Book Antiqua"/>
          <w:i/>
          <w:iCs/>
          <w:spacing w:val="47"/>
        </w:rPr>
        <w:t xml:space="preserve"> </w:t>
      </w:r>
      <w:r>
        <w:rPr>
          <w:rFonts w:ascii="Book Antiqua" w:hAnsi="Book Antiqua" w:cs="Book Antiqua"/>
          <w:i/>
          <w:iCs/>
        </w:rPr>
        <w:t>Bid</w:t>
      </w:r>
      <w:r>
        <w:rPr>
          <w:rFonts w:ascii="Book Antiqua" w:hAnsi="Book Antiqua" w:cs="Book Antiqua"/>
          <w:i/>
          <w:iCs/>
          <w:spacing w:val="47"/>
        </w:rPr>
        <w:t xml:space="preserve"> </w:t>
      </w:r>
      <w:r>
        <w:rPr>
          <w:rFonts w:ascii="Book Antiqua" w:hAnsi="Book Antiqua" w:cs="Book Antiqua"/>
          <w:i/>
          <w:iCs/>
        </w:rPr>
        <w:t>Securing Declar</w:t>
      </w:r>
      <w:r>
        <w:rPr>
          <w:rFonts w:ascii="Book Antiqua" w:hAnsi="Book Antiqua" w:cs="Book Antiqua"/>
          <w:i/>
          <w:iCs/>
          <w:spacing w:val="-1"/>
        </w:rPr>
        <w:t>a</w:t>
      </w:r>
      <w:r>
        <w:rPr>
          <w:rFonts w:ascii="Book Antiqua" w:hAnsi="Book Antiqua" w:cs="Book Antiqua"/>
          <w:i/>
          <w:iCs/>
        </w:rPr>
        <w:t>tion</w:t>
      </w:r>
      <w:r>
        <w:rPr>
          <w:rFonts w:ascii="Book Antiqua" w:hAnsi="Book Antiqua" w:cs="Book Antiqua"/>
          <w:i/>
          <w:iCs/>
          <w:spacing w:val="-6"/>
        </w:rPr>
        <w:t xml:space="preserve"> </w:t>
      </w:r>
      <w:r>
        <w:rPr>
          <w:rFonts w:ascii="Book Antiqua" w:hAnsi="Book Antiqua" w:cs="Book Antiqua"/>
          <w:i/>
          <w:iCs/>
        </w:rPr>
        <w:t>is</w:t>
      </w:r>
      <w:r>
        <w:rPr>
          <w:rFonts w:ascii="Book Antiqua" w:hAnsi="Book Antiqua" w:cs="Book Antiqua"/>
          <w:i/>
          <w:iCs/>
          <w:spacing w:val="-6"/>
        </w:rPr>
        <w:t xml:space="preserve"> </w:t>
      </w:r>
      <w:r>
        <w:rPr>
          <w:rFonts w:ascii="Book Antiqua" w:hAnsi="Book Antiqua" w:cs="Book Antiqua"/>
          <w:i/>
          <w:iCs/>
        </w:rPr>
        <w:t>req</w:t>
      </w:r>
      <w:r>
        <w:rPr>
          <w:rFonts w:ascii="Book Antiqua" w:hAnsi="Book Antiqua" w:cs="Book Antiqua"/>
          <w:i/>
          <w:iCs/>
          <w:spacing w:val="-2"/>
        </w:rPr>
        <w:t>u</w:t>
      </w:r>
      <w:r>
        <w:rPr>
          <w:rFonts w:ascii="Book Antiqua" w:hAnsi="Book Antiqua" w:cs="Book Antiqua"/>
          <w:i/>
          <w:iCs/>
        </w:rPr>
        <w:t>ired</w:t>
      </w:r>
      <w:r>
        <w:rPr>
          <w:rFonts w:ascii="Book Antiqua" w:hAnsi="Book Antiqua" w:cs="Book Antiqua"/>
        </w:rPr>
        <w:t>]</w:t>
      </w:r>
      <w:r>
        <w:rPr>
          <w:rFonts w:ascii="Book Antiqua" w:hAnsi="Book Antiqua" w:cs="Book Antiqua"/>
          <w:spacing w:val="-6"/>
        </w:rPr>
        <w:t xml:space="preserve"> </w:t>
      </w:r>
      <w:r>
        <w:rPr>
          <w:rFonts w:ascii="Book Antiqua" w:hAnsi="Book Antiqua" w:cs="Book Antiqua"/>
          <w:spacing w:val="-1"/>
        </w:rPr>
        <w:t>i</w:t>
      </w:r>
      <w:r>
        <w:rPr>
          <w:rFonts w:ascii="Book Antiqua" w:hAnsi="Book Antiqua" w:cs="Book Antiqua"/>
        </w:rPr>
        <w:t>n</w:t>
      </w:r>
      <w:r>
        <w:rPr>
          <w:rFonts w:ascii="Book Antiqua" w:hAnsi="Book Antiqua" w:cs="Book Antiqua"/>
          <w:spacing w:val="-6"/>
        </w:rPr>
        <w:t xml:space="preserve"> </w:t>
      </w:r>
      <w:r>
        <w:rPr>
          <w:rFonts w:ascii="Book Antiqua" w:hAnsi="Book Antiqua" w:cs="Book Antiqua"/>
          <w:spacing w:val="-1"/>
        </w:rPr>
        <w:t>th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  <w:spacing w:val="-6"/>
        </w:rPr>
        <w:t xml:space="preserve"> </w:t>
      </w:r>
      <w:r>
        <w:rPr>
          <w:rFonts w:ascii="Book Antiqua" w:hAnsi="Book Antiqua" w:cs="Book Antiqua"/>
          <w:spacing w:val="-1"/>
        </w:rPr>
        <w:t>forma</w:t>
      </w:r>
      <w:r>
        <w:rPr>
          <w:rFonts w:ascii="Book Antiqua" w:hAnsi="Book Antiqua" w:cs="Book Antiqua"/>
        </w:rPr>
        <w:t>t</w:t>
      </w:r>
      <w:r>
        <w:rPr>
          <w:rFonts w:ascii="Book Antiqua" w:hAnsi="Book Antiqua" w:cs="Book Antiqua"/>
          <w:spacing w:val="-6"/>
        </w:rPr>
        <w:t xml:space="preserve"> </w:t>
      </w:r>
      <w:r>
        <w:rPr>
          <w:rFonts w:ascii="Book Antiqua" w:hAnsi="Book Antiqua" w:cs="Book Antiqua"/>
          <w:spacing w:val="-1"/>
        </w:rPr>
        <w:t>provid</w:t>
      </w:r>
      <w:r>
        <w:rPr>
          <w:rFonts w:ascii="Book Antiqua" w:hAnsi="Book Antiqua" w:cs="Book Antiqua"/>
          <w:spacing w:val="1"/>
        </w:rPr>
        <w:t>e</w:t>
      </w:r>
      <w:r>
        <w:rPr>
          <w:rFonts w:ascii="Book Antiqua" w:hAnsi="Book Antiqua" w:cs="Book Antiqua"/>
        </w:rPr>
        <w:t>d</w:t>
      </w:r>
      <w:r>
        <w:rPr>
          <w:rFonts w:ascii="Book Antiqua" w:hAnsi="Book Antiqua" w:cs="Book Antiqua"/>
          <w:spacing w:val="-6"/>
        </w:rPr>
        <w:t xml:space="preserve"> </w:t>
      </w:r>
      <w:r>
        <w:rPr>
          <w:rFonts w:ascii="Book Antiqua" w:hAnsi="Book Antiqua" w:cs="Book Antiqua"/>
          <w:spacing w:val="-1"/>
        </w:rPr>
        <w:t>i</w:t>
      </w:r>
      <w:r>
        <w:rPr>
          <w:rFonts w:ascii="Book Antiqua" w:hAnsi="Book Antiqua" w:cs="Book Antiqua"/>
        </w:rPr>
        <w:t>n</w:t>
      </w:r>
      <w:r>
        <w:rPr>
          <w:rFonts w:ascii="Book Antiqua" w:hAnsi="Book Antiqua" w:cs="Book Antiqua"/>
          <w:spacing w:val="-6"/>
        </w:rPr>
        <w:t xml:space="preserve"> </w:t>
      </w:r>
      <w:r>
        <w:rPr>
          <w:rFonts w:ascii="Book Antiqua" w:hAnsi="Book Antiqua" w:cs="Book Antiqua"/>
          <w:spacing w:val="-1"/>
        </w:rPr>
        <w:t>th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  <w:spacing w:val="-6"/>
        </w:rPr>
        <w:t xml:space="preserve"> </w:t>
      </w:r>
      <w:r>
        <w:rPr>
          <w:rFonts w:ascii="Book Antiqua" w:hAnsi="Book Antiqua" w:cs="Book Antiqua"/>
          <w:spacing w:val="1"/>
        </w:rPr>
        <w:t>B</w:t>
      </w:r>
      <w:r>
        <w:rPr>
          <w:rFonts w:ascii="Book Antiqua" w:hAnsi="Book Antiqua" w:cs="Book Antiqua"/>
        </w:rPr>
        <w:t>i</w:t>
      </w:r>
      <w:r>
        <w:rPr>
          <w:rFonts w:ascii="Book Antiqua" w:hAnsi="Book Antiqua" w:cs="Book Antiqua"/>
          <w:spacing w:val="-1"/>
        </w:rPr>
        <w:t>ddin</w:t>
      </w:r>
      <w:r>
        <w:rPr>
          <w:rFonts w:ascii="Book Antiqua" w:hAnsi="Book Antiqua" w:cs="Book Antiqua"/>
        </w:rPr>
        <w:t>g</w:t>
      </w:r>
      <w:r>
        <w:rPr>
          <w:rFonts w:ascii="Book Antiqua" w:hAnsi="Book Antiqua" w:cs="Book Antiqua"/>
          <w:spacing w:val="-5"/>
        </w:rPr>
        <w:t xml:space="preserve"> </w:t>
      </w:r>
      <w:r>
        <w:rPr>
          <w:rFonts w:ascii="Book Antiqua" w:hAnsi="Book Antiqua" w:cs="Book Antiqua"/>
          <w:spacing w:val="-1"/>
        </w:rPr>
        <w:t>Do</w:t>
      </w:r>
      <w:r>
        <w:rPr>
          <w:rFonts w:ascii="Book Antiqua" w:hAnsi="Book Antiqua" w:cs="Book Antiqua"/>
          <w:spacing w:val="1"/>
        </w:rPr>
        <w:t>c</w:t>
      </w:r>
      <w:r>
        <w:rPr>
          <w:rFonts w:ascii="Book Antiqua" w:hAnsi="Book Antiqua" w:cs="Book Antiqua"/>
        </w:rPr>
        <w:t>u</w:t>
      </w:r>
      <w:r>
        <w:rPr>
          <w:rFonts w:ascii="Book Antiqua" w:hAnsi="Book Antiqua" w:cs="Book Antiqua"/>
          <w:spacing w:val="-1"/>
        </w:rPr>
        <w:t>ments.</w:t>
      </w:r>
    </w:p>
    <w:p w:rsidR="0044354C" w:rsidRDefault="0044354C">
      <w:pPr>
        <w:kinsoku w:val="0"/>
        <w:overflowPunct w:val="0"/>
        <w:spacing w:before="18" w:line="280" w:lineRule="exact"/>
        <w:rPr>
          <w:sz w:val="28"/>
          <w:szCs w:val="28"/>
        </w:rPr>
      </w:pPr>
    </w:p>
    <w:p w:rsidR="0044354C" w:rsidRDefault="0044354C">
      <w:pPr>
        <w:numPr>
          <w:ilvl w:val="0"/>
          <w:numId w:val="111"/>
        </w:numPr>
        <w:tabs>
          <w:tab w:val="left" w:pos="858"/>
        </w:tabs>
        <w:kinsoku w:val="0"/>
        <w:overflowPunct w:val="0"/>
        <w:ind w:left="858" w:right="149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  <w:spacing w:val="-1"/>
        </w:rPr>
        <w:t>Th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  <w:spacing w:val="28"/>
        </w:rPr>
        <w:t xml:space="preserve"> </w:t>
      </w:r>
      <w:r>
        <w:rPr>
          <w:rFonts w:ascii="Book Antiqua" w:hAnsi="Book Antiqua" w:cs="Book Antiqua"/>
          <w:spacing w:val="-1"/>
        </w:rPr>
        <w:t>origina</w:t>
      </w:r>
      <w:r>
        <w:rPr>
          <w:rFonts w:ascii="Book Antiqua" w:hAnsi="Book Antiqua" w:cs="Book Antiqua"/>
        </w:rPr>
        <w:t>l</w:t>
      </w:r>
      <w:r>
        <w:rPr>
          <w:rFonts w:ascii="Book Antiqua" w:hAnsi="Book Antiqua" w:cs="Book Antiqua"/>
          <w:spacing w:val="29"/>
        </w:rPr>
        <w:t xml:space="preserve"> </w:t>
      </w:r>
      <w:r>
        <w:rPr>
          <w:rFonts w:ascii="Book Antiqua" w:hAnsi="Book Antiqua" w:cs="Book Antiqua"/>
          <w:spacing w:val="-1"/>
        </w:rPr>
        <w:t>bi</w:t>
      </w:r>
      <w:r>
        <w:rPr>
          <w:rFonts w:ascii="Book Antiqua" w:hAnsi="Book Antiqua" w:cs="Book Antiqua"/>
        </w:rPr>
        <w:t>d</w:t>
      </w:r>
      <w:r>
        <w:rPr>
          <w:rFonts w:ascii="Book Antiqua" w:hAnsi="Book Antiqua" w:cs="Book Antiqua"/>
          <w:spacing w:val="28"/>
        </w:rPr>
        <w:t xml:space="preserve"> </w:t>
      </w:r>
      <w:r>
        <w:rPr>
          <w:rFonts w:ascii="Book Antiqua" w:hAnsi="Book Antiqua" w:cs="Book Antiqua"/>
          <w:spacing w:val="-1"/>
        </w:rPr>
        <w:t>alon</w:t>
      </w:r>
      <w:r>
        <w:rPr>
          <w:rFonts w:ascii="Book Antiqua" w:hAnsi="Book Antiqua" w:cs="Book Antiqua"/>
        </w:rPr>
        <w:t>g</w:t>
      </w:r>
      <w:r>
        <w:rPr>
          <w:rFonts w:ascii="Book Antiqua" w:hAnsi="Book Antiqua" w:cs="Book Antiqua"/>
          <w:spacing w:val="29"/>
        </w:rPr>
        <w:t xml:space="preserve"> </w:t>
      </w:r>
      <w:r>
        <w:rPr>
          <w:rFonts w:ascii="Book Antiqua" w:hAnsi="Book Antiqua" w:cs="Book Antiqua"/>
          <w:spacing w:val="-1"/>
        </w:rPr>
        <w:t>wit</w:t>
      </w:r>
      <w:r>
        <w:rPr>
          <w:rFonts w:ascii="Book Antiqua" w:hAnsi="Book Antiqua" w:cs="Book Antiqua"/>
        </w:rPr>
        <w:t>h</w:t>
      </w:r>
      <w:r>
        <w:rPr>
          <w:rFonts w:ascii="Book Antiqua" w:hAnsi="Book Antiqua" w:cs="Book Antiqua"/>
          <w:spacing w:val="28"/>
        </w:rPr>
        <w:t xml:space="preserve"> </w:t>
      </w:r>
      <w:r>
        <w:rPr>
          <w:rFonts w:ascii="Book Antiqua" w:hAnsi="Book Antiqua" w:cs="Book Antiqua"/>
        </w:rPr>
        <w:t>[</w:t>
      </w:r>
      <w:r>
        <w:rPr>
          <w:rFonts w:ascii="Book Antiqua" w:hAnsi="Book Antiqua" w:cs="Book Antiqua"/>
          <w:i/>
          <w:iCs/>
        </w:rPr>
        <w:t>Insert</w:t>
      </w:r>
      <w:r>
        <w:rPr>
          <w:rFonts w:ascii="Book Antiqua" w:hAnsi="Book Antiqua" w:cs="Book Antiqua"/>
          <w:i/>
          <w:iCs/>
          <w:spacing w:val="29"/>
        </w:rPr>
        <w:t xml:space="preserve"> </w:t>
      </w:r>
      <w:r>
        <w:rPr>
          <w:rFonts w:ascii="Book Antiqua" w:hAnsi="Book Antiqua" w:cs="Book Antiqua"/>
          <w:i/>
          <w:iCs/>
        </w:rPr>
        <w:t>the</w:t>
      </w:r>
      <w:r>
        <w:rPr>
          <w:rFonts w:ascii="Book Antiqua" w:hAnsi="Book Antiqua" w:cs="Book Antiqua"/>
          <w:i/>
          <w:iCs/>
          <w:spacing w:val="28"/>
        </w:rPr>
        <w:t xml:space="preserve"> </w:t>
      </w:r>
      <w:r>
        <w:rPr>
          <w:rFonts w:ascii="Book Antiqua" w:hAnsi="Book Antiqua" w:cs="Book Antiqua"/>
          <w:i/>
          <w:iCs/>
        </w:rPr>
        <w:t>number</w:t>
      </w:r>
      <w:r>
        <w:rPr>
          <w:rFonts w:ascii="Book Antiqua" w:hAnsi="Book Antiqua" w:cs="Book Antiqua"/>
          <w:i/>
          <w:iCs/>
          <w:spacing w:val="29"/>
        </w:rPr>
        <w:t xml:space="preserve"> </w:t>
      </w:r>
      <w:r>
        <w:rPr>
          <w:rFonts w:ascii="Book Antiqua" w:hAnsi="Book Antiqua" w:cs="Book Antiqua"/>
          <w:i/>
          <w:iCs/>
        </w:rPr>
        <w:t>of</w:t>
      </w:r>
      <w:r>
        <w:rPr>
          <w:rFonts w:ascii="Book Antiqua" w:hAnsi="Book Antiqua" w:cs="Book Antiqua"/>
          <w:i/>
          <w:iCs/>
          <w:spacing w:val="28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copie</w:t>
      </w:r>
      <w:r>
        <w:rPr>
          <w:rFonts w:ascii="Book Antiqua" w:hAnsi="Book Antiqua" w:cs="Book Antiqua"/>
          <w:i/>
          <w:iCs/>
        </w:rPr>
        <w:t>s</w:t>
      </w:r>
      <w:r>
        <w:rPr>
          <w:rFonts w:ascii="Book Antiqua" w:hAnsi="Book Antiqua" w:cs="Book Antiqua"/>
          <w:i/>
          <w:iCs/>
          <w:spacing w:val="29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required</w:t>
      </w:r>
      <w:r>
        <w:rPr>
          <w:rFonts w:ascii="Book Antiqua" w:hAnsi="Book Antiqua" w:cs="Book Antiqua"/>
          <w:i/>
          <w:iCs/>
        </w:rPr>
        <w:t>]</w:t>
      </w:r>
      <w:r>
        <w:rPr>
          <w:rFonts w:ascii="Book Antiqua" w:hAnsi="Book Antiqua" w:cs="Book Antiqua"/>
          <w:i/>
          <w:iCs/>
          <w:spacing w:val="29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copie</w:t>
      </w:r>
      <w:r>
        <w:rPr>
          <w:rFonts w:ascii="Book Antiqua" w:hAnsi="Book Antiqua" w:cs="Book Antiqua"/>
          <w:i/>
          <w:iCs/>
        </w:rPr>
        <w:t>s</w:t>
      </w:r>
      <w:r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  <w:spacing w:val="29"/>
        </w:rPr>
        <w:t xml:space="preserve"> </w:t>
      </w:r>
      <w:r>
        <w:rPr>
          <w:rFonts w:ascii="Book Antiqua" w:hAnsi="Book Antiqua" w:cs="Book Antiqua"/>
        </w:rPr>
        <w:t>pro</w:t>
      </w:r>
      <w:r>
        <w:rPr>
          <w:rFonts w:ascii="Book Antiqua" w:hAnsi="Book Antiqua" w:cs="Book Antiqua"/>
          <w:spacing w:val="-2"/>
        </w:rPr>
        <w:t>p</w:t>
      </w:r>
      <w:r>
        <w:rPr>
          <w:rFonts w:ascii="Book Antiqua" w:hAnsi="Book Antiqua" w:cs="Book Antiqua"/>
        </w:rPr>
        <w:t xml:space="preserve">erly </w:t>
      </w:r>
      <w:r>
        <w:rPr>
          <w:rFonts w:ascii="Book Antiqua" w:hAnsi="Book Antiqua" w:cs="Book Antiqua"/>
          <w:spacing w:val="-1"/>
        </w:rPr>
        <w:t>fille</w:t>
      </w:r>
      <w:r>
        <w:rPr>
          <w:rFonts w:ascii="Book Antiqua" w:hAnsi="Book Antiqua" w:cs="Book Antiqua"/>
        </w:rPr>
        <w:t>d</w:t>
      </w:r>
      <w:r>
        <w:rPr>
          <w:rFonts w:ascii="Book Antiqua" w:hAnsi="Book Antiqua" w:cs="Book Antiqua"/>
          <w:spacing w:val="36"/>
        </w:rPr>
        <w:t xml:space="preserve"> </w:t>
      </w:r>
      <w:r>
        <w:rPr>
          <w:rFonts w:ascii="Book Antiqua" w:hAnsi="Book Antiqua" w:cs="Book Antiqua"/>
          <w:spacing w:val="-1"/>
        </w:rPr>
        <w:t>in</w:t>
      </w:r>
      <w:r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  <w:spacing w:val="36"/>
        </w:rPr>
        <w:t xml:space="preserve"> </w:t>
      </w:r>
      <w:r>
        <w:rPr>
          <w:rFonts w:ascii="Book Antiqua" w:hAnsi="Book Antiqua" w:cs="Book Antiqua"/>
          <w:spacing w:val="-1"/>
        </w:rPr>
        <w:t>an</w:t>
      </w:r>
      <w:r>
        <w:rPr>
          <w:rFonts w:ascii="Book Antiqua" w:hAnsi="Book Antiqua" w:cs="Book Antiqua"/>
        </w:rPr>
        <w:t>d</w:t>
      </w:r>
      <w:r>
        <w:rPr>
          <w:rFonts w:ascii="Book Antiqua" w:hAnsi="Book Antiqua" w:cs="Book Antiqua"/>
          <w:spacing w:val="36"/>
        </w:rPr>
        <w:t xml:space="preserve"> </w:t>
      </w:r>
      <w:r>
        <w:rPr>
          <w:rFonts w:ascii="Book Antiqua" w:hAnsi="Book Antiqua" w:cs="Book Antiqua"/>
          <w:spacing w:val="-1"/>
        </w:rPr>
        <w:t>enclose</w:t>
      </w:r>
      <w:r>
        <w:rPr>
          <w:rFonts w:ascii="Book Antiqua" w:hAnsi="Book Antiqua" w:cs="Book Antiqua"/>
        </w:rPr>
        <w:t>d</w:t>
      </w:r>
      <w:r>
        <w:rPr>
          <w:rFonts w:ascii="Book Antiqua" w:hAnsi="Book Antiqua" w:cs="Book Antiqua"/>
          <w:spacing w:val="37"/>
        </w:rPr>
        <w:t xml:space="preserve"> </w:t>
      </w:r>
      <w:r>
        <w:rPr>
          <w:rFonts w:ascii="Book Antiqua" w:hAnsi="Book Antiqua" w:cs="Book Antiqua"/>
          <w:spacing w:val="-1"/>
        </w:rPr>
        <w:t>i</w:t>
      </w:r>
      <w:r>
        <w:rPr>
          <w:rFonts w:ascii="Book Antiqua" w:hAnsi="Book Antiqua" w:cs="Book Antiqua"/>
        </w:rPr>
        <w:t>n</w:t>
      </w:r>
      <w:r>
        <w:rPr>
          <w:rFonts w:ascii="Book Antiqua" w:hAnsi="Book Antiqua" w:cs="Book Antiqua"/>
          <w:spacing w:val="37"/>
        </w:rPr>
        <w:t xml:space="preserve"> </w:t>
      </w:r>
      <w:r>
        <w:rPr>
          <w:rFonts w:ascii="Book Antiqua" w:hAnsi="Book Antiqua" w:cs="Book Antiqua"/>
          <w:spacing w:val="-1"/>
        </w:rPr>
        <w:t>seale</w:t>
      </w:r>
      <w:r>
        <w:rPr>
          <w:rFonts w:ascii="Book Antiqua" w:hAnsi="Book Antiqua" w:cs="Book Antiqua"/>
        </w:rPr>
        <w:t>d</w:t>
      </w:r>
      <w:r>
        <w:rPr>
          <w:rFonts w:ascii="Book Antiqua" w:hAnsi="Book Antiqua" w:cs="Book Antiqua"/>
          <w:spacing w:val="37"/>
        </w:rPr>
        <w:t xml:space="preserve"> </w:t>
      </w:r>
      <w:r>
        <w:rPr>
          <w:rFonts w:ascii="Book Antiqua" w:hAnsi="Book Antiqua" w:cs="Book Antiqua"/>
          <w:spacing w:val="-1"/>
        </w:rPr>
        <w:t>envelo</w:t>
      </w:r>
      <w:r>
        <w:rPr>
          <w:rFonts w:ascii="Book Antiqua" w:hAnsi="Book Antiqua" w:cs="Book Antiqua"/>
        </w:rPr>
        <w:t>pe(s)</w:t>
      </w:r>
      <w:r>
        <w:rPr>
          <w:rFonts w:ascii="Book Antiqua" w:hAnsi="Book Antiqua" w:cs="Book Antiqua"/>
          <w:spacing w:val="36"/>
        </w:rPr>
        <w:t xml:space="preserve"> </w:t>
      </w:r>
      <w:r>
        <w:rPr>
          <w:rFonts w:ascii="Book Antiqua" w:hAnsi="Book Antiqua" w:cs="Book Antiqua"/>
        </w:rPr>
        <w:t>must</w:t>
      </w:r>
      <w:r>
        <w:rPr>
          <w:rFonts w:ascii="Book Antiqua" w:hAnsi="Book Antiqua" w:cs="Book Antiqua"/>
          <w:spacing w:val="36"/>
        </w:rPr>
        <w:t xml:space="preserve"> </w:t>
      </w:r>
      <w:r>
        <w:rPr>
          <w:rFonts w:ascii="Book Antiqua" w:hAnsi="Book Antiqua" w:cs="Book Antiqua"/>
        </w:rPr>
        <w:t>be</w:t>
      </w:r>
      <w:r>
        <w:rPr>
          <w:rFonts w:ascii="Book Antiqua" w:hAnsi="Book Antiqua" w:cs="Book Antiqua"/>
          <w:spacing w:val="37"/>
        </w:rPr>
        <w:t xml:space="preserve"> </w:t>
      </w:r>
      <w:r>
        <w:rPr>
          <w:rFonts w:ascii="Book Antiqua" w:hAnsi="Book Antiqua" w:cs="Book Antiqua"/>
        </w:rPr>
        <w:t>delivered</w:t>
      </w:r>
      <w:r>
        <w:rPr>
          <w:rFonts w:ascii="Book Antiqua" w:hAnsi="Book Antiqua" w:cs="Book Antiqua"/>
          <w:spacing w:val="36"/>
        </w:rPr>
        <w:t xml:space="preserve"> </w:t>
      </w:r>
      <w:r>
        <w:rPr>
          <w:rFonts w:ascii="Book Antiqua" w:hAnsi="Book Antiqua" w:cs="Book Antiqua"/>
        </w:rPr>
        <w:t>to</w:t>
      </w:r>
      <w:r>
        <w:rPr>
          <w:rFonts w:ascii="Book Antiqua" w:hAnsi="Book Antiqua" w:cs="Book Antiqua"/>
          <w:spacing w:val="36"/>
        </w:rPr>
        <w:t xml:space="preserve"> </w:t>
      </w:r>
      <w:r>
        <w:rPr>
          <w:rFonts w:ascii="Book Antiqua" w:hAnsi="Book Antiqua" w:cs="Book Antiqua"/>
        </w:rPr>
        <w:t>the</w:t>
      </w:r>
      <w:r>
        <w:rPr>
          <w:rFonts w:ascii="Book Antiqua" w:hAnsi="Book Antiqua" w:cs="Book Antiqua"/>
          <w:spacing w:val="37"/>
        </w:rPr>
        <w:t xml:space="preserve"> </w:t>
      </w:r>
      <w:r>
        <w:rPr>
          <w:rFonts w:ascii="Book Antiqua" w:hAnsi="Book Antiqua" w:cs="Book Antiqua"/>
        </w:rPr>
        <w:t>address</w:t>
      </w:r>
      <w:r>
        <w:rPr>
          <w:rFonts w:ascii="Book Antiqua" w:hAnsi="Book Antiqua" w:cs="Book Antiqua"/>
          <w:w w:val="99"/>
        </w:rPr>
        <w:t xml:space="preserve"> </w:t>
      </w:r>
      <w:r>
        <w:rPr>
          <w:rFonts w:ascii="Book Antiqua" w:hAnsi="Book Antiqua" w:cs="Book Antiqua"/>
          <w:i/>
          <w:iCs/>
        </w:rPr>
        <w:t xml:space="preserve">[insert physical address, room </w:t>
      </w:r>
      <w:r>
        <w:rPr>
          <w:rFonts w:ascii="Book Antiqua" w:hAnsi="Book Antiqua" w:cs="Book Antiqua"/>
          <w:i/>
          <w:iCs/>
          <w:spacing w:val="-1"/>
        </w:rPr>
        <w:t>number</w:t>
      </w:r>
      <w:r>
        <w:rPr>
          <w:rFonts w:ascii="Book Antiqua" w:hAnsi="Book Antiqua" w:cs="Book Antiqua"/>
          <w:i/>
          <w:iCs/>
        </w:rPr>
        <w:t xml:space="preserve">, </w:t>
      </w:r>
      <w:r>
        <w:rPr>
          <w:rFonts w:ascii="Book Antiqua" w:hAnsi="Book Antiqua" w:cs="Book Antiqua"/>
          <w:i/>
          <w:iCs/>
          <w:spacing w:val="-1"/>
        </w:rPr>
        <w:t>floor</w:t>
      </w:r>
      <w:r>
        <w:rPr>
          <w:rFonts w:ascii="Book Antiqua" w:hAnsi="Book Antiqua" w:cs="Book Antiqua"/>
          <w:i/>
          <w:iCs/>
        </w:rPr>
        <w:t xml:space="preserve">, </w:t>
      </w:r>
      <w:r>
        <w:rPr>
          <w:rFonts w:ascii="Book Antiqua" w:hAnsi="Book Antiqua" w:cs="Book Antiqua"/>
          <w:i/>
          <w:iCs/>
          <w:spacing w:val="-1"/>
        </w:rPr>
        <w:t>building/plot</w:t>
      </w:r>
      <w:r>
        <w:rPr>
          <w:rFonts w:ascii="Book Antiqua" w:hAnsi="Book Antiqua" w:cs="Book Antiqua"/>
          <w:i/>
          <w:iCs/>
        </w:rPr>
        <w:t>]</w:t>
      </w:r>
      <w:r>
        <w:rPr>
          <w:rFonts w:ascii="Book Antiqua" w:hAnsi="Book Antiqua" w:cs="Book Antiqua"/>
          <w:i/>
          <w:iCs/>
          <w:spacing w:val="1"/>
        </w:rPr>
        <w:t xml:space="preserve"> </w:t>
      </w:r>
      <w:r>
        <w:rPr>
          <w:rFonts w:ascii="Book Antiqua" w:hAnsi="Book Antiqua" w:cs="Book Antiqua"/>
          <w:spacing w:val="-1"/>
        </w:rPr>
        <w:t>a</w:t>
      </w:r>
      <w:r>
        <w:rPr>
          <w:rFonts w:ascii="Book Antiqua" w:hAnsi="Book Antiqua" w:cs="Book Antiqua"/>
        </w:rPr>
        <w:t xml:space="preserve">t </w:t>
      </w:r>
      <w:r>
        <w:rPr>
          <w:rFonts w:ascii="Book Antiqua" w:hAnsi="Book Antiqua" w:cs="Book Antiqua"/>
          <w:spacing w:val="-1"/>
        </w:rPr>
        <w:t>o</w:t>
      </w:r>
      <w:r>
        <w:rPr>
          <w:rFonts w:ascii="Book Antiqua" w:hAnsi="Book Antiqua" w:cs="Book Antiqua"/>
        </w:rPr>
        <w:t xml:space="preserve">r </w:t>
      </w:r>
      <w:r>
        <w:rPr>
          <w:rFonts w:ascii="Book Antiqua" w:hAnsi="Book Antiqua" w:cs="Book Antiqua"/>
          <w:spacing w:val="-1"/>
        </w:rPr>
        <w:t>befor</w:t>
      </w:r>
      <w:r>
        <w:rPr>
          <w:rFonts w:ascii="Book Antiqua" w:hAnsi="Book Antiqua" w:cs="Book Antiqua"/>
        </w:rPr>
        <w:t xml:space="preserve">e </w:t>
      </w:r>
      <w:r>
        <w:rPr>
          <w:rFonts w:ascii="Book Antiqua" w:hAnsi="Book Antiqua" w:cs="Book Antiqua"/>
          <w:i/>
          <w:iCs/>
        </w:rPr>
        <w:t>[insert time and date]</w:t>
      </w:r>
      <w:r>
        <w:rPr>
          <w:rFonts w:ascii="Book Antiqua" w:hAnsi="Book Antiqua" w:cs="Book Antiqua"/>
        </w:rPr>
        <w:t>.</w:t>
      </w:r>
      <w:r>
        <w:rPr>
          <w:rFonts w:ascii="Book Antiqua" w:hAnsi="Book Antiqua" w:cs="Book Antiqua"/>
          <w:spacing w:val="19"/>
        </w:rPr>
        <w:t xml:space="preserve"> </w:t>
      </w:r>
      <w:r>
        <w:rPr>
          <w:rFonts w:ascii="Book Antiqua" w:hAnsi="Book Antiqua" w:cs="Book Antiqua"/>
        </w:rPr>
        <w:t>The</w:t>
      </w:r>
      <w:r>
        <w:rPr>
          <w:rFonts w:ascii="Book Antiqua" w:hAnsi="Book Antiqua" w:cs="Book Antiqua"/>
          <w:spacing w:val="19"/>
        </w:rPr>
        <w:t xml:space="preserve"> </w:t>
      </w:r>
      <w:r>
        <w:rPr>
          <w:rFonts w:ascii="Book Antiqua" w:hAnsi="Book Antiqua" w:cs="Book Antiqua"/>
        </w:rPr>
        <w:t>bids</w:t>
      </w:r>
      <w:r>
        <w:rPr>
          <w:rFonts w:ascii="Book Antiqua" w:hAnsi="Book Antiqua" w:cs="Book Antiqua"/>
          <w:spacing w:val="20"/>
        </w:rPr>
        <w:t xml:space="preserve"> </w:t>
      </w:r>
      <w:r>
        <w:rPr>
          <w:rFonts w:ascii="Book Antiqua" w:hAnsi="Book Antiqua" w:cs="Book Antiqua"/>
        </w:rPr>
        <w:t>(or</w:t>
      </w:r>
      <w:r>
        <w:rPr>
          <w:rFonts w:ascii="Book Antiqua" w:hAnsi="Book Antiqua" w:cs="Book Antiqua"/>
          <w:spacing w:val="19"/>
        </w:rPr>
        <w:t xml:space="preserve"> </w:t>
      </w:r>
      <w:r>
        <w:rPr>
          <w:rFonts w:ascii="Book Antiqua" w:hAnsi="Book Antiqua" w:cs="Book Antiqua"/>
        </w:rPr>
        <w:t>technical</w:t>
      </w:r>
      <w:r>
        <w:rPr>
          <w:rFonts w:ascii="Book Antiqua" w:hAnsi="Book Antiqua" w:cs="Book Antiqua"/>
          <w:spacing w:val="19"/>
        </w:rPr>
        <w:t xml:space="preserve"> </w:t>
      </w:r>
      <w:r>
        <w:rPr>
          <w:rFonts w:ascii="Book Antiqua" w:hAnsi="Book Antiqua" w:cs="Book Antiqua"/>
        </w:rPr>
        <w:t>part</w:t>
      </w:r>
      <w:r>
        <w:rPr>
          <w:rFonts w:ascii="Book Antiqua" w:hAnsi="Book Antiqua" w:cs="Book Antiqua"/>
          <w:spacing w:val="20"/>
        </w:rPr>
        <w:t xml:space="preserve"> </w:t>
      </w:r>
      <w:r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  <w:spacing w:val="19"/>
        </w:rPr>
        <w:t xml:space="preserve"> </w:t>
      </w:r>
      <w:r>
        <w:rPr>
          <w:rFonts w:ascii="Book Antiqua" w:hAnsi="Book Antiqua" w:cs="Book Antiqua"/>
        </w:rPr>
        <w:t>the</w:t>
      </w:r>
      <w:r>
        <w:rPr>
          <w:rFonts w:ascii="Book Antiqua" w:hAnsi="Book Antiqua" w:cs="Book Antiqua"/>
          <w:spacing w:val="19"/>
        </w:rPr>
        <w:t xml:space="preserve"> </w:t>
      </w:r>
      <w:r>
        <w:rPr>
          <w:rFonts w:ascii="Book Antiqua" w:hAnsi="Book Antiqua" w:cs="Book Antiqua"/>
        </w:rPr>
        <w:t>b</w:t>
      </w:r>
      <w:r>
        <w:rPr>
          <w:rFonts w:ascii="Book Antiqua" w:hAnsi="Book Antiqua" w:cs="Book Antiqua"/>
          <w:spacing w:val="-1"/>
        </w:rPr>
        <w:t>id</w:t>
      </w:r>
      <w:r>
        <w:rPr>
          <w:rFonts w:ascii="Book Antiqua" w:hAnsi="Book Antiqua" w:cs="Book Antiqua"/>
        </w:rPr>
        <w:t>s</w:t>
      </w:r>
      <w:r>
        <w:rPr>
          <w:rFonts w:ascii="Book Antiqua" w:hAnsi="Book Antiqua" w:cs="Book Antiqua"/>
          <w:spacing w:val="20"/>
        </w:rPr>
        <w:t xml:space="preserve"> </w:t>
      </w:r>
      <w:r>
        <w:rPr>
          <w:rFonts w:ascii="Book Antiqua" w:hAnsi="Book Antiqua" w:cs="Book Antiqua"/>
          <w:spacing w:val="-1"/>
        </w:rPr>
        <w:t>a</w:t>
      </w:r>
      <w:r>
        <w:rPr>
          <w:rFonts w:ascii="Book Antiqua" w:hAnsi="Book Antiqua" w:cs="Book Antiqua"/>
        </w:rPr>
        <w:t>s</w:t>
      </w:r>
      <w:r>
        <w:rPr>
          <w:rFonts w:ascii="Book Antiqua" w:hAnsi="Book Antiqua" w:cs="Book Antiqua"/>
          <w:spacing w:val="19"/>
        </w:rPr>
        <w:t xml:space="preserve"> </w:t>
      </w:r>
      <w:r>
        <w:rPr>
          <w:rFonts w:ascii="Book Antiqua" w:hAnsi="Book Antiqua" w:cs="Book Antiqua"/>
          <w:spacing w:val="-1"/>
        </w:rPr>
        <w:t>th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  <w:spacing w:val="19"/>
        </w:rPr>
        <w:t xml:space="preserve"> </w:t>
      </w:r>
      <w:r>
        <w:rPr>
          <w:rFonts w:ascii="Book Antiqua" w:hAnsi="Book Antiqua" w:cs="Book Antiqua"/>
          <w:spacing w:val="-1"/>
        </w:rPr>
        <w:t>cas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  <w:spacing w:val="20"/>
        </w:rPr>
        <w:t xml:space="preserve"> </w:t>
      </w:r>
      <w:r>
        <w:rPr>
          <w:rFonts w:ascii="Book Antiqua" w:hAnsi="Book Antiqua" w:cs="Book Antiqua"/>
          <w:spacing w:val="-1"/>
        </w:rPr>
        <w:t>ma</w:t>
      </w:r>
      <w:r>
        <w:rPr>
          <w:rFonts w:ascii="Book Antiqua" w:hAnsi="Book Antiqua" w:cs="Book Antiqua"/>
        </w:rPr>
        <w:t>y</w:t>
      </w:r>
      <w:r>
        <w:rPr>
          <w:rFonts w:ascii="Book Antiqua" w:hAnsi="Book Antiqua" w:cs="Book Antiqua"/>
          <w:spacing w:val="19"/>
        </w:rPr>
        <w:t xml:space="preserve"> </w:t>
      </w:r>
      <w:r>
        <w:rPr>
          <w:rFonts w:ascii="Book Antiqua" w:hAnsi="Book Antiqua" w:cs="Book Antiqua"/>
          <w:spacing w:val="-1"/>
        </w:rPr>
        <w:t>be</w:t>
      </w:r>
      <w:r>
        <w:rPr>
          <w:rFonts w:ascii="Book Antiqua" w:hAnsi="Book Antiqua" w:cs="Book Antiqua"/>
        </w:rPr>
        <w:t>)</w:t>
      </w:r>
      <w:r>
        <w:rPr>
          <w:rFonts w:ascii="Book Antiqua" w:hAnsi="Book Antiqua" w:cs="Book Antiqua"/>
          <w:spacing w:val="19"/>
        </w:rPr>
        <w:t xml:space="preserve"> </w:t>
      </w:r>
      <w:r>
        <w:rPr>
          <w:rFonts w:ascii="Book Antiqua" w:hAnsi="Book Antiqua" w:cs="Book Antiqua"/>
          <w:spacing w:val="-1"/>
        </w:rPr>
        <w:t>wil</w:t>
      </w:r>
      <w:r>
        <w:rPr>
          <w:rFonts w:ascii="Book Antiqua" w:hAnsi="Book Antiqua" w:cs="Book Antiqua"/>
        </w:rPr>
        <w:t>l</w:t>
      </w:r>
      <w:r>
        <w:rPr>
          <w:rFonts w:ascii="Book Antiqua" w:hAnsi="Book Antiqua" w:cs="Book Antiqua"/>
          <w:spacing w:val="20"/>
        </w:rPr>
        <w:t xml:space="preserve"> </w:t>
      </w:r>
      <w:r>
        <w:rPr>
          <w:rFonts w:ascii="Book Antiqua" w:hAnsi="Book Antiqua" w:cs="Book Antiqua"/>
          <w:spacing w:val="-1"/>
        </w:rPr>
        <w:t>b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  <w:spacing w:val="19"/>
        </w:rPr>
        <w:t xml:space="preserve"> </w:t>
      </w:r>
      <w:r>
        <w:rPr>
          <w:rFonts w:ascii="Book Antiqua" w:hAnsi="Book Antiqua" w:cs="Book Antiqua"/>
          <w:spacing w:val="-1"/>
        </w:rPr>
        <w:t>o</w:t>
      </w:r>
      <w:r>
        <w:rPr>
          <w:rFonts w:ascii="Book Antiqua" w:hAnsi="Book Antiqua" w:cs="Book Antiqua"/>
          <w:spacing w:val="-2"/>
        </w:rPr>
        <w:t>p</w:t>
      </w:r>
      <w:r>
        <w:rPr>
          <w:rFonts w:ascii="Book Antiqua" w:hAnsi="Book Antiqua" w:cs="Book Antiqua"/>
          <w:spacing w:val="-1"/>
        </w:rPr>
        <w:t>ened</w:t>
      </w:r>
      <w:r>
        <w:rPr>
          <w:rFonts w:ascii="Book Antiqua" w:hAnsi="Book Antiqua" w:cs="Book Antiqua"/>
          <w:spacing w:val="-1"/>
          <w:w w:val="99"/>
        </w:rPr>
        <w:t xml:space="preserve"> </w:t>
      </w:r>
      <w:r>
        <w:rPr>
          <w:rFonts w:ascii="Book Antiqua" w:hAnsi="Book Antiqua" w:cs="Book Antiqua"/>
        </w:rPr>
        <w:t>promptly</w:t>
      </w:r>
      <w:r>
        <w:rPr>
          <w:rFonts w:ascii="Book Antiqua" w:hAnsi="Book Antiqua" w:cs="Book Antiqua"/>
          <w:spacing w:val="-3"/>
        </w:rPr>
        <w:t xml:space="preserve"> </w:t>
      </w:r>
      <w:r>
        <w:rPr>
          <w:rFonts w:ascii="Book Antiqua" w:hAnsi="Book Antiqua" w:cs="Book Antiqua"/>
        </w:rPr>
        <w:t>thereafter</w:t>
      </w:r>
      <w:r>
        <w:rPr>
          <w:rFonts w:ascii="Book Antiqua" w:hAnsi="Book Antiqua" w:cs="Book Antiqua"/>
          <w:spacing w:val="-3"/>
        </w:rPr>
        <w:t xml:space="preserve"> </w:t>
      </w:r>
      <w:r>
        <w:rPr>
          <w:rFonts w:ascii="Book Antiqua" w:hAnsi="Book Antiqua" w:cs="Book Antiqua"/>
        </w:rPr>
        <w:t>in</w:t>
      </w:r>
      <w:r>
        <w:rPr>
          <w:rFonts w:ascii="Book Antiqua" w:hAnsi="Book Antiqua" w:cs="Book Antiqua"/>
          <w:spacing w:val="-3"/>
        </w:rPr>
        <w:t xml:space="preserve"> </w:t>
      </w:r>
      <w:r>
        <w:rPr>
          <w:rFonts w:ascii="Book Antiqua" w:hAnsi="Book Antiqua" w:cs="Book Antiqua"/>
        </w:rPr>
        <w:t>public</w:t>
      </w:r>
      <w:r>
        <w:rPr>
          <w:rFonts w:ascii="Book Antiqua" w:hAnsi="Book Antiqua" w:cs="Book Antiqua"/>
          <w:spacing w:val="-2"/>
        </w:rPr>
        <w:t xml:space="preserve"> </w:t>
      </w:r>
      <w:r>
        <w:rPr>
          <w:rFonts w:ascii="Book Antiqua" w:hAnsi="Book Antiqua" w:cs="Book Antiqua"/>
        </w:rPr>
        <w:t>and</w:t>
      </w:r>
      <w:r>
        <w:rPr>
          <w:rFonts w:ascii="Book Antiqua" w:hAnsi="Book Antiqua" w:cs="Book Antiqua"/>
          <w:spacing w:val="-2"/>
        </w:rPr>
        <w:t xml:space="preserve"> </w:t>
      </w:r>
      <w:r>
        <w:rPr>
          <w:rFonts w:ascii="Book Antiqua" w:hAnsi="Book Antiqua" w:cs="Book Antiqua"/>
        </w:rPr>
        <w:t>in</w:t>
      </w:r>
      <w:r>
        <w:rPr>
          <w:rFonts w:ascii="Book Antiqua" w:hAnsi="Book Antiqua" w:cs="Book Antiqua"/>
          <w:spacing w:val="-2"/>
        </w:rPr>
        <w:t xml:space="preserve"> </w:t>
      </w:r>
      <w:r>
        <w:rPr>
          <w:rFonts w:ascii="Book Antiqua" w:hAnsi="Book Antiqua" w:cs="Book Antiqua"/>
        </w:rPr>
        <w:t>t</w:t>
      </w:r>
      <w:r>
        <w:rPr>
          <w:rFonts w:ascii="Book Antiqua" w:hAnsi="Book Antiqua" w:cs="Book Antiqua"/>
          <w:spacing w:val="-1"/>
        </w:rPr>
        <w:t>h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  <w:spacing w:val="-3"/>
        </w:rPr>
        <w:t xml:space="preserve"> </w:t>
      </w:r>
      <w:r>
        <w:rPr>
          <w:rFonts w:ascii="Book Antiqua" w:hAnsi="Book Antiqua" w:cs="Book Antiqua"/>
        </w:rPr>
        <w:t>pre</w:t>
      </w:r>
      <w:r>
        <w:rPr>
          <w:rFonts w:ascii="Book Antiqua" w:hAnsi="Book Antiqua" w:cs="Book Antiqua"/>
          <w:spacing w:val="1"/>
        </w:rPr>
        <w:t>s</w:t>
      </w:r>
      <w:r>
        <w:rPr>
          <w:rFonts w:ascii="Book Antiqua" w:hAnsi="Book Antiqua" w:cs="Book Antiqua"/>
        </w:rPr>
        <w:t>ence</w:t>
      </w:r>
      <w:r>
        <w:rPr>
          <w:rFonts w:ascii="Book Antiqua" w:hAnsi="Book Antiqua" w:cs="Book Antiqua"/>
          <w:spacing w:val="-2"/>
        </w:rPr>
        <w:t xml:space="preserve"> </w:t>
      </w:r>
      <w:r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  <w:spacing w:val="-3"/>
        </w:rPr>
        <w:t xml:space="preserve"> </w:t>
      </w:r>
      <w:r>
        <w:rPr>
          <w:rFonts w:ascii="Book Antiqua" w:hAnsi="Book Antiqua" w:cs="Book Antiqua"/>
        </w:rPr>
        <w:t>bidders’</w:t>
      </w:r>
      <w:r>
        <w:rPr>
          <w:rFonts w:ascii="Book Antiqua" w:hAnsi="Book Antiqua" w:cs="Book Antiqua"/>
          <w:spacing w:val="-2"/>
        </w:rPr>
        <w:t xml:space="preserve"> </w:t>
      </w:r>
      <w:r>
        <w:rPr>
          <w:rFonts w:ascii="Book Antiqua" w:hAnsi="Book Antiqua" w:cs="Book Antiqua"/>
        </w:rPr>
        <w:t>representatives</w:t>
      </w:r>
      <w:r>
        <w:rPr>
          <w:rFonts w:ascii="Book Antiqua" w:hAnsi="Book Antiqua" w:cs="Book Antiqua"/>
          <w:spacing w:val="-3"/>
        </w:rPr>
        <w:t xml:space="preserve"> </w:t>
      </w:r>
      <w:r>
        <w:rPr>
          <w:rFonts w:ascii="Book Antiqua" w:hAnsi="Book Antiqua" w:cs="Book Antiqua"/>
        </w:rPr>
        <w:t>who</w:t>
      </w:r>
      <w:r>
        <w:rPr>
          <w:rFonts w:ascii="Book Antiqua" w:hAnsi="Book Antiqua" w:cs="Book Antiqua"/>
          <w:w w:val="99"/>
        </w:rPr>
        <w:t xml:space="preserve"> </w:t>
      </w:r>
      <w:r>
        <w:rPr>
          <w:rFonts w:ascii="Book Antiqua" w:hAnsi="Book Antiqua" w:cs="Book Antiqua"/>
          <w:spacing w:val="-1"/>
        </w:rPr>
        <w:t>choos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  <w:spacing w:val="6"/>
        </w:rPr>
        <w:t xml:space="preserve"> </w:t>
      </w:r>
      <w:r>
        <w:rPr>
          <w:rFonts w:ascii="Book Antiqua" w:hAnsi="Book Antiqua" w:cs="Book Antiqua"/>
          <w:spacing w:val="-1"/>
        </w:rPr>
        <w:t>t</w:t>
      </w:r>
      <w:r>
        <w:rPr>
          <w:rFonts w:ascii="Book Antiqua" w:hAnsi="Book Antiqua" w:cs="Book Antiqua"/>
        </w:rPr>
        <w:t>o</w:t>
      </w:r>
      <w:r>
        <w:rPr>
          <w:rFonts w:ascii="Book Antiqua" w:hAnsi="Book Antiqua" w:cs="Book Antiqua"/>
          <w:spacing w:val="6"/>
        </w:rPr>
        <w:t xml:space="preserve"> </w:t>
      </w:r>
      <w:r>
        <w:rPr>
          <w:rFonts w:ascii="Book Antiqua" w:hAnsi="Book Antiqua" w:cs="Book Antiqua"/>
          <w:spacing w:val="1"/>
        </w:rPr>
        <w:t>a</w:t>
      </w:r>
      <w:r>
        <w:rPr>
          <w:rFonts w:ascii="Book Antiqua" w:hAnsi="Book Antiqua" w:cs="Book Antiqua"/>
          <w:spacing w:val="-1"/>
        </w:rPr>
        <w:t>tten</w:t>
      </w:r>
      <w:r>
        <w:rPr>
          <w:rFonts w:ascii="Book Antiqua" w:hAnsi="Book Antiqua" w:cs="Book Antiqua"/>
        </w:rPr>
        <w:t>d</w:t>
      </w:r>
      <w:r>
        <w:rPr>
          <w:rFonts w:ascii="Book Antiqua" w:hAnsi="Book Antiqua" w:cs="Book Antiqua"/>
          <w:spacing w:val="6"/>
        </w:rPr>
        <w:t xml:space="preserve"> </w:t>
      </w:r>
      <w:r>
        <w:rPr>
          <w:rFonts w:ascii="Book Antiqua" w:hAnsi="Book Antiqua" w:cs="Book Antiqua"/>
        </w:rPr>
        <w:t>in</w:t>
      </w:r>
      <w:r>
        <w:rPr>
          <w:rFonts w:ascii="Book Antiqua" w:hAnsi="Book Antiqua" w:cs="Book Antiqua"/>
          <w:spacing w:val="5"/>
        </w:rPr>
        <w:t xml:space="preserve"> </w:t>
      </w:r>
      <w:r>
        <w:rPr>
          <w:rFonts w:ascii="Book Antiqua" w:hAnsi="Book Antiqua" w:cs="Book Antiqua"/>
          <w:spacing w:val="-1"/>
        </w:rPr>
        <w:t>th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  <w:spacing w:val="6"/>
        </w:rPr>
        <w:t xml:space="preserve"> </w:t>
      </w:r>
      <w:r>
        <w:rPr>
          <w:rFonts w:ascii="Book Antiqua" w:hAnsi="Book Antiqua" w:cs="Book Antiqua"/>
          <w:spacing w:val="-1"/>
        </w:rPr>
        <w:t>openin</w:t>
      </w:r>
      <w:r>
        <w:rPr>
          <w:rFonts w:ascii="Book Antiqua" w:hAnsi="Book Antiqua" w:cs="Book Antiqua"/>
        </w:rPr>
        <w:t>g</w:t>
      </w:r>
      <w:r>
        <w:rPr>
          <w:rFonts w:ascii="Book Antiqua" w:hAnsi="Book Antiqua" w:cs="Book Antiqua"/>
          <w:spacing w:val="6"/>
        </w:rPr>
        <w:t xml:space="preserve"> </w:t>
      </w:r>
      <w:r>
        <w:rPr>
          <w:rFonts w:ascii="Book Antiqua" w:hAnsi="Book Antiqua" w:cs="Book Antiqua"/>
          <w:spacing w:val="-1"/>
        </w:rPr>
        <w:t>a</w:t>
      </w:r>
      <w:r>
        <w:rPr>
          <w:rFonts w:ascii="Book Antiqua" w:hAnsi="Book Antiqua" w:cs="Book Antiqua"/>
        </w:rPr>
        <w:t>t</w:t>
      </w:r>
      <w:r>
        <w:rPr>
          <w:rFonts w:ascii="Book Antiqua" w:hAnsi="Book Antiqua" w:cs="Book Antiqua"/>
          <w:spacing w:val="6"/>
        </w:rPr>
        <w:t xml:space="preserve"> </w:t>
      </w:r>
      <w:r>
        <w:rPr>
          <w:rFonts w:ascii="Book Antiqua" w:hAnsi="Book Antiqua" w:cs="Book Antiqua"/>
          <w:spacing w:val="-1"/>
        </w:rPr>
        <w:t>th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  <w:spacing w:val="6"/>
        </w:rPr>
        <w:t xml:space="preserve"> </w:t>
      </w:r>
      <w:r>
        <w:rPr>
          <w:rFonts w:ascii="Book Antiqua" w:hAnsi="Book Antiqua" w:cs="Book Antiqua"/>
        </w:rPr>
        <w:t>[</w:t>
      </w:r>
      <w:r>
        <w:rPr>
          <w:rFonts w:ascii="Book Antiqua" w:hAnsi="Book Antiqua" w:cs="Book Antiqua"/>
          <w:i/>
          <w:iCs/>
        </w:rPr>
        <w:t>insert</w:t>
      </w:r>
      <w:r>
        <w:rPr>
          <w:rFonts w:ascii="Book Antiqua" w:hAnsi="Book Antiqua" w:cs="Book Antiqua"/>
          <w:i/>
          <w:iCs/>
          <w:spacing w:val="6"/>
        </w:rPr>
        <w:t xml:space="preserve"> </w:t>
      </w:r>
      <w:r>
        <w:rPr>
          <w:rFonts w:ascii="Book Antiqua" w:hAnsi="Book Antiqua" w:cs="Book Antiqua"/>
          <w:i/>
          <w:iCs/>
        </w:rPr>
        <w:t>the</w:t>
      </w:r>
      <w:r>
        <w:rPr>
          <w:rFonts w:ascii="Book Antiqua" w:hAnsi="Book Antiqua" w:cs="Book Antiqua"/>
          <w:i/>
          <w:iCs/>
          <w:spacing w:val="6"/>
        </w:rPr>
        <w:t xml:space="preserve"> </w:t>
      </w:r>
      <w:r>
        <w:rPr>
          <w:rFonts w:ascii="Book Antiqua" w:hAnsi="Book Antiqua" w:cs="Book Antiqua"/>
          <w:i/>
          <w:iCs/>
        </w:rPr>
        <w:t>physi</w:t>
      </w:r>
      <w:r>
        <w:rPr>
          <w:rFonts w:ascii="Book Antiqua" w:hAnsi="Book Antiqua" w:cs="Book Antiqua"/>
          <w:i/>
          <w:iCs/>
          <w:spacing w:val="-2"/>
        </w:rPr>
        <w:t>c</w:t>
      </w:r>
      <w:r>
        <w:rPr>
          <w:rFonts w:ascii="Book Antiqua" w:hAnsi="Book Antiqua" w:cs="Book Antiqua"/>
          <w:i/>
          <w:iCs/>
        </w:rPr>
        <w:t>al</w:t>
      </w:r>
      <w:r>
        <w:rPr>
          <w:rFonts w:ascii="Book Antiqua" w:hAnsi="Book Antiqua" w:cs="Book Antiqua"/>
          <w:i/>
          <w:iCs/>
          <w:spacing w:val="6"/>
        </w:rPr>
        <w:t xml:space="preserve"> </w:t>
      </w:r>
      <w:r>
        <w:rPr>
          <w:rFonts w:ascii="Book Antiqua" w:hAnsi="Book Antiqua" w:cs="Book Antiqua"/>
          <w:i/>
          <w:iCs/>
        </w:rPr>
        <w:t>address</w:t>
      </w:r>
      <w:r>
        <w:rPr>
          <w:rFonts w:ascii="Book Antiqua" w:hAnsi="Book Antiqua" w:cs="Book Antiqua"/>
          <w:i/>
          <w:iCs/>
          <w:spacing w:val="6"/>
        </w:rPr>
        <w:t xml:space="preserve"> </w:t>
      </w:r>
      <w:r>
        <w:rPr>
          <w:rFonts w:ascii="Book Antiqua" w:hAnsi="Book Antiqua" w:cs="Book Antiqua"/>
          <w:i/>
          <w:iCs/>
        </w:rPr>
        <w:t>of</w:t>
      </w:r>
      <w:r>
        <w:rPr>
          <w:rFonts w:ascii="Book Antiqua" w:hAnsi="Book Antiqua" w:cs="Book Antiqua"/>
          <w:i/>
          <w:iCs/>
          <w:spacing w:val="6"/>
        </w:rPr>
        <w:t xml:space="preserve"> </w:t>
      </w:r>
      <w:r>
        <w:rPr>
          <w:rFonts w:ascii="Book Antiqua" w:hAnsi="Book Antiqua" w:cs="Book Antiqua"/>
          <w:i/>
          <w:iCs/>
        </w:rPr>
        <w:t>the</w:t>
      </w:r>
      <w:r>
        <w:rPr>
          <w:rFonts w:ascii="Book Antiqua" w:hAnsi="Book Antiqua" w:cs="Book Antiqua"/>
          <w:i/>
          <w:iCs/>
          <w:spacing w:val="6"/>
        </w:rPr>
        <w:t xml:space="preserve"> </w:t>
      </w:r>
      <w:r>
        <w:rPr>
          <w:rFonts w:ascii="Book Antiqua" w:hAnsi="Book Antiqua" w:cs="Book Antiqua"/>
          <w:i/>
          <w:iCs/>
        </w:rPr>
        <w:t>place</w:t>
      </w:r>
      <w:r>
        <w:rPr>
          <w:rFonts w:ascii="Book Antiqua" w:hAnsi="Book Antiqua" w:cs="Book Antiqua"/>
          <w:i/>
          <w:iCs/>
          <w:spacing w:val="6"/>
        </w:rPr>
        <w:t xml:space="preserve"> </w:t>
      </w:r>
      <w:r>
        <w:rPr>
          <w:rFonts w:ascii="Book Antiqua" w:hAnsi="Book Antiqua" w:cs="Book Antiqua"/>
          <w:i/>
          <w:iCs/>
        </w:rPr>
        <w:t>for</w:t>
      </w:r>
      <w:r>
        <w:rPr>
          <w:rFonts w:ascii="Book Antiqua" w:hAnsi="Book Antiqua" w:cs="Book Antiqua"/>
          <w:i/>
          <w:iCs/>
          <w:spacing w:val="6"/>
        </w:rPr>
        <w:t xml:space="preserve"> </w:t>
      </w:r>
      <w:r>
        <w:rPr>
          <w:rFonts w:ascii="Book Antiqua" w:hAnsi="Book Antiqua" w:cs="Book Antiqua"/>
          <w:i/>
          <w:iCs/>
        </w:rPr>
        <w:t>Bid</w:t>
      </w:r>
      <w:r>
        <w:rPr>
          <w:rFonts w:ascii="Book Antiqua" w:hAnsi="Book Antiqua" w:cs="Book Antiqua"/>
          <w:i/>
          <w:iCs/>
          <w:w w:val="99"/>
        </w:rPr>
        <w:t xml:space="preserve"> </w:t>
      </w:r>
      <w:r>
        <w:rPr>
          <w:rFonts w:ascii="Book Antiqua" w:hAnsi="Book Antiqua" w:cs="Book Antiqua"/>
          <w:i/>
          <w:iCs/>
        </w:rPr>
        <w:t>opening</w:t>
      </w:r>
      <w:r>
        <w:rPr>
          <w:rFonts w:ascii="Book Antiqua" w:hAnsi="Book Antiqua" w:cs="Book Antiqua"/>
        </w:rPr>
        <w:t>]</w:t>
      </w:r>
      <w:r>
        <w:rPr>
          <w:rFonts w:ascii="Book Antiqua" w:hAnsi="Book Antiqua" w:cs="Book Antiqua"/>
          <w:i/>
          <w:iCs/>
        </w:rPr>
        <w:t>.</w: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17" w:line="260" w:lineRule="exact"/>
        <w:rPr>
          <w:sz w:val="26"/>
          <w:szCs w:val="26"/>
        </w:rPr>
      </w:pPr>
    </w:p>
    <w:p w:rsidR="0044354C" w:rsidRDefault="0044354C">
      <w:pPr>
        <w:kinsoku w:val="0"/>
        <w:overflowPunct w:val="0"/>
        <w:ind w:left="3197" w:right="240" w:hanging="2970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[</w:t>
      </w:r>
      <w:r>
        <w:rPr>
          <w:rFonts w:ascii="Book Antiqua" w:hAnsi="Book Antiqua" w:cs="Book Antiqua"/>
          <w:i/>
          <w:iCs/>
        </w:rPr>
        <w:t>Insert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</w:rPr>
        <w:t>the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</w:rPr>
        <w:t>title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</w:rPr>
        <w:t>of</w:t>
      </w:r>
      <w:r>
        <w:rPr>
          <w:rFonts w:ascii="Book Antiqua" w:hAnsi="Book Antiqua" w:cs="Book Antiqua"/>
          <w:i/>
          <w:iCs/>
          <w:spacing w:val="-2"/>
        </w:rPr>
        <w:t xml:space="preserve"> </w:t>
      </w:r>
      <w:r>
        <w:rPr>
          <w:rFonts w:ascii="Book Antiqua" w:hAnsi="Book Antiqua" w:cs="Book Antiqua"/>
          <w:i/>
          <w:iCs/>
        </w:rPr>
        <w:t>the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</w:rPr>
        <w:t>Principal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</w:rPr>
        <w:t>Acc</w:t>
      </w:r>
      <w:r>
        <w:rPr>
          <w:rFonts w:ascii="Book Antiqua" w:hAnsi="Book Antiqua" w:cs="Book Antiqua"/>
          <w:i/>
          <w:iCs/>
          <w:spacing w:val="1"/>
        </w:rPr>
        <w:t>o</w:t>
      </w:r>
      <w:r>
        <w:rPr>
          <w:rFonts w:ascii="Book Antiqua" w:hAnsi="Book Antiqua" w:cs="Book Antiqua"/>
          <w:i/>
          <w:iCs/>
        </w:rPr>
        <w:t>unting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</w:rPr>
        <w:t>Offi</w:t>
      </w:r>
      <w:r>
        <w:rPr>
          <w:rFonts w:ascii="Book Antiqua" w:hAnsi="Book Antiqua" w:cs="Book Antiqua"/>
          <w:i/>
          <w:iCs/>
          <w:spacing w:val="-1"/>
        </w:rPr>
        <w:t>c</w:t>
      </w:r>
      <w:r>
        <w:rPr>
          <w:rFonts w:ascii="Book Antiqua" w:hAnsi="Book Antiqua" w:cs="Book Antiqua"/>
          <w:i/>
          <w:iCs/>
        </w:rPr>
        <w:t>er</w:t>
      </w:r>
      <w:r>
        <w:rPr>
          <w:rFonts w:ascii="Book Antiqua" w:hAnsi="Book Antiqua" w:cs="Book Antiqua"/>
          <w:i/>
          <w:iCs/>
          <w:spacing w:val="-2"/>
        </w:rPr>
        <w:t xml:space="preserve"> </w:t>
      </w:r>
      <w:r>
        <w:rPr>
          <w:rFonts w:ascii="Book Antiqua" w:hAnsi="Book Antiqua" w:cs="Book Antiqua"/>
          <w:i/>
          <w:iCs/>
        </w:rPr>
        <w:t>or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</w:rPr>
        <w:t>Project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</w:rPr>
        <w:t>Director</w:t>
      </w:r>
      <w:r>
        <w:rPr>
          <w:rFonts w:ascii="Book Antiqua" w:hAnsi="Book Antiqua" w:cs="Book Antiqua"/>
          <w:i/>
          <w:iCs/>
          <w:spacing w:val="-2"/>
        </w:rPr>
        <w:t xml:space="preserve"> </w:t>
      </w:r>
      <w:r>
        <w:rPr>
          <w:rFonts w:ascii="Book Antiqua" w:hAnsi="Book Antiqua" w:cs="Book Antiqua"/>
          <w:i/>
          <w:iCs/>
        </w:rPr>
        <w:t>or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</w:rPr>
        <w:t>Project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</w:rPr>
        <w:t>Ma</w:t>
      </w:r>
      <w:r>
        <w:rPr>
          <w:rFonts w:ascii="Book Antiqua" w:hAnsi="Book Antiqua" w:cs="Book Antiqua"/>
          <w:i/>
          <w:iCs/>
          <w:spacing w:val="-2"/>
        </w:rPr>
        <w:t>n</w:t>
      </w:r>
      <w:r>
        <w:rPr>
          <w:rFonts w:ascii="Book Antiqua" w:hAnsi="Book Antiqua" w:cs="Book Antiqua"/>
          <w:i/>
          <w:iCs/>
        </w:rPr>
        <w:t>ager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</w:rPr>
        <w:t>and address</w:t>
      </w:r>
      <w:r>
        <w:rPr>
          <w:rFonts w:ascii="Book Antiqua" w:hAnsi="Book Antiqua" w:cs="Book Antiqua"/>
          <w:i/>
          <w:iCs/>
          <w:spacing w:val="-2"/>
        </w:rPr>
        <w:t xml:space="preserve"> </w:t>
      </w:r>
      <w:r>
        <w:rPr>
          <w:rFonts w:ascii="Book Antiqua" w:hAnsi="Book Antiqua" w:cs="Book Antiqua"/>
          <w:i/>
          <w:iCs/>
        </w:rPr>
        <w:t>of t</w:t>
      </w:r>
      <w:r>
        <w:rPr>
          <w:rFonts w:ascii="Book Antiqua" w:hAnsi="Book Antiqua" w:cs="Book Antiqua"/>
          <w:i/>
          <w:iCs/>
          <w:spacing w:val="-2"/>
        </w:rPr>
        <w:t>h</w:t>
      </w:r>
      <w:r>
        <w:rPr>
          <w:rFonts w:ascii="Book Antiqua" w:hAnsi="Book Antiqua" w:cs="Book Antiqua"/>
          <w:i/>
          <w:iCs/>
        </w:rPr>
        <w:t>e</w:t>
      </w:r>
      <w:r>
        <w:rPr>
          <w:rFonts w:ascii="Book Antiqua" w:hAnsi="Book Antiqua" w:cs="Book Antiqua"/>
          <w:i/>
          <w:iCs/>
          <w:spacing w:val="-1"/>
        </w:rPr>
        <w:t xml:space="preserve"> </w:t>
      </w:r>
      <w:r w:rsidR="00470C87">
        <w:rPr>
          <w:rFonts w:ascii="Book Antiqua" w:hAnsi="Book Antiqua" w:cs="Book Antiqua"/>
          <w:i/>
          <w:iCs/>
        </w:rPr>
        <w:t>PBM Office ------</w:t>
      </w:r>
      <w:r>
        <w:rPr>
          <w:rFonts w:ascii="Book Antiqua" w:hAnsi="Book Antiqua" w:cs="Book Antiqua"/>
        </w:rPr>
        <w:t>]</w:t>
      </w:r>
    </w:p>
    <w:p w:rsidR="0044354C" w:rsidRDefault="0044354C">
      <w:pPr>
        <w:kinsoku w:val="0"/>
        <w:overflowPunct w:val="0"/>
        <w:ind w:left="3197" w:right="240" w:hanging="2970"/>
        <w:rPr>
          <w:rFonts w:ascii="Book Antiqua" w:hAnsi="Book Antiqua" w:cs="Book Antiqua"/>
        </w:rPr>
        <w:sectPr w:rsidR="0044354C">
          <w:pgSz w:w="11905" w:h="16840"/>
          <w:pgMar w:top="1580" w:right="980" w:bottom="1280" w:left="1280" w:header="0" w:footer="1083" w:gutter="0"/>
          <w:cols w:space="720"/>
          <w:noEndnote/>
        </w:sectPr>
      </w:pPr>
    </w:p>
    <w:p w:rsidR="0044354C" w:rsidRDefault="0044354C">
      <w:pPr>
        <w:pStyle w:val="Heading3"/>
        <w:kinsoku w:val="0"/>
        <w:overflowPunct w:val="0"/>
        <w:spacing w:before="59"/>
        <w:ind w:left="398"/>
        <w:rPr>
          <w:b w:val="0"/>
          <w:bCs w:val="0"/>
        </w:rPr>
      </w:pPr>
      <w:r>
        <w:lastRenderedPageBreak/>
        <w:t>Contents</w:t>
      </w:r>
    </w:p>
    <w:p w:rsidR="0044354C" w:rsidRDefault="0044354C">
      <w:pPr>
        <w:tabs>
          <w:tab w:val="right" w:leader="dot" w:pos="9747"/>
        </w:tabs>
        <w:kinsoku w:val="0"/>
        <w:overflowPunct w:val="0"/>
        <w:spacing w:before="51"/>
        <w:ind w:left="398"/>
        <w:rPr>
          <w:rFonts w:ascii="Book Antiqua" w:hAnsi="Book Antiqua" w:cs="Book Antiqua"/>
          <w:sz w:val="22"/>
          <w:szCs w:val="22"/>
        </w:rPr>
      </w:pPr>
      <w:r>
        <w:rPr>
          <w:rFonts w:ascii="Book Antiqua" w:hAnsi="Book Antiqua" w:cs="Book Antiqua"/>
          <w:b/>
          <w:bCs/>
          <w:sz w:val="22"/>
          <w:szCs w:val="22"/>
        </w:rPr>
        <w:t>PREFACE</w:t>
      </w:r>
      <w:r>
        <w:rPr>
          <w:rFonts w:ascii="Book Antiqua" w:hAnsi="Book Antiqua" w:cs="Book Antiqua"/>
          <w:b/>
          <w:bCs/>
          <w:sz w:val="22"/>
          <w:szCs w:val="22"/>
        </w:rPr>
        <w:tab/>
        <w:t>3</w:t>
      </w:r>
    </w:p>
    <w:p w:rsidR="0044354C" w:rsidRDefault="0044354C">
      <w:pPr>
        <w:tabs>
          <w:tab w:val="right" w:leader="dot" w:pos="9747"/>
        </w:tabs>
        <w:kinsoku w:val="0"/>
        <w:overflowPunct w:val="0"/>
        <w:spacing w:before="1"/>
        <w:ind w:left="398"/>
        <w:rPr>
          <w:rFonts w:ascii="Book Antiqua" w:hAnsi="Book Antiqua" w:cs="Book Antiqua"/>
          <w:sz w:val="22"/>
          <w:szCs w:val="22"/>
        </w:rPr>
      </w:pPr>
      <w:r>
        <w:rPr>
          <w:rFonts w:ascii="Book Antiqua" w:hAnsi="Book Antiqua" w:cs="Book Antiqua"/>
          <w:b/>
          <w:bCs/>
          <w:sz w:val="22"/>
          <w:szCs w:val="22"/>
        </w:rPr>
        <w:t>Invitation</w:t>
      </w:r>
      <w:r>
        <w:rPr>
          <w:rFonts w:ascii="Book Antiqua" w:hAnsi="Book Antiqua" w:cs="Book Antiqua"/>
          <w:b/>
          <w:bCs/>
          <w:spacing w:val="-1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z w:val="22"/>
          <w:szCs w:val="22"/>
        </w:rPr>
        <w:t>to Bids</w:t>
      </w:r>
      <w:r>
        <w:rPr>
          <w:rFonts w:ascii="Book Antiqua" w:hAnsi="Book Antiqua" w:cs="Book Antiqua"/>
          <w:b/>
          <w:bCs/>
          <w:sz w:val="22"/>
          <w:szCs w:val="22"/>
        </w:rPr>
        <w:tab/>
        <w:t>7</w:t>
      </w:r>
    </w:p>
    <w:p w:rsidR="0044354C" w:rsidRDefault="0044354C">
      <w:pPr>
        <w:tabs>
          <w:tab w:val="right" w:leader="dot" w:pos="9751"/>
        </w:tabs>
        <w:kinsoku w:val="0"/>
        <w:overflowPunct w:val="0"/>
        <w:ind w:left="398"/>
        <w:rPr>
          <w:rFonts w:ascii="Book Antiqua" w:hAnsi="Book Antiqua" w:cs="Book Antiqua"/>
          <w:sz w:val="22"/>
          <w:szCs w:val="22"/>
        </w:rPr>
      </w:pPr>
      <w:r>
        <w:rPr>
          <w:rFonts w:ascii="Book Antiqua" w:hAnsi="Book Antiqua" w:cs="Book Antiqua"/>
          <w:b/>
          <w:bCs/>
          <w:sz w:val="22"/>
          <w:szCs w:val="22"/>
        </w:rPr>
        <w:t>SECTION</w:t>
      </w:r>
      <w:r>
        <w:rPr>
          <w:rFonts w:ascii="Book Antiqua" w:hAnsi="Book Antiqua" w:cs="Book Antiqua"/>
          <w:b/>
          <w:bCs/>
          <w:spacing w:val="-9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z w:val="22"/>
          <w:szCs w:val="22"/>
        </w:rPr>
        <w:t>II:</w:t>
      </w:r>
      <w:r>
        <w:rPr>
          <w:rFonts w:ascii="Book Antiqua" w:hAnsi="Book Antiqua" w:cs="Book Antiqua"/>
          <w:b/>
          <w:bCs/>
          <w:spacing w:val="-10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z w:val="22"/>
          <w:szCs w:val="22"/>
        </w:rPr>
        <w:t>INSTRUCTION</w:t>
      </w:r>
      <w:r>
        <w:rPr>
          <w:rFonts w:ascii="Book Antiqua" w:hAnsi="Book Antiqua" w:cs="Book Antiqua"/>
          <w:b/>
          <w:bCs/>
          <w:spacing w:val="-8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z w:val="22"/>
          <w:szCs w:val="22"/>
        </w:rPr>
        <w:t>TO</w:t>
      </w:r>
      <w:r>
        <w:rPr>
          <w:rFonts w:ascii="Book Antiqua" w:hAnsi="Book Antiqua" w:cs="Book Antiqua"/>
          <w:b/>
          <w:bCs/>
          <w:spacing w:val="-9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z w:val="22"/>
          <w:szCs w:val="22"/>
        </w:rPr>
        <w:t>BIDDERS</w:t>
      </w:r>
      <w:r>
        <w:rPr>
          <w:rFonts w:ascii="Book Antiqua" w:hAnsi="Book Antiqua" w:cs="Book Antiqua"/>
          <w:b/>
          <w:bCs/>
          <w:spacing w:val="-9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z w:val="22"/>
          <w:szCs w:val="22"/>
        </w:rPr>
        <w:t>(ITBs)</w:t>
      </w:r>
      <w:r>
        <w:rPr>
          <w:rFonts w:ascii="Book Antiqua" w:hAnsi="Book Antiqua" w:cs="Book Antiqua"/>
          <w:b/>
          <w:bCs/>
          <w:w w:val="399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z w:val="22"/>
          <w:szCs w:val="22"/>
        </w:rPr>
        <w:tab/>
        <w:t>11</w:t>
      </w:r>
    </w:p>
    <w:p w:rsidR="0044354C" w:rsidRDefault="0044354C">
      <w:pPr>
        <w:pStyle w:val="BodyText"/>
        <w:numPr>
          <w:ilvl w:val="0"/>
          <w:numId w:val="110"/>
        </w:numPr>
        <w:tabs>
          <w:tab w:val="left" w:pos="420"/>
          <w:tab w:val="right" w:leader="dot" w:pos="9753"/>
        </w:tabs>
        <w:kinsoku w:val="0"/>
        <w:overflowPunct w:val="0"/>
        <w:spacing w:line="297" w:lineRule="exact"/>
        <w:ind w:left="420"/>
        <w:rPr>
          <w:rFonts w:ascii="Times New Roman" w:hAnsi="Times New Roman" w:cs="Times New Roman"/>
        </w:rPr>
      </w:pPr>
      <w:r>
        <w:t>INTRODUCTION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12</w:t>
      </w:r>
    </w:p>
    <w:p w:rsidR="0044354C" w:rsidRDefault="0044354C">
      <w:pPr>
        <w:pStyle w:val="BodyText"/>
        <w:numPr>
          <w:ilvl w:val="0"/>
          <w:numId w:val="110"/>
        </w:numPr>
        <w:tabs>
          <w:tab w:val="left" w:pos="380"/>
          <w:tab w:val="right" w:leader="dot" w:pos="9753"/>
        </w:tabs>
        <w:kinsoku w:val="0"/>
        <w:overflowPunct w:val="0"/>
        <w:spacing w:line="298" w:lineRule="exact"/>
        <w:ind w:left="380" w:hanging="267"/>
        <w:rPr>
          <w:rFonts w:ascii="Times New Roman" w:hAnsi="Times New Roman" w:cs="Times New Roman"/>
        </w:rPr>
      </w:pPr>
      <w:r>
        <w:t>BIDDING</w:t>
      </w:r>
      <w:r>
        <w:rPr>
          <w:spacing w:val="-27"/>
        </w:rPr>
        <w:t xml:space="preserve"> </w:t>
      </w:r>
      <w:r>
        <w:t>DOCU</w:t>
      </w:r>
      <w:r>
        <w:rPr>
          <w:spacing w:val="-2"/>
        </w:rPr>
        <w:t>M</w:t>
      </w:r>
      <w:r>
        <w:rPr>
          <w:spacing w:val="-1"/>
        </w:rPr>
        <w:t>E</w:t>
      </w:r>
      <w:r>
        <w:t>NTS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16</w:t>
      </w:r>
    </w:p>
    <w:p w:rsidR="0044354C" w:rsidRDefault="0044354C">
      <w:pPr>
        <w:pStyle w:val="BodyText"/>
        <w:numPr>
          <w:ilvl w:val="0"/>
          <w:numId w:val="110"/>
        </w:numPr>
        <w:tabs>
          <w:tab w:val="left" w:pos="404"/>
          <w:tab w:val="right" w:leader="dot" w:pos="9753"/>
        </w:tabs>
        <w:kinsoku w:val="0"/>
        <w:overflowPunct w:val="0"/>
        <w:ind w:left="404" w:hanging="291"/>
        <w:rPr>
          <w:rFonts w:ascii="Times New Roman" w:hAnsi="Times New Roman" w:cs="Times New Roman"/>
        </w:rPr>
      </w:pPr>
      <w:r>
        <w:t>PREPARATION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BIDS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18</w:t>
      </w:r>
    </w:p>
    <w:p w:rsidR="0044354C" w:rsidRDefault="0044354C">
      <w:pPr>
        <w:pStyle w:val="BodyText"/>
        <w:numPr>
          <w:ilvl w:val="0"/>
          <w:numId w:val="110"/>
        </w:numPr>
        <w:tabs>
          <w:tab w:val="left" w:pos="419"/>
          <w:tab w:val="right" w:leader="dot" w:pos="9753"/>
        </w:tabs>
        <w:kinsoku w:val="0"/>
        <w:overflowPunct w:val="0"/>
        <w:spacing w:line="298" w:lineRule="exact"/>
        <w:ind w:left="419" w:hanging="306"/>
        <w:rPr>
          <w:rFonts w:ascii="Times New Roman" w:hAnsi="Times New Roman" w:cs="Times New Roman"/>
        </w:rPr>
      </w:pPr>
      <w:r>
        <w:rPr>
          <w:spacing w:val="-1"/>
        </w:rPr>
        <w:t>SUBMISSIO</w:t>
      </w:r>
      <w:r>
        <w:t>N</w:t>
      </w:r>
      <w:r>
        <w:rPr>
          <w:spacing w:val="-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11"/>
        </w:rPr>
        <w:t xml:space="preserve"> </w:t>
      </w:r>
      <w:r>
        <w:rPr>
          <w:spacing w:val="-1"/>
        </w:rPr>
        <w:t>BIDS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30</w:t>
      </w:r>
    </w:p>
    <w:p w:rsidR="0044354C" w:rsidRDefault="0044354C">
      <w:pPr>
        <w:pStyle w:val="BodyText"/>
        <w:numPr>
          <w:ilvl w:val="0"/>
          <w:numId w:val="110"/>
        </w:numPr>
        <w:tabs>
          <w:tab w:val="left" w:pos="380"/>
          <w:tab w:val="right" w:leader="dot" w:pos="9753"/>
        </w:tabs>
        <w:kinsoku w:val="0"/>
        <w:overflowPunct w:val="0"/>
        <w:ind w:left="380" w:hanging="267"/>
        <w:rPr>
          <w:rFonts w:ascii="Times New Roman" w:hAnsi="Times New Roman" w:cs="Times New Roman"/>
        </w:rPr>
      </w:pPr>
      <w:r>
        <w:rPr>
          <w:spacing w:val="-1"/>
        </w:rPr>
        <w:t>OPENIN</w:t>
      </w:r>
      <w:r>
        <w:t>G</w:t>
      </w:r>
      <w:r>
        <w:rPr>
          <w:spacing w:val="-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EVALUATIO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8"/>
        </w:rPr>
        <w:t xml:space="preserve"> </w:t>
      </w:r>
      <w:r>
        <w:rPr>
          <w:spacing w:val="-1"/>
        </w:rPr>
        <w:t>BIDS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32</w:t>
      </w:r>
    </w:p>
    <w:p w:rsidR="0044354C" w:rsidRDefault="0044354C">
      <w:pPr>
        <w:pStyle w:val="BodyText"/>
        <w:numPr>
          <w:ilvl w:val="0"/>
          <w:numId w:val="110"/>
        </w:numPr>
        <w:tabs>
          <w:tab w:val="left" w:pos="367"/>
          <w:tab w:val="right" w:leader="dot" w:pos="9753"/>
        </w:tabs>
        <w:kinsoku w:val="0"/>
        <w:overflowPunct w:val="0"/>
        <w:spacing w:line="298" w:lineRule="exact"/>
        <w:ind w:left="367" w:hanging="254"/>
        <w:rPr>
          <w:rFonts w:ascii="Times New Roman" w:hAnsi="Times New Roman" w:cs="Times New Roman"/>
        </w:rPr>
      </w:pPr>
      <w:r>
        <w:rPr>
          <w:spacing w:val="-1"/>
        </w:rPr>
        <w:t>AWAR</w:t>
      </w:r>
      <w:r>
        <w:t>D</w:t>
      </w:r>
      <w:r>
        <w:rPr>
          <w:spacing w:val="-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13"/>
        </w:rPr>
        <w:t xml:space="preserve"> </w:t>
      </w:r>
      <w:r>
        <w:rPr>
          <w:spacing w:val="-1"/>
        </w:rPr>
        <w:t>CONTRACT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48</w:t>
      </w:r>
    </w:p>
    <w:p w:rsidR="0044354C" w:rsidRDefault="0044354C">
      <w:pPr>
        <w:pStyle w:val="BodyText"/>
        <w:numPr>
          <w:ilvl w:val="0"/>
          <w:numId w:val="109"/>
        </w:numPr>
        <w:tabs>
          <w:tab w:val="left" w:pos="367"/>
          <w:tab w:val="right" w:leader="dot" w:pos="9753"/>
        </w:tabs>
        <w:kinsoku w:val="0"/>
        <w:overflowPunct w:val="0"/>
        <w:ind w:left="367"/>
        <w:rPr>
          <w:rFonts w:ascii="Times New Roman" w:hAnsi="Times New Roman" w:cs="Times New Roman"/>
        </w:rPr>
      </w:pPr>
      <w:r>
        <w:t>GRIEVANCE</w:t>
      </w:r>
      <w:r>
        <w:rPr>
          <w:spacing w:val="-15"/>
        </w:rPr>
        <w:t xml:space="preserve"> </w:t>
      </w:r>
      <w:r>
        <w:t>REDRESSAL</w:t>
      </w:r>
      <w:r>
        <w:rPr>
          <w:spacing w:val="-15"/>
        </w:rPr>
        <w:t xml:space="preserve"> </w:t>
      </w:r>
      <w:r>
        <w:t>&amp;</w:t>
      </w:r>
      <w:r>
        <w:rPr>
          <w:spacing w:val="-15"/>
        </w:rPr>
        <w:t xml:space="preserve"> </w:t>
      </w:r>
      <w:r>
        <w:t>COMPLAINT</w:t>
      </w:r>
      <w:r>
        <w:rPr>
          <w:spacing w:val="-14"/>
        </w:rPr>
        <w:t xml:space="preserve"> </w:t>
      </w:r>
      <w:r>
        <w:t>REVIEW</w:t>
      </w:r>
      <w:r>
        <w:rPr>
          <w:spacing w:val="-15"/>
        </w:rPr>
        <w:t xml:space="preserve"> </w:t>
      </w:r>
      <w:r>
        <w:t>MECHANISM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52</w:t>
      </w:r>
    </w:p>
    <w:p w:rsidR="0044354C" w:rsidRDefault="0044354C">
      <w:pPr>
        <w:pStyle w:val="BodyText"/>
        <w:numPr>
          <w:ilvl w:val="0"/>
          <w:numId w:val="109"/>
        </w:numPr>
        <w:tabs>
          <w:tab w:val="left" w:pos="417"/>
          <w:tab w:val="right" w:leader="dot" w:pos="9753"/>
        </w:tabs>
        <w:kinsoku w:val="0"/>
        <w:overflowPunct w:val="0"/>
        <w:spacing w:line="298" w:lineRule="exact"/>
        <w:ind w:left="417" w:hanging="304"/>
        <w:rPr>
          <w:rFonts w:ascii="Times New Roman" w:hAnsi="Times New Roman" w:cs="Times New Roman"/>
        </w:rPr>
      </w:pPr>
      <w:r>
        <w:rPr>
          <w:spacing w:val="-1"/>
        </w:rPr>
        <w:t>MECHANIS</w:t>
      </w:r>
      <w:r>
        <w:t>M</w:t>
      </w:r>
      <w:r>
        <w:rPr>
          <w:spacing w:val="-1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18"/>
        </w:rPr>
        <w:t xml:space="preserve"> </w:t>
      </w:r>
      <w:r>
        <w:rPr>
          <w:spacing w:val="-1"/>
        </w:rPr>
        <w:t>BLACKLISTING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54</w:t>
      </w:r>
    </w:p>
    <w:p w:rsidR="0044354C" w:rsidRDefault="0044354C">
      <w:pPr>
        <w:tabs>
          <w:tab w:val="right" w:leader="dot" w:pos="9749"/>
        </w:tabs>
        <w:kinsoku w:val="0"/>
        <w:overflowPunct w:val="0"/>
        <w:spacing w:before="1"/>
        <w:ind w:left="398"/>
        <w:rPr>
          <w:rFonts w:ascii="Book Antiqua" w:hAnsi="Book Antiqua" w:cs="Book Antiqua"/>
          <w:sz w:val="22"/>
          <w:szCs w:val="22"/>
        </w:rPr>
      </w:pPr>
      <w:r>
        <w:rPr>
          <w:rFonts w:ascii="Book Antiqua" w:hAnsi="Book Antiqua" w:cs="Book Antiqua"/>
          <w:b/>
          <w:bCs/>
          <w:sz w:val="22"/>
          <w:szCs w:val="22"/>
        </w:rPr>
        <w:t>SECTION</w:t>
      </w:r>
      <w:r>
        <w:rPr>
          <w:rFonts w:ascii="Book Antiqua" w:hAnsi="Book Antiqua" w:cs="Book Antiqua"/>
          <w:b/>
          <w:bCs/>
          <w:spacing w:val="-7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z w:val="22"/>
          <w:szCs w:val="22"/>
        </w:rPr>
        <w:t>III:</w:t>
      </w:r>
      <w:r>
        <w:rPr>
          <w:rFonts w:ascii="Book Antiqua" w:hAnsi="Book Antiqua" w:cs="Book Antiqua"/>
          <w:b/>
          <w:bCs/>
          <w:spacing w:val="-7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z w:val="22"/>
          <w:szCs w:val="22"/>
        </w:rPr>
        <w:t>BID</w:t>
      </w:r>
      <w:r>
        <w:rPr>
          <w:rFonts w:ascii="Book Antiqua" w:hAnsi="Book Antiqua" w:cs="Book Antiqua"/>
          <w:b/>
          <w:bCs/>
          <w:spacing w:val="-8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z w:val="22"/>
          <w:szCs w:val="22"/>
        </w:rPr>
        <w:t>DATA</w:t>
      </w:r>
      <w:r>
        <w:rPr>
          <w:rFonts w:ascii="Book Antiqua" w:hAnsi="Book Antiqua" w:cs="Book Antiqua"/>
          <w:b/>
          <w:bCs/>
          <w:spacing w:val="-7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z w:val="22"/>
          <w:szCs w:val="22"/>
        </w:rPr>
        <w:t>SHE</w:t>
      </w:r>
      <w:r>
        <w:rPr>
          <w:rFonts w:ascii="Book Antiqua" w:hAnsi="Book Antiqua" w:cs="Book Antiqua"/>
          <w:b/>
          <w:bCs/>
          <w:spacing w:val="1"/>
          <w:sz w:val="22"/>
          <w:szCs w:val="22"/>
        </w:rPr>
        <w:t>E</w:t>
      </w:r>
      <w:r>
        <w:rPr>
          <w:rFonts w:ascii="Book Antiqua" w:hAnsi="Book Antiqua" w:cs="Book Antiqua"/>
          <w:b/>
          <w:bCs/>
          <w:sz w:val="22"/>
          <w:szCs w:val="22"/>
        </w:rPr>
        <w:t>TBid</w:t>
      </w:r>
      <w:r>
        <w:rPr>
          <w:rFonts w:ascii="Book Antiqua" w:hAnsi="Book Antiqua" w:cs="Book Antiqua"/>
          <w:b/>
          <w:bCs/>
          <w:spacing w:val="-7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z w:val="22"/>
          <w:szCs w:val="22"/>
        </w:rPr>
        <w:t>Data</w:t>
      </w:r>
      <w:r>
        <w:rPr>
          <w:rFonts w:ascii="Book Antiqua" w:hAnsi="Book Antiqua" w:cs="Book Antiqua"/>
          <w:b/>
          <w:bCs/>
          <w:spacing w:val="-8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z w:val="22"/>
          <w:szCs w:val="22"/>
        </w:rPr>
        <w:t>Sheet</w:t>
      </w:r>
      <w:r>
        <w:rPr>
          <w:rFonts w:ascii="Book Antiqua" w:hAnsi="Book Antiqua" w:cs="Book Antiqua"/>
          <w:b/>
          <w:bCs/>
          <w:spacing w:val="-7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z w:val="22"/>
          <w:szCs w:val="22"/>
        </w:rPr>
        <w:t>(BDS)</w:t>
      </w:r>
      <w:r>
        <w:rPr>
          <w:rFonts w:ascii="Book Antiqua" w:hAnsi="Book Antiqua" w:cs="Book Antiqua"/>
          <w:b/>
          <w:bCs/>
          <w:w w:val="399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z w:val="22"/>
          <w:szCs w:val="22"/>
        </w:rPr>
        <w:tab/>
        <w:t>57</w:t>
      </w:r>
    </w:p>
    <w:p w:rsidR="0044354C" w:rsidRDefault="0044354C">
      <w:pPr>
        <w:pStyle w:val="BodyText"/>
        <w:numPr>
          <w:ilvl w:val="0"/>
          <w:numId w:val="108"/>
        </w:numPr>
        <w:tabs>
          <w:tab w:val="left" w:pos="420"/>
          <w:tab w:val="right" w:leader="dot" w:pos="9753"/>
        </w:tabs>
        <w:kinsoku w:val="0"/>
        <w:overflowPunct w:val="0"/>
        <w:spacing w:line="297" w:lineRule="exact"/>
        <w:ind w:left="420"/>
        <w:rPr>
          <w:rFonts w:ascii="Times New Roman" w:hAnsi="Times New Roman" w:cs="Times New Roman"/>
        </w:rPr>
      </w:pPr>
      <w:r>
        <w:rPr>
          <w:spacing w:val="-1"/>
        </w:rPr>
        <w:t>Introd</w:t>
      </w:r>
      <w:r>
        <w:rPr>
          <w:spacing w:val="1"/>
        </w:rPr>
        <w:t>u</w:t>
      </w:r>
      <w:r>
        <w:t>c</w:t>
      </w:r>
      <w:r>
        <w:rPr>
          <w:spacing w:val="-1"/>
        </w:rPr>
        <w:t>tion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58</w:t>
      </w:r>
    </w:p>
    <w:p w:rsidR="0044354C" w:rsidRDefault="0044354C">
      <w:pPr>
        <w:pStyle w:val="BodyText"/>
        <w:numPr>
          <w:ilvl w:val="0"/>
          <w:numId w:val="108"/>
        </w:numPr>
        <w:tabs>
          <w:tab w:val="left" w:pos="381"/>
          <w:tab w:val="right" w:leader="dot" w:pos="9753"/>
        </w:tabs>
        <w:kinsoku w:val="0"/>
        <w:overflowPunct w:val="0"/>
        <w:spacing w:line="298" w:lineRule="exact"/>
        <w:ind w:left="381" w:hanging="268"/>
        <w:rPr>
          <w:rFonts w:ascii="Times New Roman" w:hAnsi="Times New Roman" w:cs="Times New Roman"/>
        </w:rPr>
      </w:pPr>
      <w:r>
        <w:t>Bidding</w:t>
      </w:r>
      <w:r>
        <w:rPr>
          <w:spacing w:val="-21"/>
        </w:rPr>
        <w:t xml:space="preserve"> </w:t>
      </w:r>
      <w:r>
        <w:t>Documents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59</w:t>
      </w:r>
    </w:p>
    <w:p w:rsidR="0044354C" w:rsidRDefault="0044354C">
      <w:pPr>
        <w:pStyle w:val="BodyText"/>
        <w:numPr>
          <w:ilvl w:val="0"/>
          <w:numId w:val="108"/>
        </w:numPr>
        <w:tabs>
          <w:tab w:val="left" w:pos="404"/>
          <w:tab w:val="right" w:leader="dot" w:pos="9753"/>
        </w:tabs>
        <w:kinsoku w:val="0"/>
        <w:overflowPunct w:val="0"/>
        <w:ind w:left="404" w:hanging="290"/>
        <w:rPr>
          <w:rFonts w:ascii="Times New Roman" w:hAnsi="Times New Roman" w:cs="Times New Roman"/>
        </w:rPr>
      </w:pPr>
      <w:r>
        <w:rPr>
          <w:spacing w:val="-1"/>
        </w:rPr>
        <w:t>Preparatio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Bids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59</w:t>
      </w:r>
    </w:p>
    <w:p w:rsidR="0044354C" w:rsidRDefault="0044354C">
      <w:pPr>
        <w:pStyle w:val="BodyText"/>
        <w:numPr>
          <w:ilvl w:val="0"/>
          <w:numId w:val="108"/>
        </w:numPr>
        <w:tabs>
          <w:tab w:val="left" w:pos="419"/>
          <w:tab w:val="right" w:leader="dot" w:pos="9753"/>
        </w:tabs>
        <w:kinsoku w:val="0"/>
        <w:overflowPunct w:val="0"/>
        <w:spacing w:line="298" w:lineRule="exact"/>
        <w:ind w:left="419" w:hanging="306"/>
        <w:rPr>
          <w:rFonts w:ascii="Times New Roman" w:hAnsi="Times New Roman" w:cs="Times New Roman"/>
        </w:rPr>
      </w:pPr>
      <w:r>
        <w:rPr>
          <w:spacing w:val="-1"/>
        </w:rPr>
        <w:t>Submissio</w:t>
      </w:r>
      <w:r>
        <w:t>n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11"/>
        </w:rPr>
        <w:t xml:space="preserve"> </w:t>
      </w:r>
      <w:r>
        <w:rPr>
          <w:spacing w:val="-1"/>
        </w:rPr>
        <w:t>Bids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61</w:t>
      </w:r>
    </w:p>
    <w:p w:rsidR="0044354C" w:rsidRDefault="0044354C">
      <w:pPr>
        <w:pStyle w:val="BodyText"/>
        <w:numPr>
          <w:ilvl w:val="0"/>
          <w:numId w:val="108"/>
        </w:numPr>
        <w:tabs>
          <w:tab w:val="left" w:pos="380"/>
          <w:tab w:val="right" w:leader="dot" w:pos="9753"/>
        </w:tabs>
        <w:kinsoku w:val="0"/>
        <w:overflowPunct w:val="0"/>
        <w:ind w:left="380" w:hanging="267"/>
        <w:rPr>
          <w:rFonts w:ascii="Times New Roman" w:hAnsi="Times New Roman" w:cs="Times New Roman"/>
        </w:rPr>
      </w:pPr>
      <w:r>
        <w:rPr>
          <w:spacing w:val="-1"/>
        </w:rPr>
        <w:t>Openin</w:t>
      </w:r>
      <w:r>
        <w:t>g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Eval</w:t>
      </w:r>
      <w:r>
        <w:rPr>
          <w:spacing w:val="1"/>
        </w:rPr>
        <w:t>u</w:t>
      </w:r>
      <w:r>
        <w:t>a</w:t>
      </w:r>
      <w:r>
        <w:rPr>
          <w:spacing w:val="-1"/>
        </w:rPr>
        <w:t>tio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-1"/>
        </w:rPr>
        <w:t>Bids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61</w:t>
      </w:r>
    </w:p>
    <w:p w:rsidR="0044354C" w:rsidRDefault="0044354C">
      <w:pPr>
        <w:pStyle w:val="BodyText"/>
        <w:numPr>
          <w:ilvl w:val="0"/>
          <w:numId w:val="108"/>
        </w:numPr>
        <w:tabs>
          <w:tab w:val="left" w:pos="367"/>
          <w:tab w:val="right" w:leader="dot" w:pos="9753"/>
        </w:tabs>
        <w:kinsoku w:val="0"/>
        <w:overflowPunct w:val="0"/>
        <w:ind w:left="367" w:hanging="254"/>
        <w:rPr>
          <w:rFonts w:ascii="Times New Roman" w:hAnsi="Times New Roman" w:cs="Times New Roman"/>
        </w:rPr>
      </w:pPr>
      <w:r>
        <w:t>Award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Contract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66</w:t>
      </w:r>
    </w:p>
    <w:p w:rsidR="0044354C" w:rsidRDefault="0044354C">
      <w:pPr>
        <w:pStyle w:val="BodyText"/>
        <w:numPr>
          <w:ilvl w:val="0"/>
          <w:numId w:val="108"/>
        </w:numPr>
        <w:tabs>
          <w:tab w:val="left" w:pos="416"/>
          <w:tab w:val="right" w:leader="dot" w:pos="9753"/>
        </w:tabs>
        <w:kinsoku w:val="0"/>
        <w:overflowPunct w:val="0"/>
        <w:spacing w:line="298" w:lineRule="exact"/>
        <w:ind w:left="416" w:hanging="303"/>
        <w:rPr>
          <w:rFonts w:ascii="Times New Roman" w:hAnsi="Times New Roman" w:cs="Times New Roman"/>
        </w:rPr>
      </w:pPr>
      <w:r>
        <w:t>Review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Procurement</w:t>
      </w:r>
      <w:r>
        <w:rPr>
          <w:spacing w:val="-13"/>
        </w:rPr>
        <w:t xml:space="preserve"> </w:t>
      </w:r>
      <w:r>
        <w:t>Decisions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66</w:t>
      </w:r>
    </w:p>
    <w:p w:rsidR="0044354C" w:rsidRDefault="0044354C">
      <w:pPr>
        <w:tabs>
          <w:tab w:val="right" w:leader="dot" w:pos="9750"/>
        </w:tabs>
        <w:kinsoku w:val="0"/>
        <w:overflowPunct w:val="0"/>
        <w:spacing w:before="1"/>
        <w:ind w:left="398"/>
        <w:rPr>
          <w:rFonts w:ascii="Book Antiqua" w:hAnsi="Book Antiqua" w:cs="Book Antiqua"/>
          <w:sz w:val="22"/>
          <w:szCs w:val="22"/>
        </w:rPr>
      </w:pPr>
      <w:r>
        <w:rPr>
          <w:rFonts w:ascii="Book Antiqua" w:hAnsi="Book Antiqua" w:cs="Book Antiqua"/>
          <w:b/>
          <w:bCs/>
          <w:sz w:val="22"/>
          <w:szCs w:val="22"/>
        </w:rPr>
        <w:t>Section</w:t>
      </w:r>
      <w:r>
        <w:rPr>
          <w:rFonts w:ascii="Book Antiqua" w:hAnsi="Book Antiqua" w:cs="Book Antiqua"/>
          <w:b/>
          <w:bCs/>
          <w:spacing w:val="-10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z w:val="22"/>
          <w:szCs w:val="22"/>
        </w:rPr>
        <w:t>IV.</w:t>
      </w:r>
      <w:r>
        <w:rPr>
          <w:rFonts w:ascii="Book Antiqua" w:hAnsi="Book Antiqua" w:cs="Book Antiqua"/>
          <w:b/>
          <w:bCs/>
          <w:spacing w:val="-9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z w:val="22"/>
          <w:szCs w:val="22"/>
        </w:rPr>
        <w:t>Eligible</w:t>
      </w:r>
      <w:r>
        <w:rPr>
          <w:rFonts w:ascii="Book Antiqua" w:hAnsi="Book Antiqua" w:cs="Book Antiqua"/>
          <w:b/>
          <w:bCs/>
          <w:spacing w:val="-10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z w:val="22"/>
          <w:szCs w:val="22"/>
        </w:rPr>
        <w:t>Countries</w:t>
      </w:r>
      <w:r>
        <w:rPr>
          <w:rFonts w:ascii="Book Antiqua" w:hAnsi="Book Antiqua" w:cs="Book Antiqua"/>
          <w:b/>
          <w:bCs/>
          <w:w w:val="399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z w:val="22"/>
          <w:szCs w:val="22"/>
        </w:rPr>
        <w:tab/>
        <w:t>67</w:t>
      </w:r>
    </w:p>
    <w:p w:rsidR="0044354C" w:rsidRDefault="0044354C">
      <w:pPr>
        <w:tabs>
          <w:tab w:val="right" w:leader="dot" w:pos="9750"/>
        </w:tabs>
        <w:kinsoku w:val="0"/>
        <w:overflowPunct w:val="0"/>
        <w:ind w:left="398"/>
        <w:rPr>
          <w:rFonts w:ascii="Book Antiqua" w:hAnsi="Book Antiqua" w:cs="Book Antiqua"/>
          <w:sz w:val="22"/>
          <w:szCs w:val="22"/>
        </w:rPr>
      </w:pPr>
      <w:r>
        <w:rPr>
          <w:rFonts w:ascii="Book Antiqua" w:hAnsi="Book Antiqua" w:cs="Book Antiqua"/>
          <w:b/>
          <w:bCs/>
          <w:sz w:val="22"/>
          <w:szCs w:val="22"/>
        </w:rPr>
        <w:t>SECTION</w:t>
      </w:r>
      <w:r>
        <w:rPr>
          <w:rFonts w:ascii="Book Antiqua" w:hAnsi="Book Antiqua" w:cs="Book Antiqua"/>
          <w:b/>
          <w:bCs/>
          <w:spacing w:val="-11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z w:val="22"/>
          <w:szCs w:val="22"/>
        </w:rPr>
        <w:t>V:</w:t>
      </w:r>
      <w:r>
        <w:rPr>
          <w:rFonts w:ascii="Book Antiqua" w:hAnsi="Book Antiqua" w:cs="Book Antiqua"/>
          <w:b/>
          <w:bCs/>
          <w:spacing w:val="32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z w:val="22"/>
          <w:szCs w:val="22"/>
        </w:rPr>
        <w:t>SCH</w:t>
      </w:r>
      <w:r>
        <w:rPr>
          <w:rFonts w:ascii="Book Antiqua" w:hAnsi="Book Antiqua" w:cs="Book Antiqua"/>
          <w:b/>
          <w:bCs/>
          <w:spacing w:val="1"/>
          <w:sz w:val="22"/>
          <w:szCs w:val="22"/>
        </w:rPr>
        <w:t>E</w:t>
      </w:r>
      <w:r>
        <w:rPr>
          <w:rFonts w:ascii="Book Antiqua" w:hAnsi="Book Antiqua" w:cs="Book Antiqua"/>
          <w:b/>
          <w:bCs/>
          <w:sz w:val="22"/>
          <w:szCs w:val="22"/>
        </w:rPr>
        <w:t>DULE</w:t>
      </w:r>
      <w:r>
        <w:rPr>
          <w:rFonts w:ascii="Book Antiqua" w:hAnsi="Book Antiqua" w:cs="Book Antiqua"/>
          <w:b/>
          <w:bCs/>
          <w:spacing w:val="-11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z w:val="22"/>
          <w:szCs w:val="22"/>
        </w:rPr>
        <w:t>OF</w:t>
      </w:r>
      <w:r>
        <w:rPr>
          <w:rFonts w:ascii="Book Antiqua" w:hAnsi="Book Antiqua" w:cs="Book Antiqua"/>
          <w:b/>
          <w:bCs/>
          <w:spacing w:val="-11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z w:val="22"/>
          <w:szCs w:val="22"/>
        </w:rPr>
        <w:t>R</w:t>
      </w:r>
      <w:r>
        <w:rPr>
          <w:rFonts w:ascii="Book Antiqua" w:hAnsi="Book Antiqua" w:cs="Book Antiqua"/>
          <w:b/>
          <w:bCs/>
          <w:spacing w:val="1"/>
          <w:sz w:val="22"/>
          <w:szCs w:val="22"/>
        </w:rPr>
        <w:t>E</w:t>
      </w:r>
      <w:r>
        <w:rPr>
          <w:rFonts w:ascii="Book Antiqua" w:hAnsi="Book Antiqua" w:cs="Book Antiqua"/>
          <w:b/>
          <w:bCs/>
          <w:sz w:val="22"/>
          <w:szCs w:val="22"/>
        </w:rPr>
        <w:t>QUIREM</w:t>
      </w:r>
      <w:r>
        <w:rPr>
          <w:rFonts w:ascii="Book Antiqua" w:hAnsi="Book Antiqua" w:cs="Book Antiqua"/>
          <w:b/>
          <w:bCs/>
          <w:spacing w:val="1"/>
          <w:sz w:val="22"/>
          <w:szCs w:val="22"/>
        </w:rPr>
        <w:t>E</w:t>
      </w:r>
      <w:r>
        <w:rPr>
          <w:rFonts w:ascii="Book Antiqua" w:hAnsi="Book Antiqua" w:cs="Book Antiqua"/>
          <w:b/>
          <w:bCs/>
          <w:spacing w:val="-1"/>
          <w:sz w:val="22"/>
          <w:szCs w:val="22"/>
        </w:rPr>
        <w:t>N</w:t>
      </w:r>
      <w:r>
        <w:rPr>
          <w:rFonts w:ascii="Book Antiqua" w:hAnsi="Book Antiqua" w:cs="Book Antiqua"/>
          <w:b/>
          <w:bCs/>
          <w:sz w:val="22"/>
          <w:szCs w:val="22"/>
        </w:rPr>
        <w:t>TS,</w:t>
      </w:r>
      <w:r>
        <w:rPr>
          <w:rFonts w:ascii="Book Antiqua" w:hAnsi="Book Antiqua" w:cs="Book Antiqua"/>
          <w:b/>
          <w:bCs/>
          <w:spacing w:val="-12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z w:val="22"/>
          <w:szCs w:val="22"/>
        </w:rPr>
        <w:t>TECHNICAL</w:t>
      </w:r>
      <w:r>
        <w:rPr>
          <w:rFonts w:ascii="Book Antiqua" w:hAnsi="Book Antiqua" w:cs="Book Antiqua"/>
          <w:b/>
          <w:bCs/>
          <w:spacing w:val="-11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z w:val="22"/>
          <w:szCs w:val="22"/>
        </w:rPr>
        <w:t>SP</w:t>
      </w:r>
      <w:r>
        <w:rPr>
          <w:rFonts w:ascii="Book Antiqua" w:hAnsi="Book Antiqua" w:cs="Book Antiqua"/>
          <w:b/>
          <w:bCs/>
          <w:spacing w:val="1"/>
          <w:sz w:val="22"/>
          <w:szCs w:val="22"/>
        </w:rPr>
        <w:t>E</w:t>
      </w:r>
      <w:r>
        <w:rPr>
          <w:rFonts w:ascii="Book Antiqua" w:hAnsi="Book Antiqua" w:cs="Book Antiqua"/>
          <w:b/>
          <w:bCs/>
          <w:sz w:val="22"/>
          <w:szCs w:val="22"/>
        </w:rPr>
        <w:t>CIFICATIONS</w:t>
      </w:r>
      <w:r>
        <w:rPr>
          <w:rFonts w:ascii="Book Antiqua" w:hAnsi="Book Antiqua" w:cs="Book Antiqua"/>
          <w:b/>
          <w:bCs/>
          <w:w w:val="399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z w:val="22"/>
          <w:szCs w:val="22"/>
        </w:rPr>
        <w:tab/>
        <w:t>68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spacing w:line="297" w:lineRule="exact"/>
        <w:rPr>
          <w:rFonts w:ascii="Times New Roman" w:hAnsi="Times New Roman" w:cs="Times New Roman"/>
        </w:rPr>
      </w:pPr>
      <w:r>
        <w:rPr>
          <w:spacing w:val="-1"/>
        </w:rPr>
        <w:t>Schedul</w:t>
      </w:r>
      <w:r>
        <w:t>e</w:t>
      </w:r>
      <w:r>
        <w:rPr>
          <w:spacing w:val="-1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14"/>
        </w:rPr>
        <w:t xml:space="preserve"> </w:t>
      </w:r>
      <w:r>
        <w:rPr>
          <w:spacing w:val="-1"/>
        </w:rPr>
        <w:t>Requirements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69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spacing w:line="298" w:lineRule="exact"/>
        <w:rPr>
          <w:rFonts w:ascii="Times New Roman" w:hAnsi="Times New Roman" w:cs="Times New Roman"/>
        </w:rPr>
      </w:pPr>
      <w:r>
        <w:rPr>
          <w:spacing w:val="-1"/>
        </w:rPr>
        <w:t>Technica</w:t>
      </w:r>
      <w:r>
        <w:t>l</w:t>
      </w:r>
      <w:r>
        <w:rPr>
          <w:spacing w:val="-25"/>
        </w:rPr>
        <w:t xml:space="preserve"> </w:t>
      </w:r>
      <w:r>
        <w:rPr>
          <w:spacing w:val="-1"/>
        </w:rPr>
        <w:t>Specifications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70</w:t>
      </w:r>
    </w:p>
    <w:p w:rsidR="0044354C" w:rsidRDefault="0044354C">
      <w:pPr>
        <w:tabs>
          <w:tab w:val="right" w:leader="dot" w:pos="9749"/>
        </w:tabs>
        <w:kinsoku w:val="0"/>
        <w:overflowPunct w:val="0"/>
        <w:spacing w:before="1"/>
        <w:ind w:left="398"/>
        <w:rPr>
          <w:rFonts w:ascii="Book Antiqua" w:hAnsi="Book Antiqua" w:cs="Book Antiqua"/>
          <w:sz w:val="22"/>
          <w:szCs w:val="22"/>
        </w:rPr>
      </w:pPr>
      <w:r>
        <w:rPr>
          <w:rFonts w:ascii="Book Antiqua" w:hAnsi="Book Antiqua" w:cs="Book Antiqua"/>
          <w:b/>
          <w:bCs/>
          <w:sz w:val="22"/>
          <w:szCs w:val="22"/>
        </w:rPr>
        <w:t>SECTION</w:t>
      </w:r>
      <w:r>
        <w:rPr>
          <w:rFonts w:ascii="Book Antiqua" w:hAnsi="Book Antiqua" w:cs="Book Antiqua"/>
          <w:b/>
          <w:bCs/>
          <w:spacing w:val="-8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z w:val="22"/>
          <w:szCs w:val="22"/>
        </w:rPr>
        <w:t>VI:</w:t>
      </w:r>
      <w:r>
        <w:rPr>
          <w:rFonts w:ascii="Book Antiqua" w:hAnsi="Book Antiqua" w:cs="Book Antiqua"/>
          <w:b/>
          <w:bCs/>
          <w:spacing w:val="37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z w:val="22"/>
          <w:szCs w:val="22"/>
        </w:rPr>
        <w:t>STANDARD</w:t>
      </w:r>
      <w:r>
        <w:rPr>
          <w:rFonts w:ascii="Book Antiqua" w:hAnsi="Book Antiqua" w:cs="Book Antiqua"/>
          <w:b/>
          <w:bCs/>
          <w:spacing w:val="-8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pacing w:val="1"/>
          <w:sz w:val="22"/>
          <w:szCs w:val="22"/>
        </w:rPr>
        <w:t>F</w:t>
      </w:r>
      <w:r>
        <w:rPr>
          <w:rFonts w:ascii="Book Antiqua" w:hAnsi="Book Antiqua" w:cs="Book Antiqua"/>
          <w:b/>
          <w:bCs/>
          <w:spacing w:val="-1"/>
          <w:sz w:val="22"/>
          <w:szCs w:val="22"/>
        </w:rPr>
        <w:t>O</w:t>
      </w:r>
      <w:r>
        <w:rPr>
          <w:rFonts w:ascii="Book Antiqua" w:hAnsi="Book Antiqua" w:cs="Book Antiqua"/>
          <w:b/>
          <w:bCs/>
          <w:sz w:val="22"/>
          <w:szCs w:val="22"/>
        </w:rPr>
        <w:t>RMS</w:t>
      </w:r>
      <w:r>
        <w:rPr>
          <w:rFonts w:ascii="Book Antiqua" w:hAnsi="Book Antiqua" w:cs="Book Antiqua"/>
          <w:b/>
          <w:bCs/>
          <w:w w:val="399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z w:val="22"/>
          <w:szCs w:val="22"/>
        </w:rPr>
        <w:tab/>
        <w:t>72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spacing w:line="297" w:lineRule="exact"/>
        <w:rPr>
          <w:rFonts w:ascii="Times New Roman" w:hAnsi="Times New Roman" w:cs="Times New Roman"/>
        </w:rPr>
      </w:pPr>
      <w:r>
        <w:t>Form</w:t>
      </w:r>
      <w:r>
        <w:rPr>
          <w:spacing w:val="-5"/>
        </w:rPr>
        <w:t xml:space="preserve"> </w:t>
      </w:r>
      <w:r>
        <w:t>1:</w:t>
      </w:r>
      <w:r>
        <w:rPr>
          <w:spacing w:val="-4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Bid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74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spacing w:line="298" w:lineRule="exact"/>
        <w:rPr>
          <w:rFonts w:ascii="Times New Roman" w:hAnsi="Times New Roman" w:cs="Times New Roman"/>
        </w:rPr>
      </w:pPr>
      <w:r>
        <w:t>Form</w:t>
      </w:r>
      <w:r>
        <w:rPr>
          <w:spacing w:val="-6"/>
        </w:rPr>
        <w:t xml:space="preserve"> </w:t>
      </w:r>
      <w:r>
        <w:t>2:</w:t>
      </w:r>
      <w:r>
        <w:rPr>
          <w:spacing w:val="-6"/>
        </w:rPr>
        <w:t xml:space="preserve"> </w:t>
      </w:r>
      <w:r>
        <w:t>Price</w:t>
      </w:r>
      <w:r>
        <w:rPr>
          <w:spacing w:val="-5"/>
        </w:rPr>
        <w:t xml:space="preserve"> </w:t>
      </w:r>
      <w:r>
        <w:t>Schedu</w:t>
      </w:r>
      <w:r>
        <w:rPr>
          <w:spacing w:val="-2"/>
        </w:rPr>
        <w:t>l</w:t>
      </w:r>
      <w:r>
        <w:t>es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Go</w:t>
      </w:r>
      <w:r>
        <w:rPr>
          <w:spacing w:val="-2"/>
        </w:rPr>
        <w:t>o</w:t>
      </w:r>
      <w:r>
        <w:rPr>
          <w:spacing w:val="-1"/>
        </w:rPr>
        <w:t>d</w:t>
      </w:r>
      <w:r>
        <w:t>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Related</w:t>
      </w:r>
      <w:r>
        <w:rPr>
          <w:spacing w:val="-6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Offered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Abr</w:t>
      </w:r>
      <w:r>
        <w:rPr>
          <w:spacing w:val="-2"/>
        </w:rPr>
        <w:t>o</w:t>
      </w:r>
      <w:r>
        <w:t>ad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76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rPr>
          <w:rFonts w:ascii="Times New Roman" w:hAnsi="Times New Roman" w:cs="Times New Roman"/>
        </w:rPr>
      </w:pPr>
      <w:r>
        <w:t>Form</w:t>
      </w:r>
      <w:r>
        <w:rPr>
          <w:spacing w:val="-7"/>
        </w:rPr>
        <w:t xml:space="preserve"> </w:t>
      </w:r>
      <w:r>
        <w:t>3:</w:t>
      </w:r>
      <w:r>
        <w:rPr>
          <w:spacing w:val="-7"/>
        </w:rPr>
        <w:t xml:space="preserve"> </w:t>
      </w:r>
      <w:r>
        <w:t>Price</w:t>
      </w:r>
      <w:r>
        <w:rPr>
          <w:spacing w:val="-6"/>
        </w:rPr>
        <w:t xml:space="preserve"> </w:t>
      </w:r>
      <w:r>
        <w:t>Schedu</w:t>
      </w:r>
      <w:r>
        <w:rPr>
          <w:spacing w:val="-2"/>
        </w:rPr>
        <w:t>l</w:t>
      </w:r>
      <w:r>
        <w:t>e:</w:t>
      </w:r>
      <w:r>
        <w:rPr>
          <w:spacing w:val="-7"/>
        </w:rPr>
        <w:t xml:space="preserve"> </w:t>
      </w:r>
      <w:r>
        <w:t>Goods</w:t>
      </w:r>
      <w:r>
        <w:rPr>
          <w:spacing w:val="-7"/>
        </w:rPr>
        <w:t xml:space="preserve"> </w:t>
      </w:r>
      <w:r>
        <w:t>Manufactured</w:t>
      </w:r>
      <w:r>
        <w:rPr>
          <w:spacing w:val="-6"/>
        </w:rPr>
        <w:t xml:space="preserve"> </w:t>
      </w:r>
      <w:r>
        <w:t>outside</w:t>
      </w:r>
      <w:r>
        <w:rPr>
          <w:spacing w:val="-7"/>
        </w:rPr>
        <w:t xml:space="preserve"> </w:t>
      </w:r>
      <w:r>
        <w:t>Pakistan,</w:t>
      </w:r>
      <w:r>
        <w:rPr>
          <w:spacing w:val="-7"/>
        </w:rPr>
        <w:t xml:space="preserve"> </w:t>
      </w:r>
      <w:r>
        <w:t>already</w:t>
      </w:r>
      <w:r>
        <w:rPr>
          <w:spacing w:val="-7"/>
        </w:rPr>
        <w:t xml:space="preserve"> </w:t>
      </w:r>
      <w:r>
        <w:t>imported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77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spacing w:line="298" w:lineRule="exact"/>
        <w:rPr>
          <w:rFonts w:ascii="Times New Roman" w:hAnsi="Times New Roman" w:cs="Times New Roman"/>
        </w:rPr>
      </w:pPr>
      <w:r>
        <w:t>Form</w:t>
      </w:r>
      <w:r>
        <w:rPr>
          <w:spacing w:val="-7"/>
        </w:rPr>
        <w:t xml:space="preserve"> </w:t>
      </w:r>
      <w:r>
        <w:t>4:</w:t>
      </w:r>
      <w:r>
        <w:rPr>
          <w:spacing w:val="-6"/>
        </w:rPr>
        <w:t xml:space="preserve"> </w:t>
      </w:r>
      <w:r>
        <w:t>Price</w:t>
      </w:r>
      <w:r>
        <w:rPr>
          <w:spacing w:val="-6"/>
        </w:rPr>
        <w:t xml:space="preserve"> </w:t>
      </w:r>
      <w:r>
        <w:t>Schedu</w:t>
      </w:r>
      <w:r>
        <w:rPr>
          <w:spacing w:val="-2"/>
        </w:rPr>
        <w:t>l</w:t>
      </w:r>
      <w:r>
        <w:t>e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Domestic</w:t>
      </w:r>
      <w:r>
        <w:rPr>
          <w:spacing w:val="-7"/>
        </w:rPr>
        <w:t xml:space="preserve"> </w:t>
      </w:r>
      <w:r>
        <w:rPr>
          <w:spacing w:val="-1"/>
        </w:rPr>
        <w:t>Good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Manufacture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Pakistan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78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rPr>
          <w:rFonts w:ascii="Times New Roman" w:hAnsi="Times New Roman" w:cs="Times New Roman"/>
        </w:rPr>
      </w:pPr>
      <w:r>
        <w:rPr>
          <w:spacing w:val="-1"/>
        </w:rPr>
        <w:t>For</w:t>
      </w:r>
      <w:r>
        <w:t>m</w:t>
      </w:r>
      <w:r>
        <w:rPr>
          <w:spacing w:val="-6"/>
        </w:rPr>
        <w:t xml:space="preserve"> </w:t>
      </w:r>
      <w:r>
        <w:rPr>
          <w:spacing w:val="-1"/>
        </w:rPr>
        <w:t>5</w:t>
      </w:r>
      <w:r>
        <w:t>:</w:t>
      </w:r>
      <w:r>
        <w:rPr>
          <w:spacing w:val="-7"/>
        </w:rPr>
        <w:t xml:space="preserve"> </w:t>
      </w:r>
      <w:r>
        <w:rPr>
          <w:spacing w:val="-1"/>
        </w:rPr>
        <w:t>Lis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6"/>
        </w:rPr>
        <w:t xml:space="preserve"> </w:t>
      </w:r>
      <w:r>
        <w:rPr>
          <w:spacing w:val="-1"/>
        </w:rPr>
        <w:t>Relate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Service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Completio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Schedule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79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spacing w:line="298" w:lineRule="exact"/>
        <w:rPr>
          <w:rFonts w:ascii="Times New Roman" w:hAnsi="Times New Roman" w:cs="Times New Roman"/>
        </w:rPr>
      </w:pPr>
      <w:r>
        <w:rPr>
          <w:spacing w:val="-1"/>
        </w:rPr>
        <w:t>For</w:t>
      </w:r>
      <w:r>
        <w:t>m</w:t>
      </w:r>
      <w:r>
        <w:rPr>
          <w:spacing w:val="-6"/>
        </w:rPr>
        <w:t xml:space="preserve"> </w:t>
      </w:r>
      <w:r>
        <w:rPr>
          <w:spacing w:val="-1"/>
        </w:rPr>
        <w:t>6</w:t>
      </w:r>
      <w:r>
        <w:t>: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t>m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6"/>
        </w:rPr>
        <w:t xml:space="preserve"> </w:t>
      </w:r>
      <w:r>
        <w:rPr>
          <w:spacing w:val="-1"/>
        </w:rPr>
        <w:t>Qua</w:t>
      </w:r>
      <w:r>
        <w:rPr>
          <w:spacing w:val="-2"/>
        </w:rPr>
        <w:t>l</w:t>
      </w:r>
      <w:r>
        <w:rPr>
          <w:spacing w:val="-1"/>
        </w:rPr>
        <w:t>ificatio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Information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80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rPr>
          <w:rFonts w:ascii="Times New Roman" w:hAnsi="Times New Roman" w:cs="Times New Roman"/>
        </w:rPr>
      </w:pPr>
      <w:r>
        <w:t>Form</w:t>
      </w:r>
      <w:r>
        <w:rPr>
          <w:spacing w:val="-6"/>
        </w:rPr>
        <w:t xml:space="preserve"> </w:t>
      </w:r>
      <w:r>
        <w:t>7:</w:t>
      </w:r>
      <w:r>
        <w:rPr>
          <w:spacing w:val="-5"/>
        </w:rPr>
        <w:t xml:space="preserve"> </w:t>
      </w:r>
      <w:r>
        <w:t>Letter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Acceptance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84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spacing w:line="298" w:lineRule="exact"/>
        <w:rPr>
          <w:rFonts w:ascii="Times New Roman" w:hAnsi="Times New Roman" w:cs="Times New Roman"/>
        </w:rPr>
      </w:pPr>
      <w:r>
        <w:rPr>
          <w:spacing w:val="-1"/>
        </w:rPr>
        <w:t>For</w:t>
      </w:r>
      <w:r>
        <w:t>m</w:t>
      </w:r>
      <w:r>
        <w:rPr>
          <w:spacing w:val="-4"/>
        </w:rPr>
        <w:t xml:space="preserve"> </w:t>
      </w:r>
      <w:r>
        <w:rPr>
          <w:spacing w:val="-1"/>
        </w:rPr>
        <w:t>8</w:t>
      </w:r>
      <w:r>
        <w:t>:</w:t>
      </w:r>
      <w:r>
        <w:rPr>
          <w:spacing w:val="-5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Securit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Form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85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rPr>
          <w:rFonts w:ascii="Times New Roman" w:hAnsi="Times New Roman" w:cs="Times New Roman"/>
        </w:rPr>
      </w:pPr>
      <w:r>
        <w:rPr>
          <w:spacing w:val="-1"/>
        </w:rPr>
        <w:t>For</w:t>
      </w:r>
      <w:r>
        <w:t>m</w:t>
      </w:r>
      <w:r>
        <w:rPr>
          <w:spacing w:val="-6"/>
        </w:rPr>
        <w:t xml:space="preserve"> </w:t>
      </w:r>
      <w:r>
        <w:rPr>
          <w:spacing w:val="-1"/>
        </w:rPr>
        <w:t>9</w:t>
      </w:r>
      <w:r>
        <w:t>:</w:t>
      </w:r>
      <w:r>
        <w:rPr>
          <w:spacing w:val="-6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Securin</w:t>
      </w:r>
      <w:r>
        <w:t>g</w:t>
      </w:r>
      <w:r>
        <w:rPr>
          <w:spacing w:val="-6"/>
        </w:rPr>
        <w:t xml:space="preserve"> </w:t>
      </w:r>
      <w:r>
        <w:rPr>
          <w:spacing w:val="-1"/>
        </w:rPr>
        <w:t>Declaration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87</w:t>
      </w:r>
    </w:p>
    <w:p w:rsidR="0044354C" w:rsidRDefault="0044354C">
      <w:pPr>
        <w:tabs>
          <w:tab w:val="right" w:leader="dot" w:pos="9750"/>
        </w:tabs>
        <w:kinsoku w:val="0"/>
        <w:overflowPunct w:val="0"/>
        <w:spacing w:before="1"/>
        <w:ind w:left="398"/>
        <w:rPr>
          <w:rFonts w:ascii="Book Antiqua" w:hAnsi="Book Antiqua" w:cs="Book Antiqua"/>
          <w:sz w:val="22"/>
          <w:szCs w:val="22"/>
        </w:rPr>
      </w:pPr>
      <w:r>
        <w:rPr>
          <w:rFonts w:ascii="Book Antiqua" w:hAnsi="Book Antiqua" w:cs="Book Antiqua"/>
          <w:b/>
          <w:bCs/>
          <w:sz w:val="22"/>
          <w:szCs w:val="22"/>
        </w:rPr>
        <w:t>SECTION</w:t>
      </w:r>
      <w:r>
        <w:rPr>
          <w:rFonts w:ascii="Book Antiqua" w:hAnsi="Book Antiqua" w:cs="Book Antiqua"/>
          <w:b/>
          <w:bCs/>
          <w:spacing w:val="-10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z w:val="22"/>
          <w:szCs w:val="22"/>
        </w:rPr>
        <w:t>VII:</w:t>
      </w:r>
      <w:r>
        <w:rPr>
          <w:rFonts w:ascii="Book Antiqua" w:hAnsi="Book Antiqua" w:cs="Book Antiqua"/>
          <w:b/>
          <w:bCs/>
          <w:spacing w:val="-9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z w:val="22"/>
          <w:szCs w:val="22"/>
        </w:rPr>
        <w:t>GEN</w:t>
      </w:r>
      <w:r>
        <w:rPr>
          <w:rFonts w:ascii="Book Antiqua" w:hAnsi="Book Antiqua" w:cs="Book Antiqua"/>
          <w:b/>
          <w:bCs/>
          <w:spacing w:val="1"/>
          <w:sz w:val="22"/>
          <w:szCs w:val="22"/>
        </w:rPr>
        <w:t>E</w:t>
      </w:r>
      <w:r>
        <w:rPr>
          <w:rFonts w:ascii="Book Antiqua" w:hAnsi="Book Antiqua" w:cs="Book Antiqua"/>
          <w:b/>
          <w:bCs/>
          <w:sz w:val="22"/>
          <w:szCs w:val="22"/>
        </w:rPr>
        <w:t>RAL</w:t>
      </w:r>
      <w:r>
        <w:rPr>
          <w:rFonts w:ascii="Book Antiqua" w:hAnsi="Book Antiqua" w:cs="Book Antiqua"/>
          <w:b/>
          <w:bCs/>
          <w:spacing w:val="-10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z w:val="22"/>
          <w:szCs w:val="22"/>
        </w:rPr>
        <w:t>CONDITIONS</w:t>
      </w:r>
      <w:r>
        <w:rPr>
          <w:rFonts w:ascii="Book Antiqua" w:hAnsi="Book Antiqua" w:cs="Book Antiqua"/>
          <w:b/>
          <w:bCs/>
          <w:spacing w:val="-9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z w:val="22"/>
          <w:szCs w:val="22"/>
        </w:rPr>
        <w:t>OF</w:t>
      </w:r>
      <w:r>
        <w:rPr>
          <w:rFonts w:ascii="Book Antiqua" w:hAnsi="Book Antiqua" w:cs="Book Antiqua"/>
          <w:b/>
          <w:bCs/>
          <w:spacing w:val="-10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z w:val="22"/>
          <w:szCs w:val="22"/>
        </w:rPr>
        <w:t>THE</w:t>
      </w:r>
      <w:r>
        <w:rPr>
          <w:rFonts w:ascii="Book Antiqua" w:hAnsi="Book Antiqua" w:cs="Book Antiqua"/>
          <w:b/>
          <w:bCs/>
          <w:spacing w:val="-10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z w:val="22"/>
          <w:szCs w:val="22"/>
        </w:rPr>
        <w:t>CONTRACT</w:t>
      </w:r>
      <w:r>
        <w:rPr>
          <w:rFonts w:ascii="Book Antiqua" w:hAnsi="Book Antiqua" w:cs="Book Antiqua"/>
          <w:b/>
          <w:bCs/>
          <w:w w:val="399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z w:val="22"/>
          <w:szCs w:val="22"/>
        </w:rPr>
        <w:tab/>
        <w:t>106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spacing w:line="297" w:lineRule="exact"/>
        <w:rPr>
          <w:rFonts w:ascii="Times New Roman" w:hAnsi="Times New Roman" w:cs="Times New Roman"/>
        </w:rPr>
      </w:pPr>
      <w:r>
        <w:rPr>
          <w:spacing w:val="-1"/>
        </w:rPr>
        <w:t>Definitions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107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spacing w:line="298" w:lineRule="exact"/>
        <w:rPr>
          <w:rFonts w:ascii="Times New Roman" w:hAnsi="Times New Roman" w:cs="Times New Roman"/>
        </w:rPr>
      </w:pPr>
      <w:r>
        <w:rPr>
          <w:spacing w:val="-1"/>
        </w:rPr>
        <w:t>Applicatio</w:t>
      </w:r>
      <w:r>
        <w:t>n</w:t>
      </w:r>
      <w:r>
        <w:rPr>
          <w:spacing w:val="-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8"/>
        </w:rPr>
        <w:t xml:space="preserve"> </w:t>
      </w:r>
      <w:r>
        <w:rPr>
          <w:spacing w:val="-1"/>
        </w:rPr>
        <w:t>interpretation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109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rPr>
          <w:rFonts w:ascii="Times New Roman" w:hAnsi="Times New Roman" w:cs="Times New Roman"/>
        </w:rPr>
      </w:pPr>
      <w:r>
        <w:rPr>
          <w:spacing w:val="-1"/>
        </w:rPr>
        <w:t>Condition</w:t>
      </w:r>
      <w:r>
        <w:t>s</w:t>
      </w:r>
      <w:r>
        <w:rPr>
          <w:spacing w:val="-22"/>
        </w:rPr>
        <w:t xml:space="preserve"> </w:t>
      </w:r>
      <w:r>
        <w:rPr>
          <w:spacing w:val="-1"/>
        </w:rPr>
        <w:t>Precedent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110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spacing w:line="298" w:lineRule="exact"/>
        <w:rPr>
          <w:rFonts w:ascii="Times New Roman" w:hAnsi="Times New Roman" w:cs="Times New Roman"/>
        </w:rPr>
      </w:pPr>
      <w:r>
        <w:rPr>
          <w:spacing w:val="-1"/>
        </w:rPr>
        <w:t>Governin</w:t>
      </w:r>
      <w:r>
        <w:t>g</w:t>
      </w:r>
      <w:r>
        <w:rPr>
          <w:spacing w:val="1"/>
        </w:rPr>
        <w:t xml:space="preserve"> </w:t>
      </w:r>
      <w:r>
        <w:rPr>
          <w:spacing w:val="-1"/>
        </w:rPr>
        <w:t>Language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111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rPr>
          <w:rFonts w:ascii="Times New Roman" w:hAnsi="Times New Roman" w:cs="Times New Roman"/>
        </w:rPr>
      </w:pPr>
      <w:r>
        <w:t>Applicable</w:t>
      </w:r>
      <w:r>
        <w:rPr>
          <w:spacing w:val="-6"/>
        </w:rPr>
        <w:t xml:space="preserve"> </w:t>
      </w:r>
      <w:r>
        <w:t>Law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111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spacing w:line="298" w:lineRule="exact"/>
        <w:rPr>
          <w:rFonts w:ascii="Times New Roman" w:hAnsi="Times New Roman" w:cs="Times New Roman"/>
        </w:rPr>
      </w:pPr>
      <w:r>
        <w:rPr>
          <w:spacing w:val="-1"/>
        </w:rPr>
        <w:t>Countr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Origin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111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rPr>
          <w:rFonts w:ascii="Times New Roman" w:hAnsi="Times New Roman" w:cs="Times New Roman"/>
        </w:rPr>
      </w:pPr>
      <w:r>
        <w:rPr>
          <w:spacing w:val="-1"/>
        </w:rPr>
        <w:t>Standards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111</w:t>
      </w:r>
    </w:p>
    <w:p w:rsidR="0044354C" w:rsidRDefault="0044354C">
      <w:pPr>
        <w:pStyle w:val="BodyText"/>
        <w:kinsoku w:val="0"/>
        <w:overflowPunct w:val="0"/>
        <w:spacing w:line="298" w:lineRule="exact"/>
      </w:pPr>
      <w:r>
        <w:t>Use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</w:t>
      </w:r>
      <w:r>
        <w:rPr>
          <w:spacing w:val="-2"/>
        </w:rPr>
        <w:t>n</w:t>
      </w:r>
      <w:r>
        <w:rPr>
          <w:spacing w:val="-1"/>
        </w:rPr>
        <w:t>t</w:t>
      </w:r>
      <w:r>
        <w:t>ract</w:t>
      </w:r>
      <w:r>
        <w:rPr>
          <w:spacing w:val="-5"/>
        </w:rPr>
        <w:t xml:space="preserve"> </w:t>
      </w:r>
      <w:r>
        <w:t>Documents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Information;</w:t>
      </w:r>
      <w:r>
        <w:rPr>
          <w:spacing w:val="-5"/>
        </w:rPr>
        <w:t xml:space="preserve"> </w:t>
      </w:r>
      <w:r>
        <w:t>I</w:t>
      </w:r>
      <w:r>
        <w:rPr>
          <w:spacing w:val="-1"/>
        </w:rPr>
        <w:t>n</w:t>
      </w:r>
      <w:r>
        <w:t>spection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Audit</w:t>
      </w:r>
      <w:r>
        <w:rPr>
          <w:spacing w:val="-5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Government</w:t>
      </w:r>
      <w:r>
        <w:rPr>
          <w:spacing w:val="-6"/>
        </w:rPr>
        <w:t xml:space="preserve"> </w:t>
      </w:r>
      <w:r>
        <w:t>of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rPr>
          <w:rFonts w:ascii="Times New Roman" w:hAnsi="Times New Roman" w:cs="Times New Roman"/>
        </w:rPr>
      </w:pPr>
      <w:r>
        <w:rPr>
          <w:spacing w:val="-1"/>
        </w:rPr>
        <w:t>Pakistan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111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spacing w:line="298" w:lineRule="exact"/>
        <w:rPr>
          <w:rFonts w:ascii="Times New Roman" w:hAnsi="Times New Roman" w:cs="Times New Roman"/>
        </w:rPr>
      </w:pPr>
      <w:r>
        <w:rPr>
          <w:spacing w:val="-1"/>
        </w:rPr>
        <w:t>Paten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1"/>
        </w:rPr>
        <w:t xml:space="preserve"> Cop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Rights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112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rPr>
          <w:rFonts w:ascii="Times New Roman" w:hAnsi="Times New Roman" w:cs="Times New Roman"/>
        </w:rPr>
      </w:pPr>
      <w:r>
        <w:t>Performa</w:t>
      </w:r>
      <w:r>
        <w:rPr>
          <w:spacing w:val="-2"/>
        </w:rPr>
        <w:t>n</w:t>
      </w:r>
      <w:r>
        <w:t>ce</w:t>
      </w:r>
      <w:r>
        <w:rPr>
          <w:spacing w:val="-6"/>
        </w:rPr>
        <w:t xml:space="preserve"> </w:t>
      </w:r>
      <w:r>
        <w:t>Security</w:t>
      </w:r>
      <w:r>
        <w:rPr>
          <w:spacing w:val="-7"/>
        </w:rPr>
        <w:t xml:space="preserve"> </w:t>
      </w:r>
      <w:r>
        <w:t>(or</w:t>
      </w:r>
      <w:r>
        <w:rPr>
          <w:spacing w:val="-5"/>
        </w:rPr>
        <w:t xml:space="preserve"> </w:t>
      </w:r>
      <w:r>
        <w:t>Guara</w:t>
      </w:r>
      <w:r>
        <w:rPr>
          <w:spacing w:val="-2"/>
        </w:rPr>
        <w:t>n</w:t>
      </w:r>
      <w:r>
        <w:t>tee)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112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spacing w:line="298" w:lineRule="exact"/>
        <w:rPr>
          <w:rFonts w:ascii="Times New Roman" w:hAnsi="Times New Roman" w:cs="Times New Roman"/>
        </w:rPr>
      </w:pPr>
      <w:r>
        <w:t>Inspections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Test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113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spacing w:line="298" w:lineRule="exact"/>
        <w:rPr>
          <w:rFonts w:ascii="Times New Roman" w:hAnsi="Times New Roman" w:cs="Times New Roman"/>
        </w:rPr>
        <w:sectPr w:rsidR="0044354C">
          <w:pgSz w:w="11905" w:h="16840"/>
          <w:pgMar w:top="1500" w:right="980" w:bottom="1280" w:left="1020" w:header="0" w:footer="1083" w:gutter="0"/>
          <w:cols w:space="720" w:equalWidth="0">
            <w:col w:w="9905"/>
          </w:cols>
          <w:noEndnote/>
        </w:sectPr>
      </w:pP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spacing w:before="60"/>
        <w:rPr>
          <w:rFonts w:ascii="Times New Roman" w:hAnsi="Times New Roman" w:cs="Times New Roman"/>
        </w:rPr>
      </w:pPr>
      <w:r>
        <w:rPr>
          <w:spacing w:val="-1"/>
        </w:rPr>
        <w:lastRenderedPageBreak/>
        <w:t>Packing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114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rPr>
          <w:rFonts w:ascii="Times New Roman" w:hAnsi="Times New Roman" w:cs="Times New Roman"/>
        </w:rPr>
      </w:pPr>
      <w:r>
        <w:rPr>
          <w:spacing w:val="-1"/>
        </w:rPr>
        <w:t>Deliver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9"/>
        </w:rPr>
        <w:t xml:space="preserve"> </w:t>
      </w:r>
      <w:r>
        <w:rPr>
          <w:spacing w:val="-1"/>
        </w:rPr>
        <w:t>Documents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114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spacing w:line="298" w:lineRule="exact"/>
        <w:rPr>
          <w:rFonts w:ascii="Times New Roman" w:hAnsi="Times New Roman" w:cs="Times New Roman"/>
        </w:rPr>
      </w:pPr>
      <w:r>
        <w:t>Insurance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114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rPr>
          <w:rFonts w:ascii="Times New Roman" w:hAnsi="Times New Roman" w:cs="Times New Roman"/>
        </w:rPr>
      </w:pPr>
      <w:r>
        <w:rPr>
          <w:spacing w:val="-1"/>
        </w:rPr>
        <w:t>Transportation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115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spacing w:line="298" w:lineRule="exact"/>
        <w:rPr>
          <w:rFonts w:ascii="Times New Roman" w:hAnsi="Times New Roman" w:cs="Times New Roman"/>
        </w:rPr>
      </w:pPr>
      <w:r>
        <w:t>Related</w:t>
      </w:r>
      <w:r>
        <w:rPr>
          <w:spacing w:val="-9"/>
        </w:rPr>
        <w:t xml:space="preserve"> </w:t>
      </w:r>
      <w:r>
        <w:t>Services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115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rPr>
          <w:rFonts w:ascii="Times New Roman" w:hAnsi="Times New Roman" w:cs="Times New Roman"/>
        </w:rPr>
      </w:pPr>
      <w:r>
        <w:t>Spare Parts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116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spacing w:line="298" w:lineRule="exact"/>
        <w:rPr>
          <w:rFonts w:ascii="Times New Roman" w:hAnsi="Times New Roman" w:cs="Times New Roman"/>
        </w:rPr>
      </w:pPr>
      <w:r>
        <w:rPr>
          <w:spacing w:val="-1"/>
        </w:rPr>
        <w:t>Warranty</w:t>
      </w:r>
      <w:r>
        <w:t>/</w:t>
      </w:r>
      <w:r>
        <w:rPr>
          <w:spacing w:val="-5"/>
        </w:rPr>
        <w:t xml:space="preserve"> </w:t>
      </w:r>
      <w:r>
        <w:rPr>
          <w:spacing w:val="-1"/>
        </w:rPr>
        <w:t>Defec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Liabilit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Period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117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rPr>
          <w:rFonts w:ascii="Times New Roman" w:hAnsi="Times New Roman" w:cs="Times New Roman"/>
        </w:rPr>
      </w:pPr>
      <w:r>
        <w:t>Payment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117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spacing w:line="298" w:lineRule="exact"/>
        <w:rPr>
          <w:rFonts w:ascii="Times New Roman" w:hAnsi="Times New Roman" w:cs="Times New Roman"/>
        </w:rPr>
      </w:pPr>
      <w:r>
        <w:t>Prices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118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rPr>
          <w:rFonts w:ascii="Times New Roman" w:hAnsi="Times New Roman" w:cs="Times New Roman"/>
        </w:rPr>
      </w:pPr>
      <w:r>
        <w:t>Change</w:t>
      </w:r>
      <w:r>
        <w:rPr>
          <w:spacing w:val="-9"/>
        </w:rPr>
        <w:t xml:space="preserve"> </w:t>
      </w:r>
      <w:r>
        <w:t>Orders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118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spacing w:line="298" w:lineRule="exact"/>
        <w:rPr>
          <w:rFonts w:ascii="Times New Roman" w:hAnsi="Times New Roman" w:cs="Times New Roman"/>
        </w:rPr>
      </w:pPr>
      <w:r>
        <w:rPr>
          <w:spacing w:val="-1"/>
        </w:rPr>
        <w:t>Contrac</w:t>
      </w:r>
      <w:r>
        <w:t>t</w:t>
      </w:r>
      <w:r>
        <w:rPr>
          <w:spacing w:val="-16"/>
        </w:rPr>
        <w:t xml:space="preserve"> </w:t>
      </w:r>
      <w:r>
        <w:rPr>
          <w:spacing w:val="-1"/>
        </w:rPr>
        <w:t>Amendments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119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rPr>
          <w:rFonts w:ascii="Times New Roman" w:hAnsi="Times New Roman" w:cs="Times New Roman"/>
        </w:rPr>
      </w:pPr>
      <w:r>
        <w:t>Assignment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119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spacing w:line="298" w:lineRule="exact"/>
        <w:rPr>
          <w:rFonts w:ascii="Times New Roman" w:hAnsi="Times New Roman" w:cs="Times New Roman"/>
        </w:rPr>
      </w:pPr>
      <w:r>
        <w:t>Sub-contr</w:t>
      </w:r>
      <w:r>
        <w:rPr>
          <w:spacing w:val="-2"/>
        </w:rPr>
        <w:t>a</w:t>
      </w:r>
      <w:r>
        <w:t>cts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119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rPr>
          <w:rFonts w:ascii="Times New Roman" w:hAnsi="Times New Roman" w:cs="Times New Roman"/>
        </w:rPr>
      </w:pPr>
      <w:r>
        <w:t>Delays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Supplier’s</w:t>
      </w:r>
      <w:r>
        <w:rPr>
          <w:spacing w:val="-8"/>
        </w:rPr>
        <w:t xml:space="preserve"> </w:t>
      </w:r>
      <w:r>
        <w:t>Performance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119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spacing w:line="298" w:lineRule="exact"/>
        <w:rPr>
          <w:rFonts w:ascii="Times New Roman" w:hAnsi="Times New Roman" w:cs="Times New Roman"/>
        </w:rPr>
      </w:pPr>
      <w:r>
        <w:t>Liquidated</w:t>
      </w:r>
      <w:r>
        <w:rPr>
          <w:spacing w:val="-22"/>
        </w:rPr>
        <w:t xml:space="preserve"> </w:t>
      </w:r>
      <w:r>
        <w:t>Damages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120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rPr>
          <w:rFonts w:ascii="Times New Roman" w:hAnsi="Times New Roman" w:cs="Times New Roman"/>
        </w:rPr>
      </w:pPr>
      <w:r>
        <w:rPr>
          <w:spacing w:val="-1"/>
        </w:rPr>
        <w:t>Terminatio</w:t>
      </w:r>
      <w:r>
        <w:t>n</w:t>
      </w:r>
      <w:r>
        <w:rPr>
          <w:spacing w:val="-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-9"/>
        </w:rPr>
        <w:t xml:space="preserve"> </w:t>
      </w:r>
      <w:r>
        <w:rPr>
          <w:spacing w:val="-1"/>
        </w:rPr>
        <w:t>Default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120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rPr>
          <w:rFonts w:ascii="Times New Roman" w:hAnsi="Times New Roman" w:cs="Times New Roman"/>
        </w:rPr>
      </w:pPr>
      <w:r>
        <w:t>Termination</w:t>
      </w:r>
      <w:r>
        <w:rPr>
          <w:spacing w:val="-1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Force</w:t>
      </w:r>
      <w:r>
        <w:rPr>
          <w:spacing w:val="-10"/>
        </w:rPr>
        <w:t xml:space="preserve"> </w:t>
      </w:r>
      <w:r>
        <w:t>Majeure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122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spacing w:line="298" w:lineRule="exact"/>
        <w:rPr>
          <w:rFonts w:ascii="Times New Roman" w:hAnsi="Times New Roman" w:cs="Times New Roman"/>
        </w:rPr>
      </w:pPr>
      <w:r>
        <w:rPr>
          <w:spacing w:val="-1"/>
        </w:rPr>
        <w:t>Terminatio</w:t>
      </w:r>
      <w:r>
        <w:t>n</w:t>
      </w:r>
      <w:r>
        <w:rPr>
          <w:spacing w:val="-13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-12"/>
        </w:rPr>
        <w:t xml:space="preserve"> </w:t>
      </w:r>
      <w:r>
        <w:rPr>
          <w:spacing w:val="-1"/>
        </w:rPr>
        <w:t>Insol</w:t>
      </w:r>
      <w:r>
        <w:rPr>
          <w:spacing w:val="1"/>
        </w:rPr>
        <w:t>v</w:t>
      </w:r>
      <w:r>
        <w:rPr>
          <w:spacing w:val="-1"/>
        </w:rPr>
        <w:t>ency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123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rPr>
          <w:rFonts w:ascii="Times New Roman" w:hAnsi="Times New Roman" w:cs="Times New Roman"/>
        </w:rPr>
      </w:pPr>
      <w:r>
        <w:rPr>
          <w:spacing w:val="-1"/>
        </w:rPr>
        <w:t>Terminatio</w:t>
      </w:r>
      <w:r>
        <w:t>n</w:t>
      </w:r>
      <w:r>
        <w:rPr>
          <w:spacing w:val="-16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-16"/>
        </w:rPr>
        <w:t xml:space="preserve"> </w:t>
      </w:r>
      <w:r>
        <w:rPr>
          <w:spacing w:val="-1"/>
        </w:rPr>
        <w:t>Con</w:t>
      </w:r>
      <w:r>
        <w:rPr>
          <w:spacing w:val="1"/>
        </w:rPr>
        <w:t>v</w:t>
      </w:r>
      <w:r>
        <w:rPr>
          <w:spacing w:val="-1"/>
        </w:rPr>
        <w:t>enience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123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spacing w:line="298" w:lineRule="exact"/>
        <w:rPr>
          <w:rFonts w:ascii="Times New Roman" w:hAnsi="Times New Roman" w:cs="Times New Roman"/>
        </w:rPr>
      </w:pPr>
      <w:r>
        <w:rPr>
          <w:spacing w:val="-1"/>
        </w:rPr>
        <w:t>Dispute</w:t>
      </w:r>
      <w:r>
        <w:t>s</w:t>
      </w:r>
      <w:r>
        <w:rPr>
          <w:spacing w:val="-21"/>
        </w:rPr>
        <w:t xml:space="preserve"> </w:t>
      </w:r>
      <w:r>
        <w:rPr>
          <w:spacing w:val="-1"/>
        </w:rPr>
        <w:t>Resolution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124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rPr>
          <w:rFonts w:ascii="Times New Roman" w:hAnsi="Times New Roman" w:cs="Times New Roman"/>
        </w:rPr>
      </w:pPr>
      <w:r>
        <w:t>Procedure</w:t>
      </w:r>
      <w:r>
        <w:rPr>
          <w:spacing w:val="-10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Disput</w:t>
      </w:r>
      <w:r>
        <w:rPr>
          <w:spacing w:val="-1"/>
        </w:rPr>
        <w:t>e</w:t>
      </w:r>
      <w:r>
        <w:t>s</w:t>
      </w:r>
      <w:r>
        <w:rPr>
          <w:spacing w:val="-10"/>
        </w:rPr>
        <w:t xml:space="preserve"> </w:t>
      </w:r>
      <w:r>
        <w:t>Resoluti</w:t>
      </w:r>
      <w:r>
        <w:rPr>
          <w:spacing w:val="-2"/>
        </w:rPr>
        <w:t>o</w:t>
      </w:r>
      <w:r>
        <w:t>n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124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spacing w:line="298" w:lineRule="exact"/>
        <w:rPr>
          <w:rFonts w:ascii="Times New Roman" w:hAnsi="Times New Roman" w:cs="Times New Roman"/>
        </w:rPr>
      </w:pPr>
      <w:r>
        <w:rPr>
          <w:spacing w:val="-1"/>
        </w:rPr>
        <w:t>Replacemen</w:t>
      </w:r>
      <w:r>
        <w:t>t</w:t>
      </w:r>
      <w:r>
        <w:rPr>
          <w:spacing w:val="-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8"/>
        </w:rPr>
        <w:t xml:space="preserve"> </w:t>
      </w:r>
      <w:r>
        <w:rPr>
          <w:spacing w:val="-1"/>
        </w:rPr>
        <w:t>Arbitrator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124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rPr>
          <w:rFonts w:ascii="Times New Roman" w:hAnsi="Times New Roman" w:cs="Times New Roman"/>
        </w:rPr>
      </w:pPr>
      <w:r>
        <w:rPr>
          <w:spacing w:val="-1"/>
        </w:rPr>
        <w:t>Limitatio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7"/>
        </w:rPr>
        <w:t xml:space="preserve"> </w:t>
      </w:r>
      <w:r>
        <w:rPr>
          <w:spacing w:val="-1"/>
        </w:rPr>
        <w:t>Liability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124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spacing w:line="298" w:lineRule="exact"/>
        <w:rPr>
          <w:rFonts w:ascii="Times New Roman" w:hAnsi="Times New Roman" w:cs="Times New Roman"/>
        </w:rPr>
      </w:pPr>
      <w:r>
        <w:rPr>
          <w:spacing w:val="-1"/>
        </w:rPr>
        <w:t>Notices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125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rPr>
          <w:rFonts w:ascii="Times New Roman" w:hAnsi="Times New Roman" w:cs="Times New Roman"/>
        </w:rPr>
      </w:pPr>
      <w:r>
        <w:t>Taxes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Duties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125</w:t>
      </w:r>
    </w:p>
    <w:p w:rsidR="0044354C" w:rsidRDefault="0044354C">
      <w:pPr>
        <w:tabs>
          <w:tab w:val="right" w:leader="dot" w:pos="9750"/>
        </w:tabs>
        <w:kinsoku w:val="0"/>
        <w:overflowPunct w:val="0"/>
        <w:ind w:left="398"/>
        <w:rPr>
          <w:rFonts w:ascii="Book Antiqua" w:hAnsi="Book Antiqua" w:cs="Book Antiqua"/>
          <w:sz w:val="22"/>
          <w:szCs w:val="22"/>
        </w:rPr>
      </w:pPr>
      <w:r>
        <w:rPr>
          <w:rFonts w:ascii="Book Antiqua" w:hAnsi="Book Antiqua" w:cs="Book Antiqua"/>
          <w:b/>
          <w:bCs/>
          <w:sz w:val="22"/>
          <w:szCs w:val="22"/>
        </w:rPr>
        <w:t>SECTION</w:t>
      </w:r>
      <w:r>
        <w:rPr>
          <w:rFonts w:ascii="Book Antiqua" w:hAnsi="Book Antiqua" w:cs="Book Antiqua"/>
          <w:b/>
          <w:bCs/>
          <w:spacing w:val="-9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z w:val="22"/>
          <w:szCs w:val="22"/>
        </w:rPr>
        <w:t>VIII:</w:t>
      </w:r>
      <w:r>
        <w:rPr>
          <w:rFonts w:ascii="Book Antiqua" w:hAnsi="Book Antiqua" w:cs="Book Antiqua"/>
          <w:b/>
          <w:bCs/>
          <w:spacing w:val="-10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z w:val="22"/>
          <w:szCs w:val="22"/>
        </w:rPr>
        <w:t>SPECIAL</w:t>
      </w:r>
      <w:r>
        <w:rPr>
          <w:rFonts w:ascii="Book Antiqua" w:hAnsi="Book Antiqua" w:cs="Book Antiqua"/>
          <w:b/>
          <w:bCs/>
          <w:spacing w:val="-9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z w:val="22"/>
          <w:szCs w:val="22"/>
        </w:rPr>
        <w:t>CONDITIONS</w:t>
      </w:r>
      <w:r>
        <w:rPr>
          <w:rFonts w:ascii="Book Antiqua" w:hAnsi="Book Antiqua" w:cs="Book Antiqua"/>
          <w:b/>
          <w:bCs/>
          <w:spacing w:val="-9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z w:val="22"/>
          <w:szCs w:val="22"/>
        </w:rPr>
        <w:t>OF</w:t>
      </w:r>
      <w:r>
        <w:rPr>
          <w:rFonts w:ascii="Book Antiqua" w:hAnsi="Book Antiqua" w:cs="Book Antiqua"/>
          <w:b/>
          <w:bCs/>
          <w:spacing w:val="-9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z w:val="22"/>
          <w:szCs w:val="22"/>
        </w:rPr>
        <w:t>THE</w:t>
      </w:r>
      <w:r>
        <w:rPr>
          <w:rFonts w:ascii="Book Antiqua" w:hAnsi="Book Antiqua" w:cs="Book Antiqua"/>
          <w:b/>
          <w:bCs/>
          <w:spacing w:val="-10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z w:val="22"/>
          <w:szCs w:val="22"/>
        </w:rPr>
        <w:t>CONTRACT</w:t>
      </w:r>
      <w:r>
        <w:rPr>
          <w:rFonts w:ascii="Book Antiqua" w:hAnsi="Book Antiqua" w:cs="Book Antiqua"/>
          <w:b/>
          <w:bCs/>
          <w:spacing w:val="-9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z w:val="22"/>
          <w:szCs w:val="22"/>
        </w:rPr>
        <w:t>(SCC)</w:t>
      </w:r>
      <w:r>
        <w:rPr>
          <w:rFonts w:ascii="Book Antiqua" w:hAnsi="Book Antiqua" w:cs="Book Antiqua"/>
          <w:b/>
          <w:bCs/>
          <w:w w:val="399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z w:val="22"/>
          <w:szCs w:val="22"/>
        </w:rPr>
        <w:tab/>
        <w:t>126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spacing w:line="297" w:lineRule="exact"/>
        <w:rPr>
          <w:rFonts w:ascii="Times New Roman" w:hAnsi="Times New Roman" w:cs="Times New Roman"/>
        </w:rPr>
      </w:pPr>
      <w:r>
        <w:t>Definitions</w:t>
      </w:r>
      <w:r>
        <w:rPr>
          <w:spacing w:val="-6"/>
        </w:rPr>
        <w:t xml:space="preserve"> </w:t>
      </w:r>
      <w:r>
        <w:t>(GCC</w:t>
      </w:r>
      <w:r>
        <w:rPr>
          <w:spacing w:val="-6"/>
        </w:rPr>
        <w:t xml:space="preserve"> </w:t>
      </w:r>
      <w:r>
        <w:rPr>
          <w:spacing w:val="-2"/>
        </w:rPr>
        <w:t>1</w:t>
      </w:r>
      <w:r>
        <w:t>)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127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rPr>
          <w:rFonts w:ascii="Times New Roman" w:hAnsi="Times New Roman" w:cs="Times New Roman"/>
        </w:rPr>
      </w:pPr>
      <w:r>
        <w:t>Governing Language (GCC 4)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127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spacing w:line="298" w:lineRule="exact"/>
        <w:rPr>
          <w:rFonts w:ascii="Times New Roman" w:hAnsi="Times New Roman" w:cs="Times New Roman"/>
        </w:rPr>
      </w:pPr>
      <w:r>
        <w:t>Applicable</w:t>
      </w:r>
      <w:r>
        <w:rPr>
          <w:spacing w:val="-3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(GCC</w:t>
      </w:r>
      <w:r>
        <w:rPr>
          <w:spacing w:val="-2"/>
        </w:rPr>
        <w:t xml:space="preserve"> </w:t>
      </w:r>
      <w:r>
        <w:t>5)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127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rPr>
          <w:rFonts w:ascii="Times New Roman" w:hAnsi="Times New Roman" w:cs="Times New Roman"/>
        </w:rPr>
      </w:pPr>
      <w:r>
        <w:rPr>
          <w:spacing w:val="-1"/>
        </w:rPr>
        <w:t>Countr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1"/>
        </w:rPr>
        <w:t xml:space="preserve"> Origi</w:t>
      </w:r>
      <w:r>
        <w:t>n</w:t>
      </w:r>
      <w:r>
        <w:rPr>
          <w:spacing w:val="-1"/>
        </w:rPr>
        <w:t xml:space="preserve"> (GC</w:t>
      </w:r>
      <w:r>
        <w:t>C</w:t>
      </w:r>
      <w:r>
        <w:rPr>
          <w:spacing w:val="-2"/>
        </w:rPr>
        <w:t xml:space="preserve"> </w:t>
      </w:r>
      <w:r>
        <w:rPr>
          <w:spacing w:val="-1"/>
        </w:rPr>
        <w:t>6)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127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rPr>
          <w:rFonts w:ascii="Times New Roman" w:hAnsi="Times New Roman" w:cs="Times New Roman"/>
        </w:rPr>
      </w:pPr>
      <w:r>
        <w:t>Performa</w:t>
      </w:r>
      <w:r>
        <w:rPr>
          <w:spacing w:val="-2"/>
        </w:rPr>
        <w:t>n</w:t>
      </w:r>
      <w:r>
        <w:t>ce</w:t>
      </w:r>
      <w:r>
        <w:rPr>
          <w:spacing w:val="-4"/>
        </w:rPr>
        <w:t xml:space="preserve"> </w:t>
      </w:r>
      <w:r>
        <w:t>Security</w:t>
      </w:r>
      <w:r>
        <w:rPr>
          <w:spacing w:val="-4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guarantee)</w:t>
      </w:r>
      <w:r>
        <w:rPr>
          <w:spacing w:val="-4"/>
        </w:rPr>
        <w:t xml:space="preserve"> </w:t>
      </w:r>
      <w:r>
        <w:t>(GCC</w:t>
      </w:r>
      <w:r>
        <w:rPr>
          <w:spacing w:val="-3"/>
        </w:rPr>
        <w:t xml:space="preserve"> </w:t>
      </w:r>
      <w:r>
        <w:t>10)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127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spacing w:line="298" w:lineRule="exact"/>
        <w:rPr>
          <w:rFonts w:ascii="Times New Roman" w:hAnsi="Times New Roman" w:cs="Times New Roman"/>
        </w:rPr>
      </w:pPr>
      <w:r>
        <w:t>Inspections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Tests</w:t>
      </w:r>
      <w:r>
        <w:rPr>
          <w:spacing w:val="-6"/>
        </w:rPr>
        <w:t xml:space="preserve"> </w:t>
      </w:r>
      <w:r>
        <w:t>(GCC</w:t>
      </w:r>
      <w:r>
        <w:rPr>
          <w:spacing w:val="-5"/>
        </w:rPr>
        <w:t xml:space="preserve"> </w:t>
      </w:r>
      <w:r>
        <w:t>11)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127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rPr>
          <w:rFonts w:ascii="Times New Roman" w:hAnsi="Times New Roman" w:cs="Times New Roman"/>
        </w:rPr>
      </w:pPr>
      <w:r>
        <w:t>Packing</w:t>
      </w:r>
      <w:r>
        <w:rPr>
          <w:spacing w:val="-4"/>
        </w:rPr>
        <w:t xml:space="preserve"> </w:t>
      </w:r>
      <w:r>
        <w:t>(GCC</w:t>
      </w:r>
      <w:r>
        <w:rPr>
          <w:spacing w:val="-3"/>
        </w:rPr>
        <w:t xml:space="preserve"> </w:t>
      </w:r>
      <w:r>
        <w:t>Clause</w:t>
      </w:r>
      <w:r>
        <w:rPr>
          <w:spacing w:val="-4"/>
        </w:rPr>
        <w:t xml:space="preserve"> </w:t>
      </w:r>
      <w:r>
        <w:t>12)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128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spacing w:line="298" w:lineRule="exact"/>
        <w:rPr>
          <w:rFonts w:ascii="Times New Roman" w:hAnsi="Times New Roman" w:cs="Times New Roman"/>
        </w:rPr>
      </w:pPr>
      <w:r>
        <w:t>Delivery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Documents</w:t>
      </w:r>
      <w:r>
        <w:rPr>
          <w:spacing w:val="-6"/>
        </w:rPr>
        <w:t xml:space="preserve"> </w:t>
      </w:r>
      <w:r>
        <w:t>(GCC</w:t>
      </w:r>
      <w:r>
        <w:rPr>
          <w:spacing w:val="-5"/>
        </w:rPr>
        <w:t xml:space="preserve"> </w:t>
      </w:r>
      <w:r>
        <w:t>Clause</w:t>
      </w:r>
      <w:r>
        <w:rPr>
          <w:spacing w:val="-6"/>
        </w:rPr>
        <w:t xml:space="preserve"> </w:t>
      </w:r>
      <w:r>
        <w:t>13)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128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rPr>
          <w:rFonts w:ascii="Times New Roman" w:hAnsi="Times New Roman" w:cs="Times New Roman"/>
        </w:rPr>
      </w:pPr>
      <w:r>
        <w:t>Insurance</w:t>
      </w:r>
      <w:r>
        <w:rPr>
          <w:spacing w:val="-6"/>
        </w:rPr>
        <w:t xml:space="preserve"> </w:t>
      </w:r>
      <w:r>
        <w:t>(GCC</w:t>
      </w:r>
      <w:r>
        <w:rPr>
          <w:spacing w:val="-6"/>
        </w:rPr>
        <w:t xml:space="preserve"> </w:t>
      </w:r>
      <w:r>
        <w:t>Clause</w:t>
      </w:r>
      <w:r>
        <w:rPr>
          <w:spacing w:val="-6"/>
        </w:rPr>
        <w:t xml:space="preserve"> </w:t>
      </w:r>
      <w:r>
        <w:t>14)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129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spacing w:line="298" w:lineRule="exact"/>
        <w:rPr>
          <w:rFonts w:ascii="Times New Roman" w:hAnsi="Times New Roman" w:cs="Times New Roman"/>
        </w:rPr>
      </w:pPr>
      <w:r>
        <w:t>Related</w:t>
      </w:r>
      <w:r>
        <w:rPr>
          <w:spacing w:val="-4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(GCC</w:t>
      </w:r>
      <w:r>
        <w:rPr>
          <w:spacing w:val="-5"/>
        </w:rPr>
        <w:t xml:space="preserve"> </w:t>
      </w:r>
      <w:r>
        <w:t>Clause</w:t>
      </w:r>
      <w:r>
        <w:rPr>
          <w:spacing w:val="-4"/>
        </w:rPr>
        <w:t xml:space="preserve"> </w:t>
      </w:r>
      <w:r>
        <w:t>16)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130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rPr>
          <w:rFonts w:ascii="Times New Roman" w:hAnsi="Times New Roman" w:cs="Times New Roman"/>
        </w:rPr>
      </w:pPr>
      <w:r>
        <w:t>Spare</w:t>
      </w:r>
      <w:r>
        <w:rPr>
          <w:spacing w:val="-2"/>
        </w:rPr>
        <w:t xml:space="preserve"> </w:t>
      </w:r>
      <w:r>
        <w:t>Parts</w:t>
      </w:r>
      <w:r>
        <w:rPr>
          <w:spacing w:val="-2"/>
        </w:rPr>
        <w:t xml:space="preserve"> </w:t>
      </w:r>
      <w:r>
        <w:t>(GCC</w:t>
      </w:r>
      <w:r>
        <w:rPr>
          <w:spacing w:val="-2"/>
        </w:rPr>
        <w:t xml:space="preserve"> </w:t>
      </w:r>
      <w:r>
        <w:t>Clause</w:t>
      </w:r>
      <w:r>
        <w:rPr>
          <w:spacing w:val="-2"/>
        </w:rPr>
        <w:t xml:space="preserve"> </w:t>
      </w:r>
      <w:r>
        <w:t>17)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130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spacing w:line="298" w:lineRule="exact"/>
        <w:rPr>
          <w:rFonts w:ascii="Times New Roman" w:hAnsi="Times New Roman" w:cs="Times New Roman"/>
        </w:rPr>
      </w:pPr>
      <w:r>
        <w:t>Warranty</w:t>
      </w:r>
      <w:r>
        <w:rPr>
          <w:spacing w:val="-4"/>
        </w:rPr>
        <w:t xml:space="preserve"> </w:t>
      </w:r>
      <w:r>
        <w:t>(GCC</w:t>
      </w:r>
      <w:r>
        <w:rPr>
          <w:spacing w:val="-3"/>
        </w:rPr>
        <w:t xml:space="preserve"> </w:t>
      </w:r>
      <w:r>
        <w:t>Clause</w:t>
      </w:r>
      <w:r>
        <w:rPr>
          <w:spacing w:val="-3"/>
        </w:rPr>
        <w:t xml:space="preserve"> </w:t>
      </w:r>
      <w:r>
        <w:t>18)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130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rPr>
          <w:rFonts w:ascii="Times New Roman" w:hAnsi="Times New Roman" w:cs="Times New Roman"/>
        </w:rPr>
      </w:pPr>
      <w:r>
        <w:t>Payment</w:t>
      </w:r>
      <w:r>
        <w:rPr>
          <w:spacing w:val="-3"/>
        </w:rPr>
        <w:t xml:space="preserve"> </w:t>
      </w:r>
      <w:r>
        <w:t>(GCC</w:t>
      </w:r>
      <w:r>
        <w:rPr>
          <w:spacing w:val="-2"/>
        </w:rPr>
        <w:t xml:space="preserve"> </w:t>
      </w:r>
      <w:r>
        <w:t>Clause</w:t>
      </w:r>
      <w:r>
        <w:rPr>
          <w:spacing w:val="-3"/>
        </w:rPr>
        <w:t xml:space="preserve"> </w:t>
      </w:r>
      <w:r>
        <w:t>19)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131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spacing w:line="298" w:lineRule="exact"/>
        <w:rPr>
          <w:rFonts w:ascii="Times New Roman" w:hAnsi="Times New Roman" w:cs="Times New Roman"/>
        </w:rPr>
      </w:pPr>
      <w:r>
        <w:rPr>
          <w:spacing w:val="-1"/>
        </w:rPr>
        <w:t>Price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(GC</w:t>
      </w:r>
      <w:r>
        <w:t>C</w:t>
      </w:r>
      <w:r>
        <w:rPr>
          <w:spacing w:val="-4"/>
        </w:rPr>
        <w:t xml:space="preserve"> </w:t>
      </w:r>
      <w:r>
        <w:rPr>
          <w:spacing w:val="-1"/>
        </w:rPr>
        <w:t>20)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132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rPr>
          <w:rFonts w:ascii="Times New Roman" w:hAnsi="Times New Roman" w:cs="Times New Roman"/>
        </w:rPr>
      </w:pPr>
      <w:r>
        <w:t>Liquidated</w:t>
      </w:r>
      <w:r>
        <w:rPr>
          <w:spacing w:val="-8"/>
        </w:rPr>
        <w:t xml:space="preserve"> </w:t>
      </w:r>
      <w:r>
        <w:t>Damages</w:t>
      </w:r>
      <w:r>
        <w:rPr>
          <w:spacing w:val="-7"/>
        </w:rPr>
        <w:t xml:space="preserve"> </w:t>
      </w:r>
      <w:r>
        <w:t>(GCC</w:t>
      </w:r>
      <w:r>
        <w:rPr>
          <w:spacing w:val="-7"/>
        </w:rPr>
        <w:t xml:space="preserve"> </w:t>
      </w:r>
      <w:r>
        <w:t>Clause</w:t>
      </w:r>
      <w:r>
        <w:rPr>
          <w:spacing w:val="-7"/>
        </w:rPr>
        <w:t xml:space="preserve"> </w:t>
      </w:r>
      <w:r>
        <w:t>26)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132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spacing w:line="298" w:lineRule="exact"/>
        <w:rPr>
          <w:rFonts w:ascii="Times New Roman" w:hAnsi="Times New Roman" w:cs="Times New Roman"/>
        </w:rPr>
      </w:pPr>
      <w:r>
        <w:t>Procedure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Dispute</w:t>
      </w:r>
      <w:r>
        <w:rPr>
          <w:spacing w:val="-5"/>
        </w:rPr>
        <w:t xml:space="preserve"> </w:t>
      </w:r>
      <w:r>
        <w:t>Resolution</w:t>
      </w:r>
      <w:r>
        <w:rPr>
          <w:spacing w:val="-6"/>
        </w:rPr>
        <w:t xml:space="preserve"> </w:t>
      </w:r>
      <w:r>
        <w:t>(GCC</w:t>
      </w:r>
      <w:r>
        <w:rPr>
          <w:spacing w:val="-5"/>
        </w:rPr>
        <w:t xml:space="preserve"> </w:t>
      </w:r>
      <w:r>
        <w:t>Cl</w:t>
      </w:r>
      <w:r>
        <w:rPr>
          <w:spacing w:val="-2"/>
        </w:rPr>
        <w:t>a</w:t>
      </w:r>
      <w:r>
        <w:rPr>
          <w:spacing w:val="-1"/>
        </w:rPr>
        <w:t>u</w:t>
      </w:r>
      <w:r>
        <w:t>se</w:t>
      </w:r>
      <w:r>
        <w:rPr>
          <w:spacing w:val="-6"/>
        </w:rPr>
        <w:t xml:space="preserve"> </w:t>
      </w:r>
      <w:r>
        <w:t>32)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133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rPr>
          <w:rFonts w:ascii="Times New Roman" w:hAnsi="Times New Roman" w:cs="Times New Roman"/>
        </w:rPr>
      </w:pPr>
      <w:r>
        <w:t>Notices</w:t>
      </w:r>
      <w:r>
        <w:rPr>
          <w:spacing w:val="-7"/>
        </w:rPr>
        <w:t xml:space="preserve"> </w:t>
      </w:r>
      <w:r>
        <w:t>(GCC</w:t>
      </w:r>
      <w:r>
        <w:rPr>
          <w:spacing w:val="-6"/>
        </w:rPr>
        <w:t xml:space="preserve"> </w:t>
      </w:r>
      <w:r>
        <w:t>Clause</w:t>
      </w:r>
      <w:r>
        <w:rPr>
          <w:spacing w:val="-6"/>
        </w:rPr>
        <w:t xml:space="preserve"> </w:t>
      </w:r>
      <w:r>
        <w:t>35)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134</w:t>
      </w:r>
    </w:p>
    <w:p w:rsidR="0044354C" w:rsidRDefault="0044354C">
      <w:pPr>
        <w:tabs>
          <w:tab w:val="right" w:leader="dot" w:pos="9749"/>
        </w:tabs>
        <w:kinsoku w:val="0"/>
        <w:overflowPunct w:val="0"/>
        <w:ind w:left="398"/>
        <w:rPr>
          <w:rFonts w:ascii="Book Antiqua" w:hAnsi="Book Antiqua" w:cs="Book Antiqua"/>
          <w:sz w:val="22"/>
          <w:szCs w:val="22"/>
        </w:rPr>
      </w:pPr>
      <w:r>
        <w:rPr>
          <w:rFonts w:ascii="Book Antiqua" w:hAnsi="Book Antiqua" w:cs="Book Antiqua"/>
          <w:b/>
          <w:bCs/>
          <w:sz w:val="22"/>
          <w:szCs w:val="22"/>
        </w:rPr>
        <w:t>SECTION</w:t>
      </w:r>
      <w:r>
        <w:rPr>
          <w:rFonts w:ascii="Book Antiqua" w:hAnsi="Book Antiqua" w:cs="Book Antiqua"/>
          <w:b/>
          <w:bCs/>
          <w:spacing w:val="-11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z w:val="22"/>
          <w:szCs w:val="22"/>
        </w:rPr>
        <w:t>IX:</w:t>
      </w:r>
      <w:r>
        <w:rPr>
          <w:rFonts w:ascii="Book Antiqua" w:hAnsi="Book Antiqua" w:cs="Book Antiqua"/>
          <w:b/>
          <w:bCs/>
          <w:spacing w:val="-12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z w:val="22"/>
          <w:szCs w:val="22"/>
        </w:rPr>
        <w:t>CONTRACT</w:t>
      </w:r>
      <w:r>
        <w:rPr>
          <w:rFonts w:ascii="Book Antiqua" w:hAnsi="Book Antiqua" w:cs="Book Antiqua"/>
          <w:b/>
          <w:bCs/>
          <w:spacing w:val="-11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pacing w:val="1"/>
          <w:sz w:val="22"/>
          <w:szCs w:val="22"/>
        </w:rPr>
        <w:t>F</w:t>
      </w:r>
      <w:r>
        <w:rPr>
          <w:rFonts w:ascii="Book Antiqua" w:hAnsi="Book Antiqua" w:cs="Book Antiqua"/>
          <w:b/>
          <w:bCs/>
          <w:spacing w:val="-1"/>
          <w:sz w:val="22"/>
          <w:szCs w:val="22"/>
        </w:rPr>
        <w:t>O</w:t>
      </w:r>
      <w:r>
        <w:rPr>
          <w:rFonts w:ascii="Book Antiqua" w:hAnsi="Book Antiqua" w:cs="Book Antiqua"/>
          <w:b/>
          <w:bCs/>
          <w:sz w:val="22"/>
          <w:szCs w:val="22"/>
        </w:rPr>
        <w:t>RMS.</w:t>
      </w:r>
      <w:r>
        <w:rPr>
          <w:rFonts w:ascii="Book Antiqua" w:hAnsi="Book Antiqua" w:cs="Book Antiqua"/>
          <w:b/>
          <w:bCs/>
          <w:w w:val="399"/>
          <w:sz w:val="22"/>
          <w:szCs w:val="22"/>
        </w:rPr>
        <w:t xml:space="preserve"> </w:t>
      </w:r>
      <w:r>
        <w:rPr>
          <w:rFonts w:ascii="Book Antiqua" w:hAnsi="Book Antiqua" w:cs="Book Antiqua"/>
          <w:b/>
          <w:bCs/>
          <w:sz w:val="22"/>
          <w:szCs w:val="22"/>
        </w:rPr>
        <w:tab/>
        <w:t>1</w:t>
      </w:r>
      <w:r>
        <w:rPr>
          <w:rFonts w:ascii="Book Antiqua" w:hAnsi="Book Antiqua" w:cs="Book Antiqua"/>
          <w:b/>
          <w:bCs/>
          <w:spacing w:val="-1"/>
          <w:sz w:val="22"/>
          <w:szCs w:val="22"/>
        </w:rPr>
        <w:t>3</w:t>
      </w:r>
      <w:r>
        <w:rPr>
          <w:rFonts w:ascii="Book Antiqua" w:hAnsi="Book Antiqua" w:cs="Book Antiqua"/>
          <w:b/>
          <w:bCs/>
          <w:sz w:val="22"/>
          <w:szCs w:val="22"/>
        </w:rPr>
        <w:t>5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rPr>
          <w:rFonts w:ascii="Times New Roman" w:hAnsi="Times New Roman" w:cs="Times New Roman"/>
        </w:rPr>
      </w:pPr>
      <w:r>
        <w:t>Form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Contract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136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spacing w:line="298" w:lineRule="exact"/>
        <w:rPr>
          <w:rFonts w:ascii="Times New Roman" w:hAnsi="Times New Roman" w:cs="Times New Roman"/>
        </w:rPr>
      </w:pPr>
      <w:r>
        <w:t>Performa</w:t>
      </w:r>
      <w:r>
        <w:rPr>
          <w:spacing w:val="-2"/>
        </w:rPr>
        <w:t>n</w:t>
      </w:r>
      <w:r>
        <w:t>ce</w:t>
      </w:r>
      <w:r>
        <w:rPr>
          <w:spacing w:val="-7"/>
        </w:rPr>
        <w:t xml:space="preserve"> </w:t>
      </w:r>
      <w:r>
        <w:t>Security</w:t>
      </w:r>
      <w:r>
        <w:rPr>
          <w:spacing w:val="-7"/>
        </w:rPr>
        <w:t xml:space="preserve"> </w:t>
      </w:r>
      <w:r>
        <w:t>(or</w:t>
      </w:r>
      <w:r>
        <w:rPr>
          <w:spacing w:val="-6"/>
        </w:rPr>
        <w:t xml:space="preserve"> </w:t>
      </w:r>
      <w:r>
        <w:t>guarantee)</w:t>
      </w:r>
      <w:r>
        <w:rPr>
          <w:spacing w:val="-7"/>
        </w:rPr>
        <w:t xml:space="preserve"> </w:t>
      </w:r>
      <w:r>
        <w:t>Form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138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rPr>
          <w:rFonts w:ascii="Times New Roman" w:hAnsi="Times New Roman" w:cs="Times New Roman"/>
        </w:rPr>
      </w:pPr>
      <w:r>
        <w:rPr>
          <w:spacing w:val="-1"/>
        </w:rPr>
        <w:t>Integrit</w:t>
      </w:r>
      <w:r>
        <w:t>y</w:t>
      </w:r>
      <w:r>
        <w:rPr>
          <w:spacing w:val="-1"/>
        </w:rPr>
        <w:t xml:space="preserve"> Pact</w:t>
      </w:r>
      <w:r>
        <w:rPr>
          <w:rFonts w:ascii="Times New Roman" w:hAnsi="Times New Roman" w:cs="Times New Roman"/>
          <w:w w:val="225"/>
        </w:rPr>
        <w:t xml:space="preserve"> </w:t>
      </w:r>
      <w:r>
        <w:rPr>
          <w:rFonts w:ascii="Times New Roman" w:hAnsi="Times New Roman" w:cs="Times New Roman"/>
        </w:rPr>
        <w:tab/>
        <w:t>139</w:t>
      </w:r>
    </w:p>
    <w:p w:rsidR="0044354C" w:rsidRDefault="0044354C">
      <w:pPr>
        <w:pStyle w:val="BodyText"/>
        <w:tabs>
          <w:tab w:val="right" w:leader="dot" w:pos="9753"/>
        </w:tabs>
        <w:kinsoku w:val="0"/>
        <w:overflowPunct w:val="0"/>
        <w:rPr>
          <w:rFonts w:ascii="Times New Roman" w:hAnsi="Times New Roman" w:cs="Times New Roman"/>
        </w:rPr>
        <w:sectPr w:rsidR="0044354C">
          <w:pgSz w:w="11905" w:h="16840"/>
          <w:pgMar w:top="1020" w:right="980" w:bottom="1280" w:left="1020" w:header="0" w:footer="1083" w:gutter="0"/>
          <w:cols w:space="720"/>
          <w:noEndnote/>
        </w:sectPr>
      </w:pPr>
    </w:p>
    <w:p w:rsidR="0044354C" w:rsidRDefault="0044354C">
      <w:pPr>
        <w:kinsoku w:val="0"/>
        <w:overflowPunct w:val="0"/>
        <w:spacing w:before="5" w:line="130" w:lineRule="exact"/>
        <w:rPr>
          <w:sz w:val="13"/>
          <w:szCs w:val="13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Heading6"/>
        <w:kinsoku w:val="0"/>
        <w:overflowPunct w:val="0"/>
        <w:ind w:left="2009"/>
        <w:rPr>
          <w:b w:val="0"/>
          <w:bCs w:val="0"/>
        </w:rPr>
      </w:pPr>
      <w:r>
        <w:t>SECTION</w:t>
      </w:r>
      <w:r>
        <w:rPr>
          <w:spacing w:val="-1"/>
        </w:rPr>
        <w:t xml:space="preserve"> </w:t>
      </w:r>
      <w:r>
        <w:t>II:</w:t>
      </w:r>
      <w:r>
        <w:rPr>
          <w:spacing w:val="-1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BIDDERS</w:t>
      </w:r>
      <w:r>
        <w:rPr>
          <w:spacing w:val="-1"/>
        </w:rPr>
        <w:t xml:space="preserve"> </w:t>
      </w:r>
      <w:r>
        <w:t>(ITBs)</w:t>
      </w:r>
    </w:p>
    <w:p w:rsidR="0044354C" w:rsidRDefault="0044354C">
      <w:pPr>
        <w:pStyle w:val="Heading6"/>
        <w:kinsoku w:val="0"/>
        <w:overflowPunct w:val="0"/>
        <w:ind w:left="2009"/>
        <w:rPr>
          <w:b w:val="0"/>
          <w:bCs w:val="0"/>
        </w:rPr>
        <w:sectPr w:rsidR="0044354C">
          <w:pgSz w:w="11905" w:h="16840"/>
          <w:pgMar w:top="1580" w:right="980" w:bottom="1280" w:left="1280" w:header="0" w:footer="1083" w:gutter="0"/>
          <w:cols w:space="720" w:equalWidth="0">
            <w:col w:w="9645"/>
          </w:cols>
          <w:noEndnote/>
        </w:sectPr>
      </w:pPr>
    </w:p>
    <w:p w:rsidR="0044354C" w:rsidRDefault="0044354C">
      <w:pPr>
        <w:kinsoku w:val="0"/>
        <w:overflowPunct w:val="0"/>
        <w:spacing w:before="3" w:line="100" w:lineRule="exact"/>
        <w:rPr>
          <w:sz w:val="10"/>
          <w:szCs w:val="10"/>
        </w:rPr>
      </w:pPr>
    </w:p>
    <w:p w:rsidR="0044354C" w:rsidRDefault="0044354C">
      <w:pPr>
        <w:numPr>
          <w:ilvl w:val="1"/>
          <w:numId w:val="108"/>
        </w:numPr>
        <w:tabs>
          <w:tab w:val="left" w:pos="4309"/>
        </w:tabs>
        <w:kinsoku w:val="0"/>
        <w:overflowPunct w:val="0"/>
        <w:ind w:left="4309"/>
        <w:jc w:val="center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</w:rPr>
        <w:t>INTR</w:t>
      </w:r>
      <w:r>
        <w:rPr>
          <w:rFonts w:ascii="Book Antiqua" w:hAnsi="Book Antiqua" w:cs="Book Antiqua"/>
          <w:b/>
          <w:bCs/>
          <w:spacing w:val="-1"/>
        </w:rPr>
        <w:t>O</w:t>
      </w:r>
      <w:r>
        <w:rPr>
          <w:rFonts w:ascii="Book Antiqua" w:hAnsi="Book Antiqua" w:cs="Book Antiqua"/>
          <w:b/>
          <w:bCs/>
        </w:rPr>
        <w:t>DUCTION</w:t>
      </w:r>
    </w:p>
    <w:p w:rsidR="0044354C" w:rsidRDefault="0044354C">
      <w:pPr>
        <w:kinsoku w:val="0"/>
        <w:overflowPunct w:val="0"/>
        <w:spacing w:before="7" w:line="100" w:lineRule="exact"/>
        <w:rPr>
          <w:sz w:val="10"/>
          <w:szCs w:val="1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numPr>
          <w:ilvl w:val="0"/>
          <w:numId w:val="107"/>
        </w:numPr>
        <w:tabs>
          <w:tab w:val="left" w:pos="564"/>
          <w:tab w:val="left" w:pos="2496"/>
          <w:tab w:val="left" w:pos="3216"/>
        </w:tabs>
        <w:kinsoku w:val="0"/>
        <w:overflowPunct w:val="0"/>
        <w:ind w:left="564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</w:rPr>
        <w:t>Scope</w:t>
      </w:r>
      <w:r>
        <w:rPr>
          <w:rFonts w:ascii="Book Antiqua" w:hAnsi="Book Antiqua" w:cs="Book Antiqua"/>
          <w:b/>
          <w:bCs/>
          <w:spacing w:val="-1"/>
        </w:rPr>
        <w:t xml:space="preserve"> </w:t>
      </w:r>
      <w:r>
        <w:rPr>
          <w:rFonts w:ascii="Book Antiqua" w:hAnsi="Book Antiqua" w:cs="Book Antiqua"/>
          <w:b/>
          <w:bCs/>
        </w:rPr>
        <w:t>of</w:t>
      </w:r>
      <w:r>
        <w:rPr>
          <w:rFonts w:ascii="Book Antiqua" w:hAnsi="Book Antiqua" w:cs="Book Antiqua"/>
          <w:b/>
          <w:bCs/>
          <w:spacing w:val="-2"/>
        </w:rPr>
        <w:t xml:space="preserve"> </w:t>
      </w:r>
      <w:r>
        <w:rPr>
          <w:rFonts w:ascii="Book Antiqua" w:hAnsi="Book Antiqua" w:cs="Book Antiqua"/>
          <w:b/>
          <w:bCs/>
        </w:rPr>
        <w:t>Bid</w:t>
      </w:r>
      <w:r>
        <w:rPr>
          <w:rFonts w:ascii="Book Antiqua" w:hAnsi="Book Antiqua" w:cs="Book Antiqua"/>
          <w:b/>
          <w:bCs/>
        </w:rPr>
        <w:tab/>
      </w:r>
      <w:r>
        <w:rPr>
          <w:rFonts w:ascii="Book Antiqua" w:hAnsi="Book Antiqua" w:cs="Book Antiqua"/>
        </w:rPr>
        <w:t>1.1</w:t>
      </w:r>
      <w:r>
        <w:rPr>
          <w:rFonts w:ascii="Book Antiqua" w:hAnsi="Book Antiqua" w:cs="Book Antiqua"/>
        </w:rPr>
        <w:tab/>
        <w:t>The</w:t>
      </w:r>
      <w:r>
        <w:rPr>
          <w:rFonts w:ascii="Book Antiqua" w:hAnsi="Book Antiqua" w:cs="Book Antiqua"/>
          <w:spacing w:val="-2"/>
        </w:rPr>
        <w:t xml:space="preserve"> </w:t>
      </w:r>
      <w:r w:rsidR="00470C87">
        <w:rPr>
          <w:rFonts w:ascii="Book Antiqua" w:hAnsi="Book Antiqua" w:cs="Book Antiqua"/>
        </w:rPr>
        <w:t>PBM Office ------</w:t>
      </w:r>
      <w:r>
        <w:rPr>
          <w:rFonts w:ascii="Book Antiqua" w:hAnsi="Book Antiqua" w:cs="Book Antiqua"/>
          <w:spacing w:val="-1"/>
        </w:rPr>
        <w:t xml:space="preserve"> </w:t>
      </w:r>
      <w:r w:rsidR="00CC1BD5">
        <w:rPr>
          <w:rFonts w:ascii="Book Antiqua" w:hAnsi="Book Antiqua" w:cs="Book Antiqua"/>
        </w:rPr>
        <w:t>PBM</w:t>
      </w:r>
      <w:r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  <w:spacing w:val="-2"/>
        </w:rPr>
        <w:t xml:space="preserve"> </w:t>
      </w:r>
      <w:r>
        <w:rPr>
          <w:rFonts w:ascii="Book Antiqua" w:hAnsi="Book Antiqua" w:cs="Book Antiqua"/>
        </w:rPr>
        <w:t>as</w:t>
      </w:r>
      <w:r>
        <w:rPr>
          <w:rFonts w:ascii="Book Antiqua" w:hAnsi="Book Antiqua" w:cs="Book Antiqua"/>
          <w:spacing w:val="-1"/>
        </w:rPr>
        <w:t xml:space="preserve"> </w:t>
      </w:r>
      <w:r>
        <w:rPr>
          <w:rFonts w:ascii="Book Antiqua" w:hAnsi="Book Antiqua" w:cs="Book Antiqua"/>
        </w:rPr>
        <w:t>indicated</w:t>
      </w:r>
      <w:r>
        <w:rPr>
          <w:rFonts w:ascii="Book Antiqua" w:hAnsi="Book Antiqua" w:cs="Book Antiqua"/>
          <w:spacing w:val="-2"/>
        </w:rPr>
        <w:t xml:space="preserve"> </w:t>
      </w:r>
      <w:r>
        <w:rPr>
          <w:rFonts w:ascii="Book Antiqua" w:hAnsi="Book Antiqua" w:cs="Book Antiqua"/>
        </w:rPr>
        <w:t>in</w:t>
      </w:r>
      <w:r>
        <w:rPr>
          <w:rFonts w:ascii="Book Antiqua" w:hAnsi="Book Antiqua" w:cs="Book Antiqua"/>
          <w:spacing w:val="-1"/>
        </w:rPr>
        <w:t xml:space="preserve"> </w:t>
      </w:r>
      <w:r>
        <w:rPr>
          <w:rFonts w:ascii="Book Antiqua" w:hAnsi="Book Antiqua" w:cs="Book Antiqua"/>
        </w:rPr>
        <w:t>the</w:t>
      </w:r>
      <w:r>
        <w:rPr>
          <w:rFonts w:ascii="Book Antiqua" w:hAnsi="Book Antiqua" w:cs="Book Antiqua"/>
          <w:spacing w:val="-4"/>
        </w:rPr>
        <w:t xml:space="preserve"> </w:t>
      </w:r>
      <w:r>
        <w:rPr>
          <w:rFonts w:ascii="Book Antiqua" w:hAnsi="Book Antiqua" w:cs="Book Antiqua"/>
          <w:b/>
          <w:bCs/>
        </w:rPr>
        <w:t>Bid</w:t>
      </w:r>
      <w:r>
        <w:rPr>
          <w:rFonts w:ascii="Book Antiqua" w:hAnsi="Book Antiqua" w:cs="Book Antiqua"/>
          <w:b/>
          <w:bCs/>
          <w:spacing w:val="-2"/>
        </w:rPr>
        <w:t xml:space="preserve"> </w:t>
      </w:r>
      <w:r>
        <w:rPr>
          <w:rFonts w:ascii="Book Antiqua" w:hAnsi="Book Antiqua" w:cs="Book Antiqua"/>
          <w:b/>
          <w:bCs/>
        </w:rPr>
        <w:t>Data</w:t>
      </w:r>
    </w:p>
    <w:p w:rsidR="0044354C" w:rsidRDefault="0044354C">
      <w:pPr>
        <w:kinsoku w:val="0"/>
        <w:overflowPunct w:val="0"/>
        <w:spacing w:before="45" w:line="276" w:lineRule="auto"/>
        <w:ind w:left="3216" w:right="383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  <w:spacing w:val="-1"/>
        </w:rPr>
        <w:t>Shee</w:t>
      </w:r>
      <w:r>
        <w:rPr>
          <w:rFonts w:ascii="Book Antiqua" w:hAnsi="Book Antiqua" w:cs="Book Antiqua"/>
          <w:b/>
          <w:bCs/>
        </w:rPr>
        <w:t>t</w:t>
      </w:r>
      <w:r>
        <w:rPr>
          <w:rFonts w:ascii="Book Antiqua" w:hAnsi="Book Antiqua" w:cs="Book Antiqua"/>
          <w:b/>
          <w:bCs/>
          <w:spacing w:val="30"/>
        </w:rPr>
        <w:t xml:space="preserve"> </w:t>
      </w:r>
      <w:r>
        <w:rPr>
          <w:rFonts w:ascii="Book Antiqua" w:hAnsi="Book Antiqua" w:cs="Book Antiqua"/>
        </w:rPr>
        <w:t>(BDS)</w:t>
      </w:r>
      <w:r>
        <w:rPr>
          <w:rFonts w:ascii="Book Antiqua" w:hAnsi="Book Antiqua" w:cs="Book Antiqua"/>
          <w:spacing w:val="30"/>
        </w:rPr>
        <w:t xml:space="preserve"> </w:t>
      </w:r>
      <w:r>
        <w:rPr>
          <w:rFonts w:ascii="Book Antiqua" w:hAnsi="Book Antiqua" w:cs="Book Antiqua"/>
        </w:rPr>
        <w:t>invites</w:t>
      </w:r>
      <w:r>
        <w:rPr>
          <w:rFonts w:ascii="Book Antiqua" w:hAnsi="Book Antiqua" w:cs="Book Antiqua"/>
          <w:spacing w:val="30"/>
        </w:rPr>
        <w:t xml:space="preserve"> </w:t>
      </w:r>
      <w:r>
        <w:rPr>
          <w:rFonts w:ascii="Book Antiqua" w:hAnsi="Book Antiqua" w:cs="Book Antiqua"/>
        </w:rPr>
        <w:t>Bids</w:t>
      </w:r>
      <w:r>
        <w:rPr>
          <w:rFonts w:ascii="Book Antiqua" w:hAnsi="Book Antiqua" w:cs="Book Antiqua"/>
          <w:spacing w:val="29"/>
        </w:rPr>
        <w:t xml:space="preserve"> </w:t>
      </w:r>
      <w:r>
        <w:rPr>
          <w:rFonts w:ascii="Book Antiqua" w:hAnsi="Book Antiqua" w:cs="Book Antiqua"/>
        </w:rPr>
        <w:t>for</w:t>
      </w:r>
      <w:r>
        <w:rPr>
          <w:rFonts w:ascii="Book Antiqua" w:hAnsi="Book Antiqua" w:cs="Book Antiqua"/>
          <w:spacing w:val="30"/>
        </w:rPr>
        <w:t xml:space="preserve"> </w:t>
      </w:r>
      <w:r>
        <w:rPr>
          <w:rFonts w:ascii="Book Antiqua" w:hAnsi="Book Antiqua" w:cs="Book Antiqua"/>
        </w:rPr>
        <w:t>the</w:t>
      </w:r>
      <w:r>
        <w:rPr>
          <w:rFonts w:ascii="Book Antiqua" w:hAnsi="Book Antiqua" w:cs="Book Antiqua"/>
          <w:spacing w:val="30"/>
        </w:rPr>
        <w:t xml:space="preserve"> </w:t>
      </w:r>
      <w:r>
        <w:rPr>
          <w:rFonts w:ascii="Book Antiqua" w:hAnsi="Book Antiqua" w:cs="Book Antiqua"/>
        </w:rPr>
        <w:t>provision</w:t>
      </w:r>
      <w:r>
        <w:rPr>
          <w:rFonts w:ascii="Book Antiqua" w:hAnsi="Book Antiqua" w:cs="Book Antiqua"/>
          <w:spacing w:val="29"/>
        </w:rPr>
        <w:t xml:space="preserve"> </w:t>
      </w:r>
      <w:r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  <w:spacing w:val="30"/>
        </w:rPr>
        <w:t xml:space="preserve"> </w:t>
      </w:r>
      <w:r>
        <w:rPr>
          <w:rFonts w:ascii="Book Antiqua" w:hAnsi="Book Antiqua" w:cs="Book Antiqua"/>
        </w:rPr>
        <w:t>Goods</w:t>
      </w:r>
      <w:r>
        <w:rPr>
          <w:rFonts w:ascii="Book Antiqua" w:hAnsi="Book Antiqua" w:cs="Book Antiqua"/>
          <w:spacing w:val="30"/>
        </w:rPr>
        <w:t xml:space="preserve"> </w:t>
      </w:r>
      <w:r>
        <w:rPr>
          <w:rFonts w:ascii="Book Antiqua" w:hAnsi="Book Antiqua" w:cs="Book Antiqua"/>
        </w:rPr>
        <w:t>as</w:t>
      </w:r>
      <w:r>
        <w:rPr>
          <w:rFonts w:ascii="Book Antiqua" w:hAnsi="Book Antiqua" w:cs="Book Antiqua"/>
          <w:w w:val="99"/>
        </w:rPr>
        <w:t xml:space="preserve"> </w:t>
      </w:r>
      <w:r>
        <w:rPr>
          <w:rFonts w:ascii="Book Antiqua" w:hAnsi="Book Antiqua" w:cs="Book Antiqua"/>
          <w:spacing w:val="-1"/>
        </w:rPr>
        <w:t>specifie</w:t>
      </w:r>
      <w:r>
        <w:rPr>
          <w:rFonts w:ascii="Book Antiqua" w:hAnsi="Book Antiqua" w:cs="Book Antiqua"/>
        </w:rPr>
        <w:t>d</w:t>
      </w:r>
      <w:r>
        <w:rPr>
          <w:rFonts w:ascii="Book Antiqua" w:hAnsi="Book Antiqua" w:cs="Book Antiqua"/>
          <w:spacing w:val="7"/>
        </w:rPr>
        <w:t xml:space="preserve"> </w:t>
      </w:r>
      <w:r>
        <w:rPr>
          <w:rFonts w:ascii="Book Antiqua" w:hAnsi="Book Antiqua" w:cs="Book Antiqua"/>
          <w:spacing w:val="-1"/>
        </w:rPr>
        <w:t>i</w:t>
      </w:r>
      <w:r>
        <w:rPr>
          <w:rFonts w:ascii="Book Antiqua" w:hAnsi="Book Antiqua" w:cs="Book Antiqua"/>
        </w:rPr>
        <w:t>n</w:t>
      </w:r>
      <w:r>
        <w:rPr>
          <w:rFonts w:ascii="Book Antiqua" w:hAnsi="Book Antiqua" w:cs="Book Antiqua"/>
          <w:spacing w:val="6"/>
        </w:rPr>
        <w:t xml:space="preserve"> </w:t>
      </w:r>
      <w:r>
        <w:rPr>
          <w:rFonts w:ascii="Book Antiqua" w:hAnsi="Book Antiqua" w:cs="Book Antiqua"/>
          <w:spacing w:val="-1"/>
        </w:rPr>
        <w:t>th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  <w:spacing w:val="8"/>
        </w:rPr>
        <w:t xml:space="preserve"> </w:t>
      </w:r>
      <w:r>
        <w:rPr>
          <w:rFonts w:ascii="Book Antiqua" w:hAnsi="Book Antiqua" w:cs="Book Antiqua"/>
          <w:spacing w:val="-1"/>
        </w:rPr>
        <w:t>B</w:t>
      </w:r>
      <w:r>
        <w:rPr>
          <w:rFonts w:ascii="Book Antiqua" w:hAnsi="Book Antiqua" w:cs="Book Antiqua"/>
          <w:spacing w:val="1"/>
        </w:rPr>
        <w:t>D</w:t>
      </w:r>
      <w:r>
        <w:rPr>
          <w:rFonts w:ascii="Book Antiqua" w:hAnsi="Book Antiqua" w:cs="Book Antiqua"/>
        </w:rPr>
        <w:t>S</w:t>
      </w:r>
      <w:r>
        <w:rPr>
          <w:rFonts w:ascii="Book Antiqua" w:hAnsi="Book Antiqua" w:cs="Book Antiqua"/>
          <w:spacing w:val="7"/>
        </w:rPr>
        <w:t xml:space="preserve"> </w:t>
      </w:r>
      <w:r>
        <w:rPr>
          <w:rFonts w:ascii="Book Antiqua" w:hAnsi="Book Antiqua" w:cs="Book Antiqua"/>
          <w:spacing w:val="-1"/>
        </w:rPr>
        <w:t>an</w:t>
      </w:r>
      <w:r>
        <w:rPr>
          <w:rFonts w:ascii="Book Antiqua" w:hAnsi="Book Antiqua" w:cs="Book Antiqua"/>
        </w:rPr>
        <w:t>d</w:t>
      </w:r>
      <w:r>
        <w:rPr>
          <w:rFonts w:ascii="Book Antiqua" w:hAnsi="Book Antiqua" w:cs="Book Antiqua"/>
          <w:spacing w:val="7"/>
        </w:rPr>
        <w:t xml:space="preserve"> </w:t>
      </w:r>
      <w:r>
        <w:rPr>
          <w:rFonts w:ascii="Book Antiqua" w:hAnsi="Book Antiqua" w:cs="Book Antiqua"/>
          <w:b/>
          <w:bCs/>
        </w:rPr>
        <w:t>S</w:t>
      </w:r>
      <w:r>
        <w:rPr>
          <w:rFonts w:ascii="Book Antiqua" w:hAnsi="Book Antiqua" w:cs="Book Antiqua"/>
          <w:b/>
          <w:bCs/>
          <w:spacing w:val="1"/>
        </w:rPr>
        <w:t>e</w:t>
      </w:r>
      <w:r>
        <w:rPr>
          <w:rFonts w:ascii="Book Antiqua" w:hAnsi="Book Antiqua" w:cs="Book Antiqua"/>
          <w:b/>
          <w:bCs/>
        </w:rPr>
        <w:t>ction</w:t>
      </w:r>
      <w:r>
        <w:rPr>
          <w:rFonts w:ascii="Book Antiqua" w:hAnsi="Book Antiqua" w:cs="Book Antiqua"/>
          <w:b/>
          <w:bCs/>
          <w:spacing w:val="8"/>
        </w:rPr>
        <w:t xml:space="preserve"> </w:t>
      </w:r>
      <w:r>
        <w:rPr>
          <w:rFonts w:ascii="Book Antiqua" w:hAnsi="Book Antiqua" w:cs="Book Antiqua"/>
          <w:b/>
          <w:bCs/>
        </w:rPr>
        <w:t>V</w:t>
      </w:r>
      <w:r>
        <w:rPr>
          <w:rFonts w:ascii="Book Antiqua" w:hAnsi="Book Antiqua" w:cs="Book Antiqua"/>
          <w:b/>
          <w:bCs/>
          <w:spacing w:val="7"/>
        </w:rPr>
        <w:t xml:space="preserve"> </w:t>
      </w:r>
      <w:r>
        <w:rPr>
          <w:rFonts w:ascii="Book Antiqua" w:hAnsi="Book Antiqua" w:cs="Book Antiqua"/>
          <w:b/>
          <w:bCs/>
        </w:rPr>
        <w:t>-</w:t>
      </w:r>
      <w:r>
        <w:rPr>
          <w:rFonts w:ascii="Book Antiqua" w:hAnsi="Book Antiqua" w:cs="Book Antiqua"/>
          <w:b/>
          <w:bCs/>
          <w:spacing w:val="7"/>
        </w:rPr>
        <w:t xml:space="preserve"> </w:t>
      </w:r>
      <w:r>
        <w:rPr>
          <w:rFonts w:ascii="Book Antiqua" w:hAnsi="Book Antiqua" w:cs="Book Antiqua"/>
          <w:b/>
          <w:bCs/>
        </w:rPr>
        <w:t>Technical</w:t>
      </w:r>
      <w:r>
        <w:rPr>
          <w:rFonts w:ascii="Book Antiqua" w:hAnsi="Book Antiqua" w:cs="Book Antiqua"/>
          <w:b/>
          <w:bCs/>
          <w:w w:val="99"/>
        </w:rPr>
        <w:t xml:space="preserve"> </w:t>
      </w:r>
      <w:r>
        <w:rPr>
          <w:rFonts w:ascii="Book Antiqua" w:hAnsi="Book Antiqua" w:cs="Book Antiqua"/>
          <w:b/>
          <w:bCs/>
        </w:rPr>
        <w:t>Specifications</w:t>
      </w:r>
      <w:r>
        <w:rPr>
          <w:rFonts w:ascii="Book Antiqua" w:hAnsi="Book Antiqua" w:cs="Book Antiqua"/>
          <w:b/>
          <w:bCs/>
          <w:spacing w:val="21"/>
        </w:rPr>
        <w:t xml:space="preserve"> </w:t>
      </w:r>
      <w:r>
        <w:rPr>
          <w:rFonts w:ascii="Book Antiqua" w:hAnsi="Book Antiqua" w:cs="Book Antiqua"/>
          <w:b/>
          <w:bCs/>
        </w:rPr>
        <w:t>&amp;</w:t>
      </w:r>
      <w:r>
        <w:rPr>
          <w:rFonts w:ascii="Book Antiqua" w:hAnsi="Book Antiqua" w:cs="Book Antiqua"/>
          <w:b/>
          <w:bCs/>
          <w:spacing w:val="22"/>
        </w:rPr>
        <w:t xml:space="preserve"> </w:t>
      </w:r>
      <w:r>
        <w:rPr>
          <w:rFonts w:ascii="Book Antiqua" w:hAnsi="Book Antiqua" w:cs="Book Antiqua"/>
          <w:b/>
          <w:bCs/>
        </w:rPr>
        <w:t>Schedule</w:t>
      </w:r>
      <w:r>
        <w:rPr>
          <w:rFonts w:ascii="Book Antiqua" w:hAnsi="Book Antiqua" w:cs="Book Antiqua"/>
          <w:b/>
          <w:bCs/>
          <w:spacing w:val="21"/>
        </w:rPr>
        <w:t xml:space="preserve"> </w:t>
      </w:r>
      <w:r>
        <w:rPr>
          <w:rFonts w:ascii="Book Antiqua" w:hAnsi="Book Antiqua" w:cs="Book Antiqua"/>
          <w:b/>
          <w:bCs/>
        </w:rPr>
        <w:t>of</w:t>
      </w:r>
      <w:r>
        <w:rPr>
          <w:rFonts w:ascii="Book Antiqua" w:hAnsi="Book Antiqua" w:cs="Book Antiqua"/>
          <w:b/>
          <w:bCs/>
          <w:spacing w:val="21"/>
        </w:rPr>
        <w:t xml:space="preserve"> </w:t>
      </w:r>
      <w:r>
        <w:rPr>
          <w:rFonts w:ascii="Book Antiqua" w:hAnsi="Book Antiqua" w:cs="Book Antiqua"/>
          <w:b/>
          <w:bCs/>
        </w:rPr>
        <w:t>Requirement</w:t>
      </w:r>
      <w:r>
        <w:rPr>
          <w:rFonts w:ascii="Book Antiqua" w:hAnsi="Book Antiqua" w:cs="Book Antiqua"/>
          <w:b/>
          <w:bCs/>
          <w:spacing w:val="-1"/>
        </w:rPr>
        <w:t>s</w:t>
      </w:r>
      <w:r>
        <w:rPr>
          <w:rFonts w:ascii="Book Antiqua" w:hAnsi="Book Antiqua" w:cs="Book Antiqua"/>
        </w:rPr>
        <w:t>.</w:t>
      </w:r>
      <w:r>
        <w:rPr>
          <w:rFonts w:ascii="Book Antiqua" w:hAnsi="Book Antiqua" w:cs="Book Antiqua"/>
          <w:spacing w:val="22"/>
        </w:rPr>
        <w:t xml:space="preserve"> </w:t>
      </w:r>
      <w:r>
        <w:rPr>
          <w:rFonts w:ascii="Book Antiqua" w:hAnsi="Book Antiqua" w:cs="Book Antiqua"/>
        </w:rPr>
        <w:t>T</w:t>
      </w:r>
      <w:r>
        <w:rPr>
          <w:rFonts w:ascii="Book Antiqua" w:hAnsi="Book Antiqua" w:cs="Book Antiqua"/>
          <w:spacing w:val="-2"/>
        </w:rPr>
        <w:t>h</w:t>
      </w:r>
      <w:r>
        <w:rPr>
          <w:rFonts w:ascii="Book Antiqua" w:hAnsi="Book Antiqua" w:cs="Book Antiqua"/>
        </w:rPr>
        <w:t xml:space="preserve">e </w:t>
      </w:r>
      <w:r>
        <w:rPr>
          <w:rFonts w:ascii="Book Antiqua" w:hAnsi="Book Antiqua" w:cs="Book Antiqua"/>
          <w:spacing w:val="-1"/>
        </w:rPr>
        <w:t>successfu</w:t>
      </w:r>
      <w:r>
        <w:rPr>
          <w:rFonts w:ascii="Book Antiqua" w:hAnsi="Book Antiqua" w:cs="Book Antiqua"/>
        </w:rPr>
        <w:t>l</w:t>
      </w:r>
      <w:r>
        <w:rPr>
          <w:rFonts w:ascii="Book Antiqua" w:hAnsi="Book Antiqua" w:cs="Book Antiqua"/>
          <w:spacing w:val="12"/>
        </w:rPr>
        <w:t xml:space="preserve"> </w:t>
      </w:r>
      <w:r>
        <w:rPr>
          <w:rFonts w:ascii="Book Antiqua" w:hAnsi="Book Antiqua" w:cs="Book Antiqua"/>
          <w:spacing w:val="-1"/>
        </w:rPr>
        <w:t>Bidder</w:t>
      </w:r>
      <w:r>
        <w:rPr>
          <w:rFonts w:ascii="Book Antiqua" w:hAnsi="Book Antiqua" w:cs="Book Antiqua"/>
        </w:rPr>
        <w:t>s</w:t>
      </w:r>
      <w:r>
        <w:rPr>
          <w:rFonts w:ascii="Book Antiqua" w:hAnsi="Book Antiqua" w:cs="Book Antiqua"/>
          <w:spacing w:val="13"/>
        </w:rPr>
        <w:t xml:space="preserve"> </w:t>
      </w:r>
      <w:r>
        <w:rPr>
          <w:rFonts w:ascii="Book Antiqua" w:hAnsi="Book Antiqua" w:cs="Book Antiqua"/>
          <w:spacing w:val="-1"/>
        </w:rPr>
        <w:t>wil</w:t>
      </w:r>
      <w:r>
        <w:rPr>
          <w:rFonts w:ascii="Book Antiqua" w:hAnsi="Book Antiqua" w:cs="Book Antiqua"/>
        </w:rPr>
        <w:t>l</w:t>
      </w:r>
      <w:r>
        <w:rPr>
          <w:rFonts w:ascii="Book Antiqua" w:hAnsi="Book Antiqua" w:cs="Book Antiqua"/>
          <w:spacing w:val="12"/>
        </w:rPr>
        <w:t xml:space="preserve"> </w:t>
      </w:r>
      <w:r>
        <w:rPr>
          <w:rFonts w:ascii="Book Antiqua" w:hAnsi="Book Antiqua" w:cs="Book Antiqua"/>
          <w:spacing w:val="-1"/>
        </w:rPr>
        <w:t>b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  <w:spacing w:val="13"/>
        </w:rPr>
        <w:t xml:space="preserve"> </w:t>
      </w:r>
      <w:r>
        <w:rPr>
          <w:rFonts w:ascii="Book Antiqua" w:hAnsi="Book Antiqua" w:cs="Book Antiqua"/>
          <w:spacing w:val="-1"/>
        </w:rPr>
        <w:t>expecte</w:t>
      </w:r>
      <w:r>
        <w:rPr>
          <w:rFonts w:ascii="Book Antiqua" w:hAnsi="Book Antiqua" w:cs="Book Antiqua"/>
        </w:rPr>
        <w:t>d</w:t>
      </w:r>
      <w:r>
        <w:rPr>
          <w:rFonts w:ascii="Book Antiqua" w:hAnsi="Book Antiqua" w:cs="Book Antiqua"/>
          <w:spacing w:val="12"/>
        </w:rPr>
        <w:t xml:space="preserve"> </w:t>
      </w:r>
      <w:r>
        <w:rPr>
          <w:rFonts w:ascii="Book Antiqua" w:hAnsi="Book Antiqua" w:cs="Book Antiqua"/>
          <w:spacing w:val="-1"/>
        </w:rPr>
        <w:t>t</w:t>
      </w:r>
      <w:r>
        <w:rPr>
          <w:rFonts w:ascii="Book Antiqua" w:hAnsi="Book Antiqua" w:cs="Book Antiqua"/>
        </w:rPr>
        <w:t>o</w:t>
      </w:r>
      <w:r>
        <w:rPr>
          <w:rFonts w:ascii="Book Antiqua" w:hAnsi="Book Antiqua" w:cs="Book Antiqua"/>
          <w:spacing w:val="13"/>
        </w:rPr>
        <w:t xml:space="preserve"> </w:t>
      </w:r>
      <w:r>
        <w:rPr>
          <w:rFonts w:ascii="Book Antiqua" w:hAnsi="Book Antiqua" w:cs="Book Antiqua"/>
          <w:spacing w:val="-1"/>
        </w:rPr>
        <w:t>deli</w:t>
      </w:r>
      <w:r>
        <w:rPr>
          <w:rFonts w:ascii="Book Antiqua" w:hAnsi="Book Antiqua" w:cs="Book Antiqua"/>
          <w:spacing w:val="1"/>
        </w:rPr>
        <w:t>v</w:t>
      </w:r>
      <w:r>
        <w:rPr>
          <w:rFonts w:ascii="Book Antiqua" w:hAnsi="Book Antiqua" w:cs="Book Antiqua"/>
          <w:spacing w:val="-1"/>
        </w:rPr>
        <w:t>e</w:t>
      </w:r>
      <w:r>
        <w:rPr>
          <w:rFonts w:ascii="Book Antiqua" w:hAnsi="Book Antiqua" w:cs="Book Antiqua"/>
        </w:rPr>
        <w:t>r</w:t>
      </w:r>
      <w:r>
        <w:rPr>
          <w:rFonts w:ascii="Book Antiqua" w:hAnsi="Book Antiqua" w:cs="Book Antiqua"/>
          <w:spacing w:val="13"/>
        </w:rPr>
        <w:t xml:space="preserve"> </w:t>
      </w:r>
      <w:r>
        <w:rPr>
          <w:rFonts w:ascii="Book Antiqua" w:hAnsi="Book Antiqua" w:cs="Book Antiqua"/>
          <w:spacing w:val="-1"/>
        </w:rPr>
        <w:t>th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  <w:spacing w:val="12"/>
        </w:rPr>
        <w:t xml:space="preserve"> </w:t>
      </w:r>
      <w:r>
        <w:rPr>
          <w:rFonts w:ascii="Book Antiqua" w:hAnsi="Book Antiqua" w:cs="Book Antiqua"/>
          <w:spacing w:val="-1"/>
        </w:rPr>
        <w:t>go</w:t>
      </w:r>
      <w:r>
        <w:rPr>
          <w:rFonts w:ascii="Book Antiqua" w:hAnsi="Book Antiqua" w:cs="Book Antiqua"/>
          <w:spacing w:val="1"/>
        </w:rPr>
        <w:t>o</w:t>
      </w:r>
      <w:r>
        <w:rPr>
          <w:rFonts w:ascii="Book Antiqua" w:hAnsi="Book Antiqua" w:cs="Book Antiqua"/>
          <w:spacing w:val="-1"/>
        </w:rPr>
        <w:t>d</w:t>
      </w:r>
      <w:r>
        <w:rPr>
          <w:rFonts w:ascii="Book Antiqua" w:hAnsi="Book Antiqua" w:cs="Book Antiqua"/>
        </w:rPr>
        <w:t>s</w:t>
      </w:r>
      <w:r>
        <w:rPr>
          <w:rFonts w:ascii="Book Antiqua" w:hAnsi="Book Antiqua" w:cs="Book Antiqua"/>
          <w:w w:val="99"/>
        </w:rPr>
        <w:t xml:space="preserve"> </w:t>
      </w:r>
      <w:r>
        <w:rPr>
          <w:rFonts w:ascii="Book Antiqua" w:hAnsi="Book Antiqua" w:cs="Book Antiqua"/>
          <w:spacing w:val="-1"/>
        </w:rPr>
        <w:t>withi</w:t>
      </w:r>
      <w:r>
        <w:rPr>
          <w:rFonts w:ascii="Book Antiqua" w:hAnsi="Book Antiqua" w:cs="Book Antiqua"/>
        </w:rPr>
        <w:t>n</w:t>
      </w:r>
      <w:r>
        <w:rPr>
          <w:rFonts w:ascii="Book Antiqua" w:hAnsi="Book Antiqua" w:cs="Book Antiqua"/>
          <w:spacing w:val="29"/>
        </w:rPr>
        <w:t xml:space="preserve"> </w:t>
      </w:r>
      <w:r>
        <w:rPr>
          <w:rFonts w:ascii="Book Antiqua" w:hAnsi="Book Antiqua" w:cs="Book Antiqua"/>
          <w:spacing w:val="-1"/>
        </w:rPr>
        <w:t>th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  <w:spacing w:val="31"/>
        </w:rPr>
        <w:t xml:space="preserve"> </w:t>
      </w:r>
      <w:r>
        <w:rPr>
          <w:rFonts w:ascii="Book Antiqua" w:hAnsi="Book Antiqua" w:cs="Book Antiqua"/>
          <w:spacing w:val="-1"/>
        </w:rPr>
        <w:t>specifie</w:t>
      </w:r>
      <w:r>
        <w:rPr>
          <w:rFonts w:ascii="Book Antiqua" w:hAnsi="Book Antiqua" w:cs="Book Antiqua"/>
        </w:rPr>
        <w:t>d</w:t>
      </w:r>
      <w:r>
        <w:rPr>
          <w:rFonts w:ascii="Book Antiqua" w:hAnsi="Book Antiqua" w:cs="Book Antiqua"/>
          <w:spacing w:val="30"/>
        </w:rPr>
        <w:t xml:space="preserve"> </w:t>
      </w:r>
      <w:r>
        <w:rPr>
          <w:rFonts w:ascii="Book Antiqua" w:hAnsi="Book Antiqua" w:cs="Book Antiqua"/>
          <w:spacing w:val="-1"/>
        </w:rPr>
        <w:t>perio</w:t>
      </w:r>
      <w:r>
        <w:rPr>
          <w:rFonts w:ascii="Book Antiqua" w:hAnsi="Book Antiqua" w:cs="Book Antiqua"/>
        </w:rPr>
        <w:t>d</w:t>
      </w:r>
      <w:r>
        <w:rPr>
          <w:rFonts w:ascii="Book Antiqua" w:hAnsi="Book Antiqua" w:cs="Book Antiqua"/>
          <w:spacing w:val="29"/>
        </w:rPr>
        <w:t xml:space="preserve"> </w:t>
      </w:r>
      <w:r>
        <w:rPr>
          <w:rFonts w:ascii="Book Antiqua" w:hAnsi="Book Antiqua" w:cs="Book Antiqua"/>
          <w:spacing w:val="-1"/>
        </w:rPr>
        <w:t>an</w:t>
      </w:r>
      <w:r>
        <w:rPr>
          <w:rFonts w:ascii="Book Antiqua" w:hAnsi="Book Antiqua" w:cs="Book Antiqua"/>
        </w:rPr>
        <w:t>d</w:t>
      </w:r>
      <w:r>
        <w:rPr>
          <w:rFonts w:ascii="Book Antiqua" w:hAnsi="Book Antiqua" w:cs="Book Antiqua"/>
          <w:spacing w:val="30"/>
        </w:rPr>
        <w:t xml:space="preserve"> </w:t>
      </w:r>
      <w:r>
        <w:rPr>
          <w:rFonts w:ascii="Book Antiqua" w:hAnsi="Book Antiqua" w:cs="Book Antiqua"/>
        </w:rPr>
        <w:t>timeline(s)</w:t>
      </w:r>
      <w:r>
        <w:rPr>
          <w:rFonts w:ascii="Book Antiqua" w:hAnsi="Book Antiqua" w:cs="Book Antiqua"/>
          <w:spacing w:val="31"/>
        </w:rPr>
        <w:t xml:space="preserve"> </w:t>
      </w:r>
      <w:r>
        <w:rPr>
          <w:rFonts w:ascii="Book Antiqua" w:hAnsi="Book Antiqua" w:cs="Book Antiqua"/>
        </w:rPr>
        <w:t>as</w:t>
      </w:r>
      <w:r>
        <w:rPr>
          <w:rFonts w:ascii="Book Antiqua" w:hAnsi="Book Antiqua" w:cs="Book Antiqua"/>
          <w:spacing w:val="30"/>
        </w:rPr>
        <w:t xml:space="preserve"> </w:t>
      </w:r>
      <w:r>
        <w:rPr>
          <w:rFonts w:ascii="Book Antiqua" w:hAnsi="Book Antiqua" w:cs="Book Antiqua"/>
        </w:rPr>
        <w:t>stated</w:t>
      </w:r>
      <w:r>
        <w:rPr>
          <w:rFonts w:ascii="Book Antiqua" w:hAnsi="Book Antiqua" w:cs="Book Antiqua"/>
          <w:spacing w:val="30"/>
        </w:rPr>
        <w:t xml:space="preserve"> </w:t>
      </w:r>
      <w:r>
        <w:rPr>
          <w:rFonts w:ascii="Book Antiqua" w:hAnsi="Book Antiqua" w:cs="Book Antiqua"/>
        </w:rPr>
        <w:t xml:space="preserve">in </w:t>
      </w:r>
      <w:r>
        <w:rPr>
          <w:rFonts w:ascii="Book Antiqua" w:hAnsi="Book Antiqua" w:cs="Book Antiqua"/>
          <w:spacing w:val="-1"/>
        </w:rPr>
        <w:t>th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  <w:spacing w:val="-7"/>
        </w:rPr>
        <w:t xml:space="preserve"> </w:t>
      </w:r>
      <w:r>
        <w:rPr>
          <w:rFonts w:ascii="Book Antiqua" w:hAnsi="Book Antiqua" w:cs="Book Antiqua"/>
          <w:b/>
          <w:bCs/>
        </w:rPr>
        <w:t>BD</w:t>
      </w:r>
      <w:r>
        <w:rPr>
          <w:rFonts w:ascii="Book Antiqua" w:hAnsi="Book Antiqua" w:cs="Book Antiqua"/>
          <w:b/>
          <w:bCs/>
          <w:spacing w:val="-1"/>
        </w:rPr>
        <w:t>S</w:t>
      </w:r>
      <w:r>
        <w:rPr>
          <w:rFonts w:ascii="Book Antiqua" w:hAnsi="Book Antiqua" w:cs="Book Antiqua"/>
        </w:rPr>
        <w:t>.</w:t>
      </w:r>
    </w:p>
    <w:p w:rsidR="0044354C" w:rsidRDefault="0044354C">
      <w:pPr>
        <w:kinsoku w:val="0"/>
        <w:overflowPunct w:val="0"/>
        <w:spacing w:before="45" w:line="276" w:lineRule="auto"/>
        <w:ind w:left="3216" w:right="383"/>
        <w:jc w:val="both"/>
        <w:rPr>
          <w:rFonts w:ascii="Book Antiqua" w:hAnsi="Book Antiqua" w:cs="Book Antiqua"/>
        </w:rPr>
        <w:sectPr w:rsidR="0044354C">
          <w:pgSz w:w="11905" w:h="16840"/>
          <w:pgMar w:top="1580" w:right="980" w:bottom="1280" w:left="1280" w:header="0" w:footer="1083" w:gutter="0"/>
          <w:cols w:space="720"/>
          <w:noEndnote/>
        </w:sectPr>
      </w:pPr>
    </w:p>
    <w:p w:rsidR="0044354C" w:rsidRDefault="00403419">
      <w:pPr>
        <w:pStyle w:val="Heading6"/>
        <w:numPr>
          <w:ilvl w:val="0"/>
          <w:numId w:val="107"/>
        </w:numPr>
        <w:tabs>
          <w:tab w:val="left" w:pos="624"/>
        </w:tabs>
        <w:kinsoku w:val="0"/>
        <w:overflowPunct w:val="0"/>
        <w:spacing w:before="4" w:line="290" w:lineRule="exact"/>
        <w:ind w:left="564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4480" behindDoc="1" locked="0" layoutInCell="0" allowOverlap="1">
                <wp:simplePos x="0" y="0"/>
                <wp:positionH relativeFrom="page">
                  <wp:posOffset>878840</wp:posOffset>
                </wp:positionH>
                <wp:positionV relativeFrom="page">
                  <wp:posOffset>1423035</wp:posOffset>
                </wp:positionV>
                <wp:extent cx="5902325" cy="8338185"/>
                <wp:effectExtent l="0" t="0" r="0" b="0"/>
                <wp:wrapNone/>
                <wp:docPr id="87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325" cy="8338185"/>
                          <a:chOff x="1384" y="2241"/>
                          <a:chExt cx="9295" cy="13131"/>
                        </a:xfrm>
                      </wpg:grpSpPr>
                      <wps:wsp>
                        <wps:cNvPr id="87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385" y="2242"/>
                            <a:ext cx="930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913120" cy="1569720"/>
                                    <wp:effectExtent l="0" t="0" r="0" b="0"/>
                                    <wp:docPr id="27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13120" cy="1569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9" name="Freeform 11"/>
                        <wps:cNvSpPr>
                          <a:spLocks/>
                        </wps:cNvSpPr>
                        <wps:spPr bwMode="auto">
                          <a:xfrm>
                            <a:off x="10641" y="468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6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385" y="4660"/>
                            <a:ext cx="9300" cy="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2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913120" cy="4617720"/>
                                    <wp:effectExtent l="0" t="0" r="0" b="0"/>
                                    <wp:docPr id="25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13120" cy="4617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1" name="Freeform 13"/>
                        <wps:cNvSpPr>
                          <a:spLocks/>
                        </wps:cNvSpPr>
                        <wps:spPr bwMode="auto">
                          <a:xfrm>
                            <a:off x="10641" y="1188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385" y="11855"/>
                            <a:ext cx="930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913120" cy="914400"/>
                                    <wp:effectExtent l="0" t="0" r="0" b="0"/>
                                    <wp:docPr id="23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1312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3" name="Freeform 15"/>
                        <wps:cNvSpPr>
                          <a:spLocks/>
                        </wps:cNvSpPr>
                        <wps:spPr bwMode="auto">
                          <a:xfrm>
                            <a:off x="10641" y="1326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5333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394" y="13246"/>
                            <a:ext cx="9280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1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943600" cy="1356360"/>
                                    <wp:effectExtent l="0" t="0" r="0" b="0"/>
                                    <wp:docPr id="21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43600" cy="13563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5" name="Freeform 17"/>
                        <wps:cNvSpPr>
                          <a:spLocks/>
                        </wps:cNvSpPr>
                        <wps:spPr bwMode="auto">
                          <a:xfrm>
                            <a:off x="10641" y="1534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left:0;text-align:left;margin-left:69.2pt;margin-top:112.05pt;width:464.75pt;height:656.55pt;z-index:-251712000;mso-position-horizontal-relative:page;mso-position-vertical-relative:page" coordorigin="1384,2241" coordsize="9295,13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" o:allowincell="f">
                <v:rect id="Rectangle 10" o:spid="_x0000_s1027" style="position:absolute;left:1385;top:2242;width:9300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TFn8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IJ6G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0xZ/BAAAA3AAAAA8AAAAAAAAAAAAAAAAAmAIAAGRycy9kb3du&#10;cmV2LnhtbFBLBQYAAAAABAAEAPUAAACG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913120" cy="1569720"/>
                              <wp:effectExtent l="0" t="0" r="0" b="0"/>
                              <wp:docPr id="27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13120" cy="1569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11" o:spid="_x0000_s1028" style="position:absolute;left:10641;top:468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JuA8YA&#10;AADcAAAADwAAAGRycy9kb3ducmV2LnhtbESPQWvCQBSE74X+h+UVvNWNsbQ2zUZEED1IoerF22P3&#10;NUnNvo3Z1cR/3xUKPQ4z8w2TzwfbiCt1vnasYDJOQBBrZ2ouFRz2q+cZCB+QDTaOScGNPMyLx4cc&#10;M+N6/qLrLpQiQthnqKAKoc2k9Loii37sWuLofbvOYoiyK6XpsI9w28g0SV6lxZrjQoUtLSvSp93F&#10;KtBp22/1apqG4XZcX17O9LM+fio1ehoWHyACDeE//NfeGAWzt3e4n4lH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JuA8YAAADcAAAADwAAAAAAAAAAAAAAAACYAgAAZHJz&#10;L2Rvd25yZXYueG1sUEsFBgAAAAAEAAQA9QAAAIsDAAAAAA==&#10;" path="m,l9,e" filled="f" strokecolor="#fefefe" strokeweight=".02114mm">
                  <v:path arrowok="t" o:connecttype="custom" o:connectlocs="0,0;9,0" o:connectangles="0,0"/>
                </v:shape>
                <v:rect id="Rectangle 12" o:spid="_x0000_s1029" style="position:absolute;left:1385;top:4660;width:9300;height:7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e5vs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zmhz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he5vsAAAADcAAAADwAAAAAAAAAAAAAAAACYAgAAZHJzL2Rvd25y&#10;ZXYueG1sUEsFBgAAAAAEAAQA9QAAAIU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72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913120" cy="4617720"/>
                              <wp:effectExtent l="0" t="0" r="0" b="0"/>
                              <wp:docPr id="25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13120" cy="4617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13" o:spid="_x0000_s1030" style="position:absolute;left:10641;top:1188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23+8YA&#10;AADcAAAADwAAAGRycy9kb3ducmV2LnhtbESPT2vCQBTE70K/w/IKvenGQiVEN0FaCl601Rb/3B7Z&#10;ZxLMvg27q0m/fbdQ8DjM/GaYRTGYVtzI+caygukkAUFcWt1wpeD7632cgvABWWNrmRT8kIcifxgt&#10;MNO25y3ddqESsYR9hgrqELpMSl/WZNBPbEccvbN1BkOUrpLaYR/LTSufk2QmDTYcF2rs6LWm8rK7&#10;GgVp8vnyMfP708Z027fV0a0PfblW6ulxWM5BBBrCPfxPr3Tk0in8nY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723+8YAAADcAAAADwAAAAAAAAAAAAAAAACYAgAAZHJz&#10;L2Rvd25yZXYueG1sUEsFBgAAAAAEAAQA9QAAAIsDAAAAAA==&#10;" path="m,l9,e" filled="f" strokecolor="#fefefe" strokeweight=".36pt">
                  <v:path arrowok="t" o:connecttype="custom" o:connectlocs="0,0;9,0" o:connectangles="0,0"/>
                </v:shape>
                <v:rect id="Rectangle 14" o:spid="_x0000_s1031" style="position:absolute;left:1385;top:11855;width:930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CUsYA&#10;AADc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VJsoK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mCUs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913120" cy="914400"/>
                              <wp:effectExtent l="0" t="0" r="0" b="0"/>
                              <wp:docPr id="23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1312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15" o:spid="_x0000_s1032" style="position:absolute;left:10641;top:1326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0yNcMA&#10;AADcAAAADwAAAGRycy9kb3ducmV2LnhtbESPT4vCMBTE74LfITzBm6burlKqUWShsJdl8d/90Tzb&#10;YvMSkmjrtzcLC3scZuY3zGY3mE48yIfWsoLFPANBXFndcq3gfCpnOYgQkTV2lknBkwLstuPRBgtt&#10;ez7Q4xhrkSAcClTQxOgKKUPVkMEwt444eVfrDcYkfS21xz7BTSffsmwlDbacFhp09NlQdTvejYLM&#10;fZTVqT74sn9e3Pfy/tPp5VWp6WTYr0FEGuJ/+K/9pRXk+Tv8nklH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0yNcMAAADcAAAADwAAAAAAAAAAAAAAAACYAgAAZHJzL2Rv&#10;d25yZXYueG1sUEsFBgAAAAAEAAQA9QAAAIgDAAAAAA==&#10;" path="m,l9,e" filled="f" strokecolor="#cecece" strokeweight=".14814mm">
                  <v:path arrowok="t" o:connecttype="custom" o:connectlocs="0,0;9,0" o:connectangles="0,0"/>
                </v:shape>
                <v:rect id="Rectangle 16" o:spid="_x0000_s1033" style="position:absolute;left:1394;top:13246;width:9280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/vcQA&#10;AADcAAAADwAAAGRycy9kb3ducmV2LnhtbESPT4vCMBTE7wv7HcITvK2psiy1GkVWFz36D9Tbo3m2&#10;xealNNHW/fRGEDwOM/MbZjxtTSluVLvCsoJ+LwJBnFpdcKZgv/v7ikE4j6yxtEwK7uRgOvn8GGOi&#10;bcMbum19JgKEXYIKcu+rREqX5mTQ9WxFHLyzrQ36IOtM6hqbADelHETRjzRYcFjIsaLfnNLL9moU&#10;LONqdlzZ/yYrF6flYX0YzndDr1S3085GIDy1/h1+tVdaQRx/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sv73EAAAA3AAAAA8AAAAAAAAAAAAAAAAAmAIAAGRycy9k&#10;b3ducmV2LnhtbFBLBQYAAAAABAAEAPUAAACJ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1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943600" cy="1356360"/>
                              <wp:effectExtent l="0" t="0" r="0" b="0"/>
                              <wp:docPr id="21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43600" cy="1356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17" o:spid="_x0000_s1034" style="position:absolute;left:10641;top:1534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TQ28UA&#10;AADcAAAADwAAAGRycy9kb3ducmV2LnhtbESPQWvCQBSE74L/YXlCb7qxooQ0q4giFNqCjZZen9mX&#10;bGj2bchuNf333YLQ4zAz3zD5ZrCtuFLvG8cK5rMEBHHpdMO1gvPpME1B+ICssXVMCn7Iw2Y9HuWY&#10;aXfjd7oWoRYRwj5DBSaELpPSl4Ys+pnriKNXud5iiLKvpe7xFuG2lY9JspIWG44LBjvaGSq/im+r&#10;4NUV1cvlsjjsP44Lo4+B3fLtU6mHybB9AhFoCP/he/tZK0jTJ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NDbxQAAANwAAAAPAAAAAAAAAAAAAAAAAJgCAABkcnMv&#10;ZG93bnJldi54bWxQSwUGAAAAAAQABAD1AAAAigMAAAAA&#10;" path="m,l9,e" filled="f" strokecolor="#7f7f7f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  <w:r w:rsidR="0044354C">
        <w:rPr>
          <w:spacing w:val="-1"/>
        </w:rPr>
        <w:t>Sourc</w:t>
      </w:r>
      <w:r w:rsidR="0044354C">
        <w:t>e</w:t>
      </w:r>
      <w:r w:rsidR="0044354C">
        <w:rPr>
          <w:spacing w:val="-8"/>
        </w:rPr>
        <w:t xml:space="preserve"> </w:t>
      </w:r>
      <w:r w:rsidR="0044354C">
        <w:rPr>
          <w:spacing w:val="-1"/>
        </w:rPr>
        <w:t>of Funds</w:t>
      </w:r>
    </w:p>
    <w:p w:rsidR="0044354C" w:rsidRDefault="0044354C">
      <w:pPr>
        <w:kinsoku w:val="0"/>
        <w:overflowPunct w:val="0"/>
        <w:spacing w:before="7" w:line="110" w:lineRule="exact"/>
        <w:rPr>
          <w:sz w:val="11"/>
          <w:szCs w:val="11"/>
        </w:rPr>
      </w:pPr>
    </w:p>
    <w:p w:rsidR="0044354C" w:rsidRDefault="0044354C">
      <w:pPr>
        <w:numPr>
          <w:ilvl w:val="0"/>
          <w:numId w:val="107"/>
        </w:numPr>
        <w:tabs>
          <w:tab w:val="left" w:pos="564"/>
        </w:tabs>
        <w:kinsoku w:val="0"/>
        <w:overflowPunct w:val="0"/>
        <w:spacing w:line="290" w:lineRule="exact"/>
        <w:ind w:left="564" w:right="225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  <w:w w:val="95"/>
        </w:rPr>
        <w:t>Eligible</w:t>
      </w:r>
      <w:r>
        <w:rPr>
          <w:rFonts w:ascii="Book Antiqua" w:hAnsi="Book Antiqua" w:cs="Book Antiqua"/>
          <w:b/>
          <w:bCs/>
          <w:w w:val="99"/>
        </w:rPr>
        <w:t xml:space="preserve"> </w:t>
      </w:r>
      <w:r>
        <w:rPr>
          <w:rFonts w:ascii="Book Antiqua" w:hAnsi="Book Antiqua" w:cs="Book Antiqua"/>
          <w:b/>
          <w:bCs/>
        </w:rPr>
        <w:t>Bidders</w:t>
      </w:r>
    </w:p>
    <w:p w:rsidR="0044354C" w:rsidRDefault="0044354C">
      <w:pPr>
        <w:pStyle w:val="BodyText"/>
        <w:tabs>
          <w:tab w:val="left" w:pos="1000"/>
        </w:tabs>
        <w:kinsoku w:val="0"/>
        <w:overflowPunct w:val="0"/>
        <w:spacing w:before="10" w:line="276" w:lineRule="auto"/>
        <w:ind w:left="1000" w:right="312" w:hanging="720"/>
        <w:jc w:val="both"/>
      </w:pPr>
      <w:r>
        <w:rPr>
          <w:rFonts w:ascii="Times New Roman" w:hAnsi="Times New Roman" w:cs="Times New Roman"/>
        </w:rPr>
        <w:br w:type="column"/>
      </w:r>
      <w:r>
        <w:lastRenderedPageBreak/>
        <w:t>2.1</w:t>
      </w:r>
      <w:r>
        <w:tab/>
        <w:t>Source</w:t>
      </w:r>
      <w:r>
        <w:rPr>
          <w:spacing w:val="29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funds</w:t>
      </w:r>
      <w:r>
        <w:rPr>
          <w:spacing w:val="30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referred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Clause-2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2"/>
        </w:rPr>
        <w:t>I</w:t>
      </w:r>
      <w:r>
        <w:rPr>
          <w:spacing w:val="-1"/>
        </w:rPr>
        <w:t>n</w:t>
      </w:r>
      <w:r>
        <w:t>vitation</w:t>
      </w:r>
      <w:r>
        <w:rPr>
          <w:spacing w:val="30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o</w:t>
      </w:r>
      <w:r>
        <w:t xml:space="preserve">r </w:t>
      </w:r>
      <w:r>
        <w:rPr>
          <w:spacing w:val="-1"/>
        </w:rPr>
        <w:t>Bids.</w:t>
      </w:r>
    </w:p>
    <w:p w:rsidR="0044354C" w:rsidRDefault="0044354C">
      <w:pPr>
        <w:pStyle w:val="BodyText"/>
        <w:numPr>
          <w:ilvl w:val="1"/>
          <w:numId w:val="106"/>
        </w:numPr>
        <w:tabs>
          <w:tab w:val="left" w:pos="1000"/>
          <w:tab w:val="left" w:pos="1556"/>
          <w:tab w:val="left" w:pos="1613"/>
          <w:tab w:val="left" w:pos="2473"/>
        </w:tabs>
        <w:kinsoku w:val="0"/>
        <w:overflowPunct w:val="0"/>
        <w:spacing w:before="9" w:line="276" w:lineRule="auto"/>
        <w:ind w:left="1000" w:right="384"/>
        <w:jc w:val="both"/>
      </w:pPr>
      <w:r>
        <w:t>A</w:t>
      </w:r>
      <w:r>
        <w:rPr>
          <w:spacing w:val="43"/>
        </w:rPr>
        <w:t xml:space="preserve"> </w:t>
      </w:r>
      <w:r>
        <w:t>Bidder</w:t>
      </w:r>
      <w:r>
        <w:rPr>
          <w:spacing w:val="44"/>
        </w:rPr>
        <w:t xml:space="preserve"> </w:t>
      </w:r>
      <w:r>
        <w:t>may</w:t>
      </w:r>
      <w:r>
        <w:rPr>
          <w:spacing w:val="44"/>
        </w:rPr>
        <w:t xml:space="preserve"> </w:t>
      </w:r>
      <w:r>
        <w:t>be</w:t>
      </w:r>
      <w:r>
        <w:rPr>
          <w:spacing w:val="43"/>
        </w:rPr>
        <w:t xml:space="preserve"> </w:t>
      </w:r>
      <w:r>
        <w:t>natural</w:t>
      </w:r>
      <w:r>
        <w:rPr>
          <w:spacing w:val="44"/>
        </w:rPr>
        <w:t xml:space="preserve"> </w:t>
      </w:r>
      <w:r>
        <w:t>person,</w:t>
      </w:r>
      <w:r>
        <w:rPr>
          <w:spacing w:val="44"/>
        </w:rPr>
        <w:t xml:space="preserve"> </w:t>
      </w:r>
      <w:r>
        <w:t>company</w:t>
      </w:r>
      <w:r>
        <w:rPr>
          <w:spacing w:val="43"/>
        </w:rPr>
        <w:t xml:space="preserve"> </w:t>
      </w:r>
      <w:r>
        <w:t>or</w:t>
      </w:r>
      <w:r>
        <w:rPr>
          <w:spacing w:val="44"/>
        </w:rPr>
        <w:t xml:space="preserve"> </w:t>
      </w:r>
      <w:r>
        <w:t>firm</w:t>
      </w:r>
      <w:r>
        <w:rPr>
          <w:spacing w:val="44"/>
        </w:rPr>
        <w:t xml:space="preserve"> </w:t>
      </w:r>
      <w:r>
        <w:t>or</w:t>
      </w:r>
      <w:r>
        <w:rPr>
          <w:w w:val="99"/>
        </w:rPr>
        <w:t xml:space="preserve"> </w:t>
      </w:r>
      <w:r>
        <w:t>public</w:t>
      </w:r>
      <w:r>
        <w:rPr>
          <w:spacing w:val="18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semi-public</w:t>
      </w:r>
      <w:r>
        <w:rPr>
          <w:spacing w:val="19"/>
        </w:rPr>
        <w:t xml:space="preserve"> </w:t>
      </w:r>
      <w:r>
        <w:t>agency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Pakistan</w:t>
      </w:r>
      <w:r>
        <w:rPr>
          <w:spacing w:val="19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 xml:space="preserve">foreign </w:t>
      </w:r>
      <w:r>
        <w:rPr>
          <w:spacing w:val="-1"/>
        </w:rPr>
        <w:t>country</w:t>
      </w:r>
      <w:r>
        <w:rPr>
          <w:b/>
          <w:bCs/>
        </w:rPr>
        <w:t>,</w:t>
      </w:r>
      <w:r>
        <w:rPr>
          <w:b/>
          <w:bCs/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any</w:t>
      </w:r>
      <w:r>
        <w:rPr>
          <w:spacing w:val="18"/>
        </w:rPr>
        <w:t xml:space="preserve"> </w:t>
      </w:r>
      <w:r>
        <w:t>combination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them</w:t>
      </w:r>
      <w:r>
        <w:rPr>
          <w:spacing w:val="18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formal</w:t>
      </w:r>
      <w:r>
        <w:rPr>
          <w:w w:val="99"/>
        </w:rPr>
        <w:t xml:space="preserve"> </w:t>
      </w:r>
      <w:r>
        <w:t>existing</w:t>
      </w:r>
      <w:r>
        <w:rPr>
          <w:spacing w:val="18"/>
        </w:rPr>
        <w:t xml:space="preserve"> </w:t>
      </w:r>
      <w:r>
        <w:t>agreement</w:t>
      </w:r>
      <w:r>
        <w:rPr>
          <w:spacing w:val="18"/>
        </w:rPr>
        <w:t xml:space="preserve"> </w:t>
      </w:r>
      <w:r>
        <w:t>(on</w:t>
      </w:r>
      <w:r>
        <w:rPr>
          <w:spacing w:val="18"/>
        </w:rPr>
        <w:t xml:space="preserve"> </w:t>
      </w:r>
      <w:r>
        <w:t>Judicial</w:t>
      </w:r>
      <w:r>
        <w:rPr>
          <w:spacing w:val="18"/>
        </w:rPr>
        <w:t xml:space="preserve"> </w:t>
      </w:r>
      <w:r>
        <w:t>Papers)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form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a joint</w:t>
      </w:r>
      <w:r>
        <w:rPr>
          <w:spacing w:val="5"/>
        </w:rPr>
        <w:t xml:space="preserve"> </w:t>
      </w:r>
      <w:r>
        <w:t>venture,</w:t>
      </w:r>
      <w:r>
        <w:rPr>
          <w:spacing w:val="5"/>
        </w:rPr>
        <w:t xml:space="preserve"> </w:t>
      </w:r>
      <w:r>
        <w:t>consortium,</w:t>
      </w:r>
      <w:r>
        <w:rPr>
          <w:spacing w:val="5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association.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case</w:t>
      </w:r>
      <w:r>
        <w:rPr>
          <w:spacing w:val="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 joint</w:t>
      </w:r>
      <w:r>
        <w:rPr>
          <w:spacing w:val="52"/>
        </w:rPr>
        <w:t xml:space="preserve"> </w:t>
      </w:r>
      <w:r>
        <w:t>venture,</w:t>
      </w:r>
      <w:r>
        <w:rPr>
          <w:spacing w:val="52"/>
        </w:rPr>
        <w:t xml:space="preserve"> </w:t>
      </w:r>
      <w:r>
        <w:t>consortium,</w:t>
      </w:r>
      <w:r>
        <w:rPr>
          <w:spacing w:val="53"/>
        </w:rPr>
        <w:t xml:space="preserve"> </w:t>
      </w:r>
      <w:r>
        <w:t>or</w:t>
      </w:r>
      <w:r>
        <w:rPr>
          <w:spacing w:val="53"/>
        </w:rPr>
        <w:t xml:space="preserve"> </w:t>
      </w:r>
      <w:r>
        <w:t>association,</w:t>
      </w:r>
      <w:r>
        <w:rPr>
          <w:spacing w:val="53"/>
        </w:rPr>
        <w:t xml:space="preserve"> </w:t>
      </w:r>
      <w:r>
        <w:t>all</w:t>
      </w:r>
      <w:r>
        <w:rPr>
          <w:spacing w:val="54"/>
        </w:rPr>
        <w:t xml:space="preserve"> </w:t>
      </w:r>
      <w:r>
        <w:t>memb</w:t>
      </w:r>
      <w:r>
        <w:rPr>
          <w:spacing w:val="-1"/>
        </w:rPr>
        <w:t>e</w:t>
      </w:r>
      <w:r>
        <w:t>rs</w:t>
      </w:r>
      <w:r>
        <w:rPr>
          <w:w w:val="9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25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jointl</w:t>
      </w:r>
      <w:r>
        <w:t>y</w:t>
      </w:r>
      <w:r>
        <w:rPr>
          <w:spacing w:val="2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d</w:t>
      </w:r>
      <w:r>
        <w:rPr>
          <w:spacing w:val="2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e</w:t>
      </w:r>
      <w:r>
        <w:rPr>
          <w:spacing w:val="-1"/>
        </w:rPr>
        <w:t>verall</w:t>
      </w:r>
      <w:r>
        <w:t>y</w:t>
      </w:r>
      <w:r>
        <w:rPr>
          <w:spacing w:val="25"/>
        </w:rPr>
        <w:t xml:space="preserve"> </w:t>
      </w:r>
      <w:r>
        <w:rPr>
          <w:spacing w:val="-1"/>
        </w:rPr>
        <w:t>lia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2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xecutio</w:t>
      </w:r>
      <w:r>
        <w:t>n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-1"/>
          <w:w w:val="99"/>
        </w:rPr>
        <w:t xml:space="preserve"> </w:t>
      </w:r>
      <w:r>
        <w:t>the</w:t>
      </w:r>
      <w:r>
        <w:tab/>
        <w:t>Contract</w:t>
      </w:r>
      <w:r>
        <w:rPr>
          <w:spacing w:val="39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a</w:t>
      </w:r>
      <w:r>
        <w:rPr>
          <w:spacing w:val="1"/>
        </w:rPr>
        <w:t>c</w:t>
      </w:r>
      <w:r>
        <w:t>cordance</w:t>
      </w:r>
      <w:r>
        <w:rPr>
          <w:spacing w:val="40"/>
        </w:rPr>
        <w:t xml:space="preserve"> </w:t>
      </w:r>
      <w:r>
        <w:t>with</w:t>
      </w:r>
      <w:r>
        <w:rPr>
          <w:spacing w:val="39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terms</w:t>
      </w:r>
      <w:r>
        <w:rPr>
          <w:spacing w:val="39"/>
        </w:rPr>
        <w:t xml:space="preserve"> </w:t>
      </w:r>
      <w:r>
        <w:t>and</w:t>
      </w:r>
      <w:r>
        <w:rPr>
          <w:w w:val="99"/>
        </w:rPr>
        <w:t xml:space="preserve"> </w:t>
      </w:r>
      <w:r>
        <w:rPr>
          <w:spacing w:val="-1"/>
        </w:rPr>
        <w:t>conditi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3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1"/>
        </w:rPr>
        <w:t xml:space="preserve"> </w:t>
      </w:r>
      <w:r>
        <w:rPr>
          <w:spacing w:val="-1"/>
        </w:rPr>
        <w:t>Contract</w:t>
      </w:r>
      <w:r>
        <w:t>.</w:t>
      </w:r>
      <w:r>
        <w:rPr>
          <w:spacing w:val="3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2"/>
        </w:rPr>
        <w:t xml:space="preserve"> </w:t>
      </w:r>
      <w:r>
        <w:rPr>
          <w:spacing w:val="-1"/>
        </w:rPr>
        <w:t>join</w:t>
      </w:r>
      <w:r>
        <w:t>t</w:t>
      </w:r>
      <w:r>
        <w:rPr>
          <w:spacing w:val="31"/>
        </w:rPr>
        <w:t xml:space="preserve"> </w:t>
      </w:r>
      <w:r>
        <w:rPr>
          <w:spacing w:val="-1"/>
        </w:rPr>
        <w:t xml:space="preserve">venture, </w:t>
      </w:r>
      <w:r>
        <w:t>consortium,</w:t>
      </w:r>
      <w:r>
        <w:tab/>
        <w:t>or</w:t>
      </w:r>
      <w:r>
        <w:rPr>
          <w:spacing w:val="17"/>
        </w:rPr>
        <w:t xml:space="preserve"> </w:t>
      </w:r>
      <w:r>
        <w:t>ass</w:t>
      </w:r>
      <w:r>
        <w:rPr>
          <w:spacing w:val="-2"/>
        </w:rPr>
        <w:t>o</w:t>
      </w:r>
      <w:r>
        <w:t>ciation</w:t>
      </w:r>
      <w:r>
        <w:rPr>
          <w:spacing w:val="17"/>
        </w:rPr>
        <w:t xml:space="preserve"> </w:t>
      </w:r>
      <w:r>
        <w:t>shall</w:t>
      </w:r>
      <w:r>
        <w:rPr>
          <w:spacing w:val="18"/>
        </w:rPr>
        <w:t xml:space="preserve"> </w:t>
      </w:r>
      <w:r>
        <w:t>nominate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Lead</w:t>
      </w:r>
      <w:r>
        <w:rPr>
          <w:w w:val="99"/>
        </w:rPr>
        <w:t xml:space="preserve"> </w:t>
      </w:r>
      <w:r>
        <w:t>Member</w:t>
      </w:r>
      <w:r>
        <w:rPr>
          <w:spacing w:val="34"/>
        </w:rPr>
        <w:t xml:space="preserve"> </w:t>
      </w:r>
      <w:r>
        <w:t>as</w:t>
      </w:r>
      <w:r>
        <w:rPr>
          <w:spacing w:val="35"/>
        </w:rPr>
        <w:t xml:space="preserve"> </w:t>
      </w:r>
      <w:r>
        <w:t>nominated</w:t>
      </w:r>
      <w:r>
        <w:rPr>
          <w:spacing w:val="34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BDS,</w:t>
      </w:r>
      <w:r>
        <w:rPr>
          <w:spacing w:val="35"/>
        </w:rPr>
        <w:t xml:space="preserve"> </w:t>
      </w:r>
      <w:r>
        <w:t>who</w:t>
      </w:r>
      <w:r>
        <w:rPr>
          <w:spacing w:val="34"/>
        </w:rPr>
        <w:t xml:space="preserve"> </w:t>
      </w:r>
      <w:r>
        <w:t>shall</w:t>
      </w:r>
      <w:r>
        <w:rPr>
          <w:spacing w:val="35"/>
        </w:rPr>
        <w:t xml:space="preserve"> </w:t>
      </w:r>
      <w:r>
        <w:t>have</w:t>
      </w:r>
      <w:r>
        <w:rPr>
          <w:spacing w:val="34"/>
        </w:rPr>
        <w:t xml:space="preserve"> </w:t>
      </w:r>
      <w:r>
        <w:t xml:space="preserve">the </w:t>
      </w:r>
      <w:r>
        <w:rPr>
          <w:spacing w:val="-1"/>
        </w:rPr>
        <w:t>authorit</w:t>
      </w:r>
      <w:r>
        <w:t>y</w:t>
      </w:r>
      <w:r>
        <w:rPr>
          <w:spacing w:val="4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4"/>
        </w:rPr>
        <w:t xml:space="preserve"> </w:t>
      </w:r>
      <w:r>
        <w:rPr>
          <w:spacing w:val="-1"/>
        </w:rPr>
        <w:t>conduc</w:t>
      </w:r>
      <w:r>
        <w:t>t</w:t>
      </w:r>
      <w:r>
        <w:rPr>
          <w:spacing w:val="45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44"/>
        </w:rPr>
        <w:t xml:space="preserve"> </w:t>
      </w:r>
      <w:r>
        <w:rPr>
          <w:spacing w:val="-1"/>
        </w:rPr>
        <w:t>busines</w:t>
      </w:r>
      <w:r>
        <w:t>s</w:t>
      </w:r>
      <w:r>
        <w:rPr>
          <w:spacing w:val="45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4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45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45"/>
        </w:rPr>
        <w:t xml:space="preserve"> </w:t>
      </w:r>
      <w:r>
        <w:rPr>
          <w:spacing w:val="-1"/>
        </w:rPr>
        <w:t>behal</w:t>
      </w:r>
      <w:r>
        <w:t>f</w:t>
      </w:r>
      <w:r>
        <w:rPr>
          <w:spacing w:val="44"/>
        </w:rPr>
        <w:t xml:space="preserve"> </w:t>
      </w:r>
      <w:r>
        <w:rPr>
          <w:spacing w:val="-1"/>
        </w:rPr>
        <w:t>of</w:t>
      </w:r>
      <w:r>
        <w:rPr>
          <w:spacing w:val="-1"/>
          <w:w w:val="99"/>
        </w:rPr>
        <w:t xml:space="preserve"> </w:t>
      </w:r>
      <w:r>
        <w:rPr>
          <w:spacing w:val="-1"/>
        </w:rPr>
        <w:t>an</w:t>
      </w:r>
      <w:r>
        <w:t>y</w:t>
      </w:r>
      <w:r>
        <w:tab/>
      </w:r>
      <w:r>
        <w:tab/>
      </w:r>
      <w:r>
        <w:rPr>
          <w:spacing w:val="-1"/>
        </w:rPr>
        <w:t>an</w:t>
      </w:r>
      <w:r>
        <w:t>d</w:t>
      </w:r>
      <w:r>
        <w:rPr>
          <w:spacing w:val="38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3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0"/>
        </w:rPr>
        <w:t xml:space="preserve"> </w:t>
      </w:r>
      <w:r>
        <w:rPr>
          <w:spacing w:val="-1"/>
        </w:rPr>
        <w:t>member</w:t>
      </w:r>
      <w:r>
        <w:t>s</w:t>
      </w:r>
      <w:r>
        <w:rPr>
          <w:spacing w:val="3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8"/>
        </w:rPr>
        <w:t xml:space="preserve"> </w:t>
      </w:r>
      <w:r>
        <w:rPr>
          <w:spacing w:val="-1"/>
        </w:rPr>
        <w:t>join</w:t>
      </w:r>
      <w:r>
        <w:t>t</w:t>
      </w:r>
      <w:r>
        <w:rPr>
          <w:spacing w:val="38"/>
        </w:rPr>
        <w:t xml:space="preserve"> </w:t>
      </w:r>
      <w:r>
        <w:rPr>
          <w:spacing w:val="-1"/>
        </w:rPr>
        <w:t xml:space="preserve">venture, </w:t>
      </w:r>
      <w:r>
        <w:t>consortium,</w:t>
      </w:r>
      <w:r>
        <w:rPr>
          <w:spacing w:val="34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t>association</w:t>
      </w:r>
      <w:r>
        <w:rPr>
          <w:spacing w:val="34"/>
        </w:rPr>
        <w:t xml:space="preserve"> </w:t>
      </w:r>
      <w:r>
        <w:t>during</w:t>
      </w:r>
      <w:r>
        <w:rPr>
          <w:spacing w:val="3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Bidding</w:t>
      </w:r>
      <w:r>
        <w:rPr>
          <w:spacing w:val="34"/>
        </w:rPr>
        <w:t xml:space="preserve"> </w:t>
      </w:r>
      <w:r>
        <w:t>process,</w:t>
      </w:r>
      <w:r>
        <w:rPr>
          <w:w w:val="9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cas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5"/>
        </w:rPr>
        <w:t xml:space="preserve"> </w:t>
      </w:r>
      <w:r>
        <w:rPr>
          <w:spacing w:val="-1"/>
        </w:rPr>
        <w:t>awar</w:t>
      </w:r>
      <w:r>
        <w:t>d</w:t>
      </w:r>
      <w:r>
        <w:rPr>
          <w:spacing w:val="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4"/>
        </w:rPr>
        <w:t xml:space="preserve"> </w:t>
      </w:r>
      <w:r>
        <w:rPr>
          <w:spacing w:val="-1"/>
        </w:rPr>
        <w:t>contract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durin</w:t>
      </w:r>
      <w:r>
        <w:t>g</w:t>
      </w:r>
      <w:r>
        <w:rPr>
          <w:spacing w:val="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executio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-1"/>
          <w:w w:val="99"/>
        </w:rPr>
        <w:t xml:space="preserve"> </w:t>
      </w:r>
      <w:r>
        <w:t>contract.</w:t>
      </w:r>
    </w:p>
    <w:p w:rsidR="0044354C" w:rsidRDefault="0044354C">
      <w:pPr>
        <w:kinsoku w:val="0"/>
        <w:overflowPunct w:val="0"/>
        <w:spacing w:line="288" w:lineRule="exact"/>
        <w:ind w:left="1000"/>
        <w:rPr>
          <w:rFonts w:ascii="Book Antiqua" w:hAnsi="Book Antiqua" w:cs="Book Antiqua"/>
        </w:rPr>
      </w:pPr>
      <w:r>
        <w:rPr>
          <w:rFonts w:ascii="Book Antiqua" w:hAnsi="Book Antiqua" w:cs="Book Antiqua"/>
          <w:i/>
          <w:iCs/>
        </w:rPr>
        <w:t>(The</w:t>
      </w:r>
      <w:r>
        <w:rPr>
          <w:rFonts w:ascii="Book Antiqua" w:hAnsi="Book Antiqua" w:cs="Book Antiqua"/>
          <w:i/>
          <w:iCs/>
          <w:spacing w:val="12"/>
        </w:rPr>
        <w:t xml:space="preserve"> </w:t>
      </w:r>
      <w:r>
        <w:rPr>
          <w:rFonts w:ascii="Book Antiqua" w:hAnsi="Book Antiqua" w:cs="Book Antiqua"/>
          <w:i/>
          <w:iCs/>
        </w:rPr>
        <w:t>limit</w:t>
      </w:r>
      <w:r>
        <w:rPr>
          <w:rFonts w:ascii="Book Antiqua" w:hAnsi="Book Antiqua" w:cs="Book Antiqua"/>
          <w:i/>
          <w:iCs/>
          <w:spacing w:val="12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o</w:t>
      </w:r>
      <w:r>
        <w:rPr>
          <w:rFonts w:ascii="Book Antiqua" w:hAnsi="Book Antiqua" w:cs="Book Antiqua"/>
          <w:i/>
          <w:iCs/>
        </w:rPr>
        <w:t>n</w:t>
      </w:r>
      <w:r>
        <w:rPr>
          <w:rFonts w:ascii="Book Antiqua" w:hAnsi="Book Antiqua" w:cs="Book Antiqua"/>
          <w:i/>
          <w:iCs/>
          <w:spacing w:val="13"/>
        </w:rPr>
        <w:t xml:space="preserve"> </w:t>
      </w:r>
      <w:r>
        <w:rPr>
          <w:rFonts w:ascii="Book Antiqua" w:hAnsi="Book Antiqua" w:cs="Book Antiqua"/>
          <w:i/>
          <w:iCs/>
        </w:rPr>
        <w:t>the</w:t>
      </w:r>
      <w:r>
        <w:rPr>
          <w:rFonts w:ascii="Book Antiqua" w:hAnsi="Book Antiqua" w:cs="Book Antiqua"/>
          <w:i/>
          <w:iCs/>
          <w:spacing w:val="12"/>
        </w:rPr>
        <w:t xml:space="preserve"> </w:t>
      </w:r>
      <w:r>
        <w:rPr>
          <w:rFonts w:ascii="Book Antiqua" w:hAnsi="Book Antiqua" w:cs="Book Antiqua"/>
          <w:i/>
          <w:iCs/>
        </w:rPr>
        <w:t>num</w:t>
      </w:r>
      <w:r>
        <w:rPr>
          <w:rFonts w:ascii="Book Antiqua" w:hAnsi="Book Antiqua" w:cs="Book Antiqua"/>
          <w:i/>
          <w:iCs/>
          <w:spacing w:val="-1"/>
        </w:rPr>
        <w:t>b</w:t>
      </w:r>
      <w:r>
        <w:rPr>
          <w:rFonts w:ascii="Book Antiqua" w:hAnsi="Book Antiqua" w:cs="Book Antiqua"/>
          <w:i/>
          <w:iCs/>
        </w:rPr>
        <w:t>er</w:t>
      </w:r>
      <w:r>
        <w:rPr>
          <w:rFonts w:ascii="Book Antiqua" w:hAnsi="Book Antiqua" w:cs="Book Antiqua"/>
          <w:i/>
          <w:iCs/>
          <w:spacing w:val="12"/>
        </w:rPr>
        <w:t xml:space="preserve"> </w:t>
      </w:r>
      <w:r>
        <w:rPr>
          <w:rFonts w:ascii="Book Antiqua" w:hAnsi="Book Antiqua" w:cs="Book Antiqua"/>
          <w:i/>
          <w:iCs/>
        </w:rPr>
        <w:t>of</w:t>
      </w:r>
      <w:r>
        <w:rPr>
          <w:rFonts w:ascii="Book Antiqua" w:hAnsi="Book Antiqua" w:cs="Book Antiqua"/>
          <w:i/>
          <w:iCs/>
          <w:spacing w:val="13"/>
        </w:rPr>
        <w:t xml:space="preserve"> </w:t>
      </w:r>
      <w:r>
        <w:rPr>
          <w:rFonts w:ascii="Book Antiqua" w:hAnsi="Book Antiqua" w:cs="Book Antiqua"/>
          <w:i/>
          <w:iCs/>
        </w:rPr>
        <w:t>m</w:t>
      </w:r>
      <w:r>
        <w:rPr>
          <w:rFonts w:ascii="Book Antiqua" w:hAnsi="Book Antiqua" w:cs="Book Antiqua"/>
          <w:i/>
          <w:iCs/>
          <w:spacing w:val="-1"/>
        </w:rPr>
        <w:t>e</w:t>
      </w:r>
      <w:r>
        <w:rPr>
          <w:rFonts w:ascii="Book Antiqua" w:hAnsi="Book Antiqua" w:cs="Book Antiqua"/>
          <w:i/>
          <w:iCs/>
        </w:rPr>
        <w:t>mb</w:t>
      </w:r>
      <w:r>
        <w:rPr>
          <w:rFonts w:ascii="Book Antiqua" w:hAnsi="Book Antiqua" w:cs="Book Antiqua"/>
          <w:i/>
          <w:iCs/>
          <w:spacing w:val="-2"/>
        </w:rPr>
        <w:t>e</w:t>
      </w:r>
      <w:r>
        <w:rPr>
          <w:rFonts w:ascii="Book Antiqua" w:hAnsi="Book Antiqua" w:cs="Book Antiqua"/>
          <w:i/>
          <w:iCs/>
        </w:rPr>
        <w:t>rs</w:t>
      </w:r>
      <w:r>
        <w:rPr>
          <w:rFonts w:ascii="Book Antiqua" w:hAnsi="Book Antiqua" w:cs="Book Antiqua"/>
          <w:i/>
          <w:iCs/>
          <w:spacing w:val="12"/>
        </w:rPr>
        <w:t xml:space="preserve"> </w:t>
      </w:r>
      <w:r>
        <w:rPr>
          <w:rFonts w:ascii="Book Antiqua" w:hAnsi="Book Antiqua" w:cs="Book Antiqua"/>
          <w:i/>
          <w:iCs/>
        </w:rPr>
        <w:t>of</w:t>
      </w:r>
      <w:r>
        <w:rPr>
          <w:rFonts w:ascii="Book Antiqua" w:hAnsi="Book Antiqua" w:cs="Book Antiqua"/>
          <w:i/>
          <w:iCs/>
          <w:spacing w:val="12"/>
        </w:rPr>
        <w:t xml:space="preserve"> </w:t>
      </w:r>
      <w:r>
        <w:rPr>
          <w:rFonts w:ascii="Book Antiqua" w:hAnsi="Book Antiqua" w:cs="Book Antiqua"/>
          <w:i/>
          <w:iCs/>
        </w:rPr>
        <w:t>JV</w:t>
      </w:r>
      <w:r>
        <w:rPr>
          <w:rFonts w:ascii="Book Antiqua" w:hAnsi="Book Antiqua" w:cs="Book Antiqua"/>
          <w:i/>
          <w:iCs/>
          <w:spacing w:val="13"/>
        </w:rPr>
        <w:t xml:space="preserve"> </w:t>
      </w:r>
      <w:r>
        <w:rPr>
          <w:rFonts w:ascii="Book Antiqua" w:hAnsi="Book Antiqua" w:cs="Book Antiqua"/>
          <w:i/>
          <w:iCs/>
        </w:rPr>
        <w:t>or</w:t>
      </w:r>
      <w:r>
        <w:rPr>
          <w:rFonts w:ascii="Book Antiqua" w:hAnsi="Book Antiqua" w:cs="Book Antiqua"/>
          <w:i/>
          <w:iCs/>
          <w:spacing w:val="12"/>
        </w:rPr>
        <w:t xml:space="preserve"> </w:t>
      </w:r>
      <w:r>
        <w:rPr>
          <w:rFonts w:ascii="Book Antiqua" w:hAnsi="Book Antiqua" w:cs="Book Antiqua"/>
          <w:i/>
          <w:iCs/>
        </w:rPr>
        <w:t>Consortium</w:t>
      </w:r>
      <w:r>
        <w:rPr>
          <w:rFonts w:ascii="Book Antiqua" w:hAnsi="Book Antiqua" w:cs="Book Antiqua"/>
          <w:i/>
          <w:iCs/>
          <w:spacing w:val="12"/>
        </w:rPr>
        <w:t xml:space="preserve"> </w:t>
      </w:r>
      <w:r>
        <w:rPr>
          <w:rFonts w:ascii="Book Antiqua" w:hAnsi="Book Antiqua" w:cs="Book Antiqua"/>
          <w:i/>
          <w:iCs/>
        </w:rPr>
        <w:t>or</w:t>
      </w:r>
    </w:p>
    <w:p w:rsidR="0044354C" w:rsidRDefault="0044354C">
      <w:pPr>
        <w:kinsoku w:val="0"/>
        <w:overflowPunct w:val="0"/>
        <w:spacing w:before="44" w:line="275" w:lineRule="auto"/>
        <w:ind w:left="1000"/>
        <w:rPr>
          <w:rFonts w:ascii="Book Antiqua" w:hAnsi="Book Antiqua" w:cs="Book Antiqua"/>
        </w:rPr>
      </w:pPr>
      <w:r>
        <w:rPr>
          <w:rFonts w:ascii="Book Antiqua" w:hAnsi="Book Antiqua" w:cs="Book Antiqua"/>
          <w:i/>
          <w:iCs/>
        </w:rPr>
        <w:t>Association</w:t>
      </w:r>
      <w:r>
        <w:rPr>
          <w:rFonts w:ascii="Book Antiqua" w:hAnsi="Book Antiqua" w:cs="Book Antiqua"/>
          <w:i/>
          <w:iCs/>
          <w:spacing w:val="5"/>
        </w:rPr>
        <w:t xml:space="preserve"> </w:t>
      </w:r>
      <w:r>
        <w:rPr>
          <w:rFonts w:ascii="Book Antiqua" w:hAnsi="Book Antiqua" w:cs="Book Antiqua"/>
          <w:i/>
          <w:iCs/>
        </w:rPr>
        <w:t>may</w:t>
      </w:r>
      <w:r>
        <w:rPr>
          <w:rFonts w:ascii="Book Antiqua" w:hAnsi="Book Antiqua" w:cs="Book Antiqua"/>
          <w:i/>
          <w:iCs/>
          <w:spacing w:val="6"/>
        </w:rPr>
        <w:t xml:space="preserve"> </w:t>
      </w:r>
      <w:r>
        <w:rPr>
          <w:rFonts w:ascii="Book Antiqua" w:hAnsi="Book Antiqua" w:cs="Book Antiqua"/>
          <w:i/>
          <w:iCs/>
        </w:rPr>
        <w:t>be</w:t>
      </w:r>
      <w:r>
        <w:rPr>
          <w:rFonts w:ascii="Book Antiqua" w:hAnsi="Book Antiqua" w:cs="Book Antiqua"/>
          <w:i/>
          <w:iCs/>
          <w:spacing w:val="5"/>
        </w:rPr>
        <w:t xml:space="preserve"> </w:t>
      </w:r>
      <w:r>
        <w:rPr>
          <w:rFonts w:ascii="Book Antiqua" w:hAnsi="Book Antiqua" w:cs="Book Antiqua"/>
          <w:i/>
          <w:iCs/>
          <w:spacing w:val="-2"/>
        </w:rPr>
        <w:t>p</w:t>
      </w:r>
      <w:r>
        <w:rPr>
          <w:rFonts w:ascii="Book Antiqua" w:hAnsi="Book Antiqua" w:cs="Book Antiqua"/>
          <w:i/>
          <w:iCs/>
        </w:rPr>
        <w:t>rescribed</w:t>
      </w:r>
      <w:r>
        <w:rPr>
          <w:rFonts w:ascii="Book Antiqua" w:hAnsi="Book Antiqua" w:cs="Book Antiqua"/>
          <w:i/>
          <w:iCs/>
          <w:spacing w:val="5"/>
        </w:rPr>
        <w:t xml:space="preserve"> </w:t>
      </w:r>
      <w:r>
        <w:rPr>
          <w:rFonts w:ascii="Book Antiqua" w:hAnsi="Book Antiqua" w:cs="Book Antiqua"/>
          <w:i/>
          <w:iCs/>
        </w:rPr>
        <w:t>in</w:t>
      </w:r>
      <w:r>
        <w:rPr>
          <w:rFonts w:ascii="Book Antiqua" w:hAnsi="Book Antiqua" w:cs="Book Antiqua"/>
          <w:i/>
          <w:iCs/>
          <w:spacing w:val="5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BDS</w:t>
      </w:r>
      <w:r>
        <w:rPr>
          <w:rFonts w:ascii="Book Antiqua" w:hAnsi="Book Antiqua" w:cs="Book Antiqua"/>
          <w:i/>
          <w:iCs/>
        </w:rPr>
        <w:t>,</w:t>
      </w:r>
      <w:r>
        <w:rPr>
          <w:rFonts w:ascii="Book Antiqua" w:hAnsi="Book Antiqua" w:cs="Book Antiqua"/>
          <w:i/>
          <w:iCs/>
          <w:spacing w:val="6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i</w:t>
      </w:r>
      <w:r>
        <w:rPr>
          <w:rFonts w:ascii="Book Antiqua" w:hAnsi="Book Antiqua" w:cs="Book Antiqua"/>
          <w:i/>
          <w:iCs/>
        </w:rPr>
        <w:t>n</w:t>
      </w:r>
      <w:r>
        <w:rPr>
          <w:rFonts w:ascii="Book Antiqua" w:hAnsi="Book Antiqua" w:cs="Book Antiqua"/>
          <w:i/>
          <w:iCs/>
          <w:spacing w:val="5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accordanc</w:t>
      </w:r>
      <w:r>
        <w:rPr>
          <w:rFonts w:ascii="Book Antiqua" w:hAnsi="Book Antiqua" w:cs="Book Antiqua"/>
          <w:i/>
          <w:iCs/>
        </w:rPr>
        <w:t>e</w:t>
      </w:r>
      <w:r>
        <w:rPr>
          <w:rFonts w:ascii="Book Antiqua" w:hAnsi="Book Antiqua" w:cs="Book Antiqua"/>
          <w:i/>
          <w:iCs/>
          <w:spacing w:val="6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wit</w:t>
      </w:r>
      <w:r>
        <w:rPr>
          <w:rFonts w:ascii="Book Antiqua" w:hAnsi="Book Antiqua" w:cs="Book Antiqua"/>
          <w:i/>
          <w:iCs/>
        </w:rPr>
        <w:t>h</w:t>
      </w:r>
      <w:r>
        <w:rPr>
          <w:rFonts w:ascii="Book Antiqua" w:hAnsi="Book Antiqua" w:cs="Book Antiqua"/>
          <w:i/>
          <w:iCs/>
          <w:spacing w:val="5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 xml:space="preserve">the </w:t>
      </w:r>
      <w:r>
        <w:rPr>
          <w:rFonts w:ascii="Book Antiqua" w:hAnsi="Book Antiqua" w:cs="Book Antiqua"/>
          <w:i/>
          <w:iCs/>
        </w:rPr>
        <w:t>guidelines</w:t>
      </w:r>
      <w:r>
        <w:rPr>
          <w:rFonts w:ascii="Book Antiqua" w:hAnsi="Book Antiqua" w:cs="Book Antiqua"/>
          <w:i/>
          <w:iCs/>
          <w:spacing w:val="-4"/>
        </w:rPr>
        <w:t xml:space="preserve"> </w:t>
      </w:r>
      <w:r>
        <w:rPr>
          <w:rFonts w:ascii="Book Antiqua" w:hAnsi="Book Antiqua" w:cs="Book Antiqua"/>
          <w:i/>
          <w:iCs/>
        </w:rPr>
        <w:t>issued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</w:rPr>
        <w:t>by</w:t>
      </w:r>
      <w:r>
        <w:rPr>
          <w:rFonts w:ascii="Book Antiqua" w:hAnsi="Book Antiqua" w:cs="Book Antiqua"/>
          <w:i/>
          <w:iCs/>
          <w:spacing w:val="-4"/>
        </w:rPr>
        <w:t xml:space="preserve"> </w:t>
      </w:r>
      <w:r>
        <w:rPr>
          <w:rFonts w:ascii="Book Antiqua" w:hAnsi="Book Antiqua" w:cs="Book Antiqua"/>
          <w:i/>
          <w:iCs/>
        </w:rPr>
        <w:t>the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</w:rPr>
        <w:t>PPRA</w:t>
      </w:r>
      <w:r>
        <w:rPr>
          <w:rFonts w:ascii="Book Antiqua" w:hAnsi="Book Antiqua" w:cs="Book Antiqua"/>
          <w:i/>
          <w:iCs/>
          <w:spacing w:val="1"/>
        </w:rPr>
        <w:t>)</w:t>
      </w:r>
      <w:r>
        <w:rPr>
          <w:rFonts w:ascii="Book Antiqua" w:hAnsi="Book Antiqua" w:cs="Book Antiqua"/>
        </w:rPr>
        <w:t>.</w:t>
      </w:r>
    </w:p>
    <w:p w:rsidR="0044354C" w:rsidRDefault="0044354C">
      <w:pPr>
        <w:pStyle w:val="BodyText"/>
        <w:numPr>
          <w:ilvl w:val="1"/>
          <w:numId w:val="106"/>
        </w:numPr>
        <w:tabs>
          <w:tab w:val="left" w:pos="1000"/>
          <w:tab w:val="left" w:pos="2480"/>
        </w:tabs>
        <w:kinsoku w:val="0"/>
        <w:overflowPunct w:val="0"/>
        <w:spacing w:before="10" w:line="276" w:lineRule="auto"/>
        <w:ind w:left="1000" w:right="385"/>
        <w:jc w:val="both"/>
      </w:pPr>
      <w:r>
        <w:t>The</w:t>
      </w:r>
      <w:r>
        <w:rPr>
          <w:spacing w:val="28"/>
        </w:rPr>
        <w:t xml:space="preserve"> </w:t>
      </w:r>
      <w:r>
        <w:t>appointment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Lead</w:t>
      </w:r>
      <w:r>
        <w:rPr>
          <w:spacing w:val="29"/>
        </w:rPr>
        <w:t xml:space="preserve"> </w:t>
      </w:r>
      <w:r>
        <w:t>Member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1"/>
        </w:rPr>
        <w:t>j</w:t>
      </w:r>
      <w:r>
        <w:rPr>
          <w:spacing w:val="-1"/>
        </w:rPr>
        <w:t>o</w:t>
      </w:r>
      <w:r>
        <w:t>int</w:t>
      </w:r>
      <w:r>
        <w:rPr>
          <w:spacing w:val="28"/>
        </w:rPr>
        <w:t xml:space="preserve"> </w:t>
      </w:r>
      <w:r>
        <w:t xml:space="preserve">venture, </w:t>
      </w:r>
      <w:r>
        <w:rPr>
          <w:spacing w:val="-1"/>
        </w:rPr>
        <w:t>consortium</w:t>
      </w:r>
      <w:r>
        <w:t>,</w:t>
      </w:r>
      <w:r>
        <w:tab/>
      </w:r>
      <w:r>
        <w:rPr>
          <w:spacing w:val="-1"/>
        </w:rPr>
        <w:t>o</w:t>
      </w:r>
      <w:r>
        <w:t>r</w:t>
      </w:r>
      <w:r>
        <w:rPr>
          <w:spacing w:val="25"/>
        </w:rPr>
        <w:t xml:space="preserve"> </w:t>
      </w:r>
      <w:r>
        <w:rPr>
          <w:spacing w:val="-1"/>
        </w:rPr>
        <w:t>associatio</w:t>
      </w:r>
      <w:r>
        <w:t>n</w:t>
      </w:r>
      <w:r>
        <w:rPr>
          <w:spacing w:val="25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26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confirme</w:t>
      </w:r>
      <w:r>
        <w:t>d</w:t>
      </w:r>
      <w:r>
        <w:rPr>
          <w:spacing w:val="25"/>
        </w:rPr>
        <w:t xml:space="preserve"> </w:t>
      </w:r>
      <w:r>
        <w:rPr>
          <w:spacing w:val="-1"/>
        </w:rPr>
        <w:t xml:space="preserve">by </w:t>
      </w:r>
      <w:r>
        <w:t>submission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v</w:t>
      </w:r>
      <w:r>
        <w:rPr>
          <w:spacing w:val="1"/>
        </w:rPr>
        <w:t>a</w:t>
      </w:r>
      <w:r>
        <w:t>lid</w:t>
      </w:r>
      <w:r>
        <w:rPr>
          <w:spacing w:val="12"/>
        </w:rPr>
        <w:t xml:space="preserve"> </w:t>
      </w:r>
      <w:r>
        <w:t>P</w:t>
      </w:r>
      <w:r>
        <w:rPr>
          <w:spacing w:val="-1"/>
        </w:rPr>
        <w:t>o</w:t>
      </w:r>
      <w:r>
        <w:t>wer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Atto</w:t>
      </w:r>
      <w:r>
        <w:rPr>
          <w:spacing w:val="1"/>
        </w:rPr>
        <w:t>r</w:t>
      </w:r>
      <w:r>
        <w:rPr>
          <w:spacing w:val="-1"/>
        </w:rPr>
        <w:t>n</w:t>
      </w:r>
      <w:r>
        <w:t>ey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 xml:space="preserve">the </w:t>
      </w:r>
      <w:r w:rsidR="00470C87">
        <w:rPr>
          <w:spacing w:val="-1"/>
        </w:rPr>
        <w:t>PBM Office ------</w:t>
      </w:r>
      <w:r>
        <w:rPr>
          <w:spacing w:val="-1"/>
        </w:rPr>
        <w:t>.</w:t>
      </w:r>
    </w:p>
    <w:p w:rsidR="0044354C" w:rsidRDefault="0044354C">
      <w:pPr>
        <w:pStyle w:val="BodyText"/>
        <w:numPr>
          <w:ilvl w:val="1"/>
          <w:numId w:val="106"/>
        </w:numPr>
        <w:tabs>
          <w:tab w:val="left" w:pos="1000"/>
        </w:tabs>
        <w:kinsoku w:val="0"/>
        <w:overflowPunct w:val="0"/>
        <w:spacing w:before="9" w:line="275" w:lineRule="auto"/>
        <w:ind w:left="1000" w:right="385"/>
        <w:jc w:val="both"/>
      </w:pPr>
      <w:r>
        <w:t>Verifiable</w:t>
      </w:r>
      <w:r>
        <w:rPr>
          <w:spacing w:val="26"/>
        </w:rPr>
        <w:t xml:space="preserve"> </w:t>
      </w:r>
      <w:r>
        <w:t>copy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agreement</w:t>
      </w:r>
      <w:r>
        <w:rPr>
          <w:spacing w:val="26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o</w:t>
      </w:r>
      <w:r>
        <w:t>rms</w:t>
      </w:r>
      <w:r>
        <w:rPr>
          <w:spacing w:val="2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jo</w:t>
      </w:r>
      <w:r>
        <w:rPr>
          <w:spacing w:val="-2"/>
        </w:rPr>
        <w:t>i</w:t>
      </w:r>
      <w:r>
        <w:rPr>
          <w:spacing w:val="-1"/>
        </w:rPr>
        <w:t>n</w:t>
      </w:r>
      <w:r>
        <w:t xml:space="preserve">t </w:t>
      </w:r>
      <w:r>
        <w:rPr>
          <w:spacing w:val="-1"/>
        </w:rPr>
        <w:t>venture</w:t>
      </w:r>
      <w:r>
        <w:t>,</w:t>
      </w:r>
      <w:r>
        <w:rPr>
          <w:spacing w:val="31"/>
        </w:rPr>
        <w:t xml:space="preserve"> </w:t>
      </w:r>
      <w:r>
        <w:rPr>
          <w:spacing w:val="-1"/>
        </w:rPr>
        <w:t>consortiu</w:t>
      </w:r>
      <w:r>
        <w:t>m</w:t>
      </w:r>
      <w:r>
        <w:rPr>
          <w:spacing w:val="3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32"/>
        </w:rPr>
        <w:t xml:space="preserve"> </w:t>
      </w:r>
      <w:r>
        <w:rPr>
          <w:spacing w:val="-1"/>
        </w:rPr>
        <w:t>associatio</w:t>
      </w:r>
      <w:r>
        <w:t>n</w:t>
      </w:r>
      <w:r>
        <w:rPr>
          <w:spacing w:val="3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3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32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32"/>
        </w:rPr>
        <w:t xml:space="preserve"> </w:t>
      </w:r>
      <w:r>
        <w:rPr>
          <w:spacing w:val="-1"/>
        </w:rPr>
        <w:t xml:space="preserve">to </w:t>
      </w:r>
      <w:r>
        <w:t>be</w:t>
      </w:r>
      <w:r>
        <w:rPr>
          <w:spacing w:val="-3"/>
        </w:rPr>
        <w:t xml:space="preserve"> </w:t>
      </w:r>
      <w:r>
        <w:t>submitted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Bid.</w:t>
      </w:r>
    </w:p>
    <w:p w:rsidR="0044354C" w:rsidRDefault="0044354C">
      <w:pPr>
        <w:pStyle w:val="BodyText"/>
        <w:numPr>
          <w:ilvl w:val="1"/>
          <w:numId w:val="106"/>
        </w:numPr>
        <w:tabs>
          <w:tab w:val="left" w:pos="1000"/>
        </w:tabs>
        <w:kinsoku w:val="0"/>
        <w:overflowPunct w:val="0"/>
        <w:spacing w:before="10" w:line="276" w:lineRule="auto"/>
        <w:ind w:left="1000" w:right="384"/>
        <w:jc w:val="both"/>
      </w:pPr>
      <w:r>
        <w:rPr>
          <w:spacing w:val="-1"/>
        </w:rPr>
        <w:t>An</w:t>
      </w:r>
      <w:r>
        <w:t>y</w:t>
      </w:r>
      <w:r>
        <w:rPr>
          <w:spacing w:val="31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32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1"/>
        </w:rPr>
        <w:t>bmitte</w:t>
      </w:r>
      <w:r>
        <w:t>d</w:t>
      </w:r>
      <w:r>
        <w:rPr>
          <w:spacing w:val="3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3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2"/>
        </w:rPr>
        <w:t xml:space="preserve"> </w:t>
      </w:r>
      <w:r>
        <w:rPr>
          <w:spacing w:val="-1"/>
        </w:rPr>
        <w:t>jo</w:t>
      </w:r>
      <w:r>
        <w:rPr>
          <w:spacing w:val="1"/>
        </w:rPr>
        <w:t>i</w:t>
      </w:r>
      <w:r>
        <w:rPr>
          <w:spacing w:val="-1"/>
        </w:rPr>
        <w:t>n</w:t>
      </w:r>
      <w:r>
        <w:t>t</w:t>
      </w:r>
      <w:r>
        <w:rPr>
          <w:spacing w:val="32"/>
        </w:rPr>
        <w:t xml:space="preserve"> </w:t>
      </w:r>
      <w:r>
        <w:rPr>
          <w:spacing w:val="-1"/>
        </w:rPr>
        <w:t>venture</w:t>
      </w:r>
      <w:r>
        <w:t>,</w:t>
      </w:r>
      <w:r>
        <w:rPr>
          <w:spacing w:val="32"/>
        </w:rPr>
        <w:t xml:space="preserve"> </w:t>
      </w:r>
      <w:r>
        <w:rPr>
          <w:spacing w:val="-1"/>
        </w:rPr>
        <w:t>consortiu</w:t>
      </w:r>
      <w:r>
        <w:t>m</w:t>
      </w:r>
      <w:r>
        <w:rPr>
          <w:spacing w:val="33"/>
        </w:rPr>
        <w:t xml:space="preserve"> </w:t>
      </w:r>
      <w:r>
        <w:rPr>
          <w:spacing w:val="-1"/>
        </w:rPr>
        <w:t>or</w:t>
      </w:r>
      <w:r>
        <w:rPr>
          <w:spacing w:val="-1"/>
          <w:w w:val="99"/>
        </w:rPr>
        <w:t xml:space="preserve"> </w:t>
      </w:r>
      <w:r>
        <w:t>association</w:t>
      </w:r>
      <w:r>
        <w:rPr>
          <w:spacing w:val="30"/>
        </w:rPr>
        <w:t xml:space="preserve"> </w:t>
      </w:r>
      <w:r>
        <w:t>shall</w:t>
      </w:r>
      <w:r>
        <w:rPr>
          <w:spacing w:val="31"/>
        </w:rPr>
        <w:t xml:space="preserve"> </w:t>
      </w:r>
      <w:r>
        <w:t>indicate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part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proposed</w:t>
      </w:r>
      <w:r>
        <w:rPr>
          <w:spacing w:val="31"/>
        </w:rPr>
        <w:t xml:space="preserve"> </w:t>
      </w:r>
      <w:r>
        <w:t>contract</w:t>
      </w:r>
      <w:r>
        <w:rPr>
          <w:w w:val="9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performe</w:t>
      </w:r>
      <w:r>
        <w:t>d</w:t>
      </w:r>
      <w:r>
        <w:rPr>
          <w:spacing w:val="2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29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29"/>
        </w:rPr>
        <w:t xml:space="preserve"> </w:t>
      </w:r>
      <w:r>
        <w:rPr>
          <w:spacing w:val="-1"/>
        </w:rPr>
        <w:t>part</w:t>
      </w:r>
      <w:r>
        <w:t>y</w:t>
      </w:r>
      <w:r>
        <w:rPr>
          <w:spacing w:val="2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8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29"/>
        </w:rPr>
        <w:t xml:space="preserve"> </w:t>
      </w:r>
      <w:r>
        <w:rPr>
          <w:spacing w:val="-1"/>
        </w:rPr>
        <w:t>part</w:t>
      </w:r>
      <w:r>
        <w:t>y</w:t>
      </w:r>
      <w:r>
        <w:rPr>
          <w:spacing w:val="2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29"/>
        </w:rPr>
        <w:t xml:space="preserve"> </w:t>
      </w:r>
      <w:r>
        <w:rPr>
          <w:spacing w:val="-1"/>
        </w:rPr>
        <w:t>be</w:t>
      </w:r>
    </w:p>
    <w:p w:rsidR="0044354C" w:rsidRDefault="0044354C">
      <w:pPr>
        <w:pStyle w:val="BodyText"/>
        <w:numPr>
          <w:ilvl w:val="1"/>
          <w:numId w:val="106"/>
        </w:numPr>
        <w:tabs>
          <w:tab w:val="left" w:pos="1000"/>
        </w:tabs>
        <w:kinsoku w:val="0"/>
        <w:overflowPunct w:val="0"/>
        <w:spacing w:before="10" w:line="276" w:lineRule="auto"/>
        <w:ind w:left="1000" w:right="384"/>
        <w:jc w:val="both"/>
        <w:sectPr w:rsidR="0044354C">
          <w:type w:val="continuous"/>
          <w:pgSz w:w="11905" w:h="16840"/>
          <w:pgMar w:top="1580" w:right="980" w:bottom="1280" w:left="1280" w:header="720" w:footer="720" w:gutter="0"/>
          <w:cols w:num="2" w:space="720" w:equalWidth="0">
            <w:col w:w="1658" w:space="558"/>
            <w:col w:w="7429"/>
          </w:cols>
          <w:noEndnote/>
        </w:sectPr>
      </w:pPr>
    </w:p>
    <w:p w:rsidR="0044354C" w:rsidRDefault="00403419">
      <w:pPr>
        <w:pStyle w:val="BodyText"/>
        <w:kinsoku w:val="0"/>
        <w:overflowPunct w:val="0"/>
        <w:spacing w:before="49" w:line="276" w:lineRule="auto"/>
        <w:ind w:left="3216" w:right="385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5504" behindDoc="1" locked="0" layoutInCell="0" allowOverlap="1">
                <wp:simplePos x="0" y="0"/>
                <wp:positionH relativeFrom="page">
                  <wp:posOffset>878840</wp:posOffset>
                </wp:positionH>
                <wp:positionV relativeFrom="page">
                  <wp:posOffset>667385</wp:posOffset>
                </wp:positionV>
                <wp:extent cx="5902325" cy="8997315"/>
                <wp:effectExtent l="0" t="0" r="0" b="0"/>
                <wp:wrapNone/>
                <wp:docPr id="87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325" cy="8997315"/>
                          <a:chOff x="1384" y="1051"/>
                          <a:chExt cx="9295" cy="14169"/>
                        </a:xfrm>
                      </wpg:grpSpPr>
                      <wps:wsp>
                        <wps:cNvPr id="87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385" y="1051"/>
                            <a:ext cx="9300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7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913120" cy="1127760"/>
                                    <wp:effectExtent l="0" t="0" r="0" b="0"/>
                                    <wp:docPr id="19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13120" cy="11277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2" name="Freeform 20"/>
                        <wps:cNvSpPr>
                          <a:spLocks/>
                        </wps:cNvSpPr>
                        <wps:spPr bwMode="auto">
                          <a:xfrm>
                            <a:off x="10641" y="280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809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385" y="2776"/>
                            <a:ext cx="9300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7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913120" cy="1143000"/>
                                    <wp:effectExtent l="0" t="0" r="0" b="0"/>
                                    <wp:docPr id="17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13120" cy="1143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4" name="Freeform 22"/>
                        <wps:cNvSpPr>
                          <a:spLocks/>
                        </wps:cNvSpPr>
                        <wps:spPr bwMode="auto">
                          <a:xfrm>
                            <a:off x="10641" y="452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385" y="4511"/>
                            <a:ext cx="9300" cy="1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7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958840" cy="6797040"/>
                                    <wp:effectExtent l="0" t="0" r="3810" b="3810"/>
                                    <wp:docPr id="15" name="Picture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58840" cy="67970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6" name="Freeform 24"/>
                        <wps:cNvSpPr>
                          <a:spLocks/>
                        </wps:cNvSpPr>
                        <wps:spPr bwMode="auto">
                          <a:xfrm>
                            <a:off x="10641" y="1518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35" style="position:absolute;left:0;text-align:left;margin-left:69.2pt;margin-top:52.55pt;width:464.75pt;height:708.45pt;z-index:-251710976;mso-position-horizontal-relative:page;mso-position-vertical-relative:page" coordorigin="1384,1051" coordsize="9295,14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" o:allowincell="f">
                <v:rect id="Rectangle 19" o:spid="_x0000_s1036" style="position:absolute;left:1385;top:1051;width:9300;height:1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5sAsQA&#10;AADc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EH8N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ObALEAAAA3AAAAA8AAAAAAAAAAAAAAAAAmAIAAGRycy9k&#10;b3ducmV2LnhtbFBLBQYAAAAABAAEAPUAAACJ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7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913120" cy="1127760"/>
                              <wp:effectExtent l="0" t="0" r="0" b="0"/>
                              <wp:docPr id="19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13120" cy="11277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20" o:spid="_x0000_s1037" style="position:absolute;left:10641;top:280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JV8QA&#10;AADcAAAADwAAAGRycy9kb3ducmV2LnhtbESP0WoCMRRE34X+Q7hCX0SzLkVlNUotFX3RUvUDLpvr&#10;7uLmZptE3f69EQQfh5k5w8wWranFlZyvLCsYDhIQxLnVFRcKjodVfwLCB2SNtWVS8E8eFvO3zgwz&#10;bW/8S9d9KESEsM9QQRlCk0np85IM+oFtiKN3ss5giNIVUju8RbipZZokI2mw4rhQYkNfJeXn/cUo&#10;qMfFdp3+LL8//tZ8Ctrt0p3pKfXebT+nIAK14RV+tjdawWScwuNMP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sCVfEAAAA3AAAAA8AAAAAAAAAAAAAAAAAmAIAAGRycy9k&#10;b3ducmV2LnhtbFBLBQYAAAAABAAEAPUAAACJAwAAAAA=&#10;" path="m,l9,e" filled="f" strokecolor="#bebebe" strokeweight=".1058mm">
                  <v:path arrowok="t" o:connecttype="custom" o:connectlocs="0,0;9,0" o:connectangles="0,0"/>
                </v:shape>
                <v:rect id="Rectangle 21" o:spid="_x0000_s1038" style="position:absolute;left:1385;top:2776;width:9300;height:1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BX7s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XEr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BX7s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7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913120" cy="1143000"/>
                              <wp:effectExtent l="0" t="0" r="0" b="0"/>
                              <wp:docPr id="17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13120" cy="1143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22" o:spid="_x0000_s1039" style="position:absolute;left:10641;top:452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9kRMYA&#10;AADcAAAADwAAAGRycy9kb3ducmV2LnhtbESPT2sCMRTE7wW/Q3hCbzWrVCurUcRS8GL901L19tg8&#10;dxc3L0sS3e23bwqCx2HmN8NM562pxI2cLy0r6PcSEMSZ1SXnCr6/Pl7GIHxA1lhZJgW/5GE+6zxN&#10;MdW24R3d9iEXsYR9igqKEOpUSp8VZND3bE0cvbN1BkOULpfaYRPLTSUHSTKSBkuOCwXWtCwou+yv&#10;RsE42Q43I/9z+jT17n11dOtDk62Veu62iwmIQG14hO/0Skfu7RX+z8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9kRMYAAADcAAAADwAAAAAAAAAAAAAAAACYAgAAZHJz&#10;L2Rvd25yZXYueG1sUEsFBgAAAAAEAAQA9QAAAIsDAAAAAA==&#10;" path="m,l9,e" filled="f" strokecolor="#fefefe" strokeweight=".36pt">
                  <v:path arrowok="t" o:connecttype="custom" o:connectlocs="0,0;9,0" o:connectangles="0,0"/>
                </v:shape>
                <v:rect id="Rectangle 23" o:spid="_x0000_s1040" style="position:absolute;left:1385;top:4511;width:9300;height:10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VqAc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XEr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VqAc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07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958840" cy="6797040"/>
                              <wp:effectExtent l="0" t="0" r="3810" b="3810"/>
                              <wp:docPr id="15" name="Pictur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58840" cy="67970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24" o:spid="_x0000_s1041" style="position:absolute;left:10641;top:1518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M+i8UA&#10;AADcAAAADwAAAGRycy9kb3ducmV2LnhtbESP3WoCMRSE7wXfIRyhd5q14g+rUaRFKKig25beHjfH&#10;zeLmZNmkur59UxC8HGbmG2axam0lrtT40rGC4SABQZw7XXKh4Otz05+B8AFZY+WYFNzJw2rZ7Sww&#10;1e7GR7pmoRARwj5FBSaEOpXS54Ys+oGriaN3do3FEGVTSN3gLcJtJV+TZCItlhwXDNb0Zii/ZL9W&#10;wc5l5+3pNNq8fx9GRh8Cu/H+R6mXXruegwjUhmf40f7QCmbTCf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wz6LxQAAANwAAAAPAAAAAAAAAAAAAAAAAJgCAABkcnMv&#10;ZG93bnJldi54bWxQSwUGAAAAAAQABAD1AAAAigMAAAAA&#10;" path="m,l9,e" filled="f" strokecolor="#7f7f7f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  <w:r w:rsidR="0044354C">
        <w:rPr>
          <w:spacing w:val="-1"/>
        </w:rPr>
        <w:t>evaluate</w:t>
      </w:r>
      <w:r w:rsidR="0044354C">
        <w:t>d</w:t>
      </w:r>
      <w:r w:rsidR="0044354C">
        <w:rPr>
          <w:spacing w:val="22"/>
        </w:rPr>
        <w:t xml:space="preserve"> </w:t>
      </w:r>
      <w:r w:rsidR="0044354C">
        <w:rPr>
          <w:spacing w:val="-1"/>
        </w:rPr>
        <w:t>(o</w:t>
      </w:r>
      <w:r w:rsidR="0044354C">
        <w:t>r</w:t>
      </w:r>
      <w:r w:rsidR="0044354C">
        <w:rPr>
          <w:spacing w:val="22"/>
        </w:rPr>
        <w:t xml:space="preserve"> </w:t>
      </w:r>
      <w:r w:rsidR="0044354C">
        <w:rPr>
          <w:spacing w:val="-1"/>
        </w:rPr>
        <w:t>pos</w:t>
      </w:r>
      <w:r w:rsidR="0044354C">
        <w:t>t</w:t>
      </w:r>
      <w:r w:rsidR="0044354C">
        <w:rPr>
          <w:spacing w:val="22"/>
        </w:rPr>
        <w:t xml:space="preserve"> </w:t>
      </w:r>
      <w:r w:rsidR="0044354C">
        <w:rPr>
          <w:spacing w:val="-1"/>
        </w:rPr>
        <w:t>qualifie</w:t>
      </w:r>
      <w:r w:rsidR="0044354C">
        <w:t>d</w:t>
      </w:r>
      <w:r w:rsidR="0044354C">
        <w:rPr>
          <w:spacing w:val="22"/>
        </w:rPr>
        <w:t xml:space="preserve"> </w:t>
      </w:r>
      <w:r w:rsidR="0044354C">
        <w:rPr>
          <w:spacing w:val="-1"/>
        </w:rPr>
        <w:t>i</w:t>
      </w:r>
      <w:r w:rsidR="0044354C">
        <w:t>f</w:t>
      </w:r>
      <w:r w:rsidR="0044354C">
        <w:rPr>
          <w:spacing w:val="22"/>
        </w:rPr>
        <w:t xml:space="preserve"> </w:t>
      </w:r>
      <w:r w:rsidR="0044354C">
        <w:rPr>
          <w:spacing w:val="-1"/>
        </w:rPr>
        <w:t>required</w:t>
      </w:r>
      <w:r w:rsidR="0044354C">
        <w:t>)</w:t>
      </w:r>
      <w:r w:rsidR="0044354C">
        <w:rPr>
          <w:spacing w:val="22"/>
        </w:rPr>
        <w:t xml:space="preserve"> </w:t>
      </w:r>
      <w:r w:rsidR="0044354C">
        <w:rPr>
          <w:spacing w:val="-1"/>
        </w:rPr>
        <w:t>wi</w:t>
      </w:r>
      <w:r w:rsidR="0044354C">
        <w:rPr>
          <w:spacing w:val="-2"/>
        </w:rPr>
        <w:t>t</w:t>
      </w:r>
      <w:r w:rsidR="0044354C">
        <w:t>h</w:t>
      </w:r>
      <w:r w:rsidR="0044354C">
        <w:rPr>
          <w:spacing w:val="21"/>
        </w:rPr>
        <w:t xml:space="preserve"> </w:t>
      </w:r>
      <w:r w:rsidR="0044354C">
        <w:rPr>
          <w:spacing w:val="-1"/>
        </w:rPr>
        <w:t>respec</w:t>
      </w:r>
      <w:r w:rsidR="0044354C">
        <w:t>t</w:t>
      </w:r>
      <w:r w:rsidR="0044354C">
        <w:rPr>
          <w:spacing w:val="23"/>
        </w:rPr>
        <w:t xml:space="preserve"> </w:t>
      </w:r>
      <w:r w:rsidR="0044354C">
        <w:rPr>
          <w:spacing w:val="-1"/>
        </w:rPr>
        <w:t>to it</w:t>
      </w:r>
      <w:r w:rsidR="0044354C">
        <w:t>s</w:t>
      </w:r>
      <w:r w:rsidR="0044354C">
        <w:rPr>
          <w:spacing w:val="5"/>
        </w:rPr>
        <w:t xml:space="preserve"> </w:t>
      </w:r>
      <w:r w:rsidR="0044354C">
        <w:rPr>
          <w:spacing w:val="-1"/>
        </w:rPr>
        <w:t>contributio</w:t>
      </w:r>
      <w:r w:rsidR="0044354C">
        <w:t>n</w:t>
      </w:r>
      <w:r w:rsidR="0044354C">
        <w:rPr>
          <w:spacing w:val="5"/>
        </w:rPr>
        <w:t xml:space="preserve"> </w:t>
      </w:r>
      <w:r w:rsidR="0044354C">
        <w:rPr>
          <w:spacing w:val="-1"/>
        </w:rPr>
        <w:t>only</w:t>
      </w:r>
      <w:r w:rsidR="0044354C">
        <w:t>,</w:t>
      </w:r>
      <w:r w:rsidR="0044354C">
        <w:rPr>
          <w:spacing w:val="7"/>
        </w:rPr>
        <w:t xml:space="preserve"> </w:t>
      </w:r>
      <w:r w:rsidR="0044354C">
        <w:rPr>
          <w:spacing w:val="-1"/>
        </w:rPr>
        <w:t>an</w:t>
      </w:r>
      <w:r w:rsidR="0044354C">
        <w:t>d</w:t>
      </w:r>
      <w:r w:rsidR="0044354C">
        <w:rPr>
          <w:spacing w:val="5"/>
        </w:rPr>
        <w:t xml:space="preserve"> </w:t>
      </w:r>
      <w:r w:rsidR="0044354C">
        <w:rPr>
          <w:spacing w:val="-1"/>
        </w:rPr>
        <w:t>th</w:t>
      </w:r>
      <w:r w:rsidR="0044354C">
        <w:t>e</w:t>
      </w:r>
      <w:r w:rsidR="0044354C">
        <w:rPr>
          <w:spacing w:val="6"/>
        </w:rPr>
        <w:t xml:space="preserve"> </w:t>
      </w:r>
      <w:r w:rsidR="0044354C">
        <w:rPr>
          <w:spacing w:val="-1"/>
        </w:rPr>
        <w:t>responsibilitie</w:t>
      </w:r>
      <w:r w:rsidR="0044354C">
        <w:t>s</w:t>
      </w:r>
      <w:r w:rsidR="0044354C">
        <w:rPr>
          <w:spacing w:val="5"/>
        </w:rPr>
        <w:t xml:space="preserve"> </w:t>
      </w:r>
      <w:r w:rsidR="0044354C">
        <w:rPr>
          <w:spacing w:val="-1"/>
        </w:rPr>
        <w:t>o</w:t>
      </w:r>
      <w:r w:rsidR="0044354C">
        <w:t>f</w:t>
      </w:r>
      <w:r w:rsidR="0044354C">
        <w:rPr>
          <w:spacing w:val="5"/>
        </w:rPr>
        <w:t xml:space="preserve"> </w:t>
      </w:r>
      <w:r w:rsidR="0044354C">
        <w:rPr>
          <w:spacing w:val="-1"/>
        </w:rPr>
        <w:t>each</w:t>
      </w:r>
      <w:r w:rsidR="0044354C">
        <w:rPr>
          <w:spacing w:val="-1"/>
          <w:w w:val="99"/>
        </w:rPr>
        <w:t xml:space="preserve"> </w:t>
      </w:r>
      <w:r w:rsidR="0044354C">
        <w:rPr>
          <w:spacing w:val="-1"/>
        </w:rPr>
        <w:t>part</w:t>
      </w:r>
      <w:r w:rsidR="0044354C">
        <w:t>y</w:t>
      </w:r>
      <w:r w:rsidR="0044354C">
        <w:rPr>
          <w:spacing w:val="7"/>
        </w:rPr>
        <w:t xml:space="preserve"> </w:t>
      </w:r>
      <w:r w:rsidR="0044354C">
        <w:rPr>
          <w:spacing w:val="-1"/>
        </w:rPr>
        <w:t>shal</w:t>
      </w:r>
      <w:r w:rsidR="0044354C">
        <w:t>l</w:t>
      </w:r>
      <w:r w:rsidR="0044354C">
        <w:rPr>
          <w:spacing w:val="8"/>
        </w:rPr>
        <w:t xml:space="preserve"> </w:t>
      </w:r>
      <w:r w:rsidR="0044354C">
        <w:rPr>
          <w:spacing w:val="-1"/>
        </w:rPr>
        <w:t>no</w:t>
      </w:r>
      <w:r w:rsidR="0044354C">
        <w:t>t</w:t>
      </w:r>
      <w:r w:rsidR="0044354C">
        <w:rPr>
          <w:spacing w:val="7"/>
        </w:rPr>
        <w:t xml:space="preserve"> </w:t>
      </w:r>
      <w:r w:rsidR="0044354C">
        <w:rPr>
          <w:spacing w:val="-1"/>
        </w:rPr>
        <w:t>b</w:t>
      </w:r>
      <w:r w:rsidR="0044354C">
        <w:t>e</w:t>
      </w:r>
      <w:r w:rsidR="0044354C">
        <w:rPr>
          <w:spacing w:val="8"/>
        </w:rPr>
        <w:t xml:space="preserve"> </w:t>
      </w:r>
      <w:r w:rsidR="0044354C">
        <w:rPr>
          <w:spacing w:val="-1"/>
        </w:rPr>
        <w:t>substantiall</w:t>
      </w:r>
      <w:r w:rsidR="0044354C">
        <w:t>y</w:t>
      </w:r>
      <w:r w:rsidR="0044354C">
        <w:rPr>
          <w:spacing w:val="7"/>
        </w:rPr>
        <w:t xml:space="preserve"> </w:t>
      </w:r>
      <w:r w:rsidR="0044354C">
        <w:rPr>
          <w:spacing w:val="-1"/>
        </w:rPr>
        <w:t>altere</w:t>
      </w:r>
      <w:r w:rsidR="0044354C">
        <w:t>d</w:t>
      </w:r>
      <w:r w:rsidR="0044354C">
        <w:rPr>
          <w:spacing w:val="7"/>
        </w:rPr>
        <w:t xml:space="preserve"> </w:t>
      </w:r>
      <w:r w:rsidR="0044354C">
        <w:rPr>
          <w:spacing w:val="-1"/>
        </w:rPr>
        <w:t>withou</w:t>
      </w:r>
      <w:r w:rsidR="0044354C">
        <w:t>t</w:t>
      </w:r>
      <w:r w:rsidR="0044354C">
        <w:rPr>
          <w:spacing w:val="8"/>
        </w:rPr>
        <w:t xml:space="preserve"> </w:t>
      </w:r>
      <w:r w:rsidR="0044354C">
        <w:rPr>
          <w:spacing w:val="-1"/>
        </w:rPr>
        <w:t>pri</w:t>
      </w:r>
      <w:r w:rsidR="0044354C">
        <w:rPr>
          <w:spacing w:val="1"/>
        </w:rPr>
        <w:t>o</w:t>
      </w:r>
      <w:r w:rsidR="0044354C">
        <w:t>r written</w:t>
      </w:r>
      <w:r w:rsidR="0044354C">
        <w:rPr>
          <w:spacing w:val="47"/>
        </w:rPr>
        <w:t xml:space="preserve"> </w:t>
      </w:r>
      <w:r w:rsidR="0044354C">
        <w:t>approval</w:t>
      </w:r>
      <w:r w:rsidR="0044354C">
        <w:rPr>
          <w:spacing w:val="47"/>
        </w:rPr>
        <w:t xml:space="preserve"> </w:t>
      </w:r>
      <w:r w:rsidR="0044354C">
        <w:t>of</w:t>
      </w:r>
      <w:r w:rsidR="0044354C">
        <w:rPr>
          <w:spacing w:val="47"/>
        </w:rPr>
        <w:t xml:space="preserve"> </w:t>
      </w:r>
      <w:r w:rsidR="0044354C">
        <w:t>the</w:t>
      </w:r>
      <w:r w:rsidR="0044354C">
        <w:rPr>
          <w:spacing w:val="48"/>
        </w:rPr>
        <w:t xml:space="preserve"> </w:t>
      </w:r>
      <w:r w:rsidR="00470C87">
        <w:t>PBM Office ------</w:t>
      </w:r>
      <w:r w:rsidR="0044354C">
        <w:rPr>
          <w:spacing w:val="47"/>
        </w:rPr>
        <w:t xml:space="preserve"> </w:t>
      </w:r>
      <w:r w:rsidR="0044354C">
        <w:rPr>
          <w:spacing w:val="-1"/>
        </w:rPr>
        <w:t>an</w:t>
      </w:r>
      <w:r w:rsidR="0044354C">
        <w:t>d</w:t>
      </w:r>
      <w:r w:rsidR="0044354C">
        <w:rPr>
          <w:spacing w:val="47"/>
        </w:rPr>
        <w:t xml:space="preserve"> </w:t>
      </w:r>
      <w:r w:rsidR="0044354C">
        <w:rPr>
          <w:spacing w:val="-1"/>
        </w:rPr>
        <w:t>i</w:t>
      </w:r>
      <w:r w:rsidR="0044354C">
        <w:t>n</w:t>
      </w:r>
      <w:r w:rsidR="0044354C">
        <w:rPr>
          <w:spacing w:val="48"/>
        </w:rPr>
        <w:t xml:space="preserve"> </w:t>
      </w:r>
      <w:r w:rsidR="0044354C">
        <w:rPr>
          <w:spacing w:val="-1"/>
        </w:rPr>
        <w:t xml:space="preserve">line </w:t>
      </w:r>
      <w:r w:rsidR="0044354C">
        <w:t>with</w:t>
      </w:r>
      <w:r w:rsidR="0044354C">
        <w:rPr>
          <w:spacing w:val="-5"/>
        </w:rPr>
        <w:t xml:space="preserve"> </w:t>
      </w:r>
      <w:r w:rsidR="0044354C">
        <w:t>any</w:t>
      </w:r>
      <w:r w:rsidR="0044354C">
        <w:rPr>
          <w:spacing w:val="-4"/>
        </w:rPr>
        <w:t xml:space="preserve"> </w:t>
      </w:r>
      <w:r w:rsidR="0044354C">
        <w:t>instructions</w:t>
      </w:r>
      <w:r w:rsidR="0044354C">
        <w:rPr>
          <w:spacing w:val="-3"/>
        </w:rPr>
        <w:t xml:space="preserve"> </w:t>
      </w:r>
      <w:r w:rsidR="0044354C">
        <w:t>issued</w:t>
      </w:r>
      <w:r w:rsidR="0044354C">
        <w:rPr>
          <w:spacing w:val="-3"/>
        </w:rPr>
        <w:t xml:space="preserve"> </w:t>
      </w:r>
      <w:r w:rsidR="0044354C">
        <w:t>by</w:t>
      </w:r>
      <w:r w:rsidR="0044354C">
        <w:rPr>
          <w:spacing w:val="-5"/>
        </w:rPr>
        <w:t xml:space="preserve"> </w:t>
      </w:r>
      <w:r w:rsidR="0044354C">
        <w:t>the</w:t>
      </w:r>
      <w:r w:rsidR="0044354C">
        <w:rPr>
          <w:spacing w:val="-4"/>
        </w:rPr>
        <w:t xml:space="preserve"> </w:t>
      </w:r>
      <w:r w:rsidR="0044354C">
        <w:t>Authority.</w:t>
      </w:r>
    </w:p>
    <w:p w:rsidR="0044354C" w:rsidRDefault="0044354C">
      <w:pPr>
        <w:pStyle w:val="BodyText"/>
        <w:numPr>
          <w:ilvl w:val="1"/>
          <w:numId w:val="106"/>
        </w:numPr>
        <w:tabs>
          <w:tab w:val="left" w:pos="3216"/>
        </w:tabs>
        <w:kinsoku w:val="0"/>
        <w:overflowPunct w:val="0"/>
        <w:spacing w:before="9" w:line="276" w:lineRule="auto"/>
        <w:ind w:left="3216" w:right="384"/>
        <w:jc w:val="both"/>
      </w:pPr>
      <w:r>
        <w:rPr>
          <w:spacing w:val="-1"/>
        </w:rPr>
        <w:t>Th</w:t>
      </w:r>
      <w:r>
        <w:t>e</w:t>
      </w:r>
      <w:r>
        <w:rPr>
          <w:spacing w:val="54"/>
        </w:rPr>
        <w:t xml:space="preserve"> </w:t>
      </w:r>
      <w:r>
        <w:rPr>
          <w:spacing w:val="-1"/>
        </w:rPr>
        <w:t>invit</w:t>
      </w:r>
      <w:r>
        <w:rPr>
          <w:spacing w:val="1"/>
        </w:rPr>
        <w:t>a</w:t>
      </w:r>
      <w:r>
        <w:rPr>
          <w:spacing w:val="-1"/>
        </w:rPr>
        <w:t>tio</w:t>
      </w:r>
      <w:r>
        <w:t>n</w:t>
      </w:r>
      <w:r>
        <w:rPr>
          <w:spacing w:val="55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55"/>
        </w:rPr>
        <w:t xml:space="preserve"> </w:t>
      </w:r>
      <w:r>
        <w:rPr>
          <w:spacing w:val="-1"/>
        </w:rPr>
        <w:t>Bid</w:t>
      </w:r>
      <w:r>
        <w:t>s</w:t>
      </w:r>
      <w:r>
        <w:rPr>
          <w:spacing w:val="5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54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pe</w:t>
      </w:r>
      <w:r>
        <w:t>n</w:t>
      </w:r>
      <w:r>
        <w:rPr>
          <w:spacing w:val="5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55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56"/>
        </w:rPr>
        <w:t xml:space="preserve"> </w:t>
      </w:r>
      <w:r>
        <w:rPr>
          <w:spacing w:val="-1"/>
        </w:rPr>
        <w:t>prospective</w:t>
      </w:r>
      <w:r>
        <w:rPr>
          <w:spacing w:val="-1"/>
          <w:w w:val="99"/>
        </w:rPr>
        <w:t xml:space="preserve"> </w:t>
      </w:r>
      <w:r>
        <w:t>supplier,</w:t>
      </w:r>
      <w:r>
        <w:rPr>
          <w:spacing w:val="12"/>
        </w:rPr>
        <w:t xml:space="preserve"> </w:t>
      </w:r>
      <w:r>
        <w:t>manufacturers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authorized</w:t>
      </w:r>
      <w:r>
        <w:rPr>
          <w:spacing w:val="12"/>
        </w:rPr>
        <w:t xml:space="preserve"> </w:t>
      </w:r>
      <w:r>
        <w:t>agents/dealers</w:t>
      </w:r>
      <w:r>
        <w:rPr>
          <w:w w:val="99"/>
        </w:rPr>
        <w:t xml:space="preserve"> </w:t>
      </w:r>
      <w:r>
        <w:rPr>
          <w:spacing w:val="-1"/>
        </w:rPr>
        <w:t>subjec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provisi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incorporatio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licensin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by th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respect</w:t>
      </w:r>
      <w:r>
        <w:t>i</w:t>
      </w:r>
      <w:r>
        <w:rPr>
          <w:spacing w:val="-1"/>
        </w:rPr>
        <w:t>v</w:t>
      </w:r>
      <w:r>
        <w:t>e</w:t>
      </w:r>
      <w:r>
        <w:rPr>
          <w:spacing w:val="-1"/>
        </w:rPr>
        <w:t xml:space="preserve"> nati</w:t>
      </w:r>
      <w:r>
        <w:t>o</w:t>
      </w:r>
      <w:r>
        <w:rPr>
          <w:spacing w:val="-1"/>
        </w:rPr>
        <w:t>na</w:t>
      </w:r>
      <w:r>
        <w:t xml:space="preserve">l </w:t>
      </w:r>
      <w:r>
        <w:rPr>
          <w:spacing w:val="-1"/>
        </w:rPr>
        <w:t>incorpor</w:t>
      </w:r>
      <w:r>
        <w:rPr>
          <w:spacing w:val="1"/>
        </w:rPr>
        <w:t>a</w:t>
      </w:r>
      <w:r>
        <w:t>t</w:t>
      </w:r>
      <w:r>
        <w:rPr>
          <w:spacing w:val="-1"/>
        </w:rPr>
        <w:t>in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ag</w:t>
      </w:r>
      <w:r>
        <w:rPr>
          <w:spacing w:val="1"/>
        </w:rPr>
        <w:t>e</w:t>
      </w:r>
      <w:r>
        <w:rPr>
          <w:spacing w:val="-1"/>
        </w:rPr>
        <w:t>nc</w:t>
      </w:r>
      <w:r>
        <w:t>y</w:t>
      </w:r>
      <w:r>
        <w:rPr>
          <w:spacing w:val="-1"/>
        </w:rPr>
        <w:t xml:space="preserve"> o</w:t>
      </w:r>
      <w:r>
        <w:t>r</w:t>
      </w:r>
      <w:r>
        <w:rPr>
          <w:spacing w:val="-1"/>
        </w:rPr>
        <w:t xml:space="preserve"> statuto</w:t>
      </w:r>
      <w:r>
        <w:rPr>
          <w:spacing w:val="1"/>
        </w:rPr>
        <w:t>r</w:t>
      </w:r>
      <w:r>
        <w:t>y body</w:t>
      </w:r>
      <w:r>
        <w:rPr>
          <w:spacing w:val="-5"/>
        </w:rPr>
        <w:t xml:space="preserve"> </w:t>
      </w:r>
      <w:r>
        <w:t>established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particular</w:t>
      </w:r>
      <w:r>
        <w:rPr>
          <w:spacing w:val="-5"/>
        </w:rPr>
        <w:t xml:space="preserve"> </w:t>
      </w:r>
      <w:r>
        <w:t>trade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business.</w:t>
      </w:r>
    </w:p>
    <w:p w:rsidR="0044354C" w:rsidRDefault="0044354C">
      <w:pPr>
        <w:pStyle w:val="BodyText"/>
        <w:numPr>
          <w:ilvl w:val="1"/>
          <w:numId w:val="106"/>
        </w:numPr>
        <w:tabs>
          <w:tab w:val="left" w:pos="2856"/>
          <w:tab w:val="left" w:pos="4672"/>
        </w:tabs>
        <w:kinsoku w:val="0"/>
        <w:overflowPunct w:val="0"/>
        <w:spacing w:before="10" w:line="276" w:lineRule="auto"/>
        <w:ind w:left="3216" w:right="384"/>
        <w:jc w:val="both"/>
      </w:pPr>
      <w:r>
        <w:t>.</w:t>
      </w:r>
      <w:r>
        <w:rPr>
          <w:spacing w:val="55"/>
        </w:rPr>
        <w:t xml:space="preserve"> </w:t>
      </w:r>
      <w:r>
        <w:rPr>
          <w:spacing w:val="-1"/>
        </w:rPr>
        <w:t>Foreig</w:t>
      </w:r>
      <w:r>
        <w:t>n</w:t>
      </w:r>
      <w:r>
        <w:rPr>
          <w:spacing w:val="25"/>
        </w:rPr>
        <w:t xml:space="preserve"> </w:t>
      </w:r>
      <w:r>
        <w:rPr>
          <w:spacing w:val="-1"/>
        </w:rPr>
        <w:t>Bidder</w:t>
      </w:r>
      <w:r>
        <w:t>s</w:t>
      </w:r>
      <w:r>
        <w:rPr>
          <w:spacing w:val="26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25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locall</w:t>
      </w:r>
      <w:r>
        <w:t>y</w:t>
      </w:r>
      <w:r>
        <w:rPr>
          <w:spacing w:val="25"/>
        </w:rPr>
        <w:t xml:space="preserve"> </w:t>
      </w:r>
      <w:r>
        <w:rPr>
          <w:spacing w:val="-1"/>
        </w:rPr>
        <w:t>registere</w:t>
      </w:r>
      <w:r>
        <w:t>d</w:t>
      </w:r>
      <w:r>
        <w:rPr>
          <w:spacing w:val="26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25"/>
        </w:rPr>
        <w:t xml:space="preserve"> </w:t>
      </w:r>
      <w:r>
        <w:rPr>
          <w:spacing w:val="-1"/>
        </w:rPr>
        <w:t>the appropriat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nationa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incorpo</w:t>
      </w:r>
      <w:r>
        <w:t>rating</w:t>
      </w:r>
      <w:r>
        <w:rPr>
          <w:spacing w:val="6"/>
        </w:rPr>
        <w:t xml:space="preserve"> </w:t>
      </w:r>
      <w:r>
        <w:t>body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statutory body,</w:t>
      </w:r>
      <w:r>
        <w:rPr>
          <w:spacing w:val="35"/>
        </w:rPr>
        <w:t xml:space="preserve"> </w:t>
      </w:r>
      <w:r>
        <w:t>bef</w:t>
      </w:r>
      <w:r>
        <w:rPr>
          <w:spacing w:val="-2"/>
        </w:rPr>
        <w:t>o</w:t>
      </w:r>
      <w:r>
        <w:t>re</w:t>
      </w:r>
      <w:r>
        <w:rPr>
          <w:spacing w:val="36"/>
        </w:rPr>
        <w:t xml:space="preserve"> </w:t>
      </w:r>
      <w:r>
        <w:t>participating</w:t>
      </w:r>
      <w:r>
        <w:rPr>
          <w:spacing w:val="35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 xml:space="preserve">national/international </w:t>
      </w:r>
      <w:r>
        <w:rPr>
          <w:spacing w:val="-1"/>
        </w:rPr>
        <w:t>competitiv</w:t>
      </w:r>
      <w:r>
        <w:t>e</w:t>
      </w:r>
      <w:r>
        <w:tab/>
      </w:r>
      <w:r>
        <w:rPr>
          <w:spacing w:val="-1"/>
        </w:rPr>
        <w:t>tenderin</w:t>
      </w:r>
      <w:r>
        <w:t>g</w:t>
      </w:r>
      <w:r>
        <w:rPr>
          <w:spacing w:val="20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2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exceptio</w:t>
      </w:r>
      <w:r>
        <w:t>n</w:t>
      </w:r>
      <w:r>
        <w:rPr>
          <w:spacing w:val="2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0"/>
        </w:rPr>
        <w:t xml:space="preserve"> </w:t>
      </w:r>
      <w:r>
        <w:rPr>
          <w:spacing w:val="-1"/>
        </w:rPr>
        <w:t>such</w:t>
      </w:r>
      <w:r>
        <w:rPr>
          <w:spacing w:val="-1"/>
          <w:w w:val="99"/>
        </w:rPr>
        <w:t xml:space="preserve"> </w:t>
      </w:r>
      <w:r>
        <w:t>procurem</w:t>
      </w:r>
      <w:r>
        <w:rPr>
          <w:spacing w:val="-1"/>
        </w:rPr>
        <w:t>en</w:t>
      </w:r>
      <w:r>
        <w:t>ts</w:t>
      </w:r>
      <w:r>
        <w:rPr>
          <w:spacing w:val="13"/>
        </w:rPr>
        <w:t xml:space="preserve"> </w:t>
      </w:r>
      <w:r>
        <w:t>made</w:t>
      </w:r>
      <w:r>
        <w:rPr>
          <w:spacing w:val="13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foreign</w:t>
      </w:r>
      <w:r>
        <w:rPr>
          <w:spacing w:val="13"/>
        </w:rPr>
        <w:t xml:space="preserve"> </w:t>
      </w:r>
      <w:r>
        <w:t>missions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Pakist</w:t>
      </w:r>
      <w:r>
        <w:rPr>
          <w:spacing w:val="-2"/>
        </w:rPr>
        <w:t>a</w:t>
      </w:r>
      <w:r>
        <w:rPr>
          <w:spacing w:val="-1"/>
        </w:rPr>
        <w:t>n</w:t>
      </w:r>
      <w:r>
        <w:t xml:space="preserve">. </w:t>
      </w:r>
      <w:r>
        <w:rPr>
          <w:spacing w:val="-1"/>
        </w:rPr>
        <w:t>Fo</w:t>
      </w:r>
      <w:r>
        <w:t>r</w:t>
      </w:r>
      <w:r>
        <w:rPr>
          <w:spacing w:val="42"/>
        </w:rPr>
        <w:t xml:space="preserve"> </w:t>
      </w:r>
      <w:r>
        <w:rPr>
          <w:spacing w:val="-1"/>
        </w:rPr>
        <w:t>suc</w:t>
      </w:r>
      <w:r>
        <w:t>h</w:t>
      </w:r>
      <w:r>
        <w:rPr>
          <w:spacing w:val="43"/>
        </w:rPr>
        <w:t xml:space="preserve"> </w:t>
      </w:r>
      <w:r>
        <w:rPr>
          <w:spacing w:val="-2"/>
        </w:rPr>
        <w:t>p</w:t>
      </w:r>
      <w:r>
        <w:t>u</w:t>
      </w:r>
      <w:r>
        <w:rPr>
          <w:spacing w:val="-1"/>
        </w:rPr>
        <w:t>rpos</w:t>
      </w:r>
      <w:r>
        <w:t>e</w:t>
      </w:r>
      <w:r>
        <w:rPr>
          <w:spacing w:val="4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bidde</w:t>
      </w:r>
      <w:r>
        <w:t>r</w:t>
      </w:r>
      <w:r>
        <w:rPr>
          <w:spacing w:val="43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43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4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42"/>
        </w:rPr>
        <w:t xml:space="preserve"> </w:t>
      </w:r>
      <w:r>
        <w:rPr>
          <w:spacing w:val="-1"/>
        </w:rPr>
        <w:t>initiat</w:t>
      </w:r>
      <w:r>
        <w:t>e</w:t>
      </w:r>
      <w:r>
        <w:rPr>
          <w:spacing w:val="43"/>
        </w:rPr>
        <w:t xml:space="preserve"> </w:t>
      </w:r>
      <w:r>
        <w:rPr>
          <w:spacing w:val="-1"/>
        </w:rPr>
        <w:t xml:space="preserve">the </w:t>
      </w:r>
      <w:r>
        <w:t>registration</w:t>
      </w:r>
      <w:r>
        <w:rPr>
          <w:spacing w:val="40"/>
        </w:rPr>
        <w:t xml:space="preserve"> </w:t>
      </w:r>
      <w:r>
        <w:t>process</w:t>
      </w:r>
      <w:r>
        <w:rPr>
          <w:spacing w:val="41"/>
        </w:rPr>
        <w:t xml:space="preserve"> </w:t>
      </w:r>
      <w:r>
        <w:t>before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bid</w:t>
      </w:r>
      <w:r>
        <w:rPr>
          <w:spacing w:val="40"/>
        </w:rPr>
        <w:t xml:space="preserve"> </w:t>
      </w:r>
      <w:r>
        <w:t>submission</w:t>
      </w:r>
      <w:r>
        <w:rPr>
          <w:spacing w:val="41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the necessary</w:t>
      </w:r>
      <w:r>
        <w:rPr>
          <w:spacing w:val="28"/>
        </w:rPr>
        <w:t xml:space="preserve"> </w:t>
      </w:r>
      <w:r>
        <w:t>evidence</w:t>
      </w:r>
      <w:r>
        <w:rPr>
          <w:spacing w:val="29"/>
        </w:rPr>
        <w:t xml:space="preserve"> </w:t>
      </w:r>
      <w:r>
        <w:t>shall</w:t>
      </w:r>
      <w:r>
        <w:rPr>
          <w:spacing w:val="29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t>submitted</w:t>
      </w:r>
      <w:r>
        <w:rPr>
          <w:spacing w:val="29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 w:rsidR="00470C87">
        <w:t>PBM Office ------</w:t>
      </w:r>
      <w:r>
        <w:rPr>
          <w:spacing w:val="40"/>
        </w:rPr>
        <w:t xml:space="preserve"> </w:t>
      </w:r>
      <w:r>
        <w:t>along</w:t>
      </w:r>
      <w:r>
        <w:rPr>
          <w:spacing w:val="40"/>
        </w:rPr>
        <w:t xml:space="preserve"> </w:t>
      </w:r>
      <w:r>
        <w:t>with</w:t>
      </w:r>
      <w:r>
        <w:rPr>
          <w:spacing w:val="41"/>
        </w:rPr>
        <w:t xml:space="preserve"> </w:t>
      </w:r>
      <w:r>
        <w:t>their</w:t>
      </w:r>
      <w:r>
        <w:rPr>
          <w:spacing w:val="40"/>
        </w:rPr>
        <w:t xml:space="preserve"> </w:t>
      </w:r>
      <w:r>
        <w:t>b</w:t>
      </w:r>
      <w:r>
        <w:rPr>
          <w:spacing w:val="-1"/>
        </w:rPr>
        <w:t>i</w:t>
      </w:r>
      <w:r>
        <w:t>d,</w:t>
      </w:r>
      <w:r>
        <w:rPr>
          <w:spacing w:val="41"/>
        </w:rPr>
        <w:t xml:space="preserve"> </w:t>
      </w:r>
      <w:r>
        <w:t>however,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final</w:t>
      </w:r>
      <w:r>
        <w:rPr>
          <w:spacing w:val="41"/>
        </w:rPr>
        <w:t xml:space="preserve"> </w:t>
      </w:r>
      <w:r>
        <w:t>award</w:t>
      </w:r>
      <w:r>
        <w:rPr>
          <w:w w:val="9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subjec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complet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registratio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process.</w:t>
      </w:r>
    </w:p>
    <w:p w:rsidR="0044354C" w:rsidRDefault="0044354C">
      <w:pPr>
        <w:pStyle w:val="BodyText"/>
        <w:numPr>
          <w:ilvl w:val="1"/>
          <w:numId w:val="106"/>
        </w:numPr>
        <w:tabs>
          <w:tab w:val="left" w:pos="3288"/>
        </w:tabs>
        <w:kinsoku w:val="0"/>
        <w:overflowPunct w:val="0"/>
        <w:spacing w:before="11" w:line="276" w:lineRule="auto"/>
        <w:ind w:left="3288" w:right="384" w:hanging="792"/>
        <w:jc w:val="both"/>
      </w:pPr>
      <w:r>
        <w:t>A</w:t>
      </w:r>
      <w:r>
        <w:rPr>
          <w:spacing w:val="33"/>
        </w:rPr>
        <w:t xml:space="preserve"> </w:t>
      </w:r>
      <w:r>
        <w:rPr>
          <w:spacing w:val="-1"/>
        </w:rPr>
        <w:t>Bidde</w:t>
      </w:r>
      <w:r>
        <w:t>r</w:t>
      </w:r>
      <w:r>
        <w:rPr>
          <w:spacing w:val="34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33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34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conflic</w:t>
      </w:r>
      <w:r>
        <w:t>t</w:t>
      </w:r>
      <w:r>
        <w:rPr>
          <w:spacing w:val="3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4"/>
        </w:rPr>
        <w:t xml:space="preserve"> </w:t>
      </w:r>
      <w:r>
        <w:rPr>
          <w:spacing w:val="-1"/>
        </w:rPr>
        <w:t>interest</w:t>
      </w:r>
      <w:r>
        <w:t>.</w:t>
      </w:r>
      <w:r>
        <w:rPr>
          <w:spacing w:val="34"/>
        </w:rPr>
        <w:t xml:space="preserve"> </w:t>
      </w:r>
      <w:r>
        <w:rPr>
          <w:spacing w:val="-1"/>
        </w:rPr>
        <w:t>All</w:t>
      </w:r>
      <w:r>
        <w:rPr>
          <w:spacing w:val="-1"/>
          <w:w w:val="99"/>
        </w:rPr>
        <w:t xml:space="preserve"> </w:t>
      </w:r>
      <w:r>
        <w:rPr>
          <w:spacing w:val="-1"/>
        </w:rPr>
        <w:t>Bidder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foun</w:t>
      </w:r>
      <w:r>
        <w:t>d</w:t>
      </w:r>
      <w:r>
        <w:rPr>
          <w:spacing w:val="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a</w:t>
      </w:r>
      <w:r>
        <w:rPr>
          <w:spacing w:val="-1"/>
        </w:rPr>
        <w:t>v</w:t>
      </w:r>
      <w:r>
        <w:t>e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conflic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-1"/>
        </w:rPr>
        <w:t>interes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 xml:space="preserve">be </w:t>
      </w:r>
      <w:r>
        <w:t>disqualified.</w:t>
      </w:r>
      <w:r>
        <w:rPr>
          <w:spacing w:val="48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Bidders</w:t>
      </w:r>
      <w:r>
        <w:rPr>
          <w:spacing w:val="49"/>
        </w:rPr>
        <w:t xml:space="preserve"> </w:t>
      </w:r>
      <w:r>
        <w:t>may</w:t>
      </w:r>
      <w:r>
        <w:rPr>
          <w:spacing w:val="48"/>
        </w:rPr>
        <w:t xml:space="preserve"> </w:t>
      </w:r>
      <w:r>
        <w:t>be</w:t>
      </w:r>
      <w:r>
        <w:rPr>
          <w:spacing w:val="48"/>
        </w:rPr>
        <w:t xml:space="preserve"> </w:t>
      </w:r>
      <w:r>
        <w:t>considered</w:t>
      </w:r>
      <w:r>
        <w:rPr>
          <w:spacing w:val="49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have</w:t>
      </w:r>
      <w:r>
        <w:rPr>
          <w:spacing w:val="50"/>
        </w:rPr>
        <w:t xml:space="preserve"> </w:t>
      </w:r>
      <w:r>
        <w:t xml:space="preserve">a </w:t>
      </w:r>
      <w:r>
        <w:rPr>
          <w:spacing w:val="-1"/>
        </w:rPr>
        <w:t>conflic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interes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on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partie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this Biddin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r</w:t>
      </w:r>
      <w:r>
        <w:rPr>
          <w:spacing w:val="-1"/>
        </w:rPr>
        <w:t>ocess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6"/>
        </w:rPr>
        <w:t xml:space="preserve"> </w:t>
      </w:r>
      <w:r>
        <w:rPr>
          <w:spacing w:val="-1"/>
        </w:rPr>
        <w:t>they:</w:t>
      </w:r>
    </w:p>
    <w:p w:rsidR="0044354C" w:rsidRDefault="0044354C">
      <w:pPr>
        <w:pStyle w:val="BodyText"/>
        <w:numPr>
          <w:ilvl w:val="2"/>
          <w:numId w:val="106"/>
        </w:numPr>
        <w:tabs>
          <w:tab w:val="left" w:pos="3828"/>
          <w:tab w:val="left" w:pos="4475"/>
          <w:tab w:val="left" w:pos="4957"/>
        </w:tabs>
        <w:kinsoku w:val="0"/>
        <w:overflowPunct w:val="0"/>
        <w:spacing w:line="276" w:lineRule="auto"/>
        <w:ind w:left="3828" w:right="384"/>
        <w:jc w:val="both"/>
      </w:pPr>
      <w:r>
        <w:t>are</w:t>
      </w:r>
      <w:r>
        <w:rPr>
          <w:spacing w:val="15"/>
        </w:rPr>
        <w:t xml:space="preserve"> </w:t>
      </w:r>
      <w:r>
        <w:t>associ</w:t>
      </w:r>
      <w:r>
        <w:rPr>
          <w:spacing w:val="-2"/>
        </w:rPr>
        <w:t>a</w:t>
      </w:r>
      <w:r>
        <w:rPr>
          <w:spacing w:val="-1"/>
        </w:rPr>
        <w:t>t</w:t>
      </w:r>
      <w:r>
        <w:t>ed</w:t>
      </w:r>
      <w:r>
        <w:rPr>
          <w:spacing w:val="16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have</w:t>
      </w:r>
      <w:r>
        <w:rPr>
          <w:spacing w:val="16"/>
        </w:rPr>
        <w:t xml:space="preserve"> </w:t>
      </w:r>
      <w:r>
        <w:t>been</w:t>
      </w:r>
      <w:r>
        <w:rPr>
          <w:spacing w:val="16"/>
        </w:rPr>
        <w:t xml:space="preserve"> </w:t>
      </w:r>
      <w:r>
        <w:t>associated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past, directly</w:t>
      </w:r>
      <w:r>
        <w:rPr>
          <w:spacing w:val="13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indirectly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firm</w:t>
      </w:r>
      <w:r>
        <w:rPr>
          <w:spacing w:val="14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 xml:space="preserve">its </w:t>
      </w:r>
      <w:r>
        <w:rPr>
          <w:spacing w:val="-1"/>
        </w:rPr>
        <w:t>affiliate</w:t>
      </w:r>
      <w:r>
        <w:t>s</w:t>
      </w:r>
      <w:r>
        <w:tab/>
      </w:r>
      <w:r>
        <w:rPr>
          <w:spacing w:val="-1"/>
        </w:rPr>
        <w:t>whic</w:t>
      </w:r>
      <w:r>
        <w:t>h</w:t>
      </w:r>
      <w:r>
        <w:rPr>
          <w:spacing w:val="43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a</w:t>
      </w:r>
      <w:r>
        <w:rPr>
          <w:spacing w:val="-1"/>
        </w:rPr>
        <w:t>v</w:t>
      </w:r>
      <w:r>
        <w:t>e</w:t>
      </w:r>
      <w:r>
        <w:rPr>
          <w:spacing w:val="43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43"/>
        </w:rPr>
        <w:t xml:space="preserve"> </w:t>
      </w:r>
      <w:r>
        <w:rPr>
          <w:spacing w:val="-1"/>
        </w:rPr>
        <w:t>engage</w:t>
      </w:r>
      <w:r>
        <w:t>d</w:t>
      </w:r>
      <w:r>
        <w:rPr>
          <w:spacing w:val="43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44"/>
        </w:rPr>
        <w:t xml:space="preserve"> </w:t>
      </w:r>
      <w:r>
        <w:rPr>
          <w:spacing w:val="-1"/>
        </w:rPr>
        <w:t xml:space="preserve">the </w:t>
      </w:r>
      <w:r w:rsidR="00470C87">
        <w:t>PBM Office ------</w:t>
      </w:r>
      <w:r>
        <w:rPr>
          <w:spacing w:val="46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provide</w:t>
      </w:r>
      <w:r>
        <w:rPr>
          <w:spacing w:val="4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</w:t>
      </w:r>
      <w:r>
        <w:t>nsulting</w:t>
      </w:r>
      <w:r>
        <w:rPr>
          <w:spacing w:val="46"/>
        </w:rPr>
        <w:t xml:space="preserve"> </w:t>
      </w:r>
      <w:r>
        <w:t>services</w:t>
      </w:r>
      <w:r>
        <w:rPr>
          <w:w w:val="9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preparatio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>s</w:t>
      </w:r>
      <w:r>
        <w:rPr>
          <w:spacing w:val="-1"/>
        </w:rPr>
        <w:t>ign</w:t>
      </w:r>
      <w:r>
        <w:t xml:space="preserve">, </w:t>
      </w:r>
      <w:r>
        <w:rPr>
          <w:spacing w:val="8"/>
        </w:rPr>
        <w:t xml:space="preserve"> </w:t>
      </w:r>
      <w:r>
        <w:rPr>
          <w:spacing w:val="-1"/>
        </w:rPr>
        <w:t>specifications</w:t>
      </w:r>
      <w:r>
        <w:rPr>
          <w:spacing w:val="-1"/>
          <w:w w:val="99"/>
        </w:rPr>
        <w:t xml:space="preserve"> </w:t>
      </w:r>
      <w:r>
        <w:rPr>
          <w:spacing w:val="-1"/>
        </w:rPr>
        <w:t>an</w:t>
      </w:r>
      <w:r>
        <w:t>d</w:t>
      </w:r>
      <w:r>
        <w:tab/>
      </w:r>
      <w:r>
        <w:rPr>
          <w:spacing w:val="-1"/>
        </w:rPr>
        <w:t>othe</w:t>
      </w:r>
      <w:r>
        <w:t>r</w:t>
      </w:r>
      <w:r>
        <w:rPr>
          <w:spacing w:val="58"/>
        </w:rPr>
        <w:t xml:space="preserve"> </w:t>
      </w:r>
      <w:r>
        <w:rPr>
          <w:spacing w:val="-1"/>
        </w:rPr>
        <w:t>document</w:t>
      </w:r>
      <w:r>
        <w:t>s</w:t>
      </w:r>
      <w:r>
        <w:rPr>
          <w:spacing w:val="5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5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58"/>
        </w:rPr>
        <w:t xml:space="preserve"> </w:t>
      </w:r>
      <w:r>
        <w:rPr>
          <w:spacing w:val="-1"/>
        </w:rPr>
        <w:t>use</w:t>
      </w:r>
      <w:r>
        <w:t>d</w:t>
      </w:r>
      <w:r>
        <w:rPr>
          <w:spacing w:val="57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58"/>
        </w:rPr>
        <w:t xml:space="preserve"> </w:t>
      </w:r>
      <w:r>
        <w:rPr>
          <w:spacing w:val="-1"/>
        </w:rPr>
        <w:t xml:space="preserve">the </w:t>
      </w:r>
      <w:r>
        <w:t>procurement</w:t>
      </w:r>
      <w:r>
        <w:rPr>
          <w:spacing w:val="27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goods</w:t>
      </w:r>
      <w:r>
        <w:rPr>
          <w:spacing w:val="27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be</w:t>
      </w:r>
      <w:r>
        <w:rPr>
          <w:spacing w:val="28"/>
        </w:rPr>
        <w:t xml:space="preserve"> </w:t>
      </w:r>
      <w:r>
        <w:t>purchased</w:t>
      </w:r>
      <w:r>
        <w:rPr>
          <w:spacing w:val="27"/>
        </w:rPr>
        <w:t xml:space="preserve"> </w:t>
      </w:r>
      <w:r>
        <w:t>under</w:t>
      </w:r>
      <w:r>
        <w:rPr>
          <w:w w:val="99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>v</w:t>
      </w:r>
      <w:r>
        <w:rPr>
          <w:spacing w:val="-1"/>
        </w:rPr>
        <w:t>itat</w:t>
      </w:r>
      <w:r>
        <w:t>i</w:t>
      </w:r>
      <w:r>
        <w:rPr>
          <w:spacing w:val="-1"/>
        </w:rPr>
        <w:t>o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Bids.</w:t>
      </w:r>
    </w:p>
    <w:p w:rsidR="0044354C" w:rsidRDefault="0044354C">
      <w:pPr>
        <w:pStyle w:val="BodyText"/>
        <w:numPr>
          <w:ilvl w:val="2"/>
          <w:numId w:val="106"/>
        </w:numPr>
        <w:tabs>
          <w:tab w:val="left" w:pos="3828"/>
        </w:tabs>
        <w:kinsoku w:val="0"/>
        <w:overflowPunct w:val="0"/>
        <w:ind w:left="3828"/>
      </w:pPr>
      <w:r>
        <w:rPr>
          <w:spacing w:val="-1"/>
        </w:rPr>
        <w:t>hav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cont</w:t>
      </w:r>
      <w:r>
        <w:rPr>
          <w:spacing w:val="1"/>
        </w:rPr>
        <w:t>r</w:t>
      </w:r>
      <w:r>
        <w:rPr>
          <w:spacing w:val="-1"/>
        </w:rPr>
        <w:t>ollin</w:t>
      </w:r>
      <w:r>
        <w:t>g</w:t>
      </w:r>
      <w:r>
        <w:rPr>
          <w:spacing w:val="-8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ha</w:t>
      </w:r>
      <w:r>
        <w:rPr>
          <w:spacing w:val="1"/>
        </w:rPr>
        <w:t>r</w:t>
      </w:r>
      <w:r>
        <w:rPr>
          <w:spacing w:val="-1"/>
        </w:rPr>
        <w:t>eholder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8"/>
        </w:rPr>
        <w:t xml:space="preserve"> </w:t>
      </w:r>
      <w:r>
        <w:rPr>
          <w:spacing w:val="-1"/>
        </w:rPr>
        <w:t>common</w:t>
      </w:r>
      <w:r>
        <w:t>;</w:t>
      </w:r>
      <w:r>
        <w:rPr>
          <w:spacing w:val="-7"/>
        </w:rPr>
        <w:t xml:space="preserve"> </w:t>
      </w:r>
      <w:r>
        <w:rPr>
          <w:spacing w:val="-1"/>
        </w:rPr>
        <w:t>or</w:t>
      </w:r>
    </w:p>
    <w:p w:rsidR="0044354C" w:rsidRDefault="0044354C">
      <w:pPr>
        <w:pStyle w:val="BodyText"/>
        <w:numPr>
          <w:ilvl w:val="2"/>
          <w:numId w:val="106"/>
        </w:numPr>
        <w:tabs>
          <w:tab w:val="left" w:pos="3828"/>
        </w:tabs>
        <w:kinsoku w:val="0"/>
        <w:overflowPunct w:val="0"/>
        <w:spacing w:before="45" w:line="276" w:lineRule="auto"/>
        <w:ind w:left="3828" w:right="386"/>
        <w:jc w:val="both"/>
      </w:pPr>
      <w:r>
        <w:t>receive</w:t>
      </w:r>
      <w:r>
        <w:rPr>
          <w:spacing w:val="15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have</w:t>
      </w:r>
      <w:r>
        <w:rPr>
          <w:spacing w:val="15"/>
        </w:rPr>
        <w:t xml:space="preserve"> </w:t>
      </w:r>
      <w:r>
        <w:t>received</w:t>
      </w:r>
      <w:r>
        <w:rPr>
          <w:spacing w:val="15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direct</w:t>
      </w:r>
      <w:r>
        <w:rPr>
          <w:spacing w:val="15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indirect</w:t>
      </w:r>
      <w:r>
        <w:rPr>
          <w:w w:val="99"/>
        </w:rPr>
        <w:t xml:space="preserve"> </w:t>
      </w:r>
      <w:r>
        <w:t>subsidy</w:t>
      </w:r>
      <w:r>
        <w:rPr>
          <w:spacing w:val="-4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r>
        <w:rPr>
          <w:spacing w:val="-4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them;</w:t>
      </w:r>
      <w:r>
        <w:rPr>
          <w:spacing w:val="-3"/>
        </w:rPr>
        <w:t xml:space="preserve"> </w:t>
      </w:r>
      <w:r>
        <w:t>or</w:t>
      </w:r>
    </w:p>
    <w:p w:rsidR="0044354C" w:rsidRDefault="0044354C">
      <w:pPr>
        <w:pStyle w:val="BodyText"/>
        <w:numPr>
          <w:ilvl w:val="2"/>
          <w:numId w:val="106"/>
        </w:numPr>
        <w:tabs>
          <w:tab w:val="left" w:pos="3828"/>
        </w:tabs>
        <w:kinsoku w:val="0"/>
        <w:overflowPunct w:val="0"/>
        <w:spacing w:line="276" w:lineRule="auto"/>
        <w:ind w:left="3828" w:right="385"/>
        <w:jc w:val="both"/>
      </w:pPr>
      <w:r>
        <w:rPr>
          <w:spacing w:val="-1"/>
        </w:rPr>
        <w:t>hav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sam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lega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representati</w:t>
      </w:r>
      <w:r>
        <w:rPr>
          <w:spacing w:val="1"/>
        </w:rPr>
        <w:t>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purpose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-1"/>
          <w:w w:val="99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Bid</w:t>
      </w:r>
      <w:r>
        <w:t>;</w:t>
      </w:r>
      <w:r>
        <w:rPr>
          <w:spacing w:val="-4"/>
        </w:rPr>
        <w:t xml:space="preserve"> </w:t>
      </w:r>
      <w:r>
        <w:rPr>
          <w:spacing w:val="-1"/>
        </w:rPr>
        <w:t>or</w:t>
      </w:r>
    </w:p>
    <w:p w:rsidR="0044354C" w:rsidRDefault="0044354C">
      <w:pPr>
        <w:pStyle w:val="BodyText"/>
        <w:numPr>
          <w:ilvl w:val="2"/>
          <w:numId w:val="106"/>
        </w:numPr>
        <w:tabs>
          <w:tab w:val="left" w:pos="3828"/>
        </w:tabs>
        <w:kinsoku w:val="0"/>
        <w:overflowPunct w:val="0"/>
        <w:spacing w:line="297" w:lineRule="exact"/>
        <w:ind w:left="3828"/>
      </w:pPr>
      <w:r>
        <w:rPr>
          <w:spacing w:val="-1"/>
        </w:rPr>
        <w:t>hav</w:t>
      </w:r>
      <w:r>
        <w:t xml:space="preserve">e </w:t>
      </w:r>
      <w:r>
        <w:rPr>
          <w:spacing w:val="5"/>
        </w:rPr>
        <w:t xml:space="preserve"> </w:t>
      </w:r>
      <w:r>
        <w:t xml:space="preserve">a </w:t>
      </w:r>
      <w:r>
        <w:rPr>
          <w:spacing w:val="6"/>
        </w:rPr>
        <w:t xml:space="preserve"> </w:t>
      </w:r>
      <w:r>
        <w:rPr>
          <w:spacing w:val="-1"/>
        </w:rPr>
        <w:t>relationshi</w:t>
      </w:r>
      <w:r>
        <w:t xml:space="preserve">p </w:t>
      </w:r>
      <w:r>
        <w:rPr>
          <w:spacing w:val="5"/>
        </w:rPr>
        <w:t xml:space="preserve"> </w:t>
      </w:r>
      <w:r>
        <w:rPr>
          <w:spacing w:val="-1"/>
        </w:rPr>
        <w:t>wit</w:t>
      </w:r>
      <w:r>
        <w:t xml:space="preserve">h </w:t>
      </w:r>
      <w:r>
        <w:rPr>
          <w:spacing w:val="6"/>
        </w:rPr>
        <w:t xml:space="preserve"> </w:t>
      </w:r>
      <w:r>
        <w:rPr>
          <w:spacing w:val="-1"/>
        </w:rPr>
        <w:t>eac</w:t>
      </w:r>
      <w:r>
        <w:t xml:space="preserve">h </w:t>
      </w:r>
      <w:r>
        <w:rPr>
          <w:spacing w:val="6"/>
        </w:rPr>
        <w:t xml:space="preserve"> </w:t>
      </w:r>
      <w:r>
        <w:rPr>
          <w:spacing w:val="-1"/>
        </w:rPr>
        <w:t>other</w:t>
      </w:r>
      <w:r>
        <w:t xml:space="preserve">, </w:t>
      </w:r>
      <w:r>
        <w:rPr>
          <w:spacing w:val="5"/>
        </w:rPr>
        <w:t xml:space="preserve"> </w:t>
      </w:r>
      <w:r>
        <w:rPr>
          <w:spacing w:val="-1"/>
        </w:rPr>
        <w:t>dir</w:t>
      </w:r>
      <w:r>
        <w:rPr>
          <w:spacing w:val="1"/>
        </w:rPr>
        <w:t>e</w:t>
      </w:r>
      <w:r>
        <w:rPr>
          <w:spacing w:val="-1"/>
        </w:rPr>
        <w:t>ctl</w:t>
      </w:r>
      <w:r>
        <w:t xml:space="preserve">y </w:t>
      </w:r>
      <w:r>
        <w:rPr>
          <w:spacing w:val="6"/>
        </w:rPr>
        <w:t xml:space="preserve"> </w:t>
      </w:r>
      <w:r>
        <w:rPr>
          <w:spacing w:val="-1"/>
        </w:rPr>
        <w:t>or</w:t>
      </w:r>
    </w:p>
    <w:p w:rsidR="0044354C" w:rsidRDefault="0044354C">
      <w:pPr>
        <w:pStyle w:val="BodyText"/>
        <w:kinsoku w:val="0"/>
        <w:overflowPunct w:val="0"/>
        <w:spacing w:before="45" w:line="276" w:lineRule="auto"/>
        <w:ind w:left="3828" w:right="155"/>
      </w:pPr>
      <w:r>
        <w:rPr>
          <w:spacing w:val="-1"/>
        </w:rPr>
        <w:t>throug</w:t>
      </w:r>
      <w:r>
        <w:t>h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</w:t>
      </w:r>
      <w:r>
        <w:rPr>
          <w:spacing w:val="-1"/>
        </w:rPr>
        <w:t>mmo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thir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parties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put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t xml:space="preserve">a position  to </w:t>
      </w:r>
      <w:r>
        <w:rPr>
          <w:spacing w:val="1"/>
        </w:rPr>
        <w:t xml:space="preserve"> </w:t>
      </w:r>
      <w:r>
        <w:t xml:space="preserve">have </w:t>
      </w:r>
      <w:r>
        <w:rPr>
          <w:spacing w:val="1"/>
        </w:rPr>
        <w:t xml:space="preserve"> </w:t>
      </w:r>
      <w:r>
        <w:t xml:space="preserve">access </w:t>
      </w:r>
      <w:r>
        <w:rPr>
          <w:spacing w:val="1"/>
        </w:rPr>
        <w:t xml:space="preserve"> </w:t>
      </w:r>
      <w:r>
        <w:t xml:space="preserve">to </w:t>
      </w:r>
      <w:r>
        <w:rPr>
          <w:spacing w:val="1"/>
        </w:rPr>
        <w:t xml:space="preserve"> </w:t>
      </w:r>
      <w:r>
        <w:t xml:space="preserve">information 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>b</w:t>
      </w:r>
      <w:r>
        <w:t xml:space="preserve">out </w:t>
      </w:r>
      <w:r>
        <w:rPr>
          <w:spacing w:val="1"/>
        </w:rPr>
        <w:t xml:space="preserve"> </w:t>
      </w:r>
      <w:r>
        <w:t>or</w:t>
      </w:r>
    </w:p>
    <w:p w:rsidR="0044354C" w:rsidRDefault="0044354C">
      <w:pPr>
        <w:pStyle w:val="BodyText"/>
        <w:kinsoku w:val="0"/>
        <w:overflowPunct w:val="0"/>
        <w:spacing w:before="45" w:line="276" w:lineRule="auto"/>
        <w:ind w:left="3828" w:right="155"/>
        <w:sectPr w:rsidR="0044354C">
          <w:pgSz w:w="11905" w:h="16840"/>
          <w:pgMar w:top="1040" w:right="980" w:bottom="1280" w:left="1280" w:header="0" w:footer="1083" w:gutter="0"/>
          <w:cols w:space="720" w:equalWidth="0">
            <w:col w:w="9645"/>
          </w:cols>
          <w:noEndnote/>
        </w:sectPr>
      </w:pPr>
    </w:p>
    <w:p w:rsidR="0044354C" w:rsidRDefault="00403419">
      <w:pPr>
        <w:pStyle w:val="BodyText"/>
        <w:kinsoku w:val="0"/>
        <w:overflowPunct w:val="0"/>
        <w:spacing w:before="49" w:line="276" w:lineRule="auto"/>
        <w:ind w:left="3828" w:right="384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6528" behindDoc="1" locked="0" layoutInCell="0" allowOverlap="1">
                <wp:simplePos x="0" y="0"/>
                <wp:positionH relativeFrom="page">
                  <wp:posOffset>878840</wp:posOffset>
                </wp:positionH>
                <wp:positionV relativeFrom="page">
                  <wp:posOffset>667385</wp:posOffset>
                </wp:positionV>
                <wp:extent cx="5902325" cy="9003665"/>
                <wp:effectExtent l="0" t="0" r="0" b="0"/>
                <wp:wrapNone/>
                <wp:docPr id="86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325" cy="9003665"/>
                          <a:chOff x="1384" y="1051"/>
                          <a:chExt cx="9295" cy="14179"/>
                        </a:xfrm>
                      </wpg:grpSpPr>
                      <wps:wsp>
                        <wps:cNvPr id="862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385" y="1051"/>
                            <a:ext cx="930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913120" cy="914400"/>
                                    <wp:effectExtent l="0" t="0" r="0" b="0"/>
                                    <wp:docPr id="16" name="Picture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1312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3" name="Freeform 27"/>
                        <wps:cNvSpPr>
                          <a:spLocks/>
                        </wps:cNvSpPr>
                        <wps:spPr bwMode="auto">
                          <a:xfrm>
                            <a:off x="10641" y="245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385" y="2434"/>
                            <a:ext cx="9300" cy="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9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913120" cy="5715000"/>
                                    <wp:effectExtent l="0" t="0" r="0" b="0"/>
                                    <wp:docPr id="18" name="Pictur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13120" cy="5715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5" name="Freeform 29"/>
                        <wps:cNvSpPr>
                          <a:spLocks/>
                        </wps:cNvSpPr>
                        <wps:spPr bwMode="auto">
                          <a:xfrm>
                            <a:off x="10641" y="1138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385" y="11360"/>
                            <a:ext cx="930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913120" cy="914400"/>
                                    <wp:effectExtent l="0" t="0" r="0" b="0"/>
                                    <wp:docPr id="20" name="Pictur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1312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7" name="Freeform 31"/>
                        <wps:cNvSpPr>
                          <a:spLocks/>
                        </wps:cNvSpPr>
                        <wps:spPr bwMode="auto">
                          <a:xfrm>
                            <a:off x="10641" y="1276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385" y="12752"/>
                            <a:ext cx="9300" cy="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958840" cy="1569720"/>
                                    <wp:effectExtent l="0" t="0" r="3810" b="0"/>
                                    <wp:docPr id="22" name="Picture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58840" cy="1569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9" name="Freeform 33"/>
                        <wps:cNvSpPr>
                          <a:spLocks/>
                        </wps:cNvSpPr>
                        <wps:spPr bwMode="auto">
                          <a:xfrm>
                            <a:off x="10641" y="1519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42" style="position:absolute;left:0;text-align:left;margin-left:69.2pt;margin-top:52.55pt;width:464.75pt;height:708.95pt;z-index:-251709952;mso-position-horizontal-relative:page;mso-position-vertical-relative:page" coordorigin="1384,1051" coordsize="9295,14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" o:allowincell="f">
                <v:rect id="Rectangle 26" o:spid="_x0000_s1043" style="position:absolute;left:1385;top:1051;width:930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VkqM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ESL+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WSo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913120" cy="914400"/>
                              <wp:effectExtent l="0" t="0" r="0" b="0"/>
                              <wp:docPr id="16" name="Pictur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1312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27" o:spid="_x0000_s1044" style="position:absolute;left:10641;top:245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/vFMMA&#10;AADcAAAADwAAAGRycy9kb3ducmV2LnhtbESPQWvCQBSE74X+h+UJvdWNFkRSVxGhtYceNLb31+wz&#10;G82+DXlbk/77riB4HGbmG2axGnyjLtRJHdjAZJyBIi6Drbky8HV4e56DkohssQlMBv5IYLV8fFhg&#10;bkPPe7oUsVIJwpKjARdjm2stpSOPMg4tcfKOofMYk+wqbTvsE9w3epplM+2x5rTgsKWNo/Jc/HoD&#10;367Ittr703kqn7J7l1342fbGPI2G9SuoSEO8h2/tD2tgPnuB65l0BP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/vFMMAAADcAAAADwAAAAAAAAAAAAAAAACYAgAAZHJzL2Rv&#10;d25yZXYueG1sUEsFBgAAAAAEAAQA9QAAAIgDAAAAAA==&#10;" path="m,l9,e" filled="f" strokecolor="#bebebe" strokeweight=".48pt">
                  <v:path arrowok="t" o:connecttype="custom" o:connectlocs="0,0;9,0" o:connectangles="0,0"/>
                </v:shape>
                <v:rect id="Rectangle 28" o:spid="_x0000_s1045" style="position:absolute;left:1385;top:2434;width:9300;height:8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ZR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IFlH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89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913120" cy="5715000"/>
                              <wp:effectExtent l="0" t="0" r="0" b="0"/>
                              <wp:docPr id="18" name="Picture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13120" cy="5715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29" o:spid="_x0000_s1046" style="position:absolute;left:10641;top:1138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Gk8UA&#10;AADcAAAADwAAAGRycy9kb3ducmV2LnhtbESPQUvDQBSE70L/w/IK3uymgjHGbksrCAHxYBsP3h7Z&#10;1yQ0+zZkX9v137uC4HGYmW+Y1Sa6QV1oCr1nA8tFBoq48bbn1kB9eL0rQAVBtjh4JgPfFGCznt2s&#10;sLT+yh902UurEoRDiQY6kbHUOjQdOQwLPxIn7+gnh5Lk1Go74TXB3aDvsyzXDntOCx2O9NJRc9qf&#10;nYFz3VSf8S3/en/c7aiKhUhdPxlzO4/bZ1BCUf7Df+3KGijyB/g9k46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IaTxQAAANwAAAAPAAAAAAAAAAAAAAAAAJgCAABkcnMv&#10;ZG93bnJldi54bWxQSwUGAAAAAAQABAD1AAAAigMAAAAA&#10;" path="m,l9,e" filled="f" strokecolor="#bebebe" strokeweight=".42pt">
                  <v:path arrowok="t" o:connecttype="custom" o:connectlocs="0,0;9,0" o:connectangles="0,0"/>
                </v:shape>
                <v:rect id="Rectangle 30" o:spid="_x0000_s1047" style="position:absolute;left:1385;top:11360;width:930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5iq8YA&#10;AADcAAAADwAAAGRycy9kb3ducmV2LnhtbESPQWvCQBSE74X+h+UVequb9hBidBWxLcmxmoJ6e2Sf&#10;STD7NmS3Sdpf7wpCj8PMfMMs15NpxUC9aywreJ1FIIhLqxuuFHwXny8JCOeRNbaWScEvOVivHh+W&#10;mGo78o6Gva9EgLBLUUHtfZdK6cqaDLqZ7YiDd7a9QR9kX0nd4xjgppVvURRLgw2HhRo72tZUXvY/&#10;RkGWdJtjbv/Gqv04ZYevw/y9mHulnp+mzQKEp8n/h+/tXCtI4hhuZ8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5iq8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913120" cy="914400"/>
                              <wp:effectExtent l="0" t="0" r="0" b="0"/>
                              <wp:docPr id="20" name="Picture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1312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31" o:spid="_x0000_s1048" style="position:absolute;left:10641;top:1276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o3WMQA&#10;AADcAAAADwAAAGRycy9kb3ducmV2LnhtbESPQWuDQBSE74X+h+UFcmvWlGLFZBWRFgq51KT0/HBf&#10;1MR9K+4m6r/vFgo9DjPzDbPPZ9OLO42us6xgu4lAENdWd9wo+Dq9PyUgnEfW2FsmBQs5yLPHhz2m&#10;2k5c0f3oGxEg7FJU0Ho/pFK6uiWDbmMH4uCd7WjQBzk2Uo84Bbjp5XMUxdJgx2GhxYHKlurr8WYU&#10;RI5fOnNZ3uLk29SHW7UMn0Wp1Ho1FzsQnmb/H/5rf2gFSfwK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6N1jEAAAA3AAAAA8AAAAAAAAAAAAAAAAAmAIAAGRycy9k&#10;b3ducmV2LnhtbFBLBQYAAAAABAAEAPUAAACJAwAAAAA=&#10;" path="m,l9,e" filled="f" strokecolor="#cecece" strokeweight=".16931mm">
                  <v:path arrowok="t" o:connecttype="custom" o:connectlocs="0,0;9,0" o:connectangles="0,0"/>
                </v:shape>
                <v:rect id="Rectangle 32" o:spid="_x0000_s1049" style="position:absolute;left:1385;top:12752;width:9300;height:2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1TQs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eBLWhj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G1TQsAAAADcAAAADwAAAAAAAAAAAAAAAACYAgAAZHJzL2Rvd25y&#10;ZXYueG1sUEsFBgAAAAAEAAQA9QAAAIU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4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958840" cy="1569720"/>
                              <wp:effectExtent l="0" t="0" r="3810" b="0"/>
                              <wp:docPr id="22" name="Picture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58840" cy="1569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33" o:spid="_x0000_s1050" style="position:absolute;left:10641;top:1519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U8JMQA&#10;AADcAAAADwAAAGRycy9kb3ducmV2LnhtbESPQWsCMRSE74L/ITyhN82qVHRrFFGEQi3o2tLrc/Pc&#10;LG5elk2q23/fCILHYWa+YebL1lbiSo0vHSsYDhIQxLnTJRcKvo7b/hSED8gaK8ek4I88LBfdzhxT&#10;7W58oGsWChEh7FNUYEKoUyl9bsiiH7iaOHpn11gMUTaF1A3eItxWcpQkE2mx5LhgsKa1ofyS/VoF&#10;O5edP06n8XbzvR8bvQ/sXj9/lHrptas3EIHa8Aw/2u9awXQyg/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FPCTEAAAA3AAAAA8AAAAAAAAAAAAAAAAAmAIAAGRycy9k&#10;b3ducmV2LnhtbFBLBQYAAAAABAAEAPUAAACJAwAAAAA=&#10;" path="m,l9,e" filled="f" strokecolor="#7f7f7f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  <w:r w:rsidR="0044354C">
        <w:t>influence</w:t>
      </w:r>
      <w:r w:rsidR="0044354C">
        <w:rPr>
          <w:spacing w:val="22"/>
        </w:rPr>
        <w:t xml:space="preserve"> </w:t>
      </w:r>
      <w:r w:rsidR="0044354C">
        <w:t>on</w:t>
      </w:r>
      <w:r w:rsidR="0044354C">
        <w:rPr>
          <w:spacing w:val="23"/>
        </w:rPr>
        <w:t xml:space="preserve"> </w:t>
      </w:r>
      <w:r w:rsidR="0044354C">
        <w:t>the</w:t>
      </w:r>
      <w:r w:rsidR="0044354C">
        <w:rPr>
          <w:spacing w:val="22"/>
        </w:rPr>
        <w:t xml:space="preserve"> </w:t>
      </w:r>
      <w:r w:rsidR="0044354C">
        <w:rPr>
          <w:spacing w:val="1"/>
        </w:rPr>
        <w:t>B</w:t>
      </w:r>
      <w:r w:rsidR="0044354C">
        <w:rPr>
          <w:spacing w:val="-1"/>
        </w:rPr>
        <w:t>i</w:t>
      </w:r>
      <w:r w:rsidR="0044354C">
        <w:t>d</w:t>
      </w:r>
      <w:r w:rsidR="0044354C">
        <w:rPr>
          <w:spacing w:val="23"/>
        </w:rPr>
        <w:t xml:space="preserve"> </w:t>
      </w:r>
      <w:r w:rsidR="0044354C">
        <w:t>of</w:t>
      </w:r>
      <w:r w:rsidR="0044354C">
        <w:rPr>
          <w:spacing w:val="22"/>
        </w:rPr>
        <w:t xml:space="preserve"> </w:t>
      </w:r>
      <w:r w:rsidR="0044354C">
        <w:t>another</w:t>
      </w:r>
      <w:r w:rsidR="0044354C">
        <w:rPr>
          <w:spacing w:val="23"/>
        </w:rPr>
        <w:t xml:space="preserve"> </w:t>
      </w:r>
      <w:r w:rsidR="0044354C">
        <w:t>Bi</w:t>
      </w:r>
      <w:r w:rsidR="0044354C">
        <w:rPr>
          <w:spacing w:val="1"/>
        </w:rPr>
        <w:t>d</w:t>
      </w:r>
      <w:r w:rsidR="0044354C">
        <w:rPr>
          <w:spacing w:val="-1"/>
        </w:rPr>
        <w:t>d</w:t>
      </w:r>
      <w:r w:rsidR="0044354C">
        <w:t>er,</w:t>
      </w:r>
      <w:r w:rsidR="0044354C">
        <w:rPr>
          <w:spacing w:val="22"/>
        </w:rPr>
        <w:t xml:space="preserve"> </w:t>
      </w:r>
      <w:r w:rsidR="0044354C">
        <w:t>or</w:t>
      </w:r>
      <w:r w:rsidR="0044354C">
        <w:rPr>
          <w:w w:val="99"/>
        </w:rPr>
        <w:t xml:space="preserve"> </w:t>
      </w:r>
      <w:r w:rsidR="0044354C">
        <w:t>influence</w:t>
      </w:r>
      <w:r w:rsidR="0044354C">
        <w:rPr>
          <w:spacing w:val="56"/>
        </w:rPr>
        <w:t xml:space="preserve"> </w:t>
      </w:r>
      <w:r w:rsidR="0044354C">
        <w:t>the</w:t>
      </w:r>
      <w:r w:rsidR="0044354C">
        <w:rPr>
          <w:spacing w:val="56"/>
        </w:rPr>
        <w:t xml:space="preserve"> </w:t>
      </w:r>
      <w:r w:rsidR="0044354C">
        <w:t>decisions</w:t>
      </w:r>
      <w:r w:rsidR="0044354C">
        <w:rPr>
          <w:spacing w:val="56"/>
        </w:rPr>
        <w:t xml:space="preserve"> </w:t>
      </w:r>
      <w:r w:rsidR="0044354C">
        <w:t>of</w:t>
      </w:r>
      <w:r w:rsidR="0044354C">
        <w:rPr>
          <w:spacing w:val="56"/>
        </w:rPr>
        <w:t xml:space="preserve"> </w:t>
      </w:r>
      <w:r w:rsidR="0044354C">
        <w:rPr>
          <w:spacing w:val="-1"/>
        </w:rPr>
        <w:t>th</w:t>
      </w:r>
      <w:r w:rsidR="0044354C">
        <w:t>e</w:t>
      </w:r>
      <w:r w:rsidR="0044354C">
        <w:rPr>
          <w:spacing w:val="55"/>
        </w:rPr>
        <w:t xml:space="preserve"> </w:t>
      </w:r>
      <w:r w:rsidR="00470C87">
        <w:rPr>
          <w:spacing w:val="-1"/>
        </w:rPr>
        <w:t>PBM Office ------</w:t>
      </w:r>
      <w:r w:rsidR="0044354C">
        <w:rPr>
          <w:spacing w:val="-1"/>
        </w:rPr>
        <w:t xml:space="preserve"> </w:t>
      </w:r>
      <w:r w:rsidR="0044354C">
        <w:t>regarding</w:t>
      </w:r>
      <w:r w:rsidR="0044354C">
        <w:rPr>
          <w:spacing w:val="-6"/>
        </w:rPr>
        <w:t xml:space="preserve"> </w:t>
      </w:r>
      <w:r w:rsidR="0044354C">
        <w:t>this</w:t>
      </w:r>
      <w:r w:rsidR="0044354C">
        <w:rPr>
          <w:spacing w:val="-5"/>
        </w:rPr>
        <w:t xml:space="preserve"> </w:t>
      </w:r>
      <w:r w:rsidR="0044354C">
        <w:t>Bidding</w:t>
      </w:r>
      <w:r w:rsidR="0044354C">
        <w:rPr>
          <w:spacing w:val="-5"/>
        </w:rPr>
        <w:t xml:space="preserve"> </w:t>
      </w:r>
      <w:r w:rsidR="0044354C">
        <w:t>process;</w:t>
      </w:r>
      <w:r w:rsidR="0044354C">
        <w:rPr>
          <w:spacing w:val="-5"/>
        </w:rPr>
        <w:t xml:space="preserve"> </w:t>
      </w:r>
      <w:r w:rsidR="0044354C">
        <w:t>or</w:t>
      </w:r>
    </w:p>
    <w:p w:rsidR="0044354C" w:rsidRDefault="0044354C">
      <w:pPr>
        <w:pStyle w:val="BodyText"/>
        <w:numPr>
          <w:ilvl w:val="2"/>
          <w:numId w:val="106"/>
        </w:numPr>
        <w:tabs>
          <w:tab w:val="left" w:pos="3828"/>
        </w:tabs>
        <w:kinsoku w:val="0"/>
        <w:overflowPunct w:val="0"/>
        <w:ind w:left="3828"/>
      </w:pPr>
      <w:r>
        <w:rPr>
          <w:spacing w:val="-1"/>
        </w:rPr>
        <w:t>Submi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o</w:t>
      </w:r>
      <w:r>
        <w:rPr>
          <w:spacing w:val="-1"/>
        </w:rPr>
        <w:t>r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Biddin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r</w:t>
      </w:r>
      <w:r>
        <w:rPr>
          <w:spacing w:val="-1"/>
        </w:rPr>
        <w:t>ocess.</w:t>
      </w:r>
    </w:p>
    <w:p w:rsidR="0044354C" w:rsidRDefault="0044354C">
      <w:pPr>
        <w:pStyle w:val="BodyText"/>
        <w:numPr>
          <w:ilvl w:val="1"/>
          <w:numId w:val="106"/>
        </w:numPr>
        <w:tabs>
          <w:tab w:val="left" w:pos="3216"/>
        </w:tabs>
        <w:kinsoku w:val="0"/>
        <w:overflowPunct w:val="0"/>
        <w:spacing w:before="54"/>
        <w:ind w:left="3216"/>
      </w:pPr>
      <w:r>
        <w:t>A</w:t>
      </w:r>
      <w:r>
        <w:rPr>
          <w:spacing w:val="-3"/>
        </w:rPr>
        <w:t xml:space="preserve"> </w:t>
      </w:r>
      <w:r>
        <w:rPr>
          <w:spacing w:val="-1"/>
        </w:rPr>
        <w:t>Bidde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ineligibl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2"/>
        </w:rPr>
        <w:t xml:space="preserve"> </w:t>
      </w:r>
      <w:r>
        <w:t>–</w:t>
      </w:r>
    </w:p>
    <w:p w:rsidR="0044354C" w:rsidRDefault="0044354C">
      <w:pPr>
        <w:kinsoku w:val="0"/>
        <w:overflowPunct w:val="0"/>
        <w:spacing w:before="8" w:line="180" w:lineRule="exact"/>
        <w:rPr>
          <w:sz w:val="18"/>
          <w:szCs w:val="18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0"/>
          <w:numId w:val="105"/>
        </w:numPr>
        <w:tabs>
          <w:tab w:val="left" w:pos="3691"/>
        </w:tabs>
        <w:kinsoku w:val="0"/>
        <w:overflowPunct w:val="0"/>
        <w:spacing w:line="275" w:lineRule="auto"/>
        <w:ind w:left="3691" w:right="385"/>
        <w:jc w:val="both"/>
      </w:pPr>
      <w:r>
        <w:rPr>
          <w:spacing w:val="-1"/>
        </w:rPr>
        <w:t>h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23"/>
        </w:rPr>
        <w:t xml:space="preserve"> </w:t>
      </w:r>
      <w:r>
        <w:rPr>
          <w:spacing w:val="-1"/>
        </w:rPr>
        <w:t>d</w:t>
      </w:r>
      <w:r>
        <w:t>ec</w:t>
      </w:r>
      <w:r>
        <w:rPr>
          <w:spacing w:val="-1"/>
        </w:rPr>
        <w:t>l</w:t>
      </w:r>
      <w:r>
        <w:rPr>
          <w:spacing w:val="1"/>
        </w:rPr>
        <w:t>a</w:t>
      </w:r>
      <w:r>
        <w:t>red</w:t>
      </w:r>
      <w:r>
        <w:rPr>
          <w:spacing w:val="24"/>
        </w:rPr>
        <w:t xml:space="preserve"> </w:t>
      </w:r>
      <w:r>
        <w:t>ba</w:t>
      </w:r>
      <w:r>
        <w:rPr>
          <w:spacing w:val="-1"/>
        </w:rPr>
        <w:t>nk</w:t>
      </w:r>
      <w:r>
        <w:t>ru</w:t>
      </w:r>
      <w:r>
        <w:rPr>
          <w:spacing w:val="-1"/>
        </w:rPr>
        <w:t>p</w:t>
      </w:r>
      <w:r>
        <w:t>t</w:t>
      </w:r>
      <w:r>
        <w:rPr>
          <w:spacing w:val="22"/>
        </w:rPr>
        <w:t xml:space="preserve"> </w:t>
      </w:r>
      <w:r>
        <w:rPr>
          <w:spacing w:val="-1"/>
        </w:rPr>
        <w:t>o</w:t>
      </w:r>
      <w:r>
        <w:t>r,</w:t>
      </w:r>
      <w:r>
        <w:rPr>
          <w:spacing w:val="24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case</w:t>
      </w:r>
      <w:r>
        <w:rPr>
          <w:spacing w:val="2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4"/>
        </w:rPr>
        <w:t xml:space="preserve"> </w:t>
      </w:r>
      <w:r>
        <w:rPr>
          <w:spacing w:val="-1"/>
        </w:rPr>
        <w:t>co</w:t>
      </w:r>
      <w:r>
        <w:t>m</w:t>
      </w:r>
      <w:r>
        <w:rPr>
          <w:spacing w:val="-1"/>
        </w:rPr>
        <w:t>p</w:t>
      </w:r>
      <w:r>
        <w:t>a</w:t>
      </w:r>
      <w:r>
        <w:rPr>
          <w:spacing w:val="-1"/>
        </w:rPr>
        <w:t>n</w:t>
      </w:r>
      <w:r>
        <w:t>y or</w:t>
      </w:r>
      <w:r>
        <w:rPr>
          <w:spacing w:val="-9"/>
        </w:rPr>
        <w:t xml:space="preserve"> </w:t>
      </w:r>
      <w:r>
        <w:t>firm,</w:t>
      </w:r>
      <w:r>
        <w:rPr>
          <w:spacing w:val="-9"/>
        </w:rPr>
        <w:t xml:space="preserve"> </w:t>
      </w:r>
      <w:r>
        <w:t>insolvent;</w:t>
      </w:r>
    </w:p>
    <w:p w:rsidR="0044354C" w:rsidRDefault="0044354C">
      <w:pPr>
        <w:pStyle w:val="BodyText"/>
        <w:numPr>
          <w:ilvl w:val="0"/>
          <w:numId w:val="105"/>
        </w:numPr>
        <w:tabs>
          <w:tab w:val="left" w:pos="3691"/>
        </w:tabs>
        <w:kinsoku w:val="0"/>
        <w:overflowPunct w:val="0"/>
        <w:spacing w:before="1" w:line="276" w:lineRule="auto"/>
        <w:ind w:left="3691" w:right="384"/>
        <w:jc w:val="both"/>
      </w:pPr>
      <w:r>
        <w:rPr>
          <w:spacing w:val="-1"/>
        </w:rPr>
        <w:t>payment</w:t>
      </w:r>
      <w:r>
        <w:t>s</w:t>
      </w:r>
      <w:r>
        <w:rPr>
          <w:spacing w:val="5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55"/>
        </w:rPr>
        <w:t xml:space="preserve"> </w:t>
      </w:r>
      <w:r>
        <w:rPr>
          <w:spacing w:val="-1"/>
        </w:rPr>
        <w:t>favo</w:t>
      </w:r>
      <w:r>
        <w:t>r</w:t>
      </w:r>
      <w:r>
        <w:rPr>
          <w:spacing w:val="5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5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5"/>
        </w:rPr>
        <w:t xml:space="preserve"> </w:t>
      </w:r>
      <w:r>
        <w:rPr>
          <w:spacing w:val="-1"/>
        </w:rPr>
        <w:t>Bi</w:t>
      </w:r>
      <w:r>
        <w:rPr>
          <w:spacing w:val="1"/>
        </w:rPr>
        <w:t>d</w:t>
      </w:r>
      <w:r>
        <w:rPr>
          <w:spacing w:val="-1"/>
        </w:rPr>
        <w:t>de</w:t>
      </w:r>
      <w:r>
        <w:t>r</w:t>
      </w:r>
      <w:r>
        <w:rPr>
          <w:spacing w:val="5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55"/>
        </w:rPr>
        <w:t xml:space="preserve"> </w:t>
      </w:r>
      <w:r>
        <w:rPr>
          <w:spacing w:val="-1"/>
        </w:rPr>
        <w:t>suspende</w:t>
      </w:r>
      <w:r>
        <w:t>d</w:t>
      </w:r>
      <w:r>
        <w:rPr>
          <w:spacing w:val="55"/>
        </w:rPr>
        <w:t xml:space="preserve"> </w:t>
      </w:r>
      <w:r>
        <w:t xml:space="preserve">in </w:t>
      </w:r>
      <w:r>
        <w:rPr>
          <w:spacing w:val="-1"/>
        </w:rPr>
        <w:t>accordanc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judgmen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cour</w:t>
      </w:r>
      <w:r>
        <w:t>t</w:t>
      </w:r>
      <w:r>
        <w:rPr>
          <w:spacing w:val="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1"/>
        </w:rPr>
        <w:t xml:space="preserve">law </w:t>
      </w:r>
      <w:r>
        <w:t>other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judgment</w:t>
      </w:r>
      <w:r>
        <w:rPr>
          <w:spacing w:val="2"/>
        </w:rPr>
        <w:t xml:space="preserve"> </w:t>
      </w:r>
      <w:r>
        <w:t>declaring</w:t>
      </w:r>
      <w:r>
        <w:rPr>
          <w:spacing w:val="2"/>
        </w:rPr>
        <w:t xml:space="preserve"> </w:t>
      </w:r>
      <w:r>
        <w:t>bankruptcy</w:t>
      </w:r>
      <w:r>
        <w:rPr>
          <w:spacing w:val="1"/>
        </w:rPr>
        <w:t xml:space="preserve"> </w:t>
      </w:r>
      <w:r>
        <w:t>and</w:t>
      </w:r>
      <w:r>
        <w:rPr>
          <w:w w:val="99"/>
        </w:rPr>
        <w:t xml:space="preserve"> </w:t>
      </w:r>
      <w:r>
        <w:rPr>
          <w:spacing w:val="-1"/>
        </w:rPr>
        <w:t>resultin</w:t>
      </w:r>
      <w:r>
        <w:t>g</w:t>
      </w:r>
      <w:r>
        <w:rPr>
          <w:spacing w:val="33"/>
        </w:rPr>
        <w:t xml:space="preserve"> </w:t>
      </w:r>
      <w:r>
        <w:rPr>
          <w:spacing w:val="-1"/>
        </w:rPr>
        <w:t>(i</w:t>
      </w:r>
      <w:r>
        <w:t>n</w:t>
      </w:r>
      <w:r>
        <w:rPr>
          <w:spacing w:val="34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34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3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4"/>
        </w:rPr>
        <w:t xml:space="preserve"> </w:t>
      </w:r>
      <w:r>
        <w:rPr>
          <w:spacing w:val="-1"/>
        </w:rPr>
        <w:t>nation</w:t>
      </w:r>
      <w:r>
        <w:rPr>
          <w:spacing w:val="1"/>
        </w:rPr>
        <w:t>a</w:t>
      </w:r>
      <w:r>
        <w:t>l</w:t>
      </w:r>
      <w:r>
        <w:rPr>
          <w:spacing w:val="33"/>
        </w:rPr>
        <w:t xml:space="preserve"> </w:t>
      </w:r>
      <w:r>
        <w:rPr>
          <w:spacing w:val="-1"/>
        </w:rPr>
        <w:t>laws</w:t>
      </w:r>
      <w:r>
        <w:t>)</w:t>
      </w:r>
      <w:r>
        <w:rPr>
          <w:spacing w:val="33"/>
        </w:rPr>
        <w:t xml:space="preserve"> </w:t>
      </w:r>
      <w:r>
        <w:rPr>
          <w:spacing w:val="-1"/>
        </w:rPr>
        <w:t>in th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tota</w:t>
      </w:r>
      <w:r>
        <w:t>l</w:t>
      </w:r>
      <w:r>
        <w:rPr>
          <w:spacing w:val="-1"/>
        </w:rPr>
        <w:t xml:space="preserve"> o</w:t>
      </w:r>
      <w:r>
        <w:t>r</w:t>
      </w:r>
      <w:r>
        <w:rPr>
          <w:spacing w:val="-1"/>
        </w:rPr>
        <w:t xml:space="preserve"> partia</w:t>
      </w:r>
      <w:r>
        <w:t>l</w:t>
      </w:r>
      <w:r>
        <w:rPr>
          <w:spacing w:val="-1"/>
        </w:rPr>
        <w:t xml:space="preserve"> los</w:t>
      </w:r>
      <w:r>
        <w:t>s</w:t>
      </w:r>
      <w:r>
        <w:rPr>
          <w:spacing w:val="-1"/>
        </w:rPr>
        <w:t xml:space="preserve"> 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1"/>
        </w:rPr>
        <w:t xml:space="preserve"> righ</w:t>
      </w:r>
      <w:r>
        <w:t>t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administe</w:t>
      </w:r>
      <w:r>
        <w:t>r</w:t>
      </w:r>
      <w:r>
        <w:rPr>
          <w:spacing w:val="-1"/>
        </w:rPr>
        <w:t xml:space="preserve"> and</w:t>
      </w:r>
      <w:r>
        <w:rPr>
          <w:spacing w:val="-1"/>
          <w:w w:val="99"/>
        </w:rPr>
        <w:t xml:space="preserve"> </w:t>
      </w:r>
      <w:r>
        <w:t>dispose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property;</w:t>
      </w:r>
    </w:p>
    <w:p w:rsidR="0044354C" w:rsidRDefault="0044354C">
      <w:pPr>
        <w:pStyle w:val="BodyText"/>
        <w:numPr>
          <w:ilvl w:val="0"/>
          <w:numId w:val="105"/>
        </w:numPr>
        <w:tabs>
          <w:tab w:val="left" w:pos="3691"/>
        </w:tabs>
        <w:kinsoku w:val="0"/>
        <w:overflowPunct w:val="0"/>
        <w:spacing w:line="276" w:lineRule="auto"/>
        <w:ind w:left="3691" w:right="384"/>
        <w:jc w:val="both"/>
      </w:pPr>
      <w:r>
        <w:rPr>
          <w:spacing w:val="-1"/>
        </w:rPr>
        <w:t>lega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proc</w:t>
      </w:r>
      <w:r>
        <w:rPr>
          <w:spacing w:val="1"/>
        </w:rPr>
        <w:t>e</w:t>
      </w:r>
      <w:r>
        <w:t>e</w:t>
      </w:r>
      <w:r>
        <w:rPr>
          <w:spacing w:val="-1"/>
        </w:rPr>
        <w:t>ding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institute</w:t>
      </w:r>
      <w:r>
        <w:t>d</w:t>
      </w:r>
      <w:r>
        <w:rPr>
          <w:spacing w:val="9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gains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suc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Bidder</w:t>
      </w:r>
      <w:r>
        <w:rPr>
          <w:spacing w:val="-1"/>
          <w:w w:val="99"/>
        </w:rPr>
        <w:t xml:space="preserve"> </w:t>
      </w:r>
      <w:r>
        <w:rPr>
          <w:spacing w:val="-1"/>
        </w:rPr>
        <w:t>involv</w:t>
      </w:r>
      <w:r>
        <w:rPr>
          <w:spacing w:val="1"/>
        </w:rPr>
        <w:t>i</w:t>
      </w:r>
      <w:r>
        <w:rPr>
          <w:spacing w:val="-1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18"/>
        </w:rPr>
        <w:t xml:space="preserve"> </w:t>
      </w:r>
      <w:r>
        <w:rPr>
          <w:spacing w:val="-1"/>
        </w:rPr>
        <w:t>suspendin</w:t>
      </w:r>
      <w:r>
        <w:t>g</w:t>
      </w:r>
      <w:r>
        <w:rPr>
          <w:spacing w:val="17"/>
        </w:rPr>
        <w:t xml:space="preserve"> </w:t>
      </w:r>
      <w:r>
        <w:rPr>
          <w:spacing w:val="-1"/>
        </w:rPr>
        <w:t>payment</w:t>
      </w:r>
      <w:r>
        <w:t xml:space="preserve">s 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-1"/>
          <w:w w:val="99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36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35"/>
        </w:rPr>
        <w:t xml:space="preserve"> </w:t>
      </w:r>
      <w:r>
        <w:rPr>
          <w:spacing w:val="-1"/>
        </w:rPr>
        <w:t>result</w:t>
      </w:r>
      <w:r>
        <w:t>,</w:t>
      </w:r>
      <w:r>
        <w:rPr>
          <w:spacing w:val="3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6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3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national laws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declaratio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bankruptc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other situatio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entailin</w:t>
      </w:r>
      <w:r>
        <w:t>g</w:t>
      </w:r>
      <w:r>
        <w:rPr>
          <w:spacing w:val="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tota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5"/>
        </w:rPr>
        <w:t xml:space="preserve"> </w:t>
      </w:r>
      <w:r>
        <w:rPr>
          <w:spacing w:val="-1"/>
        </w:rPr>
        <w:t>partia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lo</w:t>
      </w:r>
      <w:r>
        <w:rPr>
          <w:spacing w:val="1"/>
        </w:rPr>
        <w:t>s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o</w:t>
      </w:r>
      <w:r>
        <w:t xml:space="preserve">f </w:t>
      </w:r>
      <w:r>
        <w:rPr>
          <w:spacing w:val="6"/>
        </w:rPr>
        <w:t xml:space="preserve"> </w:t>
      </w:r>
      <w:r>
        <w:rPr>
          <w:spacing w:val="-1"/>
        </w:rPr>
        <w:t>the righ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ad</w:t>
      </w:r>
      <w:r>
        <w:rPr>
          <w:spacing w:val="-1"/>
        </w:rPr>
        <w:t>ministe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dispos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property;</w:t>
      </w:r>
    </w:p>
    <w:p w:rsidR="0044354C" w:rsidRDefault="0044354C">
      <w:pPr>
        <w:pStyle w:val="BodyText"/>
        <w:numPr>
          <w:ilvl w:val="0"/>
          <w:numId w:val="105"/>
        </w:numPr>
        <w:tabs>
          <w:tab w:val="left" w:pos="3691"/>
        </w:tabs>
        <w:kinsoku w:val="0"/>
        <w:overflowPunct w:val="0"/>
        <w:spacing w:line="276" w:lineRule="auto"/>
        <w:ind w:left="3691" w:right="385"/>
        <w:jc w:val="both"/>
      </w:pPr>
      <w:r>
        <w:t>the</w:t>
      </w:r>
      <w:r>
        <w:rPr>
          <w:spacing w:val="13"/>
        </w:rPr>
        <w:t xml:space="preserve"> </w:t>
      </w:r>
      <w:r>
        <w:t>Bidder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convicted,</w:t>
      </w:r>
      <w:r>
        <w:rPr>
          <w:spacing w:val="14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fi</w:t>
      </w:r>
      <w:r>
        <w:rPr>
          <w:spacing w:val="-2"/>
        </w:rPr>
        <w:t>n</w:t>
      </w:r>
      <w:r>
        <w:t>al</w:t>
      </w:r>
      <w:r>
        <w:rPr>
          <w:spacing w:val="14"/>
        </w:rPr>
        <w:t xml:space="preserve"> </w:t>
      </w:r>
      <w:r>
        <w:t>judgme</w:t>
      </w:r>
      <w:r>
        <w:rPr>
          <w:spacing w:val="-2"/>
        </w:rPr>
        <w:t>n</w:t>
      </w:r>
      <w:r>
        <w:rPr>
          <w:spacing w:val="-1"/>
        </w:rPr>
        <w:t>t</w:t>
      </w:r>
      <w:r>
        <w:t>,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 xml:space="preserve">any </w:t>
      </w:r>
      <w:r>
        <w:rPr>
          <w:spacing w:val="-1"/>
        </w:rPr>
        <w:t>offenc</w:t>
      </w:r>
      <w:r>
        <w:t>e</w:t>
      </w:r>
      <w:r>
        <w:rPr>
          <w:spacing w:val="-10"/>
        </w:rPr>
        <w:t xml:space="preserve"> </w:t>
      </w:r>
      <w:r>
        <w:rPr>
          <w:spacing w:val="-1"/>
        </w:rPr>
        <w:t>involvin</w:t>
      </w:r>
      <w:r>
        <w:t>g</w:t>
      </w:r>
      <w:r>
        <w:rPr>
          <w:spacing w:val="-10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r</w:t>
      </w:r>
      <w:r>
        <w:rPr>
          <w:spacing w:val="-1"/>
        </w:rPr>
        <w:t>ofessiona</w:t>
      </w:r>
      <w:r>
        <w:t>l</w:t>
      </w:r>
      <w:r>
        <w:rPr>
          <w:spacing w:val="-9"/>
        </w:rPr>
        <w:t xml:space="preserve"> </w:t>
      </w:r>
      <w:r>
        <w:rPr>
          <w:spacing w:val="-1"/>
        </w:rPr>
        <w:t>conduct;</w:t>
      </w:r>
    </w:p>
    <w:p w:rsidR="0044354C" w:rsidRDefault="0044354C">
      <w:pPr>
        <w:pStyle w:val="BodyText"/>
        <w:numPr>
          <w:ilvl w:val="0"/>
          <w:numId w:val="105"/>
        </w:numPr>
        <w:tabs>
          <w:tab w:val="left" w:pos="3691"/>
        </w:tabs>
        <w:kinsoku w:val="0"/>
        <w:overflowPunct w:val="0"/>
        <w:spacing w:line="275" w:lineRule="auto"/>
        <w:ind w:left="3691" w:right="385"/>
        <w:jc w:val="both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Bidde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blackliste</w:t>
      </w:r>
      <w:r>
        <w:t>d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hence</w:t>
      </w:r>
      <w:r>
        <w:rPr>
          <w:spacing w:val="10"/>
        </w:rPr>
        <w:t xml:space="preserve"> </w:t>
      </w:r>
      <w:r>
        <w:t>debarred</w:t>
      </w:r>
      <w:r>
        <w:rPr>
          <w:spacing w:val="10"/>
        </w:rPr>
        <w:t xml:space="preserve"> </w:t>
      </w:r>
      <w:r>
        <w:t>due</w:t>
      </w:r>
      <w:r>
        <w:rPr>
          <w:spacing w:val="10"/>
        </w:rPr>
        <w:t xml:space="preserve"> </w:t>
      </w:r>
      <w:r>
        <w:t xml:space="preserve">to </w:t>
      </w:r>
      <w:r>
        <w:rPr>
          <w:spacing w:val="-1"/>
        </w:rPr>
        <w:t>involvemen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corrup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fraudulen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practices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or</w:t>
      </w:r>
      <w:r>
        <w:rPr>
          <w:spacing w:val="-1"/>
          <w:w w:val="99"/>
        </w:rPr>
        <w:t xml:space="preserve"> </w:t>
      </w:r>
      <w:r>
        <w:t>performance</w:t>
      </w:r>
      <w:r>
        <w:rPr>
          <w:spacing w:val="-2"/>
        </w:rPr>
        <w:t xml:space="preserve"> </w:t>
      </w:r>
      <w:r>
        <w:t>failu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-1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>r</w:t>
      </w:r>
      <w:r>
        <w:t>each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bid</w:t>
      </w:r>
      <w:r>
        <w:rPr>
          <w:spacing w:val="-1"/>
        </w:rPr>
        <w:t xml:space="preserve"> </w:t>
      </w:r>
      <w:r>
        <w:t>securing</w:t>
      </w:r>
      <w:r>
        <w:rPr>
          <w:w w:val="99"/>
        </w:rPr>
        <w:t xml:space="preserve"> </w:t>
      </w:r>
      <w:r>
        <w:t>declaration.</w:t>
      </w:r>
    </w:p>
    <w:p w:rsidR="0044354C" w:rsidRDefault="0044354C">
      <w:pPr>
        <w:pStyle w:val="BodyText"/>
        <w:numPr>
          <w:ilvl w:val="0"/>
          <w:numId w:val="105"/>
        </w:numPr>
        <w:tabs>
          <w:tab w:val="left" w:pos="3691"/>
          <w:tab w:val="left" w:pos="4896"/>
        </w:tabs>
        <w:kinsoku w:val="0"/>
        <w:overflowPunct w:val="0"/>
        <w:spacing w:line="275" w:lineRule="auto"/>
        <w:ind w:left="3691" w:right="386"/>
        <w:jc w:val="both"/>
      </w:pPr>
      <w:r>
        <w:rPr>
          <w:spacing w:val="-1"/>
        </w:rPr>
        <w:t>Th</w:t>
      </w:r>
      <w:r>
        <w:t>e</w:t>
      </w:r>
      <w:r>
        <w:rPr>
          <w:spacing w:val="41"/>
        </w:rPr>
        <w:t xml:space="preserve"> </w:t>
      </w:r>
      <w:r>
        <w:rPr>
          <w:spacing w:val="-1"/>
        </w:rPr>
        <w:t>firm</w:t>
      </w:r>
      <w:r>
        <w:t>,</w:t>
      </w:r>
      <w:r>
        <w:rPr>
          <w:spacing w:val="42"/>
        </w:rPr>
        <w:t xml:space="preserve"> </w:t>
      </w:r>
      <w:r>
        <w:rPr>
          <w:spacing w:val="-1"/>
        </w:rPr>
        <w:t>supplie</w:t>
      </w:r>
      <w:r>
        <w:t>r</w:t>
      </w:r>
      <w:r>
        <w:rPr>
          <w:spacing w:val="4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41"/>
        </w:rPr>
        <w:t xml:space="preserve"> </w:t>
      </w:r>
      <w:r>
        <w:rPr>
          <w:spacing w:val="-1"/>
        </w:rPr>
        <w:t>contra</w:t>
      </w:r>
      <w:r>
        <w:rPr>
          <w:spacing w:val="1"/>
        </w:rPr>
        <w:t>c</w:t>
      </w:r>
      <w:r>
        <w:rPr>
          <w:spacing w:val="-1"/>
        </w:rPr>
        <w:t>to</w:t>
      </w:r>
      <w:r>
        <w:t>r</w:t>
      </w:r>
      <w:r>
        <w:rPr>
          <w:spacing w:val="42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42"/>
        </w:rPr>
        <w:t xml:space="preserve"> </w:t>
      </w:r>
      <w:r>
        <w:rPr>
          <w:spacing w:val="-1"/>
        </w:rPr>
        <w:t>blackliste</w:t>
      </w:r>
      <w:r>
        <w:t>d</w:t>
      </w:r>
      <w:r>
        <w:rPr>
          <w:spacing w:val="41"/>
        </w:rPr>
        <w:t xml:space="preserve"> </w:t>
      </w:r>
      <w:r>
        <w:rPr>
          <w:spacing w:val="-1"/>
        </w:rPr>
        <w:t>or</w:t>
      </w:r>
      <w:r>
        <w:rPr>
          <w:spacing w:val="-1"/>
          <w:w w:val="99"/>
        </w:rPr>
        <w:t xml:space="preserve"> </w:t>
      </w:r>
      <w:r>
        <w:rPr>
          <w:spacing w:val="-1"/>
        </w:rPr>
        <w:t>debarre</w:t>
      </w:r>
      <w:r>
        <w:t>d</w:t>
      </w:r>
      <w:r>
        <w:tab/>
      </w:r>
      <w:r>
        <w:rPr>
          <w:spacing w:val="-1"/>
        </w:rPr>
        <w:t>b</w:t>
      </w:r>
      <w:r>
        <w:t>y</w:t>
      </w:r>
      <w:r>
        <w:rPr>
          <w:spacing w:val="59"/>
        </w:rPr>
        <w:t xml:space="preserve"> </w:t>
      </w:r>
      <w:r>
        <w:t>a</w:t>
      </w:r>
      <w:r>
        <w:rPr>
          <w:spacing w:val="59"/>
        </w:rPr>
        <w:t xml:space="preserve"> </w:t>
      </w:r>
      <w:r>
        <w:rPr>
          <w:spacing w:val="-1"/>
        </w:rPr>
        <w:t>foreig</w:t>
      </w:r>
      <w:r>
        <w:t>n</w:t>
      </w:r>
      <w:r>
        <w:rPr>
          <w:spacing w:val="59"/>
        </w:rPr>
        <w:t xml:space="preserve"> </w:t>
      </w:r>
      <w:r>
        <w:rPr>
          <w:spacing w:val="-1"/>
        </w:rPr>
        <w:t>country</w:t>
      </w:r>
      <w:r>
        <w:t>,</w:t>
      </w:r>
      <w:r>
        <w:rPr>
          <w:spacing w:val="59"/>
        </w:rPr>
        <w:t xml:space="preserve"> </w:t>
      </w:r>
      <w:r>
        <w:rPr>
          <w:spacing w:val="-1"/>
        </w:rPr>
        <w:t>international organizat</w:t>
      </w:r>
      <w: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6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oth</w:t>
      </w:r>
      <w:r>
        <w:rPr>
          <w:spacing w:val="1"/>
        </w:rPr>
        <w:t>e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foreig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institution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the perio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define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th</w:t>
      </w:r>
      <w:r>
        <w:rPr>
          <w:spacing w:val="1"/>
        </w:rPr>
        <w:t>e</w:t>
      </w:r>
      <w:r>
        <w:t>m.</w:t>
      </w:r>
    </w:p>
    <w:p w:rsidR="0044354C" w:rsidRDefault="0044354C">
      <w:pPr>
        <w:pStyle w:val="BodyText"/>
        <w:numPr>
          <w:ilvl w:val="1"/>
          <w:numId w:val="106"/>
        </w:numPr>
        <w:tabs>
          <w:tab w:val="left" w:pos="3216"/>
          <w:tab w:val="left" w:pos="3632"/>
        </w:tabs>
        <w:kinsoku w:val="0"/>
        <w:overflowPunct w:val="0"/>
        <w:spacing w:before="10" w:line="276" w:lineRule="auto"/>
        <w:ind w:left="3216" w:right="385"/>
        <w:jc w:val="both"/>
      </w:pPr>
      <w:r>
        <w:rPr>
          <w:spacing w:val="-1"/>
        </w:rPr>
        <w:t>Bidder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10"/>
        </w:rPr>
        <w:t xml:space="preserve"> </w:t>
      </w:r>
      <w:r>
        <w:rPr>
          <w:spacing w:val="-1"/>
        </w:rPr>
        <w:t>evidence</w:t>
      </w:r>
      <w:r>
        <w:rPr>
          <w:spacing w:val="-1"/>
          <w:w w:val="99"/>
        </w:rPr>
        <w:t xml:space="preserve"> </w:t>
      </w:r>
      <w:r>
        <w:rPr>
          <w:spacing w:val="-1"/>
        </w:rPr>
        <w:t>o</w:t>
      </w:r>
      <w:r>
        <w:t>f</w:t>
      </w:r>
      <w:r>
        <w:tab/>
      </w:r>
      <w:r>
        <w:rPr>
          <w:spacing w:val="-1"/>
        </w:rPr>
        <w:t>thei</w:t>
      </w:r>
      <w:r>
        <w:t>r</w:t>
      </w:r>
      <w:r>
        <w:rPr>
          <w:spacing w:val="21"/>
        </w:rPr>
        <w:t xml:space="preserve"> </w:t>
      </w:r>
      <w:r>
        <w:rPr>
          <w:spacing w:val="-1"/>
        </w:rPr>
        <w:t>eligibility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proo</w:t>
      </w:r>
      <w:r>
        <w:t>f</w:t>
      </w:r>
      <w:r>
        <w:rPr>
          <w:spacing w:val="2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2"/>
        </w:rPr>
        <w:t xml:space="preserve"> </w:t>
      </w:r>
      <w:r>
        <w:rPr>
          <w:spacing w:val="-1"/>
        </w:rPr>
        <w:t>complianc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21"/>
        </w:rPr>
        <w:t xml:space="preserve"> </w:t>
      </w:r>
      <w:r>
        <w:rPr>
          <w:spacing w:val="-1"/>
        </w:rPr>
        <w:t xml:space="preserve">the </w:t>
      </w:r>
      <w:r>
        <w:t>necessary</w:t>
      </w:r>
      <w:r>
        <w:rPr>
          <w:spacing w:val="47"/>
        </w:rPr>
        <w:t xml:space="preserve"> </w:t>
      </w:r>
      <w:r>
        <w:t>legal</w:t>
      </w:r>
      <w:r>
        <w:rPr>
          <w:spacing w:val="48"/>
        </w:rPr>
        <w:t xml:space="preserve"> </w:t>
      </w:r>
      <w:r>
        <w:t>requirements</w:t>
      </w:r>
      <w:r>
        <w:rPr>
          <w:spacing w:val="47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carry</w:t>
      </w:r>
      <w:r>
        <w:rPr>
          <w:spacing w:val="47"/>
        </w:rPr>
        <w:t xml:space="preserve"> </w:t>
      </w:r>
      <w:r>
        <w:t>out</w:t>
      </w:r>
      <w:r>
        <w:rPr>
          <w:spacing w:val="48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contract</w:t>
      </w:r>
      <w:r>
        <w:rPr>
          <w:w w:val="99"/>
        </w:rPr>
        <w:t xml:space="preserve"> </w:t>
      </w:r>
      <w:r>
        <w:t>effectively.</w:t>
      </w:r>
    </w:p>
    <w:p w:rsidR="0044354C" w:rsidRDefault="0044354C">
      <w:pPr>
        <w:pStyle w:val="BodyText"/>
        <w:numPr>
          <w:ilvl w:val="1"/>
          <w:numId w:val="106"/>
        </w:numPr>
        <w:tabs>
          <w:tab w:val="left" w:pos="3216"/>
        </w:tabs>
        <w:kinsoku w:val="0"/>
        <w:overflowPunct w:val="0"/>
        <w:spacing w:before="9" w:line="276" w:lineRule="auto"/>
        <w:ind w:left="3216" w:right="384"/>
        <w:jc w:val="both"/>
      </w:pPr>
      <w:r>
        <w:t>Bidders</w:t>
      </w:r>
      <w:r>
        <w:rPr>
          <w:spacing w:val="28"/>
        </w:rPr>
        <w:t xml:space="preserve"> </w:t>
      </w:r>
      <w:r>
        <w:t>shall</w:t>
      </w:r>
      <w:r>
        <w:rPr>
          <w:spacing w:val="28"/>
        </w:rPr>
        <w:t xml:space="preserve"> </w:t>
      </w:r>
      <w:r>
        <w:t>provide</w:t>
      </w:r>
      <w:r>
        <w:rPr>
          <w:spacing w:val="27"/>
        </w:rPr>
        <w:t xml:space="preserve"> </w:t>
      </w:r>
      <w:r>
        <w:t>such</w:t>
      </w:r>
      <w:r>
        <w:rPr>
          <w:spacing w:val="28"/>
        </w:rPr>
        <w:t xml:space="preserve"> </w:t>
      </w:r>
      <w:r>
        <w:t>evidence</w:t>
      </w:r>
      <w:r>
        <w:rPr>
          <w:spacing w:val="2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their</w:t>
      </w:r>
      <w:r>
        <w:rPr>
          <w:spacing w:val="28"/>
        </w:rPr>
        <w:t xml:space="preserve"> </w:t>
      </w:r>
      <w:r>
        <w:t>continued</w:t>
      </w:r>
      <w:r>
        <w:rPr>
          <w:w w:val="99"/>
        </w:rPr>
        <w:t xml:space="preserve"> </w:t>
      </w:r>
      <w:r>
        <w:rPr>
          <w:spacing w:val="-1"/>
        </w:rPr>
        <w:t>eligibilit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satisfactio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 w:rsidR="00470C87">
        <w:rPr>
          <w:spacing w:val="-1"/>
        </w:rPr>
        <w:t>PBM Office ------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as</w:t>
      </w:r>
      <w:r>
        <w:rPr>
          <w:spacing w:val="-1"/>
          <w:w w:val="99"/>
        </w:rPr>
        <w:t xml:space="preserve"> </w:t>
      </w:r>
      <w:r>
        <w:t>the</w:t>
      </w:r>
      <w:r>
        <w:rPr>
          <w:spacing w:val="-1"/>
        </w:rPr>
        <w:t xml:space="preserve"> </w:t>
      </w:r>
      <w:r w:rsidR="00470C87">
        <w:t>PBM Office ------</w:t>
      </w:r>
      <w:r>
        <w:rPr>
          <w:spacing w:val="-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reasonably</w:t>
      </w:r>
      <w:r>
        <w:rPr>
          <w:spacing w:val="-1"/>
        </w:rPr>
        <w:t xml:space="preserve"> </w:t>
      </w:r>
      <w:r>
        <w:t>request.</w:t>
      </w:r>
    </w:p>
    <w:p w:rsidR="0044354C" w:rsidRDefault="0044354C">
      <w:pPr>
        <w:pStyle w:val="BodyText"/>
        <w:numPr>
          <w:ilvl w:val="1"/>
          <w:numId w:val="106"/>
        </w:numPr>
        <w:tabs>
          <w:tab w:val="left" w:pos="3216"/>
        </w:tabs>
        <w:kinsoku w:val="0"/>
        <w:overflowPunct w:val="0"/>
        <w:spacing w:before="9" w:line="275" w:lineRule="auto"/>
        <w:ind w:left="3216" w:right="384"/>
        <w:jc w:val="both"/>
      </w:pPr>
      <w:r>
        <w:t>Bidders</w:t>
      </w:r>
      <w:r>
        <w:rPr>
          <w:spacing w:val="53"/>
        </w:rPr>
        <w:t xml:space="preserve"> </w:t>
      </w:r>
      <w:r>
        <w:t>shall</w:t>
      </w:r>
      <w:r>
        <w:rPr>
          <w:spacing w:val="54"/>
        </w:rPr>
        <w:t xml:space="preserve"> </w:t>
      </w:r>
      <w:r>
        <w:t>submit</w:t>
      </w:r>
      <w:r>
        <w:rPr>
          <w:spacing w:val="54"/>
        </w:rPr>
        <w:t xml:space="preserve"> </w:t>
      </w:r>
      <w:r>
        <w:t>proposa</w:t>
      </w:r>
      <w:r>
        <w:rPr>
          <w:spacing w:val="-1"/>
        </w:rPr>
        <w:t>l</w:t>
      </w:r>
      <w:r>
        <w:t>s</w:t>
      </w:r>
      <w:r>
        <w:rPr>
          <w:spacing w:val="56"/>
        </w:rPr>
        <w:t xml:space="preserve"> </w:t>
      </w:r>
      <w:r>
        <w:rPr>
          <w:spacing w:val="-1"/>
        </w:rPr>
        <w:t>relatin</w:t>
      </w:r>
      <w:r>
        <w:t>g</w:t>
      </w:r>
      <w:r>
        <w:rPr>
          <w:spacing w:val="5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5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4"/>
        </w:rPr>
        <w:t xml:space="preserve"> </w:t>
      </w:r>
      <w:r>
        <w:rPr>
          <w:spacing w:val="-1"/>
        </w:rPr>
        <w:t>nat</w:t>
      </w:r>
      <w:r>
        <w:rPr>
          <w:spacing w:val="1"/>
        </w:rPr>
        <w:t>u</w:t>
      </w:r>
      <w:r>
        <w:rPr>
          <w:spacing w:val="-1"/>
        </w:rPr>
        <w:t>re, conditi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3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40"/>
        </w:rPr>
        <w:t xml:space="preserve"> </w:t>
      </w:r>
      <w:r>
        <w:rPr>
          <w:spacing w:val="-1"/>
        </w:rPr>
        <w:t>modalitie</w:t>
      </w:r>
      <w:r>
        <w:t>s</w:t>
      </w:r>
      <w:r>
        <w:rPr>
          <w:spacing w:val="4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1"/>
        </w:rPr>
        <w:t xml:space="preserve"> </w:t>
      </w:r>
      <w:r>
        <w:t>sub-contracting</w:t>
      </w:r>
      <w:r>
        <w:rPr>
          <w:spacing w:val="40"/>
        </w:rPr>
        <w:t xml:space="preserve"> </w:t>
      </w:r>
      <w:r>
        <w:t xml:space="preserve">wherever </w:t>
      </w:r>
      <w:r>
        <w:rPr>
          <w:spacing w:val="-1"/>
        </w:rPr>
        <w:t>th</w:t>
      </w:r>
      <w:r>
        <w:t>e</w:t>
      </w:r>
      <w:r>
        <w:rPr>
          <w:spacing w:val="33"/>
        </w:rPr>
        <w:t xml:space="preserve"> </w:t>
      </w:r>
      <w:r>
        <w:rPr>
          <w:spacing w:val="-1"/>
        </w:rPr>
        <w:t>sub-contractin</w:t>
      </w:r>
      <w:r>
        <w:t>g</w:t>
      </w:r>
      <w:r>
        <w:rPr>
          <w:spacing w:val="3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4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34"/>
        </w:rPr>
        <w:t xml:space="preserve"> </w:t>
      </w:r>
      <w:r>
        <w:t>elements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contract</w:t>
      </w:r>
      <w:r>
        <w:rPr>
          <w:w w:val="99"/>
        </w:rPr>
        <w:t xml:space="preserve"> </w:t>
      </w:r>
      <w:r>
        <w:t>amounting</w:t>
      </w:r>
      <w:r>
        <w:rPr>
          <w:spacing w:val="2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more</w:t>
      </w:r>
      <w:r>
        <w:rPr>
          <w:spacing w:val="25"/>
        </w:rPr>
        <w:t xml:space="preserve"> </w:t>
      </w:r>
      <w:r>
        <w:t>than</w:t>
      </w:r>
      <w:r>
        <w:rPr>
          <w:spacing w:val="25"/>
        </w:rPr>
        <w:t xml:space="preserve"> </w:t>
      </w:r>
      <w:r>
        <w:t>ten</w:t>
      </w:r>
      <w:r>
        <w:rPr>
          <w:spacing w:val="25"/>
        </w:rPr>
        <w:t xml:space="preserve"> </w:t>
      </w:r>
      <w:r>
        <w:t>(10)</w:t>
      </w:r>
      <w:r>
        <w:rPr>
          <w:spacing w:val="25"/>
        </w:rPr>
        <w:t xml:space="preserve"> </w:t>
      </w:r>
      <w:r>
        <w:t>percent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Bid</w:t>
      </w:r>
    </w:p>
    <w:p w:rsidR="0044354C" w:rsidRDefault="0044354C">
      <w:pPr>
        <w:pStyle w:val="BodyText"/>
        <w:numPr>
          <w:ilvl w:val="1"/>
          <w:numId w:val="106"/>
        </w:numPr>
        <w:tabs>
          <w:tab w:val="left" w:pos="3216"/>
        </w:tabs>
        <w:kinsoku w:val="0"/>
        <w:overflowPunct w:val="0"/>
        <w:spacing w:before="9" w:line="275" w:lineRule="auto"/>
        <w:ind w:left="3216" w:right="384"/>
        <w:jc w:val="both"/>
        <w:sectPr w:rsidR="0044354C">
          <w:pgSz w:w="11905" w:h="16840"/>
          <w:pgMar w:top="1040" w:right="980" w:bottom="1280" w:left="1280" w:header="0" w:footer="1083" w:gutter="0"/>
          <w:cols w:space="720"/>
          <w:noEndnote/>
        </w:sectPr>
      </w:pPr>
    </w:p>
    <w:p w:rsidR="0044354C" w:rsidRDefault="00403419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7552" behindDoc="1" locked="0" layoutInCell="0" allowOverlap="1">
                <wp:simplePos x="0" y="0"/>
                <wp:positionH relativeFrom="page">
                  <wp:posOffset>878840</wp:posOffset>
                </wp:positionH>
                <wp:positionV relativeFrom="page">
                  <wp:posOffset>669290</wp:posOffset>
                </wp:positionV>
                <wp:extent cx="5902325" cy="8597900"/>
                <wp:effectExtent l="0" t="0" r="0" b="0"/>
                <wp:wrapNone/>
                <wp:docPr id="85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325" cy="8597900"/>
                          <a:chOff x="1384" y="1054"/>
                          <a:chExt cx="9295" cy="13540"/>
                        </a:xfrm>
                      </wpg:grpSpPr>
                      <wps:wsp>
                        <wps:cNvPr id="855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385" y="1055"/>
                            <a:ext cx="9300" cy="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897880" cy="1569720"/>
                                    <wp:effectExtent l="0" t="0" r="7620" b="0"/>
                                    <wp:docPr id="24" name="Picture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97880" cy="1569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6" name="Freeform 36"/>
                        <wps:cNvSpPr>
                          <a:spLocks/>
                        </wps:cNvSpPr>
                        <wps:spPr bwMode="auto">
                          <a:xfrm>
                            <a:off x="10641" y="349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2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385" y="3473"/>
                            <a:ext cx="9300" cy="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6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958840" cy="4206240"/>
                                    <wp:effectExtent l="0" t="0" r="3810" b="3810"/>
                                    <wp:docPr id="26" name="Picture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58840" cy="42062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8" name="Freeform 38"/>
                        <wps:cNvSpPr>
                          <a:spLocks/>
                        </wps:cNvSpPr>
                        <wps:spPr bwMode="auto">
                          <a:xfrm>
                            <a:off x="10641" y="1005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385" y="10038"/>
                            <a:ext cx="9300" cy="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5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958840" cy="2895600"/>
                                    <wp:effectExtent l="0" t="0" r="3810" b="0"/>
                                    <wp:docPr id="28" name="Picture 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58840" cy="289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0" name="Freeform 40"/>
                        <wps:cNvSpPr>
                          <a:spLocks/>
                        </wps:cNvSpPr>
                        <wps:spPr bwMode="auto">
                          <a:xfrm>
                            <a:off x="10641" y="1456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51" style="position:absolute;margin-left:69.2pt;margin-top:52.7pt;width:464.75pt;height:677pt;z-index:-251708928;mso-position-horizontal-relative:page;mso-position-vertical-relative:page" coordorigin="1384,1054" coordsize="9295,13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" o:allowincell="f">
                <v:rect id="Rectangle 35" o:spid="_x0000_s1052" style="position:absolute;left:1385;top:1055;width:9300;height:2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2YcYA&#10;AADcAAAADwAAAGRycy9kb3ducmV2LnhtbESPQWvCQBSE7wX/w/KE3ppNC0qM2QTRFj22KtjeHtln&#10;Epp9G7Jbk/rruwXB4zAz3zBZMZpWXKh3jWUFz1EMgri0uuFKwfHw9pSAcB5ZY2uZFPySgyKfPGSY&#10;ajvwB132vhIBwi5FBbX3XSqlK2sy6CLbEQfvbHuDPsi+krrHIcBNK1/ieC4NNhwWauxoXVP5vf8x&#10;CrZJt/rc2etQta9f29P7abE5LLxSj9NxtQThafT38K290wqS2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A2Yc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4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897880" cy="1569720"/>
                              <wp:effectExtent l="0" t="0" r="7620" b="0"/>
                              <wp:docPr id="24" name="Picture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97880" cy="1569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36" o:spid="_x0000_s1053" style="position:absolute;left:10641;top:349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YKuMUA&#10;AADcAAAADwAAAGRycy9kb3ducmV2LnhtbESPQWvCQBSE7wX/w/KEXopuIlQkugZpq+2lFaPeH9ln&#10;Es2+Dburpv++Wyj0OMzMN8wi700rbuR8Y1lBOk5AEJdWN1wpOOzXoxkIH5A1tpZJwTd5yJeDhwVm&#10;2t55R7ciVCJC2GeooA6hy6T0ZU0G/dh2xNE7WWcwROkqqR3eI9y0cpIkU2mw4bhQY0cvNZWX4moU&#10;uM/t69f72zkNR3l84sN60hTbjVKPw341BxGoD//hv/aHVjB7nsLvmX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gq4xQAAANwAAAAPAAAAAAAAAAAAAAAAAJgCAABkcnMv&#10;ZG93bnJldi54bWxQSwUGAAAAAAQABAD1AAAAigMAAAAA&#10;" path="m,l9,e" filled="f" strokeweight=".06347mm">
                  <v:path arrowok="t" o:connecttype="custom" o:connectlocs="0,0;9,0" o:connectangles="0,0"/>
                </v:shape>
                <v:rect id="Rectangle 37" o:spid="_x0000_s1054" style="position:absolute;left:1385;top:3473;width:9300;height:6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4Njc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XE0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4Njc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66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958840" cy="4206240"/>
                              <wp:effectExtent l="0" t="0" r="3810" b="3810"/>
                              <wp:docPr id="26" name="Picture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58840" cy="4206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38" o:spid="_x0000_s1055" style="position:absolute;left:10641;top:1005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xBDMEA&#10;AADcAAAADwAAAGRycy9kb3ducmV2LnhtbERPzYrCMBC+C/sOYRa8aaqiSLep7IqC4kLR9QGGZmyL&#10;yaQ0Uevbm4Owx4/vP1v11og7db5xrGAyTkAQl043XCk4/21HSxA+IGs0jknBkzys8o9Bhql2Dz7S&#10;/RQqEUPYp6igDqFNpfRlTRb92LXEkbu4zmKIsKuk7vARw62R0yRZSIsNx4YaW1rXVF5PN6tg89Tb&#10;RXGY2FCYmdmVxfz3/LNXavjZf3+BCNSHf/HbvdMKlvO4Np6JR0D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8QQzBAAAA3AAAAA8AAAAAAAAAAAAAAAAAmAIAAGRycy9kb3du&#10;cmV2LnhtbFBLBQYAAAAABAAEAPUAAACGAwAAAAA=&#10;" path="m,l9,e" filled="f" strokecolor="#fefefe" strokeweight=".3pt">
                  <v:path arrowok="t" o:connecttype="custom" o:connectlocs="0,0;9,0" o:connectangles="0,0"/>
                </v:shape>
                <v:rect id="Rectangle 39" o:spid="_x0000_s1056" style="position:absolute;left:1385;top:10038;width:9300;height:4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08ZM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hDPEv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Txk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45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958840" cy="2895600"/>
                              <wp:effectExtent l="0" t="0" r="3810" b="0"/>
                              <wp:docPr id="28" name="Picture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58840" cy="2895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40" o:spid="_x0000_s1057" style="position:absolute;left:10641;top:1456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+VucIA&#10;AADcAAAADwAAAGRycy9kb3ducmV2LnhtbERPXWvCMBR9F/Yfwh3sTdNZFKlGGZPCYAqu2/D12lyb&#10;suamNFnb/fvlQfDxcL43u9E2oqfO144VPM8SEMSl0zVXCr4+8+kKhA/IGhvHpOCPPOy2D5MNZtoN&#10;/EF9ESoRQ9hnqMCE0GZS+tKQRT9zLXHkrq6zGCLsKqk7HGK4beQ8SZbSYs2xwWBLr4bKn+LXKji4&#10;4vp+uaT5/vuUGn0K7BbHs1JPj+PLGkSgMdzFN/ebVrBaxvnxTDwC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v5W5wgAAANwAAAAPAAAAAAAAAAAAAAAAAJgCAABkcnMvZG93&#10;bnJldi54bWxQSwUGAAAAAAQABAD1AAAAhwMAAAAA&#10;" path="m,l9,e" filled="f" strokecolor="#7f7f7f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</w:p>
    <w:p w:rsidR="0044354C" w:rsidRDefault="0044354C">
      <w:pPr>
        <w:kinsoku w:val="0"/>
        <w:overflowPunct w:val="0"/>
        <w:spacing w:before="5" w:line="200" w:lineRule="exact"/>
        <w:rPr>
          <w:sz w:val="20"/>
          <w:szCs w:val="20"/>
        </w:rPr>
      </w:pPr>
    </w:p>
    <w:p w:rsidR="0044354C" w:rsidRDefault="0044354C">
      <w:pPr>
        <w:pStyle w:val="Heading6"/>
        <w:numPr>
          <w:ilvl w:val="0"/>
          <w:numId w:val="107"/>
        </w:numPr>
        <w:tabs>
          <w:tab w:val="left" w:pos="564"/>
        </w:tabs>
        <w:kinsoku w:val="0"/>
        <w:overflowPunct w:val="0"/>
        <w:spacing w:line="238" w:lineRule="auto"/>
        <w:ind w:left="564"/>
        <w:rPr>
          <w:b w:val="0"/>
          <w:bCs w:val="0"/>
        </w:rPr>
      </w:pPr>
      <w:r>
        <w:t>Eligible</w:t>
      </w:r>
      <w:r>
        <w:rPr>
          <w:spacing w:val="-9"/>
        </w:rPr>
        <w:t xml:space="preserve"> </w:t>
      </w:r>
      <w:r>
        <w:t xml:space="preserve">Goods </w:t>
      </w:r>
      <w:r>
        <w:rPr>
          <w:spacing w:val="-1"/>
        </w:rPr>
        <w:t>an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 xml:space="preserve">Related </w:t>
      </w:r>
      <w:r>
        <w:t>Services</w:t>
      </w:r>
    </w:p>
    <w:p w:rsidR="0044354C" w:rsidRDefault="0044354C">
      <w:pPr>
        <w:kinsoku w:val="0"/>
        <w:overflowPunct w:val="0"/>
        <w:spacing w:before="1" w:line="150" w:lineRule="exact"/>
        <w:rPr>
          <w:sz w:val="15"/>
          <w:szCs w:val="15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numPr>
          <w:ilvl w:val="0"/>
          <w:numId w:val="107"/>
        </w:numPr>
        <w:tabs>
          <w:tab w:val="left" w:pos="564"/>
        </w:tabs>
        <w:kinsoku w:val="0"/>
        <w:overflowPunct w:val="0"/>
        <w:spacing w:line="290" w:lineRule="exact"/>
        <w:ind w:left="564" w:right="313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</w:rPr>
        <w:t>One</w:t>
      </w:r>
      <w:r>
        <w:rPr>
          <w:rFonts w:ascii="Book Antiqua" w:hAnsi="Book Antiqua" w:cs="Book Antiqua"/>
          <w:b/>
          <w:bCs/>
          <w:spacing w:val="-5"/>
        </w:rPr>
        <w:t xml:space="preserve"> </w:t>
      </w:r>
      <w:r>
        <w:rPr>
          <w:rFonts w:ascii="Book Antiqua" w:hAnsi="Book Antiqua" w:cs="Book Antiqua"/>
          <w:b/>
          <w:bCs/>
        </w:rPr>
        <w:t>Bid</w:t>
      </w:r>
      <w:r>
        <w:rPr>
          <w:rFonts w:ascii="Book Antiqua" w:hAnsi="Book Antiqua" w:cs="Book Antiqua"/>
          <w:b/>
          <w:bCs/>
          <w:spacing w:val="-4"/>
        </w:rPr>
        <w:t xml:space="preserve"> </w:t>
      </w:r>
      <w:r>
        <w:rPr>
          <w:rFonts w:ascii="Book Antiqua" w:hAnsi="Book Antiqua" w:cs="Book Antiqua"/>
          <w:b/>
          <w:bCs/>
        </w:rPr>
        <w:t>per Bidder</w:t>
      </w:r>
    </w:p>
    <w:p w:rsidR="0044354C" w:rsidRDefault="0044354C">
      <w:pPr>
        <w:kinsoku w:val="0"/>
        <w:overflowPunct w:val="0"/>
        <w:spacing w:before="4" w:line="190" w:lineRule="exact"/>
        <w:rPr>
          <w:sz w:val="19"/>
          <w:szCs w:val="19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numPr>
          <w:ilvl w:val="0"/>
          <w:numId w:val="107"/>
        </w:numPr>
        <w:tabs>
          <w:tab w:val="left" w:pos="564"/>
        </w:tabs>
        <w:kinsoku w:val="0"/>
        <w:overflowPunct w:val="0"/>
        <w:spacing w:line="290" w:lineRule="exact"/>
        <w:ind w:left="564" w:right="753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  <w:spacing w:val="-1"/>
        </w:rPr>
        <w:t>Cos</w:t>
      </w:r>
      <w:r>
        <w:rPr>
          <w:rFonts w:ascii="Book Antiqua" w:hAnsi="Book Antiqua" w:cs="Book Antiqua"/>
          <w:b/>
          <w:bCs/>
        </w:rPr>
        <w:t>t</w:t>
      </w:r>
      <w:r>
        <w:rPr>
          <w:rFonts w:ascii="Book Antiqua" w:hAnsi="Book Antiqua" w:cs="Book Antiqua"/>
          <w:b/>
          <w:bCs/>
          <w:spacing w:val="-1"/>
        </w:rPr>
        <w:t xml:space="preserve"> of Bidding</w:t>
      </w:r>
    </w:p>
    <w:p w:rsidR="0044354C" w:rsidRDefault="0044354C">
      <w:pPr>
        <w:pStyle w:val="BodyText"/>
        <w:kinsoku w:val="0"/>
        <w:overflowPunct w:val="0"/>
        <w:spacing w:before="49"/>
        <w:ind w:left="965"/>
      </w:pPr>
      <w:r>
        <w:rPr>
          <w:rFonts w:ascii="Times New Roman" w:hAnsi="Times New Roman" w:cs="Times New Roman"/>
        </w:rPr>
        <w:br w:type="column"/>
      </w:r>
      <w:r>
        <w:lastRenderedPageBreak/>
        <w:t>price</w:t>
      </w:r>
      <w:r>
        <w:rPr>
          <w:spacing w:val="-1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envisaged.</w:t>
      </w:r>
    </w:p>
    <w:p w:rsidR="0044354C" w:rsidRDefault="0044354C">
      <w:pPr>
        <w:pStyle w:val="BodyText"/>
        <w:numPr>
          <w:ilvl w:val="1"/>
          <w:numId w:val="104"/>
        </w:numPr>
        <w:tabs>
          <w:tab w:val="left" w:pos="965"/>
        </w:tabs>
        <w:kinsoku w:val="0"/>
        <w:overflowPunct w:val="0"/>
        <w:spacing w:before="54" w:line="276" w:lineRule="auto"/>
        <w:ind w:left="965" w:right="384"/>
        <w:jc w:val="both"/>
      </w:pPr>
      <w:r>
        <w:rPr>
          <w:spacing w:val="-1"/>
        </w:rPr>
        <w:t>Al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good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relate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servi</w:t>
      </w:r>
      <w:r>
        <w:t>c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7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supplie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unde</w:t>
      </w:r>
      <w:r>
        <w:t>r</w:t>
      </w:r>
      <w:r>
        <w:rPr>
          <w:spacing w:val="16"/>
        </w:rPr>
        <w:t xml:space="preserve"> </w:t>
      </w:r>
      <w:r>
        <w:rPr>
          <w:spacing w:val="-1"/>
        </w:rPr>
        <w:t>the contrac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thei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origi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eligibl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source</w:t>
      </w:r>
      <w:r>
        <w:rPr>
          <w:spacing w:val="-1"/>
          <w:w w:val="99"/>
        </w:rPr>
        <w:t xml:space="preserve"> </w:t>
      </w:r>
      <w:r>
        <w:t>countries,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expenditu</w:t>
      </w:r>
      <w:r>
        <w:rPr>
          <w:spacing w:val="-2"/>
        </w:rPr>
        <w:t>r</w:t>
      </w:r>
      <w:r>
        <w:t>es</w:t>
      </w:r>
      <w:r>
        <w:rPr>
          <w:spacing w:val="9"/>
        </w:rPr>
        <w:t xml:space="preserve"> </w:t>
      </w:r>
      <w:r>
        <w:t>made</w:t>
      </w:r>
      <w:r>
        <w:rPr>
          <w:spacing w:val="10"/>
        </w:rPr>
        <w:t xml:space="preserve"> </w:t>
      </w:r>
      <w:r>
        <w:t>under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cont</w:t>
      </w:r>
      <w:r>
        <w:rPr>
          <w:spacing w:val="1"/>
        </w:rPr>
        <w:t>r</w:t>
      </w:r>
      <w:r>
        <w:t xml:space="preserve">act </w:t>
      </w:r>
      <w:r>
        <w:rPr>
          <w:spacing w:val="-1"/>
        </w:rPr>
        <w:t>wil</w:t>
      </w:r>
      <w:r>
        <w:t>l</w:t>
      </w:r>
      <w:r>
        <w:rPr>
          <w:spacing w:val="17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limite</w:t>
      </w:r>
      <w:r>
        <w:t>d</w:t>
      </w:r>
      <w:r>
        <w:rPr>
          <w:spacing w:val="1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-1"/>
        </w:rPr>
        <w:t>suc</w:t>
      </w:r>
      <w:r>
        <w:t>h</w:t>
      </w:r>
      <w:r>
        <w:rPr>
          <w:spacing w:val="17"/>
        </w:rPr>
        <w:t xml:space="preserve"> </w:t>
      </w:r>
      <w:r>
        <w:rPr>
          <w:spacing w:val="-1"/>
        </w:rPr>
        <w:t>good</w:t>
      </w:r>
      <w:r>
        <w:t>s</w:t>
      </w:r>
      <w:r>
        <w:rPr>
          <w:spacing w:val="17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17"/>
        </w:rPr>
        <w:t xml:space="preserve"> </w:t>
      </w:r>
      <w:r>
        <w:rPr>
          <w:spacing w:val="-1"/>
        </w:rPr>
        <w:t>services</w:t>
      </w:r>
      <w:r>
        <w:t>.</w:t>
      </w:r>
      <w:r>
        <w:rPr>
          <w:spacing w:val="1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7"/>
        </w:rPr>
        <w:t xml:space="preserve"> </w:t>
      </w:r>
      <w:r>
        <w:rPr>
          <w:spacing w:val="-1"/>
        </w:rPr>
        <w:t>purpo</w:t>
      </w:r>
      <w:r>
        <w:rPr>
          <w:spacing w:val="1"/>
        </w:rPr>
        <w:t>s</w:t>
      </w:r>
      <w:r>
        <w:t xml:space="preserve">e </w:t>
      </w:r>
      <w:r>
        <w:rPr>
          <w:spacing w:val="-1"/>
        </w:rPr>
        <w:t>o</w:t>
      </w:r>
      <w:r>
        <w:t>f</w:t>
      </w:r>
      <w:r>
        <w:rPr>
          <w:spacing w:val="3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Bid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ineligibl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ount</w:t>
      </w:r>
      <w:r>
        <w:t>ries</w:t>
      </w:r>
      <w:r>
        <w:rPr>
          <w:spacing w:val="4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stated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section</w:t>
      </w:r>
      <w:r>
        <w:rPr>
          <w:spacing w:val="1"/>
        </w:rPr>
        <w:t>-</w:t>
      </w:r>
      <w:r>
        <w:t>4 titled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“Eligible</w:t>
      </w:r>
      <w:r>
        <w:rPr>
          <w:spacing w:val="-6"/>
        </w:rPr>
        <w:t xml:space="preserve"> </w:t>
      </w:r>
      <w:r>
        <w:t>Countries”.</w:t>
      </w:r>
    </w:p>
    <w:p w:rsidR="0044354C" w:rsidRDefault="0044354C">
      <w:pPr>
        <w:pStyle w:val="BodyText"/>
        <w:numPr>
          <w:ilvl w:val="1"/>
          <w:numId w:val="104"/>
        </w:numPr>
        <w:tabs>
          <w:tab w:val="left" w:pos="965"/>
          <w:tab w:val="left" w:pos="1870"/>
          <w:tab w:val="left" w:pos="2716"/>
        </w:tabs>
        <w:kinsoku w:val="0"/>
        <w:overflowPunct w:val="0"/>
        <w:spacing w:before="9" w:line="276" w:lineRule="auto"/>
        <w:ind w:left="965" w:right="382"/>
        <w:jc w:val="both"/>
      </w:pPr>
      <w:r>
        <w:t>For</w:t>
      </w:r>
      <w:r>
        <w:rPr>
          <w:spacing w:val="44"/>
        </w:rPr>
        <w:t xml:space="preserve"> </w:t>
      </w:r>
      <w:r>
        <w:t>purposes</w:t>
      </w:r>
      <w:r>
        <w:rPr>
          <w:spacing w:val="45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this</w:t>
      </w:r>
      <w:r>
        <w:rPr>
          <w:spacing w:val="45"/>
        </w:rPr>
        <w:t xml:space="preserve"> </w:t>
      </w:r>
      <w:r>
        <w:t>Clause,</w:t>
      </w:r>
      <w:r>
        <w:rPr>
          <w:spacing w:val="45"/>
        </w:rPr>
        <w:t xml:space="preserve"> </w:t>
      </w:r>
      <w:r>
        <w:t>“origin”</w:t>
      </w:r>
      <w:r>
        <w:rPr>
          <w:spacing w:val="45"/>
        </w:rPr>
        <w:t xml:space="preserve"> </w:t>
      </w:r>
      <w:r>
        <w:t>means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place</w:t>
      </w:r>
      <w:r>
        <w:rPr>
          <w:w w:val="99"/>
        </w:rPr>
        <w:t xml:space="preserve"> </w:t>
      </w:r>
      <w:r>
        <w:rPr>
          <w:spacing w:val="-1"/>
        </w:rPr>
        <w:t>wher</w:t>
      </w:r>
      <w:r>
        <w:t>e</w:t>
      </w:r>
      <w:r>
        <w:tab/>
      </w:r>
      <w:r>
        <w:rPr>
          <w:spacing w:val="-1"/>
        </w:rPr>
        <w:t>th</w:t>
      </w:r>
      <w:r>
        <w:t>e</w:t>
      </w:r>
      <w:r>
        <w:rPr>
          <w:spacing w:val="57"/>
        </w:rPr>
        <w:t xml:space="preserve"> </w:t>
      </w:r>
      <w:r>
        <w:rPr>
          <w:spacing w:val="-1"/>
        </w:rPr>
        <w:t>good</w:t>
      </w:r>
      <w:r>
        <w:t>s</w:t>
      </w:r>
      <w:r>
        <w:rPr>
          <w:spacing w:val="58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58"/>
        </w:rPr>
        <w:t xml:space="preserve"> </w:t>
      </w:r>
      <w:r>
        <w:rPr>
          <w:spacing w:val="-1"/>
        </w:rPr>
        <w:t>mined</w:t>
      </w:r>
      <w:r>
        <w:t>,</w:t>
      </w:r>
      <w:r>
        <w:rPr>
          <w:spacing w:val="58"/>
        </w:rPr>
        <w:t xml:space="preserve"> </w:t>
      </w:r>
      <w:r>
        <w:rPr>
          <w:spacing w:val="-1"/>
        </w:rPr>
        <w:t>grown</w:t>
      </w:r>
      <w:r>
        <w:t>,</w:t>
      </w:r>
      <w:r>
        <w:rPr>
          <w:spacing w:val="57"/>
        </w:rPr>
        <w:t xml:space="preserve"> </w:t>
      </w:r>
      <w:r>
        <w:rPr>
          <w:spacing w:val="-1"/>
        </w:rPr>
        <w:t xml:space="preserve">cultivated, </w:t>
      </w:r>
      <w:r>
        <w:t>produced,</w:t>
      </w:r>
      <w:r>
        <w:rPr>
          <w:spacing w:val="3"/>
        </w:rPr>
        <w:t xml:space="preserve"> </w:t>
      </w:r>
      <w:r>
        <w:t>manufac</w:t>
      </w:r>
      <w:r>
        <w:rPr>
          <w:spacing w:val="-2"/>
        </w:rPr>
        <w:t>t</w:t>
      </w:r>
      <w:r>
        <w:t>ured,</w:t>
      </w:r>
      <w:r>
        <w:rPr>
          <w:spacing w:val="4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processed,</w:t>
      </w:r>
      <w:r>
        <w:rPr>
          <w:spacing w:val="4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thro</w:t>
      </w:r>
      <w:r>
        <w:rPr>
          <w:spacing w:val="1"/>
        </w:rPr>
        <w:t>u</w:t>
      </w:r>
      <w:r>
        <w:rPr>
          <w:spacing w:val="-1"/>
        </w:rPr>
        <w:t>g</w:t>
      </w:r>
      <w:r>
        <w:t>h manufacture,</w:t>
      </w:r>
      <w:r>
        <w:tab/>
        <w:t>procession,</w:t>
      </w:r>
      <w:r>
        <w:rPr>
          <w:spacing w:val="27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t>assemb</w:t>
      </w:r>
      <w:r>
        <w:rPr>
          <w:spacing w:val="-2"/>
        </w:rPr>
        <w:t>l</w:t>
      </w:r>
      <w:r>
        <w:rPr>
          <w:spacing w:val="-1"/>
        </w:rPr>
        <w:t>y</w:t>
      </w:r>
      <w:r>
        <w:t>,</w:t>
      </w:r>
      <w:r>
        <w:rPr>
          <w:spacing w:val="26"/>
        </w:rPr>
        <w:t xml:space="preserve"> </w:t>
      </w:r>
      <w:r>
        <w:t xml:space="preserve">another </w:t>
      </w:r>
      <w:r>
        <w:rPr>
          <w:spacing w:val="-1"/>
        </w:rPr>
        <w:t>commerciall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recognize</w:t>
      </w:r>
      <w:r>
        <w:t>d</w:t>
      </w:r>
      <w:r>
        <w:rPr>
          <w:spacing w:val="6"/>
        </w:rPr>
        <w:t xml:space="preserve"> </w:t>
      </w:r>
      <w:r>
        <w:rPr>
          <w:spacing w:val="-1"/>
        </w:rPr>
        <w:t>arti</w:t>
      </w:r>
      <w:r>
        <w:t>cle</w:t>
      </w:r>
      <w:r>
        <w:rPr>
          <w:spacing w:val="4"/>
        </w:rPr>
        <w:t xml:space="preserve"> </w:t>
      </w:r>
      <w:r>
        <w:t>results</w:t>
      </w:r>
      <w:r>
        <w:rPr>
          <w:spacing w:val="5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differs</w:t>
      </w:r>
      <w:r>
        <w:rPr>
          <w:w w:val="99"/>
        </w:rPr>
        <w:t xml:space="preserve"> </w:t>
      </w:r>
      <w:r>
        <w:t>substantially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basic</w:t>
      </w:r>
      <w:r>
        <w:rPr>
          <w:spacing w:val="-3"/>
        </w:rPr>
        <w:t xml:space="preserve"> </w:t>
      </w:r>
      <w:r>
        <w:t>characteristics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-2"/>
        </w:rPr>
        <w:t>i</w:t>
      </w:r>
      <w:r>
        <w:rPr>
          <w:spacing w:val="-1"/>
        </w:rPr>
        <w:t>t</w:t>
      </w:r>
      <w:r>
        <w:t>s</w:t>
      </w:r>
      <w:r>
        <w:rPr>
          <w:spacing w:val="-3"/>
        </w:rPr>
        <w:t xml:space="preserve"> </w:t>
      </w:r>
      <w:r>
        <w:t>imported</w:t>
      </w:r>
      <w:r>
        <w:rPr>
          <w:w w:val="99"/>
        </w:rPr>
        <w:t xml:space="preserve"> </w:t>
      </w:r>
      <w:r>
        <w:t>components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place</w:t>
      </w:r>
      <w:r>
        <w:rPr>
          <w:spacing w:val="3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w</w:t>
      </w:r>
      <w:r>
        <w:rPr>
          <w:spacing w:val="-2"/>
        </w:rPr>
        <w:t>h</w:t>
      </w:r>
      <w:r>
        <w:t>ere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rel</w:t>
      </w:r>
      <w:r>
        <w:rPr>
          <w:spacing w:val="-2"/>
        </w:rPr>
        <w:t>a</w:t>
      </w:r>
      <w:r>
        <w:t>ted</w:t>
      </w:r>
      <w:r>
        <w:rPr>
          <w:spacing w:val="3"/>
        </w:rPr>
        <w:t xml:space="preserve"> </w:t>
      </w:r>
      <w:r>
        <w:t>services</w:t>
      </w:r>
      <w:r>
        <w:rPr>
          <w:w w:val="99"/>
        </w:rPr>
        <w:t xml:space="preserve"> </w:t>
      </w:r>
      <w:r>
        <w:rPr>
          <w:spacing w:val="-1"/>
        </w:rPr>
        <w:t>are/t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supplied.</w:t>
      </w:r>
    </w:p>
    <w:p w:rsidR="0044354C" w:rsidRDefault="0044354C">
      <w:pPr>
        <w:pStyle w:val="BodyText"/>
        <w:numPr>
          <w:ilvl w:val="1"/>
          <w:numId w:val="104"/>
        </w:numPr>
        <w:tabs>
          <w:tab w:val="left" w:pos="965"/>
        </w:tabs>
        <w:kinsoku w:val="0"/>
        <w:overflowPunct w:val="0"/>
        <w:spacing w:before="11" w:line="275" w:lineRule="auto"/>
        <w:ind w:left="965" w:right="384"/>
        <w:jc w:val="both"/>
      </w:pPr>
      <w:r>
        <w:t>The</w:t>
      </w:r>
      <w:r>
        <w:rPr>
          <w:spacing w:val="16"/>
        </w:rPr>
        <w:t xml:space="preserve"> </w:t>
      </w:r>
      <w:r>
        <w:t>nationality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supplier</w:t>
      </w:r>
      <w:r>
        <w:rPr>
          <w:spacing w:val="16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supplies,</w:t>
      </w:r>
      <w:r>
        <w:rPr>
          <w:spacing w:val="16"/>
        </w:rPr>
        <w:t xml:space="preserve"> </w:t>
      </w:r>
      <w:r>
        <w:t>assembl</w:t>
      </w:r>
      <w:r>
        <w:rPr>
          <w:spacing w:val="-1"/>
        </w:rPr>
        <w:t>e</w:t>
      </w:r>
      <w:r>
        <w:t>s,</w:t>
      </w:r>
      <w:r>
        <w:rPr>
          <w:w w:val="99"/>
        </w:rPr>
        <w:t xml:space="preserve"> </w:t>
      </w:r>
      <w:r>
        <w:rPr>
          <w:spacing w:val="-1"/>
        </w:rPr>
        <w:t>distributes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sell</w:t>
      </w:r>
      <w:r>
        <w:t>s</w:t>
      </w:r>
      <w:r>
        <w:rPr>
          <w:spacing w:val="1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good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service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not determin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origi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goods.</w:t>
      </w:r>
    </w:p>
    <w:p w:rsidR="0044354C" w:rsidRDefault="0044354C">
      <w:pPr>
        <w:pStyle w:val="BodyText"/>
        <w:numPr>
          <w:ilvl w:val="1"/>
          <w:numId w:val="104"/>
        </w:numPr>
        <w:tabs>
          <w:tab w:val="left" w:pos="965"/>
          <w:tab w:val="left" w:pos="2082"/>
        </w:tabs>
        <w:kinsoku w:val="0"/>
        <w:overflowPunct w:val="0"/>
        <w:spacing w:before="10" w:line="276" w:lineRule="auto"/>
        <w:ind w:left="965" w:right="385"/>
        <w:jc w:val="both"/>
      </w:pPr>
      <w:r>
        <w:rPr>
          <w:spacing w:val="-1"/>
        </w:rPr>
        <w:t>T</w:t>
      </w:r>
      <w:r>
        <w:t>o</w:t>
      </w:r>
      <w:r>
        <w:rPr>
          <w:spacing w:val="24"/>
        </w:rPr>
        <w:t xml:space="preserve"> </w:t>
      </w:r>
      <w:r>
        <w:rPr>
          <w:spacing w:val="-1"/>
        </w:rPr>
        <w:t>establis</w:t>
      </w:r>
      <w:r>
        <w:t>h</w:t>
      </w:r>
      <w:r>
        <w:rPr>
          <w:spacing w:val="2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elig</w:t>
      </w:r>
      <w:r>
        <w:t>ib</w:t>
      </w:r>
      <w:r>
        <w:rPr>
          <w:spacing w:val="-1"/>
        </w:rPr>
        <w:t>ilit</w:t>
      </w:r>
      <w:r>
        <w:t>y</w:t>
      </w:r>
      <w:r>
        <w:rPr>
          <w:spacing w:val="2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Good</w:t>
      </w:r>
      <w:r>
        <w:t>s</w:t>
      </w:r>
      <w:r>
        <w:rPr>
          <w:spacing w:val="2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 xml:space="preserve">related </w:t>
      </w:r>
      <w:r>
        <w:t>services,</w:t>
      </w:r>
      <w:r>
        <w:tab/>
        <w:t>Bidders</w:t>
      </w:r>
      <w:r>
        <w:rPr>
          <w:spacing w:val="34"/>
        </w:rPr>
        <w:t xml:space="preserve"> </w:t>
      </w:r>
      <w:r>
        <w:t>shall</w:t>
      </w:r>
      <w:r>
        <w:rPr>
          <w:spacing w:val="34"/>
        </w:rPr>
        <w:t xml:space="preserve"> </w:t>
      </w:r>
      <w:r>
        <w:t>fill</w:t>
      </w:r>
      <w:r>
        <w:rPr>
          <w:spacing w:val="35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country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origin declarations</w:t>
      </w:r>
      <w:r>
        <w:rPr>
          <w:spacing w:val="-6"/>
        </w:rPr>
        <w:t xml:space="preserve"> </w:t>
      </w:r>
      <w:r>
        <w:t>included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Form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Bid.</w:t>
      </w:r>
    </w:p>
    <w:p w:rsidR="0044354C" w:rsidRDefault="0044354C">
      <w:pPr>
        <w:pStyle w:val="BodyText"/>
        <w:numPr>
          <w:ilvl w:val="1"/>
          <w:numId w:val="104"/>
        </w:numPr>
        <w:tabs>
          <w:tab w:val="left" w:pos="965"/>
        </w:tabs>
        <w:kinsoku w:val="0"/>
        <w:overflowPunct w:val="0"/>
        <w:spacing w:before="9" w:line="276" w:lineRule="auto"/>
        <w:ind w:left="965" w:right="384"/>
        <w:jc w:val="both"/>
      </w:pPr>
      <w:r>
        <w:rPr>
          <w:spacing w:val="-1"/>
        </w:rPr>
        <w:t>I</w:t>
      </w:r>
      <w:r>
        <w:t>f</w:t>
      </w:r>
      <w:r>
        <w:rPr>
          <w:spacing w:val="16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17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8"/>
        </w:rPr>
        <w:t xml:space="preserve"> </w:t>
      </w:r>
      <w:r>
        <w:rPr>
          <w:b/>
          <w:bCs/>
        </w:rPr>
        <w:t>BD</w:t>
      </w:r>
      <w:r>
        <w:rPr>
          <w:b/>
          <w:bCs/>
          <w:spacing w:val="-1"/>
        </w:rPr>
        <w:t>S</w:t>
      </w:r>
      <w:r>
        <w:t>,</w:t>
      </w:r>
      <w:r>
        <w:rPr>
          <w:spacing w:val="1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Bidde</w:t>
      </w:r>
      <w:r>
        <w:t>r</w:t>
      </w:r>
      <w:r>
        <w:rPr>
          <w:spacing w:val="17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7"/>
        </w:rPr>
        <w:t xml:space="preserve"> </w:t>
      </w:r>
      <w:r>
        <w:rPr>
          <w:spacing w:val="-1"/>
        </w:rPr>
        <w:t>demonstrate</w:t>
      </w:r>
      <w:r>
        <w:rPr>
          <w:spacing w:val="-1"/>
          <w:w w:val="9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16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dul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autho</w:t>
      </w:r>
      <w:r>
        <w:t>rized</w:t>
      </w:r>
      <w:r>
        <w:rPr>
          <w:spacing w:val="16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</w:t>
      </w:r>
      <w:r>
        <w:rPr>
          <w:spacing w:val="-2"/>
        </w:rPr>
        <w:t>a</w:t>
      </w:r>
      <w:r>
        <w:t>nufacturer</w:t>
      </w:r>
      <w:r>
        <w:rPr>
          <w:spacing w:val="16"/>
        </w:rPr>
        <w:t xml:space="preserve"> </w:t>
      </w:r>
      <w:r>
        <w:t>of</w:t>
      </w:r>
      <w:r>
        <w:rPr>
          <w:w w:val="99"/>
        </w:rPr>
        <w:t xml:space="preserve"> </w:t>
      </w:r>
      <w:r>
        <w:t xml:space="preserve">the goods to deliver in Pakistan (or in respective country </w:t>
      </w:r>
      <w:r>
        <w:rPr>
          <w:spacing w:val="-1"/>
        </w:rPr>
        <w:t>i</w:t>
      </w:r>
      <w:r>
        <w:t>n</w:t>
      </w:r>
      <w:r>
        <w:rPr>
          <w:spacing w:val="59"/>
        </w:rPr>
        <w:t xml:space="preserve"> </w:t>
      </w:r>
      <w:r>
        <w:rPr>
          <w:spacing w:val="-1"/>
        </w:rPr>
        <w:t>cas</w:t>
      </w:r>
      <w:r>
        <w:t>e</w:t>
      </w:r>
      <w:r>
        <w:rPr>
          <w:spacing w:val="59"/>
        </w:rPr>
        <w:t xml:space="preserve"> </w:t>
      </w:r>
      <w:r>
        <w:rPr>
          <w:spacing w:val="-1"/>
        </w:rPr>
        <w:t>o</w:t>
      </w:r>
      <w:r>
        <w:t xml:space="preserve">f  </w:t>
      </w:r>
      <w:r>
        <w:rPr>
          <w:spacing w:val="-1"/>
        </w:rPr>
        <w:t>procure</w:t>
      </w:r>
      <w:r>
        <w:t>m</w:t>
      </w:r>
      <w:r>
        <w:rPr>
          <w:spacing w:val="-1"/>
        </w:rPr>
        <w:t>en</w:t>
      </w:r>
      <w:r>
        <w:t>t</w:t>
      </w:r>
      <w:r>
        <w:rPr>
          <w:spacing w:val="59"/>
        </w:rPr>
        <w:t xml:space="preserve"> </w:t>
      </w:r>
      <w:r>
        <w:rPr>
          <w:spacing w:val="-1"/>
        </w:rPr>
        <w:t>b</w:t>
      </w:r>
      <w:r>
        <w:t xml:space="preserve">y  </w:t>
      </w:r>
      <w:r>
        <w:rPr>
          <w:spacing w:val="-1"/>
        </w:rPr>
        <w:t>th</w:t>
      </w:r>
      <w:r>
        <w:t>e</w:t>
      </w:r>
      <w:r>
        <w:rPr>
          <w:spacing w:val="59"/>
        </w:rPr>
        <w:t xml:space="preserve"> </w:t>
      </w:r>
      <w:r>
        <w:rPr>
          <w:spacing w:val="-1"/>
        </w:rPr>
        <w:t>Pakistan</w:t>
      </w:r>
      <w:r>
        <w:t>i</w:t>
      </w:r>
      <w:r>
        <w:rPr>
          <w:spacing w:val="59"/>
        </w:rPr>
        <w:t xml:space="preserve"> </w:t>
      </w:r>
      <w:r>
        <w:rPr>
          <w:spacing w:val="-1"/>
        </w:rPr>
        <w:t>Missions</w:t>
      </w:r>
      <w:r>
        <w:rPr>
          <w:spacing w:val="-1"/>
          <w:w w:val="99"/>
        </w:rPr>
        <w:t xml:space="preserve"> </w:t>
      </w:r>
      <w:r>
        <w:t>abroad),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goods</w:t>
      </w:r>
      <w:r>
        <w:rPr>
          <w:spacing w:val="-5"/>
        </w:rPr>
        <w:t xml:space="preserve"> </w:t>
      </w:r>
      <w:r>
        <w:t>indicated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Bid.</w:t>
      </w:r>
    </w:p>
    <w:p w:rsidR="0044354C" w:rsidRDefault="0044354C">
      <w:pPr>
        <w:pStyle w:val="BodyText"/>
        <w:numPr>
          <w:ilvl w:val="1"/>
          <w:numId w:val="103"/>
        </w:numPr>
        <w:tabs>
          <w:tab w:val="left" w:pos="965"/>
        </w:tabs>
        <w:kinsoku w:val="0"/>
        <w:overflowPunct w:val="0"/>
        <w:spacing w:before="11" w:line="275" w:lineRule="auto"/>
        <w:ind w:left="965" w:right="385"/>
        <w:jc w:val="both"/>
      </w:pPr>
      <w:r>
        <w:t>A</w:t>
      </w:r>
      <w:r>
        <w:rPr>
          <w:spacing w:val="6"/>
        </w:rPr>
        <w:t xml:space="preserve"> </w:t>
      </w:r>
      <w:r>
        <w:t>bidder</w:t>
      </w:r>
      <w:r>
        <w:rPr>
          <w:spacing w:val="7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submit</w:t>
      </w:r>
      <w:r>
        <w:rPr>
          <w:spacing w:val="6"/>
        </w:rPr>
        <w:t xml:space="preserve"> </w:t>
      </w:r>
      <w:r>
        <w:t>only</w:t>
      </w:r>
      <w:r>
        <w:rPr>
          <w:spacing w:val="7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t>e</w:t>
      </w:r>
      <w:r>
        <w:rPr>
          <w:spacing w:val="7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t>d,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same</w:t>
      </w:r>
      <w:r>
        <w:rPr>
          <w:spacing w:val="6"/>
        </w:rPr>
        <w:t xml:space="preserve"> </w:t>
      </w:r>
      <w:r>
        <w:t>bidding process,</w:t>
      </w:r>
      <w:r>
        <w:rPr>
          <w:spacing w:val="19"/>
        </w:rPr>
        <w:t xml:space="preserve"> </w:t>
      </w:r>
      <w:r>
        <w:t>either</w:t>
      </w:r>
      <w:r>
        <w:rPr>
          <w:spacing w:val="19"/>
        </w:rPr>
        <w:t xml:space="preserve"> </w:t>
      </w:r>
      <w:r>
        <w:t>indi</w:t>
      </w:r>
      <w:r>
        <w:rPr>
          <w:spacing w:val="1"/>
        </w:rPr>
        <w:t>v</w:t>
      </w:r>
      <w:r>
        <w:rPr>
          <w:spacing w:val="-1"/>
        </w:rPr>
        <w:t>i</w:t>
      </w:r>
      <w:r>
        <w:t>dually</w:t>
      </w:r>
      <w:r>
        <w:rPr>
          <w:spacing w:val="19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Bidder</w:t>
      </w:r>
      <w:r>
        <w:rPr>
          <w:spacing w:val="19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member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join</w:t>
      </w:r>
      <w:r>
        <w:t>t</w:t>
      </w:r>
      <w:r>
        <w:rPr>
          <w:spacing w:val="-1"/>
        </w:rPr>
        <w:t xml:space="preserve"> </w:t>
      </w:r>
      <w:r>
        <w:rPr>
          <w:spacing w:val="1"/>
        </w:rPr>
        <w:t>v</w:t>
      </w:r>
      <w:r>
        <w:t>e</w:t>
      </w:r>
      <w:r>
        <w:rPr>
          <w:spacing w:val="-1"/>
        </w:rPr>
        <w:t>ntur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-1"/>
        </w:rPr>
        <w:t xml:space="preserve"> an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-1"/>
        </w:rPr>
        <w:t xml:space="preserve"> arrangement.</w:t>
      </w:r>
    </w:p>
    <w:p w:rsidR="0044354C" w:rsidRDefault="0044354C">
      <w:pPr>
        <w:pStyle w:val="BodyText"/>
        <w:numPr>
          <w:ilvl w:val="1"/>
          <w:numId w:val="103"/>
        </w:numPr>
        <w:tabs>
          <w:tab w:val="left" w:pos="965"/>
        </w:tabs>
        <w:kinsoku w:val="0"/>
        <w:overflowPunct w:val="0"/>
        <w:spacing w:before="10" w:line="276" w:lineRule="auto"/>
        <w:ind w:left="965" w:right="386"/>
        <w:jc w:val="both"/>
      </w:pPr>
      <w:r>
        <w:t>No</w:t>
      </w:r>
      <w:r>
        <w:rPr>
          <w:spacing w:val="44"/>
        </w:rPr>
        <w:t xml:space="preserve"> </w:t>
      </w:r>
      <w:r>
        <w:t>bidder</w:t>
      </w:r>
      <w:r>
        <w:rPr>
          <w:spacing w:val="45"/>
        </w:rPr>
        <w:t xml:space="preserve"> </w:t>
      </w:r>
      <w:r>
        <w:t>can</w:t>
      </w:r>
      <w:r>
        <w:rPr>
          <w:spacing w:val="44"/>
        </w:rPr>
        <w:t xml:space="preserve"> </w:t>
      </w:r>
      <w:r>
        <w:t>be</w:t>
      </w:r>
      <w:r>
        <w:rPr>
          <w:spacing w:val="45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sub-c</w:t>
      </w:r>
      <w:r>
        <w:rPr>
          <w:spacing w:val="-1"/>
        </w:rPr>
        <w:t>ontracto</w:t>
      </w:r>
      <w:r>
        <w:t>r</w:t>
      </w:r>
      <w:r>
        <w:rPr>
          <w:spacing w:val="45"/>
        </w:rPr>
        <w:t xml:space="preserve"> </w:t>
      </w:r>
      <w:r>
        <w:rPr>
          <w:spacing w:val="-1"/>
        </w:rPr>
        <w:t>whil</w:t>
      </w:r>
      <w:r>
        <w:t>e</w:t>
      </w:r>
      <w:r>
        <w:rPr>
          <w:spacing w:val="44"/>
        </w:rPr>
        <w:t xml:space="preserve"> </w:t>
      </w:r>
      <w:r>
        <w:rPr>
          <w:spacing w:val="-1"/>
        </w:rPr>
        <w:t>submittin</w:t>
      </w:r>
      <w:r>
        <w:t>g</w:t>
      </w:r>
      <w:r>
        <w:rPr>
          <w:spacing w:val="45"/>
        </w:rPr>
        <w:t xml:space="preserve"> </w:t>
      </w:r>
      <w:r>
        <w:t xml:space="preserve">a </w:t>
      </w:r>
      <w:r>
        <w:rPr>
          <w:spacing w:val="-1"/>
        </w:rPr>
        <w:t>Bi</w:t>
      </w:r>
      <w:r>
        <w:t>d</w:t>
      </w:r>
      <w:r>
        <w:rPr>
          <w:spacing w:val="4"/>
        </w:rPr>
        <w:t xml:space="preserve"> </w:t>
      </w:r>
      <w:r>
        <w:rPr>
          <w:spacing w:val="-1"/>
        </w:rPr>
        <w:t>indivi</w:t>
      </w:r>
      <w:r>
        <w:rPr>
          <w:spacing w:val="1"/>
        </w:rPr>
        <w:t>d</w:t>
      </w:r>
      <w:r>
        <w:t>u</w:t>
      </w:r>
      <w:r>
        <w:rPr>
          <w:spacing w:val="-1"/>
        </w:rPr>
        <w:t>all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membe</w:t>
      </w:r>
      <w:r>
        <w:t>r</w:t>
      </w:r>
      <w:r>
        <w:rPr>
          <w:spacing w:val="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join</w:t>
      </w:r>
      <w:r>
        <w:t>t</w:t>
      </w:r>
      <w:r>
        <w:rPr>
          <w:spacing w:val="4"/>
        </w:rPr>
        <w:t xml:space="preserve"> </w:t>
      </w:r>
      <w:r>
        <w:rPr>
          <w:spacing w:val="1"/>
        </w:rPr>
        <w:t>v</w:t>
      </w:r>
      <w:r>
        <w:t>e</w:t>
      </w:r>
      <w:r>
        <w:rPr>
          <w:spacing w:val="-1"/>
        </w:rPr>
        <w:t>ntur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 xml:space="preserve">the </w:t>
      </w:r>
      <w:r>
        <w:t>same</w:t>
      </w:r>
      <w:r>
        <w:rPr>
          <w:spacing w:val="-12"/>
        </w:rPr>
        <w:t xml:space="preserve"> </w:t>
      </w:r>
      <w:r>
        <w:t>Bidding</w:t>
      </w:r>
      <w:r>
        <w:rPr>
          <w:spacing w:val="-11"/>
        </w:rPr>
        <w:t xml:space="preserve"> </w:t>
      </w:r>
      <w:r>
        <w:t>process.</w:t>
      </w:r>
    </w:p>
    <w:p w:rsidR="0044354C" w:rsidRDefault="0044354C">
      <w:pPr>
        <w:pStyle w:val="BodyText"/>
        <w:numPr>
          <w:ilvl w:val="1"/>
          <w:numId w:val="103"/>
        </w:numPr>
        <w:tabs>
          <w:tab w:val="left" w:pos="965"/>
        </w:tabs>
        <w:kinsoku w:val="0"/>
        <w:overflowPunct w:val="0"/>
        <w:spacing w:before="9" w:line="276" w:lineRule="auto"/>
        <w:ind w:left="965" w:right="385"/>
        <w:jc w:val="both"/>
      </w:pPr>
      <w:r>
        <w:t>A</w:t>
      </w:r>
      <w:r>
        <w:rPr>
          <w:spacing w:val="3"/>
        </w:rPr>
        <w:t xml:space="preserve"> </w:t>
      </w:r>
      <w:r>
        <w:t>person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firm</w:t>
      </w:r>
      <w:r>
        <w:rPr>
          <w:spacing w:val="3"/>
        </w:rPr>
        <w:t xml:space="preserve"> </w:t>
      </w:r>
      <w:r>
        <w:t>cannot</w:t>
      </w:r>
      <w:r>
        <w:rPr>
          <w:spacing w:val="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t>ub-contrac</w:t>
      </w:r>
      <w:r>
        <w:rPr>
          <w:spacing w:val="-2"/>
        </w:rPr>
        <w:t>t</w:t>
      </w:r>
      <w:r>
        <w:rPr>
          <w:spacing w:val="-1"/>
        </w:rPr>
        <w:t>o</w:t>
      </w:r>
      <w:r>
        <w:t>r</w:t>
      </w:r>
      <w:r>
        <w:rPr>
          <w:spacing w:val="3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more</w:t>
      </w:r>
      <w:r>
        <w:rPr>
          <w:w w:val="99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bidde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sam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bidd</w:t>
      </w:r>
      <w:r>
        <w:rPr>
          <w:spacing w:val="-2"/>
        </w:rPr>
        <w:t>i</w:t>
      </w:r>
      <w:r>
        <w:rPr>
          <w:spacing w:val="-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process.</w:t>
      </w:r>
    </w:p>
    <w:p w:rsidR="0044354C" w:rsidRDefault="0044354C">
      <w:pPr>
        <w:pStyle w:val="BodyText"/>
        <w:tabs>
          <w:tab w:val="left" w:pos="965"/>
        </w:tabs>
        <w:kinsoku w:val="0"/>
        <w:overflowPunct w:val="0"/>
        <w:spacing w:before="9" w:line="276" w:lineRule="auto"/>
        <w:ind w:left="965" w:right="383" w:hanging="720"/>
        <w:jc w:val="both"/>
      </w:pPr>
      <w:r>
        <w:rPr>
          <w:spacing w:val="-1"/>
        </w:rPr>
        <w:t>6.</w:t>
      </w:r>
      <w:r>
        <w:t>1</w:t>
      </w:r>
      <w:r>
        <w:tab/>
      </w:r>
      <w:r>
        <w:rPr>
          <w:spacing w:val="-1"/>
        </w:rPr>
        <w:t>Th</w:t>
      </w:r>
      <w:r>
        <w:t>e</w:t>
      </w:r>
      <w:r>
        <w:rPr>
          <w:spacing w:val="34"/>
        </w:rPr>
        <w:t xml:space="preserve"> </w:t>
      </w:r>
      <w:r>
        <w:rPr>
          <w:spacing w:val="-1"/>
        </w:rPr>
        <w:t>Bidde</w:t>
      </w:r>
      <w:r>
        <w:t>r</w:t>
      </w:r>
      <w:r>
        <w:rPr>
          <w:spacing w:val="34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34"/>
        </w:rPr>
        <w:t xml:space="preserve"> </w:t>
      </w:r>
      <w:r>
        <w:rPr>
          <w:spacing w:val="-1"/>
        </w:rPr>
        <w:t>bea</w:t>
      </w:r>
      <w:r>
        <w:t>r</w:t>
      </w:r>
      <w:r>
        <w:rPr>
          <w:spacing w:val="34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34"/>
        </w:rPr>
        <w:t xml:space="preserve"> </w:t>
      </w:r>
      <w:r>
        <w:rPr>
          <w:spacing w:val="-1"/>
        </w:rPr>
        <w:t>cost</w:t>
      </w:r>
      <w:r>
        <w:t>s</w:t>
      </w:r>
      <w:r>
        <w:rPr>
          <w:spacing w:val="35"/>
        </w:rPr>
        <w:t xml:space="preserve"> </w:t>
      </w:r>
      <w:r>
        <w:rPr>
          <w:spacing w:val="-1"/>
        </w:rPr>
        <w:t>associate</w:t>
      </w:r>
      <w:r>
        <w:t>d</w:t>
      </w:r>
      <w:r>
        <w:rPr>
          <w:spacing w:val="34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34"/>
        </w:rPr>
        <w:t xml:space="preserve"> </w:t>
      </w:r>
      <w:r>
        <w:rPr>
          <w:spacing w:val="-1"/>
        </w:rPr>
        <w:t xml:space="preserve">the </w:t>
      </w:r>
      <w:r>
        <w:t>preparation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submission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Bid,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 w:rsidR="00470C87">
        <w:t>PBM Office ------</w:t>
      </w:r>
      <w:r>
        <w:rPr>
          <w:spacing w:val="2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no</w:t>
      </w:r>
      <w:r>
        <w:rPr>
          <w:spacing w:val="3"/>
        </w:rPr>
        <w:t xml:space="preserve"> </w:t>
      </w:r>
      <w:r>
        <w:t>case</w:t>
      </w:r>
      <w:r>
        <w:rPr>
          <w:spacing w:val="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responsible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liable</w:t>
      </w:r>
      <w:r>
        <w:rPr>
          <w:spacing w:val="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those</w:t>
      </w:r>
      <w:r>
        <w:rPr>
          <w:w w:val="99"/>
        </w:rPr>
        <w:t xml:space="preserve"> </w:t>
      </w:r>
      <w:r>
        <w:t>costs,</w:t>
      </w:r>
      <w:r>
        <w:rPr>
          <w:spacing w:val="35"/>
        </w:rPr>
        <w:t xml:space="preserve"> </w:t>
      </w:r>
      <w:r>
        <w:t>regardless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conduct</w:t>
      </w:r>
      <w:r>
        <w:rPr>
          <w:spacing w:val="35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t>outcome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 xml:space="preserve">the </w:t>
      </w:r>
      <w:r>
        <w:rPr>
          <w:spacing w:val="-1"/>
        </w:rPr>
        <w:t>biddin</w:t>
      </w:r>
      <w:r>
        <w:t>g</w:t>
      </w:r>
      <w:r>
        <w:rPr>
          <w:spacing w:val="-8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r</w:t>
      </w:r>
      <w:r>
        <w:rPr>
          <w:spacing w:val="-1"/>
        </w:rPr>
        <w:t>ocess.</w:t>
      </w:r>
    </w:p>
    <w:p w:rsidR="0044354C" w:rsidRDefault="0044354C">
      <w:pPr>
        <w:pStyle w:val="BodyText"/>
        <w:tabs>
          <w:tab w:val="left" w:pos="965"/>
        </w:tabs>
        <w:kinsoku w:val="0"/>
        <w:overflowPunct w:val="0"/>
        <w:spacing w:before="9" w:line="276" w:lineRule="auto"/>
        <w:ind w:left="965" w:right="383" w:hanging="720"/>
        <w:jc w:val="both"/>
        <w:sectPr w:rsidR="0044354C">
          <w:pgSz w:w="11905" w:h="16840"/>
          <w:pgMar w:top="1040" w:right="980" w:bottom="1280" w:left="1280" w:header="0" w:footer="1083" w:gutter="0"/>
          <w:cols w:num="2" w:space="720" w:equalWidth="0">
            <w:col w:w="2212" w:space="40"/>
            <w:col w:w="7393"/>
          </w:cols>
          <w:noEndnote/>
        </w:sectPr>
      </w:pPr>
    </w:p>
    <w:p w:rsidR="0044354C" w:rsidRDefault="0044354C">
      <w:pPr>
        <w:pStyle w:val="Heading6"/>
        <w:numPr>
          <w:ilvl w:val="1"/>
          <w:numId w:val="108"/>
        </w:numPr>
        <w:tabs>
          <w:tab w:val="left" w:pos="3886"/>
        </w:tabs>
        <w:kinsoku w:val="0"/>
        <w:overflowPunct w:val="0"/>
        <w:spacing w:before="61"/>
        <w:ind w:left="3886" w:hanging="280"/>
        <w:rPr>
          <w:b w:val="0"/>
          <w:bCs w:val="0"/>
        </w:rPr>
      </w:pPr>
      <w:r>
        <w:rPr>
          <w:spacing w:val="-1"/>
        </w:rPr>
        <w:lastRenderedPageBreak/>
        <w:t>BIDDIN</w:t>
      </w:r>
      <w:r>
        <w:t>G</w:t>
      </w:r>
      <w:r>
        <w:rPr>
          <w:spacing w:val="-18"/>
        </w:rPr>
        <w:t xml:space="preserve"> </w:t>
      </w:r>
      <w:r>
        <w:rPr>
          <w:spacing w:val="-1"/>
        </w:rPr>
        <w:t>DOCUMENTS</w:t>
      </w:r>
    </w:p>
    <w:p w:rsidR="0044354C" w:rsidRDefault="0044354C">
      <w:pPr>
        <w:kinsoku w:val="0"/>
        <w:overflowPunct w:val="0"/>
        <w:spacing w:before="10" w:line="240" w:lineRule="exact"/>
      </w:pPr>
    </w:p>
    <w:p w:rsidR="0044354C" w:rsidRDefault="0044354C">
      <w:pPr>
        <w:kinsoku w:val="0"/>
        <w:overflowPunct w:val="0"/>
        <w:spacing w:before="10" w:line="240" w:lineRule="exact"/>
        <w:sectPr w:rsidR="0044354C">
          <w:pgSz w:w="11905" w:h="16840"/>
          <w:pgMar w:top="1020" w:right="980" w:bottom="1280" w:left="1280" w:header="0" w:footer="1083" w:gutter="0"/>
          <w:cols w:space="720" w:equalWidth="0">
            <w:col w:w="9645"/>
          </w:cols>
          <w:noEndnote/>
        </w:sectPr>
      </w:pPr>
    </w:p>
    <w:p w:rsidR="0044354C" w:rsidRDefault="00403419">
      <w:pPr>
        <w:numPr>
          <w:ilvl w:val="0"/>
          <w:numId w:val="107"/>
        </w:numPr>
        <w:tabs>
          <w:tab w:val="left" w:pos="564"/>
        </w:tabs>
        <w:kinsoku w:val="0"/>
        <w:overflowPunct w:val="0"/>
        <w:spacing w:before="52" w:line="290" w:lineRule="exact"/>
        <w:ind w:left="564" w:right="390"/>
        <w:rPr>
          <w:rFonts w:ascii="Book Antiqua" w:hAnsi="Book Antiqua" w:cs="Book Antiqua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8576" behindDoc="1" locked="0" layoutInCell="0" allowOverlap="1">
                <wp:simplePos x="0" y="0"/>
                <wp:positionH relativeFrom="page">
                  <wp:posOffset>878840</wp:posOffset>
                </wp:positionH>
                <wp:positionV relativeFrom="page">
                  <wp:posOffset>1043940</wp:posOffset>
                </wp:positionV>
                <wp:extent cx="5902325" cy="8565515"/>
                <wp:effectExtent l="0" t="0" r="0" b="0"/>
                <wp:wrapNone/>
                <wp:docPr id="847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325" cy="8565515"/>
                          <a:chOff x="1384" y="1644"/>
                          <a:chExt cx="9295" cy="13489"/>
                        </a:xfrm>
                      </wpg:grpSpPr>
                      <wps:wsp>
                        <wps:cNvPr id="848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385" y="1645"/>
                            <a:ext cx="9300" cy="1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7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913120" cy="6827520"/>
                                    <wp:effectExtent l="0" t="0" r="0" b="0"/>
                                    <wp:docPr id="30" name="Picture 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13120" cy="68275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9" name="Freeform 43"/>
                        <wps:cNvSpPr>
                          <a:spLocks/>
                        </wps:cNvSpPr>
                        <wps:spPr bwMode="auto">
                          <a:xfrm>
                            <a:off x="10641" y="1233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385" y="12311"/>
                            <a:ext cx="9300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7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913120" cy="1127760"/>
                                    <wp:effectExtent l="0" t="0" r="0" b="0"/>
                                    <wp:docPr id="32" name="Picture 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13120" cy="11277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1" name="Freeform 45"/>
                        <wps:cNvSpPr>
                          <a:spLocks/>
                        </wps:cNvSpPr>
                        <wps:spPr bwMode="auto">
                          <a:xfrm>
                            <a:off x="10641" y="1406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394" y="14046"/>
                            <a:ext cx="928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943600" cy="685800"/>
                                    <wp:effectExtent l="0" t="0" r="0" b="0"/>
                                    <wp:docPr id="34" name="Picture 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43600" cy="685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3" name="Freeform 47"/>
                        <wps:cNvSpPr>
                          <a:spLocks/>
                        </wps:cNvSpPr>
                        <wps:spPr bwMode="auto">
                          <a:xfrm>
                            <a:off x="10641" y="1510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58" style="position:absolute;left:0;text-align:left;margin-left:69.2pt;margin-top:82.2pt;width:464.75pt;height:674.45pt;z-index:-251707904;mso-position-horizontal-relative:page;mso-position-vertical-relative:page" coordorigin="1384,1644" coordsize="9295,13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" o:allowincell="f">
                <v:rect id="Rectangle 42" o:spid="_x0000_s1059" style="position:absolute;left:1385;top:1645;width:9300;height:10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gPIs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YDyLBAAAA3AAAAA8AAAAAAAAAAAAAAAAAmAIAAGRycy9kb3du&#10;cmV2LnhtbFBLBQYAAAAABAAEAPUAAACG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07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913120" cy="6827520"/>
                              <wp:effectExtent l="0" t="0" r="0" b="0"/>
                              <wp:docPr id="30" name="Picture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13120" cy="68275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43" o:spid="_x0000_s1060" style="position:absolute;left:10641;top:1233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DqxMYA&#10;AADcAAAADwAAAGRycy9kb3ducmV2LnhtbESPQWsCMRSE74X+h/AKvYhmK9ba1SgiCNKDotVDb8/N&#10;c7N087Ik6br996Yg9DjMzDfMbNHZWrTkQ+VYwcsgA0FcOF1xqeD4ue5PQISIrLF2TAp+KcBi/vgw&#10;w1y7K++pPcRSJAiHHBWYGJtcylAYshgGriFO3sV5izFJX0rt8ZrgtpbDLBtLixWnBYMNrQwV34cf&#10;q2D5Zfyp/ajPr3YX3ra9DWbHMyr1/NQtpyAidfE/fG9vtILJ6B3+zq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DqxMYAAADcAAAADwAAAAAAAAAAAAAAAACYAgAAZHJz&#10;L2Rvd25yZXYueG1sUEsFBgAAAAAEAAQA9QAAAIsDAAAAAA==&#10;" path="m,l9,e" filled="f" strokecolor="#9f9f9f" strokeweight=".3pt">
                  <v:path arrowok="t" o:connecttype="custom" o:connectlocs="0,0;9,0" o:connectangles="0,0"/>
                </v:shape>
                <v:rect id="Rectangle 44" o:spid="_x0000_s1061" style="position:absolute;left:1385;top:12311;width:9300;height:1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eV+c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3lfnBAAAA3AAAAA8AAAAAAAAAAAAAAAAAmAIAAGRycy9kb3du&#10;cmV2LnhtbFBLBQYAAAAABAAEAPUAAACG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7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913120" cy="1127760"/>
                              <wp:effectExtent l="0" t="0" r="0" b="0"/>
                              <wp:docPr id="32" name="Picture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13120" cy="11277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45" o:spid="_x0000_s1062" style="position:absolute;left:10641;top:1406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NnBsIA&#10;AADcAAAADwAAAGRycy9kb3ducmV2LnhtbESPT4vCMBTE78J+h/AWvGmqoJZqFFkQhF0P/sHzo3nb&#10;FJuXkmRt/fYbQfA4zMxvmNWmt424kw+1YwWTcQaCuHS65krB5bwb5SBCRNbYOCYFDwqwWX8MVlho&#10;1/GR7qdYiQThUKACE2NbSBlKQxbD2LXEyft13mJM0ldSe+wS3DZymmVzabHmtGCwpS9D5e30ZxX0&#10;i7ox39fuYG6P495tkX5yT0oNP/vtEkSkPr7Dr/ZeK8hnE3ieS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Q2cGwgAAANwAAAAPAAAAAAAAAAAAAAAAAJgCAABkcnMvZG93&#10;bnJldi54bWxQSwUGAAAAAAQABAD1AAAAhwMAAAAA&#10;" path="m,l9,e" filled="f" strokecolor="#1f1f1f" strokeweight=".36pt">
                  <v:path arrowok="t" o:connecttype="custom" o:connectlocs="0,0;9,0" o:connectangles="0,0"/>
                </v:shape>
                <v:rect id="Rectangle 46" o:spid="_x0000_s1063" style="position:absolute;left:1394;top:14046;width:92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muFc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muFc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0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943600" cy="685800"/>
                              <wp:effectExtent l="0" t="0" r="0" b="0"/>
                              <wp:docPr id="34" name="Picture 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43600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47" o:spid="_x0000_s1064" style="position:absolute;left:10641;top:1510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HBc8UA&#10;AADcAAAADwAAAGRycy9kb3ducmV2LnhtbESPQWvCQBSE7wX/w/KE3urGBkXSrCKKUGgLNlp6fWZf&#10;sqHZtyG71fjv3YLQ4zAz3zD5arCtOFPvG8cKppMEBHHpdMO1guNh97QA4QOyxtYxKbiSh9Vy9JBj&#10;pt2FP+lchFpECPsMFZgQukxKXxqy6CeuI45e5XqLIcq+lrrHS4TbVj4nyVxabDguGOxoY6j8KX6t&#10;gndXVG+nU7rbfu1To/eB3ezjW6nH8bB+ARFoCP/he/tVK1jMUvg7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AcFzxQAAANwAAAAPAAAAAAAAAAAAAAAAAJgCAABkcnMv&#10;ZG93bnJldi54bWxQSwUGAAAAAAQABAD1AAAAigMAAAAA&#10;" path="m,l9,e" filled="f" strokecolor="#7f7f7f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  <w:r w:rsidR="0044354C">
        <w:rPr>
          <w:rFonts w:ascii="Book Antiqua" w:hAnsi="Book Antiqua" w:cs="Book Antiqua"/>
          <w:b/>
          <w:bCs/>
        </w:rPr>
        <w:t>Contents</w:t>
      </w:r>
      <w:r w:rsidR="0044354C">
        <w:rPr>
          <w:rFonts w:ascii="Book Antiqua" w:hAnsi="Book Antiqua" w:cs="Book Antiqua"/>
          <w:b/>
          <w:bCs/>
          <w:spacing w:val="-10"/>
        </w:rPr>
        <w:t xml:space="preserve"> </w:t>
      </w:r>
      <w:r w:rsidR="0044354C">
        <w:rPr>
          <w:rFonts w:ascii="Book Antiqua" w:hAnsi="Book Antiqua" w:cs="Book Antiqua"/>
          <w:b/>
          <w:bCs/>
        </w:rPr>
        <w:t xml:space="preserve">of </w:t>
      </w:r>
      <w:r w:rsidR="0044354C">
        <w:rPr>
          <w:rFonts w:ascii="Book Antiqua" w:hAnsi="Book Antiqua" w:cs="Book Antiqua"/>
          <w:b/>
          <w:bCs/>
          <w:spacing w:val="-1"/>
        </w:rPr>
        <w:t>Bidding</w:t>
      </w:r>
      <w:r w:rsidR="0044354C">
        <w:rPr>
          <w:rFonts w:ascii="Book Antiqua" w:hAnsi="Book Antiqua" w:cs="Book Antiqua"/>
          <w:b/>
          <w:bCs/>
          <w:spacing w:val="-1"/>
          <w:w w:val="99"/>
        </w:rPr>
        <w:t xml:space="preserve"> </w:t>
      </w:r>
      <w:r w:rsidR="0044354C">
        <w:rPr>
          <w:rFonts w:ascii="Book Antiqua" w:hAnsi="Book Antiqua" w:cs="Book Antiqua"/>
          <w:b/>
          <w:bCs/>
        </w:rPr>
        <w:t>Documents</w: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11" w:line="200" w:lineRule="exact"/>
        <w:rPr>
          <w:sz w:val="20"/>
          <w:szCs w:val="20"/>
        </w:rPr>
      </w:pPr>
    </w:p>
    <w:p w:rsidR="0044354C" w:rsidRDefault="0044354C">
      <w:pPr>
        <w:pStyle w:val="Heading7"/>
        <w:numPr>
          <w:ilvl w:val="0"/>
          <w:numId w:val="107"/>
        </w:numPr>
        <w:tabs>
          <w:tab w:val="left" w:pos="564"/>
        </w:tabs>
        <w:kinsoku w:val="0"/>
        <w:overflowPunct w:val="0"/>
        <w:ind w:left="564"/>
        <w:rPr>
          <w:b w:val="0"/>
          <w:bCs w:val="0"/>
          <w:i w:val="0"/>
          <w:iCs w:val="0"/>
        </w:rPr>
      </w:pPr>
      <w:r>
        <w:rPr>
          <w:spacing w:val="-1"/>
        </w:rPr>
        <w:t>Clarificatio</w:t>
      </w:r>
      <w:r>
        <w:t>n</w:t>
      </w:r>
      <w:r>
        <w:rPr>
          <w:spacing w:val="-1"/>
        </w:rPr>
        <w:t xml:space="preserve"> of Bidding </w:t>
      </w:r>
      <w:r>
        <w:t>Documents</w:t>
      </w:r>
    </w:p>
    <w:p w:rsidR="0044354C" w:rsidRDefault="0044354C">
      <w:pPr>
        <w:pStyle w:val="BodyText"/>
        <w:numPr>
          <w:ilvl w:val="1"/>
          <w:numId w:val="102"/>
        </w:numPr>
        <w:tabs>
          <w:tab w:val="left" w:pos="948"/>
          <w:tab w:val="left" w:pos="2075"/>
          <w:tab w:val="left" w:pos="2443"/>
        </w:tabs>
        <w:kinsoku w:val="0"/>
        <w:overflowPunct w:val="0"/>
        <w:spacing w:before="57" w:line="276" w:lineRule="auto"/>
        <w:ind w:left="948" w:right="384" w:hanging="720"/>
        <w:jc w:val="both"/>
      </w:pPr>
      <w:r>
        <w:br w:type="column"/>
      </w:r>
      <w:r>
        <w:lastRenderedPageBreak/>
        <w:t>The</w:t>
      </w:r>
      <w:r>
        <w:rPr>
          <w:spacing w:val="7"/>
        </w:rPr>
        <w:t xml:space="preserve"> </w:t>
      </w:r>
      <w:r>
        <w:t>goods</w:t>
      </w:r>
      <w:r>
        <w:rPr>
          <w:spacing w:val="7"/>
        </w:rPr>
        <w:t xml:space="preserve"> </w:t>
      </w:r>
      <w:r>
        <w:t>required,</w:t>
      </w:r>
      <w:r>
        <w:rPr>
          <w:spacing w:val="7"/>
        </w:rPr>
        <w:t xml:space="preserve"> </w:t>
      </w:r>
      <w:r>
        <w:t>bidding</w:t>
      </w:r>
      <w:r>
        <w:rPr>
          <w:spacing w:val="8"/>
        </w:rPr>
        <w:t xml:space="preserve"> </w:t>
      </w:r>
      <w:r>
        <w:t>procedures,</w:t>
      </w:r>
      <w:r>
        <w:rPr>
          <w:spacing w:val="7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7"/>
        </w:rPr>
        <w:t xml:space="preserve"> </w:t>
      </w:r>
      <w:r>
        <w:t>terms</w:t>
      </w:r>
      <w:r>
        <w:rPr>
          <w:spacing w:val="7"/>
        </w:rPr>
        <w:t xml:space="preserve"> </w:t>
      </w:r>
      <w:r>
        <w:t>and</w:t>
      </w:r>
      <w:r>
        <w:rPr>
          <w:w w:val="99"/>
        </w:rPr>
        <w:t xml:space="preserve"> </w:t>
      </w:r>
      <w:r>
        <w:rPr>
          <w:spacing w:val="-1"/>
        </w:rPr>
        <w:t>conditi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2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con</w:t>
      </w:r>
      <w:r>
        <w:t>t</w:t>
      </w:r>
      <w:r>
        <w:rPr>
          <w:spacing w:val="-1"/>
        </w:rPr>
        <w:t>rac</w:t>
      </w:r>
      <w:r>
        <w:t>t</w:t>
      </w:r>
      <w:r>
        <w:rPr>
          <w:spacing w:val="2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prescribe</w:t>
      </w:r>
      <w:r>
        <w:t>d</w:t>
      </w:r>
      <w:r>
        <w:rPr>
          <w:spacing w:val="2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Bid</w:t>
      </w:r>
      <w:r>
        <w:rPr>
          <w:spacing w:val="1"/>
        </w:rPr>
        <w:t>d</w:t>
      </w:r>
      <w:r>
        <w:rPr>
          <w:spacing w:val="-1"/>
        </w:rPr>
        <w:t>ing Documents</w:t>
      </w:r>
      <w:r>
        <w:t>.</w:t>
      </w:r>
      <w:r>
        <w:tab/>
      </w:r>
      <w:r>
        <w:rPr>
          <w:spacing w:val="-1"/>
        </w:rPr>
        <w:t>I</w:t>
      </w:r>
      <w:r>
        <w:t>n</w:t>
      </w:r>
      <w:r>
        <w:rPr>
          <w:spacing w:val="47"/>
        </w:rPr>
        <w:t xml:space="preserve"> </w:t>
      </w:r>
      <w:r>
        <w:rPr>
          <w:spacing w:val="-1"/>
        </w:rPr>
        <w:t>additio</w:t>
      </w:r>
      <w:r>
        <w:t>n</w:t>
      </w:r>
      <w:r>
        <w:rPr>
          <w:spacing w:val="4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8"/>
        </w:rPr>
        <w:t xml:space="preserve"> </w:t>
      </w:r>
      <w:r>
        <w:rPr>
          <w:spacing w:val="-1"/>
        </w:rPr>
        <w:t>Invitatio</w:t>
      </w:r>
      <w:r>
        <w:t>n</w:t>
      </w:r>
      <w:r>
        <w:rPr>
          <w:spacing w:val="4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8"/>
        </w:rPr>
        <w:t xml:space="preserve"> </w:t>
      </w:r>
      <w:r>
        <w:rPr>
          <w:spacing w:val="-1"/>
        </w:rPr>
        <w:t>Bids</w:t>
      </w:r>
      <w:r>
        <w:t>,</w:t>
      </w:r>
      <w:r>
        <w:rPr>
          <w:spacing w:val="48"/>
        </w:rPr>
        <w:t xml:space="preserve"> </w:t>
      </w:r>
      <w:r>
        <w:rPr>
          <w:spacing w:val="-1"/>
        </w:rPr>
        <w:t>the Biddin</w:t>
      </w:r>
      <w:r>
        <w:t>g</w:t>
      </w:r>
      <w:r>
        <w:tab/>
      </w:r>
      <w:r>
        <w:rPr>
          <w:spacing w:val="-1"/>
        </w:rPr>
        <w:t>Document</w:t>
      </w:r>
      <w:r>
        <w:t>s</w:t>
      </w:r>
      <w:r>
        <w:rPr>
          <w:spacing w:val="29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29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2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rea</w:t>
      </w:r>
      <w:r>
        <w:t>d</w:t>
      </w:r>
      <w:r>
        <w:rPr>
          <w:spacing w:val="29"/>
        </w:rPr>
        <w:t xml:space="preserve"> </w:t>
      </w:r>
      <w:r>
        <w:rPr>
          <w:spacing w:val="-1"/>
        </w:rPr>
        <w:t xml:space="preserve">in </w:t>
      </w:r>
      <w:r>
        <w:t>conjunction</w:t>
      </w:r>
      <w:r>
        <w:rPr>
          <w:spacing w:val="24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any</w:t>
      </w:r>
      <w:r>
        <w:rPr>
          <w:spacing w:val="24"/>
        </w:rPr>
        <w:t xml:space="preserve"> </w:t>
      </w:r>
      <w:r>
        <w:t>addenda</w:t>
      </w:r>
      <w:r>
        <w:rPr>
          <w:spacing w:val="25"/>
        </w:rPr>
        <w:t xml:space="preserve"> </w:t>
      </w:r>
      <w:r>
        <w:t>issued</w:t>
      </w:r>
      <w:r>
        <w:rPr>
          <w:spacing w:val="24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accordance</w:t>
      </w:r>
      <w:r>
        <w:rPr>
          <w:w w:val="99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ITB</w:t>
      </w:r>
      <w:r>
        <w:rPr>
          <w:spacing w:val="-4"/>
        </w:rPr>
        <w:t xml:space="preserve"> </w:t>
      </w:r>
      <w:r>
        <w:t>9.2</w:t>
      </w:r>
      <w:r>
        <w:rPr>
          <w:spacing w:val="-4"/>
        </w:rPr>
        <w:t xml:space="preserve"> </w:t>
      </w:r>
      <w:r>
        <w:t>include:</w:t>
      </w:r>
    </w:p>
    <w:p w:rsidR="0044354C" w:rsidRDefault="0044354C">
      <w:pPr>
        <w:kinsoku w:val="0"/>
        <w:overflowPunct w:val="0"/>
        <w:ind w:left="948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</w:rPr>
        <w:t>Section</w:t>
      </w:r>
      <w:r>
        <w:rPr>
          <w:rFonts w:ascii="Book Antiqua" w:hAnsi="Book Antiqua" w:cs="Book Antiqua"/>
          <w:b/>
          <w:bCs/>
          <w:spacing w:val="-4"/>
        </w:rPr>
        <w:t xml:space="preserve"> </w:t>
      </w:r>
      <w:r>
        <w:rPr>
          <w:rFonts w:ascii="Book Antiqua" w:hAnsi="Book Antiqua" w:cs="Book Antiqua"/>
          <w:b/>
          <w:bCs/>
        </w:rPr>
        <w:t>I</w:t>
      </w:r>
      <w:r>
        <w:rPr>
          <w:rFonts w:ascii="Book Antiqua" w:hAnsi="Book Antiqua" w:cs="Book Antiqua"/>
          <w:b/>
          <w:bCs/>
          <w:spacing w:val="-3"/>
        </w:rPr>
        <w:t xml:space="preserve"> </w:t>
      </w:r>
      <w:r>
        <w:rPr>
          <w:rFonts w:ascii="Book Antiqua" w:hAnsi="Book Antiqua" w:cs="Book Antiqua"/>
          <w:b/>
          <w:bCs/>
        </w:rPr>
        <w:t>-</w:t>
      </w:r>
      <w:r>
        <w:rPr>
          <w:rFonts w:ascii="Book Antiqua" w:hAnsi="Book Antiqua" w:cs="Book Antiqua"/>
          <w:spacing w:val="-2"/>
        </w:rPr>
        <w:t>I</w:t>
      </w:r>
      <w:r>
        <w:rPr>
          <w:rFonts w:ascii="Book Antiqua" w:hAnsi="Book Antiqua" w:cs="Book Antiqua"/>
          <w:spacing w:val="-1"/>
        </w:rPr>
        <w:t>nvitati</w:t>
      </w:r>
      <w:r>
        <w:rPr>
          <w:rFonts w:ascii="Book Antiqua" w:hAnsi="Book Antiqua" w:cs="Book Antiqua"/>
        </w:rPr>
        <w:t>on</w:t>
      </w:r>
      <w:r>
        <w:rPr>
          <w:rFonts w:ascii="Book Antiqua" w:hAnsi="Book Antiqua" w:cs="Book Antiqua"/>
          <w:spacing w:val="-5"/>
        </w:rPr>
        <w:t xml:space="preserve"> </w:t>
      </w:r>
      <w:r>
        <w:rPr>
          <w:rFonts w:ascii="Book Antiqua" w:hAnsi="Book Antiqua" w:cs="Book Antiqua"/>
          <w:spacing w:val="-1"/>
        </w:rPr>
        <w:t>t</w:t>
      </w:r>
      <w:r>
        <w:rPr>
          <w:rFonts w:ascii="Book Antiqua" w:hAnsi="Book Antiqua" w:cs="Book Antiqua"/>
        </w:rPr>
        <w:t>o</w:t>
      </w:r>
      <w:r>
        <w:rPr>
          <w:rFonts w:ascii="Book Antiqua" w:hAnsi="Book Antiqua" w:cs="Book Antiqua"/>
          <w:spacing w:val="-4"/>
        </w:rPr>
        <w:t xml:space="preserve"> </w:t>
      </w:r>
      <w:r>
        <w:rPr>
          <w:rFonts w:ascii="Book Antiqua" w:hAnsi="Book Antiqua" w:cs="Book Antiqua"/>
          <w:spacing w:val="-1"/>
        </w:rPr>
        <w:t>Bids</w:t>
      </w:r>
    </w:p>
    <w:p w:rsidR="0044354C" w:rsidRDefault="0044354C">
      <w:pPr>
        <w:kinsoku w:val="0"/>
        <w:overflowPunct w:val="0"/>
        <w:spacing w:before="45" w:line="275" w:lineRule="auto"/>
        <w:ind w:left="948" w:right="2191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</w:rPr>
        <w:t>Section</w:t>
      </w:r>
      <w:r>
        <w:rPr>
          <w:rFonts w:ascii="Book Antiqua" w:hAnsi="Book Antiqua" w:cs="Book Antiqua"/>
          <w:b/>
          <w:bCs/>
          <w:spacing w:val="-8"/>
        </w:rPr>
        <w:t xml:space="preserve"> </w:t>
      </w:r>
      <w:r>
        <w:rPr>
          <w:rFonts w:ascii="Book Antiqua" w:hAnsi="Book Antiqua" w:cs="Book Antiqua"/>
          <w:b/>
          <w:bCs/>
        </w:rPr>
        <w:t>II</w:t>
      </w:r>
      <w:r>
        <w:rPr>
          <w:rFonts w:ascii="Book Antiqua" w:hAnsi="Book Antiqua" w:cs="Book Antiqua"/>
          <w:b/>
          <w:bCs/>
          <w:spacing w:val="-7"/>
        </w:rPr>
        <w:t xml:space="preserve"> </w:t>
      </w:r>
      <w:r>
        <w:rPr>
          <w:rFonts w:ascii="Book Antiqua" w:hAnsi="Book Antiqua" w:cs="Book Antiqua"/>
          <w:spacing w:val="-1"/>
        </w:rPr>
        <w:t>Instruction</w:t>
      </w:r>
      <w:r>
        <w:rPr>
          <w:rFonts w:ascii="Book Antiqua" w:hAnsi="Book Antiqua" w:cs="Book Antiqua"/>
        </w:rPr>
        <w:t>s</w:t>
      </w:r>
      <w:r>
        <w:rPr>
          <w:rFonts w:ascii="Book Antiqua" w:hAnsi="Book Antiqua" w:cs="Book Antiqua"/>
          <w:spacing w:val="-6"/>
        </w:rPr>
        <w:t xml:space="preserve"> </w:t>
      </w:r>
      <w:r>
        <w:rPr>
          <w:rFonts w:ascii="Book Antiqua" w:hAnsi="Book Antiqua" w:cs="Book Antiqua"/>
          <w:spacing w:val="-1"/>
        </w:rPr>
        <w:t>t</w:t>
      </w:r>
      <w:r>
        <w:rPr>
          <w:rFonts w:ascii="Book Antiqua" w:hAnsi="Book Antiqua" w:cs="Book Antiqua"/>
        </w:rPr>
        <w:t>o</w:t>
      </w:r>
      <w:r>
        <w:rPr>
          <w:rFonts w:ascii="Book Antiqua" w:hAnsi="Book Antiqua" w:cs="Book Antiqua"/>
          <w:spacing w:val="-7"/>
        </w:rPr>
        <w:t xml:space="preserve"> </w:t>
      </w:r>
      <w:r>
        <w:rPr>
          <w:rFonts w:ascii="Book Antiqua" w:hAnsi="Book Antiqua" w:cs="Book Antiqua"/>
          <w:spacing w:val="-1"/>
        </w:rPr>
        <w:t>Bidder</w:t>
      </w:r>
      <w:r>
        <w:rPr>
          <w:rFonts w:ascii="Book Antiqua" w:hAnsi="Book Antiqua" w:cs="Book Antiqua"/>
        </w:rPr>
        <w:t>s</w:t>
      </w:r>
      <w:r>
        <w:rPr>
          <w:rFonts w:ascii="Book Antiqua" w:hAnsi="Book Antiqua" w:cs="Book Antiqua"/>
          <w:spacing w:val="-7"/>
        </w:rPr>
        <w:t xml:space="preserve"> </w:t>
      </w:r>
      <w:r>
        <w:rPr>
          <w:rFonts w:ascii="Book Antiqua" w:hAnsi="Book Antiqua" w:cs="Book Antiqua"/>
          <w:spacing w:val="-1"/>
        </w:rPr>
        <w:t>(ITBs)</w:t>
      </w:r>
      <w:r>
        <w:rPr>
          <w:rFonts w:ascii="Book Antiqua" w:hAnsi="Book Antiqua" w:cs="Book Antiqua"/>
          <w:spacing w:val="-1"/>
          <w:w w:val="99"/>
        </w:rPr>
        <w:t xml:space="preserve"> </w:t>
      </w:r>
      <w:r>
        <w:rPr>
          <w:rFonts w:ascii="Book Antiqua" w:hAnsi="Book Antiqua" w:cs="Book Antiqua"/>
          <w:b/>
          <w:bCs/>
        </w:rPr>
        <w:t>Section</w:t>
      </w:r>
      <w:r>
        <w:rPr>
          <w:rFonts w:ascii="Book Antiqua" w:hAnsi="Book Antiqua" w:cs="Book Antiqua"/>
          <w:b/>
          <w:bCs/>
          <w:spacing w:val="-4"/>
        </w:rPr>
        <w:t xml:space="preserve"> </w:t>
      </w:r>
      <w:r>
        <w:rPr>
          <w:rFonts w:ascii="Book Antiqua" w:hAnsi="Book Antiqua" w:cs="Book Antiqua"/>
          <w:b/>
          <w:bCs/>
        </w:rPr>
        <w:t>III</w:t>
      </w:r>
      <w:r>
        <w:rPr>
          <w:rFonts w:ascii="Book Antiqua" w:hAnsi="Book Antiqua" w:cs="Book Antiqua"/>
          <w:b/>
          <w:bCs/>
          <w:spacing w:val="-5"/>
        </w:rPr>
        <w:t xml:space="preserve"> </w:t>
      </w:r>
      <w:r>
        <w:rPr>
          <w:rFonts w:ascii="Book Antiqua" w:hAnsi="Book Antiqua" w:cs="Book Antiqua"/>
          <w:spacing w:val="-1"/>
        </w:rPr>
        <w:t>Bi</w:t>
      </w:r>
      <w:r>
        <w:rPr>
          <w:rFonts w:ascii="Book Antiqua" w:hAnsi="Book Antiqua" w:cs="Book Antiqua"/>
        </w:rPr>
        <w:t>d</w:t>
      </w:r>
      <w:r>
        <w:rPr>
          <w:rFonts w:ascii="Book Antiqua" w:hAnsi="Book Antiqua" w:cs="Book Antiqua"/>
          <w:spacing w:val="-4"/>
        </w:rPr>
        <w:t xml:space="preserve"> </w:t>
      </w:r>
      <w:r>
        <w:rPr>
          <w:rFonts w:ascii="Book Antiqua" w:hAnsi="Book Antiqua" w:cs="Book Antiqua"/>
          <w:spacing w:val="-1"/>
        </w:rPr>
        <w:t>Dat</w:t>
      </w:r>
      <w:r>
        <w:rPr>
          <w:rFonts w:ascii="Book Antiqua" w:hAnsi="Book Antiqua" w:cs="Book Antiqua"/>
        </w:rPr>
        <w:t>a</w:t>
      </w:r>
      <w:r>
        <w:rPr>
          <w:rFonts w:ascii="Book Antiqua" w:hAnsi="Book Antiqua" w:cs="Book Antiqua"/>
          <w:spacing w:val="-5"/>
        </w:rPr>
        <w:t xml:space="preserve"> </w:t>
      </w:r>
      <w:r>
        <w:rPr>
          <w:rFonts w:ascii="Book Antiqua" w:hAnsi="Book Antiqua" w:cs="Book Antiqua"/>
          <w:spacing w:val="1"/>
        </w:rPr>
        <w:t>S</w:t>
      </w:r>
      <w:r>
        <w:rPr>
          <w:rFonts w:ascii="Book Antiqua" w:hAnsi="Book Antiqua" w:cs="Book Antiqua"/>
          <w:spacing w:val="-1"/>
        </w:rPr>
        <w:t>hee</w:t>
      </w:r>
      <w:r>
        <w:rPr>
          <w:rFonts w:ascii="Book Antiqua" w:hAnsi="Book Antiqua" w:cs="Book Antiqua"/>
        </w:rPr>
        <w:t>t</w:t>
      </w:r>
      <w:r>
        <w:rPr>
          <w:rFonts w:ascii="Book Antiqua" w:hAnsi="Book Antiqua" w:cs="Book Antiqua"/>
          <w:spacing w:val="-5"/>
        </w:rPr>
        <w:t xml:space="preserve"> </w:t>
      </w:r>
      <w:r>
        <w:rPr>
          <w:rFonts w:ascii="Book Antiqua" w:hAnsi="Book Antiqua" w:cs="Book Antiqua"/>
          <w:spacing w:val="-1"/>
        </w:rPr>
        <w:t>(BDS)</w:t>
      </w:r>
      <w:r>
        <w:rPr>
          <w:rFonts w:ascii="Book Antiqua" w:hAnsi="Book Antiqua" w:cs="Book Antiqua"/>
          <w:spacing w:val="-1"/>
          <w:w w:val="99"/>
        </w:rPr>
        <w:t xml:space="preserve"> </w:t>
      </w:r>
      <w:r>
        <w:rPr>
          <w:rFonts w:ascii="Book Antiqua" w:hAnsi="Book Antiqua" w:cs="Book Antiqua"/>
          <w:b/>
          <w:bCs/>
        </w:rPr>
        <w:t>Section</w:t>
      </w:r>
      <w:r>
        <w:rPr>
          <w:rFonts w:ascii="Book Antiqua" w:hAnsi="Book Antiqua" w:cs="Book Antiqua"/>
          <w:b/>
          <w:bCs/>
          <w:spacing w:val="-5"/>
        </w:rPr>
        <w:t xml:space="preserve"> </w:t>
      </w:r>
      <w:r>
        <w:rPr>
          <w:rFonts w:ascii="Book Antiqua" w:hAnsi="Book Antiqua" w:cs="Book Antiqua"/>
          <w:b/>
          <w:bCs/>
        </w:rPr>
        <w:t>IV</w:t>
      </w:r>
      <w:r>
        <w:rPr>
          <w:rFonts w:ascii="Book Antiqua" w:hAnsi="Book Antiqua" w:cs="Book Antiqua"/>
          <w:b/>
          <w:bCs/>
          <w:spacing w:val="-6"/>
        </w:rPr>
        <w:t xml:space="preserve"> </w:t>
      </w:r>
      <w:r>
        <w:rPr>
          <w:rFonts w:ascii="Book Antiqua" w:hAnsi="Book Antiqua" w:cs="Book Antiqua"/>
        </w:rPr>
        <w:t>Eligible</w:t>
      </w:r>
      <w:r>
        <w:rPr>
          <w:rFonts w:ascii="Book Antiqua" w:hAnsi="Book Antiqua" w:cs="Book Antiqua"/>
          <w:spacing w:val="-5"/>
        </w:rPr>
        <w:t xml:space="preserve"> </w:t>
      </w:r>
      <w:r>
        <w:rPr>
          <w:rFonts w:ascii="Book Antiqua" w:hAnsi="Book Antiqua" w:cs="Book Antiqua"/>
        </w:rPr>
        <w:t>C</w:t>
      </w:r>
      <w:r>
        <w:rPr>
          <w:rFonts w:ascii="Book Antiqua" w:hAnsi="Book Antiqua" w:cs="Book Antiqua"/>
          <w:spacing w:val="1"/>
        </w:rPr>
        <w:t>o</w:t>
      </w:r>
      <w:r>
        <w:rPr>
          <w:rFonts w:ascii="Book Antiqua" w:hAnsi="Book Antiqua" w:cs="Book Antiqua"/>
        </w:rPr>
        <w:t>untries</w:t>
      </w:r>
    </w:p>
    <w:p w:rsidR="0044354C" w:rsidRDefault="0044354C">
      <w:pPr>
        <w:pStyle w:val="BodyText"/>
        <w:kinsoku w:val="0"/>
        <w:overflowPunct w:val="0"/>
        <w:spacing w:line="276" w:lineRule="auto"/>
        <w:ind w:left="2100" w:right="1422" w:hanging="1152"/>
      </w:pPr>
      <w:r>
        <w:rPr>
          <w:b/>
          <w:bCs/>
        </w:rPr>
        <w:t>Section</w:t>
      </w:r>
      <w:r>
        <w:rPr>
          <w:b/>
          <w:bCs/>
          <w:spacing w:val="-10"/>
        </w:rPr>
        <w:t xml:space="preserve"> </w:t>
      </w:r>
      <w:r>
        <w:rPr>
          <w:b/>
          <w:bCs/>
        </w:rPr>
        <w:t>V</w:t>
      </w:r>
      <w:r>
        <w:rPr>
          <w:b/>
          <w:bCs/>
          <w:spacing w:val="-9"/>
        </w:rPr>
        <w:t xml:space="preserve"> </w:t>
      </w:r>
      <w:r>
        <w:rPr>
          <w:spacing w:val="-1"/>
        </w:rPr>
        <w:t>Technica</w:t>
      </w:r>
      <w:r>
        <w:t>l</w:t>
      </w:r>
      <w:r>
        <w:rPr>
          <w:spacing w:val="-11"/>
        </w:rPr>
        <w:t xml:space="preserve"> </w:t>
      </w:r>
      <w:r>
        <w:rPr>
          <w:spacing w:val="-1"/>
        </w:rPr>
        <w:t>Specifications</w:t>
      </w:r>
      <w:r>
        <w:t>,</w:t>
      </w:r>
      <w:r>
        <w:rPr>
          <w:spacing w:val="-10"/>
        </w:rPr>
        <w:t xml:space="preserve"> </w:t>
      </w:r>
      <w:r>
        <w:rPr>
          <w:spacing w:val="-1"/>
        </w:rPr>
        <w:t>Schedul</w:t>
      </w:r>
      <w:r>
        <w:t>e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"/>
          <w:w w:val="99"/>
        </w:rPr>
        <w:t xml:space="preserve"> </w:t>
      </w:r>
      <w:r>
        <w:t>Requirem</w:t>
      </w:r>
      <w:r>
        <w:rPr>
          <w:spacing w:val="-1"/>
        </w:rPr>
        <w:t>en</w:t>
      </w:r>
      <w:r>
        <w:t>ts</w:t>
      </w:r>
    </w:p>
    <w:p w:rsidR="0044354C" w:rsidRDefault="0044354C">
      <w:pPr>
        <w:kinsoku w:val="0"/>
        <w:overflowPunct w:val="0"/>
        <w:ind w:left="948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</w:rPr>
        <w:t>Section</w:t>
      </w:r>
      <w:r>
        <w:rPr>
          <w:rFonts w:ascii="Book Antiqua" w:hAnsi="Book Antiqua" w:cs="Book Antiqua"/>
          <w:b/>
          <w:bCs/>
          <w:spacing w:val="-6"/>
        </w:rPr>
        <w:t xml:space="preserve"> </w:t>
      </w:r>
      <w:r>
        <w:rPr>
          <w:rFonts w:ascii="Book Antiqua" w:hAnsi="Book Antiqua" w:cs="Book Antiqua"/>
          <w:b/>
          <w:bCs/>
        </w:rPr>
        <w:t>VI</w:t>
      </w:r>
      <w:r>
        <w:rPr>
          <w:rFonts w:ascii="Book Antiqua" w:hAnsi="Book Antiqua" w:cs="Book Antiqua"/>
          <w:b/>
          <w:bCs/>
          <w:spacing w:val="-6"/>
        </w:rPr>
        <w:t xml:space="preserve"> </w:t>
      </w:r>
      <w:r>
        <w:rPr>
          <w:rFonts w:ascii="Book Antiqua" w:hAnsi="Book Antiqua" w:cs="Book Antiqua"/>
        </w:rPr>
        <w:t>Forms</w:t>
      </w:r>
      <w:r>
        <w:rPr>
          <w:rFonts w:ascii="Book Antiqua" w:hAnsi="Book Antiqua" w:cs="Book Antiqua"/>
          <w:spacing w:val="-6"/>
        </w:rPr>
        <w:t xml:space="preserve"> </w:t>
      </w:r>
      <w:r>
        <w:rPr>
          <w:rFonts w:ascii="Book Antiqua" w:hAnsi="Book Antiqua" w:cs="Book Antiqua"/>
        </w:rPr>
        <w:t>–</w:t>
      </w:r>
      <w:r>
        <w:rPr>
          <w:rFonts w:ascii="Book Antiqua" w:hAnsi="Book Antiqua" w:cs="Book Antiqua"/>
          <w:spacing w:val="-7"/>
        </w:rPr>
        <w:t xml:space="preserve"> </w:t>
      </w:r>
      <w:r>
        <w:rPr>
          <w:rFonts w:ascii="Book Antiqua" w:hAnsi="Book Antiqua" w:cs="Book Antiqua"/>
        </w:rPr>
        <w:t>Bid</w:t>
      </w:r>
    </w:p>
    <w:p w:rsidR="0044354C" w:rsidRDefault="0044354C">
      <w:pPr>
        <w:kinsoku w:val="0"/>
        <w:overflowPunct w:val="0"/>
        <w:spacing w:before="45" w:line="275" w:lineRule="auto"/>
        <w:ind w:left="948" w:right="1053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</w:rPr>
        <w:t>Section</w:t>
      </w:r>
      <w:r>
        <w:rPr>
          <w:rFonts w:ascii="Book Antiqua" w:hAnsi="Book Antiqua" w:cs="Book Antiqua"/>
          <w:b/>
          <w:bCs/>
          <w:spacing w:val="-4"/>
        </w:rPr>
        <w:t xml:space="preserve"> </w:t>
      </w:r>
      <w:r>
        <w:rPr>
          <w:rFonts w:ascii="Book Antiqua" w:hAnsi="Book Antiqua" w:cs="Book Antiqua"/>
          <w:b/>
          <w:bCs/>
        </w:rPr>
        <w:t>VII</w:t>
      </w:r>
      <w:r>
        <w:rPr>
          <w:rFonts w:ascii="Book Antiqua" w:hAnsi="Book Antiqua" w:cs="Book Antiqua"/>
          <w:b/>
          <w:bCs/>
          <w:spacing w:val="-3"/>
        </w:rPr>
        <w:t xml:space="preserve"> </w:t>
      </w:r>
      <w:r>
        <w:rPr>
          <w:rFonts w:ascii="Book Antiqua" w:hAnsi="Book Antiqua" w:cs="Book Antiqua"/>
          <w:spacing w:val="-1"/>
        </w:rPr>
        <w:t>Genera</w:t>
      </w:r>
      <w:r>
        <w:rPr>
          <w:rFonts w:ascii="Book Antiqua" w:hAnsi="Book Antiqua" w:cs="Book Antiqua"/>
        </w:rPr>
        <w:t>l</w:t>
      </w:r>
      <w:r>
        <w:rPr>
          <w:rFonts w:ascii="Book Antiqua" w:hAnsi="Book Antiqua" w:cs="Book Antiqua"/>
          <w:spacing w:val="-4"/>
        </w:rPr>
        <w:t xml:space="preserve"> </w:t>
      </w:r>
      <w:r>
        <w:rPr>
          <w:rFonts w:ascii="Book Antiqua" w:hAnsi="Book Antiqua" w:cs="Book Antiqua"/>
          <w:spacing w:val="-1"/>
        </w:rPr>
        <w:t>Condition</w:t>
      </w:r>
      <w:r>
        <w:rPr>
          <w:rFonts w:ascii="Book Antiqua" w:hAnsi="Book Antiqua" w:cs="Book Antiqua"/>
        </w:rPr>
        <w:t>s</w:t>
      </w:r>
      <w:r>
        <w:rPr>
          <w:rFonts w:ascii="Book Antiqua" w:hAnsi="Book Antiqua" w:cs="Book Antiqua"/>
          <w:spacing w:val="-3"/>
        </w:rPr>
        <w:t xml:space="preserve"> </w:t>
      </w:r>
      <w:r>
        <w:rPr>
          <w:rFonts w:ascii="Book Antiqua" w:hAnsi="Book Antiqua" w:cs="Book Antiqua"/>
          <w:spacing w:val="-1"/>
        </w:rPr>
        <w:t>o</w:t>
      </w:r>
      <w:r>
        <w:rPr>
          <w:rFonts w:ascii="Book Antiqua" w:hAnsi="Book Antiqua" w:cs="Book Antiqua"/>
        </w:rPr>
        <w:t>f</w:t>
      </w:r>
      <w:r>
        <w:rPr>
          <w:rFonts w:ascii="Book Antiqua" w:hAnsi="Book Antiqua" w:cs="Book Antiqua"/>
          <w:spacing w:val="-4"/>
        </w:rPr>
        <w:t xml:space="preserve"> </w:t>
      </w:r>
      <w:r>
        <w:rPr>
          <w:rFonts w:ascii="Book Antiqua" w:hAnsi="Book Antiqua" w:cs="Book Antiqua"/>
          <w:spacing w:val="-1"/>
        </w:rPr>
        <w:t>Contrac</w:t>
      </w:r>
      <w:r>
        <w:rPr>
          <w:rFonts w:ascii="Book Antiqua" w:hAnsi="Book Antiqua" w:cs="Book Antiqua"/>
        </w:rPr>
        <w:t>t</w:t>
      </w:r>
      <w:r>
        <w:rPr>
          <w:rFonts w:ascii="Book Antiqua" w:hAnsi="Book Antiqua" w:cs="Book Antiqua"/>
          <w:spacing w:val="-4"/>
        </w:rPr>
        <w:t xml:space="preserve"> </w:t>
      </w:r>
      <w:r>
        <w:rPr>
          <w:rFonts w:ascii="Book Antiqua" w:hAnsi="Book Antiqua" w:cs="Book Antiqua"/>
          <w:spacing w:val="-1"/>
        </w:rPr>
        <w:t xml:space="preserve">(GCC) </w:t>
      </w:r>
      <w:r>
        <w:rPr>
          <w:rFonts w:ascii="Book Antiqua" w:hAnsi="Book Antiqua" w:cs="Book Antiqua"/>
          <w:b/>
          <w:bCs/>
        </w:rPr>
        <w:t>Section</w:t>
      </w:r>
      <w:r>
        <w:rPr>
          <w:rFonts w:ascii="Book Antiqua" w:hAnsi="Book Antiqua" w:cs="Book Antiqua"/>
          <w:b/>
          <w:bCs/>
          <w:spacing w:val="-5"/>
        </w:rPr>
        <w:t xml:space="preserve"> </w:t>
      </w:r>
      <w:r>
        <w:rPr>
          <w:rFonts w:ascii="Book Antiqua" w:hAnsi="Book Antiqua" w:cs="Book Antiqua"/>
          <w:b/>
          <w:bCs/>
        </w:rPr>
        <w:t>VIII</w:t>
      </w:r>
      <w:r>
        <w:rPr>
          <w:rFonts w:ascii="Book Antiqua" w:hAnsi="Book Antiqua" w:cs="Book Antiqua"/>
          <w:b/>
          <w:bCs/>
          <w:spacing w:val="-5"/>
        </w:rPr>
        <w:t xml:space="preserve"> </w:t>
      </w:r>
      <w:r>
        <w:rPr>
          <w:rFonts w:ascii="Book Antiqua" w:hAnsi="Book Antiqua" w:cs="Book Antiqua"/>
          <w:spacing w:val="-1"/>
        </w:rPr>
        <w:t>Specia</w:t>
      </w:r>
      <w:r>
        <w:rPr>
          <w:rFonts w:ascii="Book Antiqua" w:hAnsi="Book Antiqua" w:cs="Book Antiqua"/>
        </w:rPr>
        <w:t>l</w:t>
      </w:r>
      <w:r>
        <w:rPr>
          <w:rFonts w:ascii="Book Antiqua" w:hAnsi="Book Antiqua" w:cs="Book Antiqua"/>
          <w:spacing w:val="-6"/>
        </w:rPr>
        <w:t xml:space="preserve"> </w:t>
      </w:r>
      <w:r>
        <w:rPr>
          <w:rFonts w:ascii="Book Antiqua" w:hAnsi="Book Antiqua" w:cs="Book Antiqua"/>
          <w:spacing w:val="-1"/>
        </w:rPr>
        <w:t>Condition</w:t>
      </w:r>
      <w:r>
        <w:rPr>
          <w:rFonts w:ascii="Book Antiqua" w:hAnsi="Book Antiqua" w:cs="Book Antiqua"/>
        </w:rPr>
        <w:t>s</w:t>
      </w:r>
      <w:r>
        <w:rPr>
          <w:rFonts w:ascii="Book Antiqua" w:hAnsi="Book Antiqua" w:cs="Book Antiqua"/>
          <w:spacing w:val="-4"/>
        </w:rPr>
        <w:t xml:space="preserve"> </w:t>
      </w:r>
      <w:r>
        <w:rPr>
          <w:rFonts w:ascii="Book Antiqua" w:hAnsi="Book Antiqua" w:cs="Book Antiqua"/>
          <w:spacing w:val="-1"/>
        </w:rPr>
        <w:t>o</w:t>
      </w:r>
      <w:r>
        <w:rPr>
          <w:rFonts w:ascii="Book Antiqua" w:hAnsi="Book Antiqua" w:cs="Book Antiqua"/>
        </w:rPr>
        <w:t>f</w:t>
      </w:r>
      <w:r>
        <w:rPr>
          <w:rFonts w:ascii="Book Antiqua" w:hAnsi="Book Antiqua" w:cs="Book Antiqua"/>
          <w:spacing w:val="-5"/>
        </w:rPr>
        <w:t xml:space="preserve"> </w:t>
      </w:r>
      <w:r>
        <w:rPr>
          <w:rFonts w:ascii="Book Antiqua" w:hAnsi="Book Antiqua" w:cs="Book Antiqua"/>
          <w:spacing w:val="-1"/>
        </w:rPr>
        <w:t>Contrac</w:t>
      </w:r>
      <w:r>
        <w:rPr>
          <w:rFonts w:ascii="Book Antiqua" w:hAnsi="Book Antiqua" w:cs="Book Antiqua"/>
        </w:rPr>
        <w:t>t</w:t>
      </w:r>
      <w:r>
        <w:rPr>
          <w:rFonts w:ascii="Book Antiqua" w:hAnsi="Book Antiqua" w:cs="Book Antiqua"/>
          <w:spacing w:val="-5"/>
        </w:rPr>
        <w:t xml:space="preserve"> </w:t>
      </w:r>
      <w:r>
        <w:rPr>
          <w:rFonts w:ascii="Book Antiqua" w:hAnsi="Book Antiqua" w:cs="Book Antiqua"/>
          <w:spacing w:val="-1"/>
        </w:rPr>
        <w:t>(SCC)</w:t>
      </w:r>
      <w:r>
        <w:rPr>
          <w:rFonts w:ascii="Book Antiqua" w:hAnsi="Book Antiqua" w:cs="Book Antiqua"/>
          <w:spacing w:val="-1"/>
          <w:w w:val="99"/>
        </w:rPr>
        <w:t xml:space="preserve"> </w:t>
      </w:r>
      <w:r>
        <w:rPr>
          <w:rFonts w:ascii="Book Antiqua" w:hAnsi="Book Antiqua" w:cs="Book Antiqua"/>
          <w:b/>
          <w:bCs/>
        </w:rPr>
        <w:t>Section</w:t>
      </w:r>
      <w:r>
        <w:rPr>
          <w:rFonts w:ascii="Book Antiqua" w:hAnsi="Book Antiqua" w:cs="Book Antiqua"/>
          <w:b/>
          <w:bCs/>
          <w:spacing w:val="-5"/>
        </w:rPr>
        <w:t xml:space="preserve"> </w:t>
      </w:r>
      <w:r>
        <w:rPr>
          <w:rFonts w:ascii="Book Antiqua" w:hAnsi="Book Antiqua" w:cs="Book Antiqua"/>
          <w:b/>
          <w:bCs/>
        </w:rPr>
        <w:t>IX</w:t>
      </w:r>
      <w:r>
        <w:rPr>
          <w:rFonts w:ascii="Book Antiqua" w:hAnsi="Book Antiqua" w:cs="Book Antiqua"/>
          <w:b/>
          <w:bCs/>
          <w:spacing w:val="-5"/>
        </w:rPr>
        <w:t xml:space="preserve"> </w:t>
      </w:r>
      <w:r>
        <w:rPr>
          <w:rFonts w:ascii="Book Antiqua" w:hAnsi="Book Antiqua" w:cs="Book Antiqua"/>
          <w:spacing w:val="-1"/>
        </w:rPr>
        <w:t>Contrac</w:t>
      </w:r>
      <w:r>
        <w:rPr>
          <w:rFonts w:ascii="Book Antiqua" w:hAnsi="Book Antiqua" w:cs="Book Antiqua"/>
        </w:rPr>
        <w:t>t</w:t>
      </w:r>
      <w:r>
        <w:rPr>
          <w:rFonts w:ascii="Book Antiqua" w:hAnsi="Book Antiqua" w:cs="Book Antiqua"/>
          <w:spacing w:val="-6"/>
        </w:rPr>
        <w:t xml:space="preserve"> </w:t>
      </w:r>
      <w:r>
        <w:rPr>
          <w:rFonts w:ascii="Book Antiqua" w:hAnsi="Book Antiqua" w:cs="Book Antiqua"/>
          <w:spacing w:val="-1"/>
        </w:rPr>
        <w:t>Forms</w:t>
      </w:r>
    </w:p>
    <w:p w:rsidR="0044354C" w:rsidRDefault="0044354C">
      <w:pPr>
        <w:pStyle w:val="BodyText"/>
        <w:numPr>
          <w:ilvl w:val="1"/>
          <w:numId w:val="102"/>
        </w:numPr>
        <w:tabs>
          <w:tab w:val="left" w:pos="948"/>
        </w:tabs>
        <w:kinsoku w:val="0"/>
        <w:overflowPunct w:val="0"/>
        <w:spacing w:before="10" w:line="276" w:lineRule="auto"/>
        <w:ind w:left="948" w:right="386" w:hanging="720"/>
        <w:jc w:val="both"/>
      </w:pPr>
      <w:r>
        <w:t>The</w:t>
      </w:r>
      <w:r>
        <w:rPr>
          <w:spacing w:val="2"/>
        </w:rPr>
        <w:t xml:space="preserve"> </w:t>
      </w:r>
      <w:r>
        <w:t>number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copies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completed</w:t>
      </w:r>
      <w:r>
        <w:rPr>
          <w:spacing w:val="3"/>
        </w:rPr>
        <w:t xml:space="preserve"> </w:t>
      </w:r>
      <w:r>
        <w:t xml:space="preserve">and </w:t>
      </w:r>
      <w:r>
        <w:rPr>
          <w:spacing w:val="2"/>
        </w:rPr>
        <w:t xml:space="preserve"> </w:t>
      </w:r>
      <w:r>
        <w:t xml:space="preserve">returned </w:t>
      </w:r>
      <w:r>
        <w:rPr>
          <w:spacing w:val="-1"/>
        </w:rPr>
        <w:t>wit</w:t>
      </w:r>
      <w:r>
        <w:t>h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4"/>
        </w:rPr>
        <w:t xml:space="preserve"> </w:t>
      </w:r>
      <w:r>
        <w:rPr>
          <w:b/>
          <w:bCs/>
        </w:rPr>
        <w:t>BDS.</w:t>
      </w:r>
    </w:p>
    <w:p w:rsidR="0044354C" w:rsidRDefault="0044354C">
      <w:pPr>
        <w:pStyle w:val="BodyText"/>
        <w:numPr>
          <w:ilvl w:val="1"/>
          <w:numId w:val="101"/>
        </w:numPr>
        <w:tabs>
          <w:tab w:val="left" w:pos="948"/>
        </w:tabs>
        <w:kinsoku w:val="0"/>
        <w:overflowPunct w:val="0"/>
        <w:spacing w:before="9" w:line="276" w:lineRule="auto"/>
        <w:ind w:left="948" w:right="385"/>
        <w:jc w:val="both"/>
      </w:pPr>
      <w:r>
        <w:rPr>
          <w:spacing w:val="-1"/>
        </w:rPr>
        <w:t>Th</w:t>
      </w:r>
      <w:r>
        <w:t>e</w:t>
      </w:r>
      <w:r>
        <w:rPr>
          <w:spacing w:val="17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17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7"/>
        </w:rPr>
        <w:t xml:space="preserve"> </w:t>
      </w:r>
      <w:r>
        <w:rPr>
          <w:spacing w:val="-1"/>
        </w:rPr>
        <w:t>no</w:t>
      </w:r>
      <w:r>
        <w:t xml:space="preserve">t </w:t>
      </w:r>
      <w:r>
        <w:rPr>
          <w:spacing w:val="17"/>
        </w:rPr>
        <w:t xml:space="preserve"> </w:t>
      </w:r>
      <w:r>
        <w:rPr>
          <w:spacing w:val="-1"/>
        </w:rPr>
        <w:t>responsibl</w:t>
      </w:r>
      <w:r>
        <w:t xml:space="preserve">e </w:t>
      </w:r>
      <w:r>
        <w:rPr>
          <w:spacing w:val="17"/>
        </w:rPr>
        <w:t xml:space="preserve"> </w:t>
      </w:r>
      <w:r>
        <w:rPr>
          <w:spacing w:val="-1"/>
        </w:rPr>
        <w:t>fo</w:t>
      </w:r>
      <w:r>
        <w:t xml:space="preserve">r </w:t>
      </w:r>
      <w:r>
        <w:rPr>
          <w:spacing w:val="1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 completeness</w:t>
      </w:r>
      <w:r>
        <w:rPr>
          <w:spacing w:val="58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Bidd</w:t>
      </w:r>
      <w:r>
        <w:rPr>
          <w:spacing w:val="-1"/>
        </w:rPr>
        <w:t>in</w:t>
      </w:r>
      <w:r>
        <w:t xml:space="preserve">g   </w:t>
      </w:r>
      <w:r>
        <w:rPr>
          <w:spacing w:val="-1"/>
        </w:rPr>
        <w:t>Document</w:t>
      </w:r>
      <w:r>
        <w:t xml:space="preserve">s </w:t>
      </w:r>
      <w:r>
        <w:rPr>
          <w:spacing w:val="59"/>
        </w:rPr>
        <w:t xml:space="preserve"> </w:t>
      </w:r>
      <w:r>
        <w:rPr>
          <w:spacing w:val="-1"/>
        </w:rPr>
        <w:t>an</w:t>
      </w:r>
      <w:r>
        <w:t xml:space="preserve">d </w:t>
      </w:r>
      <w:r>
        <w:rPr>
          <w:spacing w:val="59"/>
        </w:rPr>
        <w:t xml:space="preserve"> </w:t>
      </w:r>
      <w:r>
        <w:rPr>
          <w:spacing w:val="-1"/>
        </w:rPr>
        <w:t>the</w:t>
      </w:r>
      <w:r>
        <w:t xml:space="preserve">ir </w:t>
      </w:r>
      <w:r>
        <w:rPr>
          <w:spacing w:val="-1"/>
        </w:rPr>
        <w:t>addenda</w:t>
      </w:r>
      <w:r>
        <w:t>,</w:t>
      </w:r>
      <w:r>
        <w:rPr>
          <w:spacing w:val="58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58"/>
        </w:rPr>
        <w:t xml:space="preserve"> </w:t>
      </w:r>
      <w:r>
        <w:rPr>
          <w:spacing w:val="-1"/>
        </w:rPr>
        <w:t>the</w:t>
      </w:r>
      <w:r>
        <w:t>y</w:t>
      </w:r>
      <w:r>
        <w:rPr>
          <w:spacing w:val="58"/>
        </w:rPr>
        <w:t xml:space="preserve"> </w:t>
      </w:r>
      <w:r>
        <w:rPr>
          <w:spacing w:val="-1"/>
        </w:rPr>
        <w:t>wer</w:t>
      </w:r>
      <w:r>
        <w:t>e</w:t>
      </w:r>
      <w:r>
        <w:rPr>
          <w:spacing w:val="58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58"/>
        </w:rPr>
        <w:t xml:space="preserve"> </w:t>
      </w:r>
      <w:r>
        <w:rPr>
          <w:spacing w:val="-1"/>
        </w:rPr>
        <w:t>obtaine</w:t>
      </w:r>
      <w:r>
        <w:t>d</w:t>
      </w:r>
      <w:r>
        <w:rPr>
          <w:spacing w:val="58"/>
        </w:rPr>
        <w:t xml:space="preserve"> </w:t>
      </w:r>
      <w:r>
        <w:rPr>
          <w:spacing w:val="-1"/>
        </w:rPr>
        <w:t>directl</w:t>
      </w:r>
      <w:r>
        <w:t>y</w:t>
      </w:r>
      <w:r>
        <w:rPr>
          <w:spacing w:val="58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59"/>
        </w:rPr>
        <w:t xml:space="preserve"> </w:t>
      </w:r>
      <w:r>
        <w:rPr>
          <w:spacing w:val="-1"/>
        </w:rPr>
        <w:t xml:space="preserve">the </w:t>
      </w:r>
      <w:r w:rsidR="00470C87">
        <w:t>PBM Office ------</w:t>
      </w:r>
      <w:r>
        <w:rPr>
          <w:spacing w:val="53"/>
        </w:rPr>
        <w:t xml:space="preserve"> </w:t>
      </w:r>
      <w:r>
        <w:t>or</w:t>
      </w:r>
      <w:r>
        <w:rPr>
          <w:spacing w:val="53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signed</w:t>
      </w:r>
      <w:r>
        <w:rPr>
          <w:spacing w:val="53"/>
        </w:rPr>
        <w:t xml:space="preserve"> </w:t>
      </w:r>
      <w:r>
        <w:t>pdf</w:t>
      </w:r>
      <w:r>
        <w:rPr>
          <w:spacing w:val="53"/>
        </w:rPr>
        <w:t xml:space="preserve"> </w:t>
      </w:r>
      <w:r>
        <w:t>version</w:t>
      </w:r>
      <w:r>
        <w:rPr>
          <w:spacing w:val="52"/>
        </w:rPr>
        <w:t xml:space="preserve"> </w:t>
      </w:r>
      <w:r>
        <w:t>from</w:t>
      </w:r>
      <w:r>
        <w:rPr>
          <w:w w:val="99"/>
        </w:rPr>
        <w:t xml:space="preserve"> </w:t>
      </w:r>
      <w:r>
        <w:t>downloaded</w:t>
      </w:r>
      <w:r>
        <w:rPr>
          <w:spacing w:val="17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website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 w:rsidR="00470C87">
        <w:t>PBM Office ------</w:t>
      </w:r>
      <w:r>
        <w:t>. However,</w:t>
      </w:r>
      <w:r>
        <w:rPr>
          <w:spacing w:val="2"/>
        </w:rPr>
        <w:t xml:space="preserve"> </w:t>
      </w:r>
      <w:r w:rsidR="00470C87">
        <w:t>PBM Office ------</w:t>
      </w:r>
      <w:r>
        <w:rPr>
          <w:spacing w:val="1"/>
        </w:rPr>
        <w:t xml:space="preserve"> </w:t>
      </w:r>
      <w:r>
        <w:t>shall</w:t>
      </w:r>
      <w:r>
        <w:rPr>
          <w:spacing w:val="2"/>
        </w:rPr>
        <w:t xml:space="preserve"> </w:t>
      </w:r>
      <w:r>
        <w:t xml:space="preserve">place </w:t>
      </w:r>
      <w:r>
        <w:rPr>
          <w:spacing w:val="2"/>
        </w:rPr>
        <w:t xml:space="preserve"> </w:t>
      </w:r>
      <w:r>
        <w:t xml:space="preserve">both </w:t>
      </w:r>
      <w:r>
        <w:rPr>
          <w:spacing w:val="1"/>
        </w:rPr>
        <w:t xml:space="preserve"> </w:t>
      </w:r>
      <w:r>
        <w:t xml:space="preserve">the </w:t>
      </w:r>
      <w:r>
        <w:rPr>
          <w:spacing w:val="1"/>
        </w:rPr>
        <w:t xml:space="preserve"> </w:t>
      </w:r>
      <w:r>
        <w:t>pdf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3"/>
        </w:rPr>
        <w:t xml:space="preserve"> </w:t>
      </w:r>
      <w:r>
        <w:t>same editable</w:t>
      </w:r>
      <w:r>
        <w:rPr>
          <w:spacing w:val="1"/>
        </w:rPr>
        <w:t xml:space="preserve"> </w:t>
      </w:r>
      <w:r>
        <w:t>version to</w:t>
      </w:r>
      <w:r>
        <w:rPr>
          <w:spacing w:val="1"/>
        </w:rPr>
        <w:t xml:space="preserve"> </w:t>
      </w:r>
      <w:r>
        <w:t>f</w:t>
      </w:r>
      <w:r>
        <w:rPr>
          <w:spacing w:val="1"/>
        </w:rPr>
        <w:t>a</w:t>
      </w:r>
      <w:r>
        <w:t>cilitate the</w:t>
      </w:r>
      <w:r>
        <w:rPr>
          <w:spacing w:val="1"/>
        </w:rPr>
        <w:t xml:space="preserve"> </w:t>
      </w:r>
      <w:r>
        <w:t>bidder for</w:t>
      </w:r>
      <w:r>
        <w:rPr>
          <w:spacing w:val="-1"/>
        </w:rPr>
        <w:t xml:space="preserve"> fillin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1"/>
        </w:rPr>
        <w:t xml:space="preserve"> forms.</w:t>
      </w:r>
    </w:p>
    <w:p w:rsidR="0044354C" w:rsidRDefault="0044354C">
      <w:pPr>
        <w:pStyle w:val="BodyText"/>
        <w:numPr>
          <w:ilvl w:val="1"/>
          <w:numId w:val="101"/>
        </w:numPr>
        <w:tabs>
          <w:tab w:val="left" w:pos="948"/>
          <w:tab w:val="left" w:pos="1882"/>
        </w:tabs>
        <w:kinsoku w:val="0"/>
        <w:overflowPunct w:val="0"/>
        <w:spacing w:before="10" w:line="276" w:lineRule="auto"/>
        <w:ind w:left="948" w:right="383"/>
        <w:jc w:val="both"/>
      </w:pPr>
      <w:r>
        <w:rPr>
          <w:spacing w:val="-1"/>
        </w:rPr>
        <w:t>Th</w:t>
      </w:r>
      <w:r>
        <w:t>e</w:t>
      </w:r>
      <w:r>
        <w:rPr>
          <w:spacing w:val="34"/>
        </w:rPr>
        <w:t xml:space="preserve"> </w:t>
      </w:r>
      <w:r>
        <w:rPr>
          <w:spacing w:val="-1"/>
        </w:rPr>
        <w:t>Bidde</w:t>
      </w:r>
      <w:r>
        <w:t>r</w:t>
      </w:r>
      <w:r>
        <w:rPr>
          <w:spacing w:val="3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35"/>
        </w:rPr>
        <w:t xml:space="preserve"> </w:t>
      </w:r>
      <w:r>
        <w:rPr>
          <w:spacing w:val="-1"/>
        </w:rPr>
        <w:t>expecte</w:t>
      </w:r>
      <w:r>
        <w:t>d</w:t>
      </w:r>
      <w:r>
        <w:rPr>
          <w:spacing w:val="3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5"/>
        </w:rPr>
        <w:t xml:space="preserve"> </w:t>
      </w:r>
      <w:r>
        <w:rPr>
          <w:spacing w:val="-1"/>
        </w:rPr>
        <w:t>examin</w:t>
      </w:r>
      <w:r>
        <w:t>e</w:t>
      </w:r>
      <w:r>
        <w:rPr>
          <w:spacing w:val="35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34"/>
        </w:rPr>
        <w:t xml:space="preserve"> </w:t>
      </w:r>
      <w:r>
        <w:rPr>
          <w:spacing w:val="-1"/>
        </w:rPr>
        <w:t>instruction</w:t>
      </w:r>
      <w:r>
        <w:rPr>
          <w:spacing w:val="1"/>
        </w:rPr>
        <w:t>s</w:t>
      </w:r>
      <w:r>
        <w:t>,</w:t>
      </w:r>
      <w:r>
        <w:rPr>
          <w:spacing w:val="-2"/>
        </w:rPr>
        <w:t xml:space="preserve"> </w:t>
      </w:r>
      <w:r>
        <w:t>forms,</w:t>
      </w:r>
      <w:r>
        <w:tab/>
        <w:t xml:space="preserve">terms </w:t>
      </w:r>
      <w:r>
        <w:rPr>
          <w:spacing w:val="7"/>
        </w:rPr>
        <w:t xml:space="preserve"> </w:t>
      </w:r>
      <w:r>
        <w:t xml:space="preserve">and  </w:t>
      </w:r>
      <w:r>
        <w:rPr>
          <w:spacing w:val="8"/>
        </w:rPr>
        <w:t xml:space="preserve"> </w:t>
      </w:r>
      <w:r>
        <w:t xml:space="preserve">specifications  </w:t>
      </w:r>
      <w:r>
        <w:rPr>
          <w:spacing w:val="8"/>
        </w:rPr>
        <w:t xml:space="preserve"> </w:t>
      </w:r>
      <w:r>
        <w:t xml:space="preserve">in  </w:t>
      </w:r>
      <w:r>
        <w:rPr>
          <w:spacing w:val="7"/>
        </w:rPr>
        <w:t xml:space="preserve"> </w:t>
      </w:r>
      <w:r>
        <w:t xml:space="preserve">the  </w:t>
      </w:r>
      <w:r>
        <w:rPr>
          <w:spacing w:val="8"/>
        </w:rPr>
        <w:t xml:space="preserve"> </w:t>
      </w:r>
      <w:r>
        <w:t>Bi</w:t>
      </w:r>
      <w:r>
        <w:rPr>
          <w:spacing w:val="1"/>
        </w:rPr>
        <w:t>d</w:t>
      </w:r>
      <w:r>
        <w:rPr>
          <w:spacing w:val="-1"/>
        </w:rPr>
        <w:t>d</w:t>
      </w:r>
      <w:r>
        <w:t>ing</w:t>
      </w:r>
      <w:r>
        <w:rPr>
          <w:spacing w:val="-1"/>
        </w:rPr>
        <w:t xml:space="preserve"> Documents</w:t>
      </w:r>
      <w:r>
        <w:t xml:space="preserve">.  </w:t>
      </w:r>
      <w:r>
        <w:rPr>
          <w:spacing w:val="17"/>
        </w:rPr>
        <w:t xml:space="preserve"> </w:t>
      </w:r>
      <w:r>
        <w:rPr>
          <w:spacing w:val="-1"/>
        </w:rPr>
        <w:t>Failur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furnis</w:t>
      </w:r>
      <w:r>
        <w:t xml:space="preserve">h </w:t>
      </w:r>
      <w:r>
        <w:rPr>
          <w:spacing w:val="13"/>
        </w:rPr>
        <w:t xml:space="preserve"> </w:t>
      </w:r>
      <w:r>
        <w:rPr>
          <w:spacing w:val="-1"/>
        </w:rPr>
        <w:t>al</w:t>
      </w:r>
      <w:r>
        <w:t xml:space="preserve">l 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13"/>
        </w:rPr>
        <w:t xml:space="preserve"> </w:t>
      </w:r>
      <w:r>
        <w:rPr>
          <w:spacing w:val="-1"/>
        </w:rPr>
        <w:t>informati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 xml:space="preserve">required </w:t>
      </w:r>
      <w:r>
        <w:rPr>
          <w:spacing w:val="42"/>
        </w:rPr>
        <w:t xml:space="preserve"> </w:t>
      </w:r>
      <w:r>
        <w:t xml:space="preserve">in </w:t>
      </w:r>
      <w:r>
        <w:rPr>
          <w:spacing w:val="43"/>
        </w:rPr>
        <w:t xml:space="preserve"> </w:t>
      </w:r>
      <w:r>
        <w:t xml:space="preserve">the  </w:t>
      </w:r>
      <w:r>
        <w:rPr>
          <w:spacing w:val="-13"/>
        </w:rPr>
        <w:t xml:space="preserve"> </w:t>
      </w:r>
      <w:r>
        <w:t>Bi</w:t>
      </w:r>
      <w:r>
        <w:rPr>
          <w:spacing w:val="1"/>
        </w:rPr>
        <w:t>d</w:t>
      </w:r>
      <w:r>
        <w:rPr>
          <w:spacing w:val="-1"/>
        </w:rPr>
        <w:t>d</w:t>
      </w:r>
      <w:r>
        <w:t>ing</w:t>
      </w:r>
      <w:r>
        <w:rPr>
          <w:spacing w:val="40"/>
        </w:rPr>
        <w:t xml:space="preserve"> </w:t>
      </w:r>
      <w:r>
        <w:t>Doc</w:t>
      </w:r>
      <w:r>
        <w:rPr>
          <w:spacing w:val="1"/>
        </w:rPr>
        <w:t>u</w:t>
      </w:r>
      <w:r>
        <w:t>ments</w:t>
      </w:r>
      <w:r>
        <w:rPr>
          <w:spacing w:val="41"/>
        </w:rPr>
        <w:t xml:space="preserve"> </w:t>
      </w:r>
      <w:r>
        <w:t>will</w:t>
      </w:r>
      <w:r>
        <w:rPr>
          <w:spacing w:val="41"/>
        </w:rPr>
        <w:t xml:space="preserve"> </w:t>
      </w:r>
      <w:r>
        <w:t>be</w:t>
      </w:r>
      <w:r>
        <w:rPr>
          <w:spacing w:val="41"/>
        </w:rPr>
        <w:t xml:space="preserve"> </w:t>
      </w:r>
      <w:r>
        <w:t xml:space="preserve">at </w:t>
      </w:r>
      <w:r>
        <w:rPr>
          <w:spacing w:val="4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Bidder’</w:t>
      </w:r>
      <w:r>
        <w:t>s</w:t>
      </w:r>
      <w:r>
        <w:rPr>
          <w:spacing w:val="-1"/>
        </w:rPr>
        <w:t xml:space="preserve"> ris</w:t>
      </w:r>
      <w:r>
        <w:t>k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1"/>
        </w:rPr>
        <w:t xml:space="preserve"> ma</w:t>
      </w:r>
      <w:r>
        <w:t xml:space="preserve">y </w:t>
      </w:r>
      <w:r>
        <w:rPr>
          <w:spacing w:val="-1"/>
        </w:rPr>
        <w:t>resul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rejection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Bid.</w:t>
      </w:r>
    </w:p>
    <w:p w:rsidR="0044354C" w:rsidRDefault="0044354C">
      <w:pPr>
        <w:pStyle w:val="BodyText"/>
        <w:numPr>
          <w:ilvl w:val="1"/>
          <w:numId w:val="100"/>
        </w:numPr>
        <w:tabs>
          <w:tab w:val="left" w:pos="948"/>
        </w:tabs>
        <w:kinsoku w:val="0"/>
        <w:overflowPunct w:val="0"/>
        <w:spacing w:before="11" w:line="276" w:lineRule="auto"/>
        <w:ind w:left="948" w:right="385"/>
        <w:jc w:val="both"/>
      </w:pPr>
      <w:r>
        <w:t>A</w:t>
      </w:r>
      <w:r>
        <w:rPr>
          <w:spacing w:val="38"/>
        </w:rPr>
        <w:t xml:space="preserve"> </w:t>
      </w:r>
      <w:r>
        <w:rPr>
          <w:spacing w:val="-1"/>
        </w:rPr>
        <w:t>prospec</w:t>
      </w:r>
      <w:r>
        <w:rPr>
          <w:spacing w:val="-2"/>
        </w:rPr>
        <w:t>t</w:t>
      </w:r>
      <w:r>
        <w:rPr>
          <w:spacing w:val="-1"/>
        </w:rPr>
        <w:t>iv</w:t>
      </w:r>
      <w:r>
        <w:t>e</w:t>
      </w:r>
      <w:r>
        <w:rPr>
          <w:spacing w:val="39"/>
        </w:rPr>
        <w:t xml:space="preserve"> </w:t>
      </w:r>
      <w:r>
        <w:rPr>
          <w:spacing w:val="-1"/>
        </w:rPr>
        <w:t>Bidde</w:t>
      </w:r>
      <w:r>
        <w:t>r</w:t>
      </w:r>
      <w:r>
        <w:rPr>
          <w:spacing w:val="38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3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38"/>
        </w:rPr>
        <w:t xml:space="preserve"> </w:t>
      </w:r>
      <w:r>
        <w:rPr>
          <w:spacing w:val="-1"/>
        </w:rPr>
        <w:t>clarificatio</w:t>
      </w:r>
      <w:r>
        <w:t>n</w:t>
      </w:r>
      <w:r>
        <w:rPr>
          <w:spacing w:val="3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9"/>
        </w:rPr>
        <w:t xml:space="preserve"> </w:t>
      </w:r>
      <w:r>
        <w:rPr>
          <w:spacing w:val="-1"/>
        </w:rPr>
        <w:t xml:space="preserve">the </w:t>
      </w:r>
      <w:r>
        <w:t>Bidding</w:t>
      </w:r>
      <w:r>
        <w:rPr>
          <w:spacing w:val="3"/>
        </w:rPr>
        <w:t xml:space="preserve"> </w:t>
      </w:r>
      <w:r>
        <w:t>Documents</w:t>
      </w:r>
      <w:r>
        <w:rPr>
          <w:spacing w:val="3"/>
        </w:rPr>
        <w:t xml:space="preserve"> </w:t>
      </w:r>
      <w:r>
        <w:t>may</w:t>
      </w:r>
      <w:r>
        <w:rPr>
          <w:spacing w:val="3"/>
        </w:rPr>
        <w:t xml:space="preserve"> </w:t>
      </w:r>
      <w:r>
        <w:t>notify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 w:rsidR="00470C87">
        <w:t>PBM Office ------</w:t>
      </w:r>
      <w:r>
        <w:rPr>
          <w:spacing w:val="4"/>
        </w:rPr>
        <w:t xml:space="preserve"> </w:t>
      </w:r>
      <w:r>
        <w:t xml:space="preserve">in </w:t>
      </w:r>
      <w:r>
        <w:rPr>
          <w:spacing w:val="-1"/>
        </w:rPr>
        <w:t>writin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electroni</w:t>
      </w:r>
      <w:r>
        <w:t>c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t>m</w:t>
      </w:r>
      <w:r>
        <w:rPr>
          <w:spacing w:val="14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provide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recor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the conten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 xml:space="preserve">f </w:t>
      </w:r>
      <w:r>
        <w:rPr>
          <w:spacing w:val="15"/>
        </w:rPr>
        <w:t xml:space="preserve"> </w:t>
      </w:r>
      <w:r>
        <w:rPr>
          <w:spacing w:val="-1"/>
        </w:rPr>
        <w:t>communicatio</w:t>
      </w:r>
      <w:r>
        <w:t xml:space="preserve">n 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 xml:space="preserve">t </w:t>
      </w:r>
      <w:r>
        <w:rPr>
          <w:spacing w:val="15"/>
        </w:rPr>
        <w:t xml:space="preserve"> </w:t>
      </w:r>
      <w:r>
        <w:t xml:space="preserve">the </w:t>
      </w:r>
      <w:r>
        <w:rPr>
          <w:spacing w:val="13"/>
        </w:rPr>
        <w:t xml:space="preserve"> </w:t>
      </w:r>
      <w:r>
        <w:t xml:space="preserve">Procuring </w:t>
      </w:r>
      <w:r>
        <w:rPr>
          <w:spacing w:val="14"/>
        </w:rPr>
        <w:t xml:space="preserve"> </w:t>
      </w:r>
      <w:r>
        <w:t>Agency's</w:t>
      </w:r>
      <w:r>
        <w:rPr>
          <w:w w:val="99"/>
        </w:rPr>
        <w:t xml:space="preserve"> </w:t>
      </w:r>
      <w:r>
        <w:rPr>
          <w:spacing w:val="-1"/>
        </w:rPr>
        <w:t>addres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indicate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7"/>
        </w:rPr>
        <w:t xml:space="preserve"> </w:t>
      </w:r>
      <w:r>
        <w:rPr>
          <w:b/>
          <w:bCs/>
          <w:spacing w:val="-1"/>
        </w:rPr>
        <w:t>BDS.</w:t>
      </w:r>
    </w:p>
    <w:p w:rsidR="0044354C" w:rsidRDefault="0044354C">
      <w:pPr>
        <w:pStyle w:val="BodyText"/>
        <w:numPr>
          <w:ilvl w:val="1"/>
          <w:numId w:val="100"/>
        </w:numPr>
        <w:tabs>
          <w:tab w:val="left" w:pos="948"/>
        </w:tabs>
        <w:kinsoku w:val="0"/>
        <w:overflowPunct w:val="0"/>
        <w:spacing w:before="10" w:line="276" w:lineRule="auto"/>
        <w:ind w:left="948" w:right="385"/>
        <w:jc w:val="both"/>
      </w:pP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12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withi</w:t>
      </w:r>
      <w:r>
        <w:t xml:space="preserve">n </w:t>
      </w:r>
      <w:r>
        <w:rPr>
          <w:spacing w:val="12"/>
        </w:rPr>
        <w:t xml:space="preserve"> </w:t>
      </w:r>
      <w:r>
        <w:rPr>
          <w:spacing w:val="-1"/>
        </w:rPr>
        <w:t>thre</w:t>
      </w:r>
      <w:r>
        <w:t xml:space="preserve">e </w:t>
      </w:r>
      <w:r>
        <w:rPr>
          <w:spacing w:val="13"/>
        </w:rPr>
        <w:t xml:space="preserve"> </w:t>
      </w:r>
      <w:r>
        <w:rPr>
          <w:spacing w:val="-1"/>
        </w:rPr>
        <w:t>(3</w:t>
      </w:r>
      <w:r>
        <w:t xml:space="preserve">) </w:t>
      </w:r>
      <w:r>
        <w:rPr>
          <w:spacing w:val="12"/>
        </w:rPr>
        <w:t xml:space="preserve"> </w:t>
      </w:r>
      <w:r>
        <w:rPr>
          <w:spacing w:val="-1"/>
        </w:rPr>
        <w:t>working</w:t>
      </w:r>
      <w:r>
        <w:rPr>
          <w:spacing w:val="-2"/>
        </w:rPr>
        <w:t xml:space="preserve"> </w:t>
      </w:r>
      <w:r>
        <w:rPr>
          <w:spacing w:val="-1"/>
        </w:rPr>
        <w:t>day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afte</w:t>
      </w:r>
      <w:r>
        <w:t>r</w:t>
      </w:r>
      <w:r>
        <w:rPr>
          <w:spacing w:val="2"/>
        </w:rPr>
        <w:t xml:space="preserve"> </w:t>
      </w:r>
      <w:r>
        <w:rPr>
          <w:spacing w:val="-1"/>
        </w:rPr>
        <w:t>receivin</w:t>
      </w:r>
      <w:r>
        <w:t>g</w:t>
      </w:r>
      <w:r>
        <w:rPr>
          <w:spacing w:val="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req</w:t>
      </w:r>
      <w:r>
        <w:t>uest</w:t>
      </w:r>
      <w:r>
        <w:rPr>
          <w:spacing w:val="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clarification,</w:t>
      </w:r>
      <w:r>
        <w:rPr>
          <w:spacing w:val="3"/>
        </w:rPr>
        <w:t xml:space="preserve"> </w:t>
      </w:r>
      <w:r>
        <w:t>respond</w:t>
      </w:r>
      <w:r>
        <w:rPr>
          <w:spacing w:val="-2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 xml:space="preserve">writing  </w:t>
      </w:r>
      <w:r>
        <w:rPr>
          <w:spacing w:val="-28"/>
        </w:rPr>
        <w:t xml:space="preserve"> </w:t>
      </w:r>
      <w:r>
        <w:t xml:space="preserve">or </w:t>
      </w:r>
      <w:r>
        <w:rPr>
          <w:spacing w:val="29"/>
        </w:rPr>
        <w:t xml:space="preserve"> </w:t>
      </w:r>
      <w:r>
        <w:t xml:space="preserve">in </w:t>
      </w:r>
      <w:r>
        <w:rPr>
          <w:spacing w:val="29"/>
        </w:rPr>
        <w:t xml:space="preserve"> </w:t>
      </w:r>
      <w:r>
        <w:t xml:space="preserve">electronic </w:t>
      </w:r>
      <w:r>
        <w:rPr>
          <w:spacing w:val="29"/>
        </w:rPr>
        <w:t xml:space="preserve"> </w:t>
      </w:r>
      <w:r>
        <w:t>fo</w:t>
      </w:r>
      <w:r>
        <w:rPr>
          <w:spacing w:val="1"/>
        </w:rPr>
        <w:t>r</w:t>
      </w:r>
      <w:r>
        <w:t xml:space="preserve">m </w:t>
      </w:r>
      <w:r>
        <w:rPr>
          <w:spacing w:val="29"/>
        </w:rPr>
        <w:t xml:space="preserve"> </w:t>
      </w:r>
      <w:r>
        <w:t xml:space="preserve">to </w:t>
      </w:r>
      <w:r>
        <w:rPr>
          <w:spacing w:val="29"/>
        </w:rPr>
        <w:t xml:space="preserve"> </w:t>
      </w:r>
      <w:r>
        <w:t xml:space="preserve">any </w:t>
      </w:r>
      <w:r>
        <w:rPr>
          <w:spacing w:val="29"/>
        </w:rPr>
        <w:t xml:space="preserve"> </w:t>
      </w:r>
      <w:r>
        <w:t xml:space="preserve">request </w:t>
      </w:r>
      <w:r>
        <w:rPr>
          <w:spacing w:val="29"/>
        </w:rPr>
        <w:t xml:space="preserve"> </w:t>
      </w:r>
      <w:r>
        <w:t>for</w:t>
      </w:r>
    </w:p>
    <w:p w:rsidR="0044354C" w:rsidRDefault="0044354C">
      <w:pPr>
        <w:pStyle w:val="BodyText"/>
        <w:numPr>
          <w:ilvl w:val="1"/>
          <w:numId w:val="100"/>
        </w:numPr>
        <w:tabs>
          <w:tab w:val="left" w:pos="948"/>
        </w:tabs>
        <w:kinsoku w:val="0"/>
        <w:overflowPunct w:val="0"/>
        <w:spacing w:before="10" w:line="276" w:lineRule="auto"/>
        <w:ind w:left="948" w:right="385"/>
        <w:jc w:val="both"/>
        <w:sectPr w:rsidR="0044354C">
          <w:type w:val="continuous"/>
          <w:pgSz w:w="11905" w:h="16840"/>
          <w:pgMar w:top="1580" w:right="980" w:bottom="1280" w:left="1280" w:header="720" w:footer="720" w:gutter="0"/>
          <w:cols w:num="2" w:space="720" w:equalWidth="0">
            <w:col w:w="2229" w:space="40"/>
            <w:col w:w="7376"/>
          </w:cols>
          <w:noEndnote/>
        </w:sectPr>
      </w:pPr>
    </w:p>
    <w:p w:rsidR="0044354C" w:rsidRDefault="00403419">
      <w:pPr>
        <w:kinsoku w:val="0"/>
        <w:overflowPunct w:val="0"/>
        <w:spacing w:before="4" w:line="130" w:lineRule="exact"/>
        <w:rPr>
          <w:sz w:val="13"/>
          <w:szCs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9600" behindDoc="1" locked="0" layoutInCell="0" allowOverlap="1">
                <wp:simplePos x="0" y="0"/>
                <wp:positionH relativeFrom="page">
                  <wp:posOffset>878840</wp:posOffset>
                </wp:positionH>
                <wp:positionV relativeFrom="page">
                  <wp:posOffset>667385</wp:posOffset>
                </wp:positionV>
                <wp:extent cx="5902325" cy="9004300"/>
                <wp:effectExtent l="0" t="0" r="0" b="0"/>
                <wp:wrapNone/>
                <wp:docPr id="836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325" cy="9004300"/>
                          <a:chOff x="1384" y="1051"/>
                          <a:chExt cx="9295" cy="14180"/>
                        </a:xfrm>
                      </wpg:grpSpPr>
                      <wps:wsp>
                        <wps:cNvPr id="837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385" y="1051"/>
                            <a:ext cx="9300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7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913120" cy="1127760"/>
                                    <wp:effectExtent l="0" t="0" r="0" b="0"/>
                                    <wp:docPr id="36" name="Picture 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13120" cy="11277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8" name="Freeform 50"/>
                        <wps:cNvSpPr>
                          <a:spLocks/>
                        </wps:cNvSpPr>
                        <wps:spPr bwMode="auto">
                          <a:xfrm>
                            <a:off x="10641" y="280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809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385" y="2781"/>
                            <a:ext cx="9300" cy="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5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897880" cy="2880360"/>
                                    <wp:effectExtent l="0" t="0" r="7620" b="0"/>
                                    <wp:docPr id="38" name="Picture 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97880" cy="28803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0" name="Freeform 52"/>
                        <wps:cNvSpPr>
                          <a:spLocks/>
                        </wps:cNvSpPr>
                        <wps:spPr bwMode="auto">
                          <a:xfrm>
                            <a:off x="10641" y="727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385" y="7255"/>
                            <a:ext cx="930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913120" cy="1569720"/>
                                    <wp:effectExtent l="0" t="0" r="0" b="0"/>
                                    <wp:docPr id="40" name="Picture 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13120" cy="1569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2" name="Freeform 54"/>
                        <wps:cNvSpPr>
                          <a:spLocks/>
                        </wps:cNvSpPr>
                        <wps:spPr bwMode="auto">
                          <a:xfrm>
                            <a:off x="10641" y="969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385" y="9666"/>
                            <a:ext cx="9300" cy="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913120" cy="2880360"/>
                                    <wp:effectExtent l="0" t="0" r="0" b="0"/>
                                    <wp:docPr id="42" name="Picture 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13120" cy="28803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4" name="Freeform 56"/>
                        <wps:cNvSpPr>
                          <a:spLocks/>
                        </wps:cNvSpPr>
                        <wps:spPr bwMode="auto">
                          <a:xfrm>
                            <a:off x="10641" y="1416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394" y="14144"/>
                            <a:ext cx="928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943600" cy="685800"/>
                                    <wp:effectExtent l="0" t="0" r="0" b="0"/>
                                    <wp:docPr id="44" name="Picture 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43600" cy="685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6" name="Freeform 58"/>
                        <wps:cNvSpPr>
                          <a:spLocks/>
                        </wps:cNvSpPr>
                        <wps:spPr bwMode="auto">
                          <a:xfrm>
                            <a:off x="10641" y="152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65" style="position:absolute;margin-left:69.2pt;margin-top:52.55pt;width:464.75pt;height:709pt;z-index:-251706880;mso-position-horizontal-relative:page;mso-position-vertical-relative:page" coordorigin="1384,1051" coordsize="9295,14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" o:allowincell="f">
                <v:rect id="Rectangle 49" o:spid="_x0000_s1066" style="position:absolute;left:1385;top:1051;width:9300;height:1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oL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XE0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HoLc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7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913120" cy="1127760"/>
                              <wp:effectExtent l="0" t="0" r="0" b="0"/>
                              <wp:docPr id="36" name="Picture 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13120" cy="11277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0" o:spid="_x0000_s1067" style="position:absolute;left:10641;top:280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6HfcMA&#10;AADcAAAADwAAAGRycy9kb3ducmV2LnhtbERP3WrCMBS+F3yHcITdiE2tY0o1ihsTd7OOuT3AoTn9&#10;weakSzLt3n65ELz8+P43u8F04kLOt5YVzJMUBHFpdcu1gu+vw2wFwgdkjZ1lUvBHHnbb8WiDubZX&#10;/qTLKdQihrDPUUETQp9L6cuGDPrE9sSRq6wzGCJ0tdQOrzHcdDJL0ydpsOXY0GBPLw2V59OvUdAt&#10;6/dj9vH8+vhz5CpoV2SFmSr1MBn2axCBhnAX39xvWsFqEdfGM/EI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6HfcMAAADcAAAADwAAAAAAAAAAAAAAAACYAgAAZHJzL2Rv&#10;d25yZXYueG1sUEsFBgAAAAAEAAQA9QAAAIgDAAAAAA==&#10;" path="m,l9,e" filled="f" strokecolor="#bebebe" strokeweight=".1058mm">
                  <v:path arrowok="t" o:connecttype="custom" o:connectlocs="0,0;9,0" o:connectangles="0,0"/>
                </v:shape>
                <v:rect id="Rectangle 51" o:spid="_x0000_s1068" style="position:absolute;left:1385;top:2781;width:9300;height:4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LZx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hDPEv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tnE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45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897880" cy="2880360"/>
                              <wp:effectExtent l="0" t="0" r="7620" b="0"/>
                              <wp:docPr id="38" name="Picture 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97880" cy="2880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2" o:spid="_x0000_s1069" style="position:absolute;left:10641;top:727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EZm8EA&#10;AADcAAAADwAAAGRycy9kb3ducmV2LnhtbERPz2vCMBS+C/4P4QneZqqOWTqjiCjIbrohOz6aZ9ut&#10;ealJtNW/3hwEjx/f7/myM7W4kvOVZQXjUQKCOLe64kLBz/f2LQXhA7LG2jIpuJGH5aLfm2Ombct7&#10;uh5CIWII+wwVlCE0mZQ+L8mgH9mGOHIn6wyGCF0htcM2hptaTpLkQxqsODaU2NC6pPz/cDEKVtOj&#10;bu5ff6k7b+qqXZtT+juTSg0H3eoTRKAuvMRP904rSN/j/HgmHgG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hGZvBAAAA3AAAAA8AAAAAAAAAAAAAAAAAmAIAAGRycy9kb3du&#10;cmV2LnhtbFBLBQYAAAAABAAEAPUAAACGAwAAAAA=&#10;" path="m,l9,e" filled="f" strokecolor="#5f5f5f" strokeweight=".48pt">
                  <v:path arrowok="t" o:connecttype="custom" o:connectlocs="0,0;9,0" o:connectangles="0,0"/>
                </v:shape>
                <v:rect id="Rectangle 53" o:spid="_x0000_s1070" style="position:absolute;left:1385;top:7255;width:9300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mv8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ipr/EAAAA3AAAAA8AAAAAAAAAAAAAAAAAmAIAAGRycy9k&#10;b3ducmV2LnhtbFBLBQYAAAAABAAEAPUAAACJ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913120" cy="1569720"/>
                              <wp:effectExtent l="0" t="0" r="0" b="0"/>
                              <wp:docPr id="40" name="Picture 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13120" cy="1569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4" o:spid="_x0000_s1071" style="position:absolute;left:10641;top:969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VKRcYA&#10;AADcAAAADwAAAGRycy9kb3ducmV2LnhtbESPT2vCQBTE74LfYXmF3uqmNlRJXYOVFqUX8R94fGSf&#10;SZrs25DdJvHbdwsFj8PM/IZZpIOpRUetKy0reJ5EIIgzq0vOFZyOn09zEM4ja6wtk4IbOUiX49EC&#10;E2173lN38LkIEHYJKii8bxIpXVaQQTexDXHwrrY16INsc6lb7APc1HIaRa/SYMlhocCG1gVl1eHH&#10;KNhcvsqaPnYzWr+cq/h927nu+6rU48OwegPhafD38H97qxXM4yn8nQ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VKRcYAAADcAAAADwAAAAAAAAAAAAAAAACYAgAAZHJz&#10;L2Rvd25yZXYueG1sUEsFBgAAAAAEAAQA9QAAAIsDAAAAAA==&#10;" path="m,l9,e" filled="f" strokecolor="#fefefe" strokeweight=".06pt">
                  <v:path arrowok="t" o:connecttype="custom" o:connectlocs="0,0;9,0" o:connectangles="0,0"/>
                </v:shape>
                <v:rect id="Rectangle 55" o:spid="_x0000_s1072" style="position:absolute;left:1385;top:9666;width:9300;height:4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ydU8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IZ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ydU8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4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913120" cy="2880360"/>
                              <wp:effectExtent l="0" t="0" r="0" b="0"/>
                              <wp:docPr id="42" name="Picture 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13120" cy="2880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6" o:spid="_x0000_s1073" style="position:absolute;left:10641;top:1416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rnhcEA&#10;AADcAAAADwAAAGRycy9kb3ducmV2LnhtbESPzYrCMBSF98K8Q7gD7myqiJSOUUSmOCvB6uwvzbUp&#10;NjelydjO2xtBcHk4Px9nvR1tK+7U+8axgnmSgiCunG64VnA5F7MMhA/IGlvHpOCfPGw3H5M15toN&#10;fKJ7GWoRR9jnqMCE0OVS+sqQRZ+4jjh6V9dbDFH2tdQ9DnHctnKRpitpseFIMNjR3lB1K/9shHzb&#10;bDicj4VxvjDhOP6Ww2qu1PRz3H2BCDSGd/jV/tEKsuUSnmfiEZ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K54XBAAAA3AAAAA8AAAAAAAAAAAAAAAAAmAIAAGRycy9kb3du&#10;cmV2LnhtbFBLBQYAAAAABAAEAPUAAACGAwAAAAA=&#10;" path="m,l9,e" filled="f" strokecolor="#bebebe" strokeweight=".24pt">
                  <v:path arrowok="t" o:connecttype="custom" o:connectlocs="0,0;9,0" o:connectangles="0,0"/>
                </v:shape>
                <v:rect id="Rectangle 57" o:spid="_x0000_s1074" style="position:absolute;left:1394;top:14144;width:92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mgvM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Ipz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mgvM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0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943600" cy="685800"/>
                              <wp:effectExtent l="0" t="0" r="0" b="0"/>
                              <wp:docPr id="44" name="Picture 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43600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8" o:spid="_x0000_s1075" style="position:absolute;left:10641;top:1520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/0NsUA&#10;AADcAAAADwAAAGRycy9kb3ducmV2LnhtbESP3WoCMRSE7wXfIRyhd5q1/iCrUaRFKKig25beHjfH&#10;zeLmZNmkur59UxC8HGbmG2axam0lrtT40rGC4SABQZw7XXKh4Otz05+B8AFZY+WYFNzJw2rZ7Sww&#10;1e7GR7pmoRARwj5FBSaEOpXS54Ys+oGriaN3do3FEGVTSN3gLcJtJV+TZCotlhwXDNb0Zii/ZL9W&#10;wc5l5+3pNNq8fx9GRh8Cu8n+R6mXXruegwjUhmf40f7QCmbjKf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/Q2xQAAANwAAAAPAAAAAAAAAAAAAAAAAJgCAABkcnMv&#10;ZG93bnJldi54bWxQSwUGAAAAAAQABAD1AAAAigMAAAAA&#10;" path="m,l9,e" filled="f" strokecolor="#7f7f7f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Heading7"/>
        <w:numPr>
          <w:ilvl w:val="0"/>
          <w:numId w:val="107"/>
        </w:numPr>
        <w:tabs>
          <w:tab w:val="left" w:pos="564"/>
        </w:tabs>
        <w:kinsoku w:val="0"/>
        <w:overflowPunct w:val="0"/>
        <w:ind w:left="564"/>
        <w:rPr>
          <w:b w:val="0"/>
          <w:bCs w:val="0"/>
          <w:i w:val="0"/>
          <w:iCs w:val="0"/>
        </w:rPr>
      </w:pPr>
      <w:r>
        <w:t>Amendment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 xml:space="preserve">Bidding </w:t>
      </w:r>
      <w:r>
        <w:t>Documents</w:t>
      </w:r>
    </w:p>
    <w:p w:rsidR="0044354C" w:rsidRDefault="0044354C">
      <w:pPr>
        <w:pStyle w:val="BodyText"/>
        <w:kinsoku w:val="0"/>
        <w:overflowPunct w:val="0"/>
        <w:spacing w:before="49" w:line="276" w:lineRule="auto"/>
        <w:ind w:left="1000" w:right="384"/>
        <w:jc w:val="both"/>
      </w:pPr>
      <w:r>
        <w:rPr>
          <w:rFonts w:ascii="Times New Roman" w:hAnsi="Times New Roman" w:cs="Times New Roman"/>
        </w:rPr>
        <w:br w:type="column"/>
      </w:r>
      <w:r>
        <w:lastRenderedPageBreak/>
        <w:t>clarification</w:t>
      </w:r>
      <w:r>
        <w:rPr>
          <w:spacing w:val="32"/>
        </w:rPr>
        <w:t xml:space="preserve"> </w:t>
      </w:r>
      <w:r>
        <w:t>provided</w:t>
      </w:r>
      <w:r>
        <w:rPr>
          <w:spacing w:val="33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t>such</w:t>
      </w:r>
      <w:r>
        <w:rPr>
          <w:spacing w:val="33"/>
        </w:rPr>
        <w:t xml:space="preserve"> </w:t>
      </w:r>
      <w:r>
        <w:t>request</w:t>
      </w:r>
      <w:r>
        <w:rPr>
          <w:spacing w:val="33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received</w:t>
      </w:r>
      <w:r>
        <w:rPr>
          <w:spacing w:val="33"/>
        </w:rPr>
        <w:t xml:space="preserve"> </w:t>
      </w:r>
      <w:r>
        <w:t xml:space="preserve">not </w:t>
      </w:r>
      <w:r>
        <w:rPr>
          <w:spacing w:val="-1"/>
        </w:rPr>
        <w:t>late</w:t>
      </w:r>
      <w:r>
        <w:t>r</w:t>
      </w:r>
      <w:r>
        <w:rPr>
          <w:spacing w:val="38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38"/>
        </w:rPr>
        <w:t xml:space="preserve"> </w:t>
      </w:r>
      <w:r>
        <w:rPr>
          <w:spacing w:val="-1"/>
        </w:rPr>
        <w:t>thre</w:t>
      </w:r>
      <w:r>
        <w:t>e</w:t>
      </w:r>
      <w:r>
        <w:rPr>
          <w:spacing w:val="39"/>
        </w:rPr>
        <w:t xml:space="preserve"> </w:t>
      </w:r>
      <w:r>
        <w:rPr>
          <w:spacing w:val="-1"/>
        </w:rPr>
        <w:t>(03</w:t>
      </w:r>
      <w:r>
        <w:t>)</w:t>
      </w:r>
      <w:r>
        <w:rPr>
          <w:spacing w:val="38"/>
        </w:rPr>
        <w:t xml:space="preserve"> </w:t>
      </w:r>
      <w:r>
        <w:rPr>
          <w:spacing w:val="-1"/>
        </w:rPr>
        <w:t>day</w:t>
      </w:r>
      <w:r>
        <w:t>s</w:t>
      </w:r>
      <w:r>
        <w:rPr>
          <w:spacing w:val="38"/>
        </w:rPr>
        <w:t xml:space="preserve"> </w:t>
      </w:r>
      <w:r>
        <w:rPr>
          <w:spacing w:val="-1"/>
        </w:rPr>
        <w:t>prio</w:t>
      </w:r>
      <w:r>
        <w:t>r</w:t>
      </w:r>
      <w:r>
        <w:rPr>
          <w:spacing w:val="3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8"/>
        </w:rPr>
        <w:t xml:space="preserve"> </w:t>
      </w:r>
      <w:r>
        <w:rPr>
          <w:spacing w:val="-1"/>
        </w:rPr>
        <w:t>deadlin</w:t>
      </w:r>
      <w:r>
        <w:t>e</w:t>
      </w:r>
      <w:r>
        <w:rPr>
          <w:spacing w:val="3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38"/>
        </w:rPr>
        <w:t xml:space="preserve"> </w:t>
      </w:r>
      <w:r>
        <w:rPr>
          <w:spacing w:val="-1"/>
        </w:rPr>
        <w:t xml:space="preserve">the </w:t>
      </w:r>
      <w:r>
        <w:t>submission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Bids</w:t>
      </w:r>
      <w:r>
        <w:rPr>
          <w:spacing w:val="17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prescribed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rPr>
          <w:b/>
          <w:bCs/>
        </w:rPr>
        <w:t>ITB</w:t>
      </w:r>
      <w:r>
        <w:rPr>
          <w:b/>
          <w:bCs/>
          <w:spacing w:val="17"/>
        </w:rPr>
        <w:t xml:space="preserve"> </w:t>
      </w:r>
      <w:r>
        <w:rPr>
          <w:b/>
          <w:bCs/>
        </w:rPr>
        <w:t>23.1.</w:t>
      </w:r>
      <w:r>
        <w:rPr>
          <w:b/>
          <w:bCs/>
          <w:spacing w:val="18"/>
        </w:rPr>
        <w:t xml:space="preserve"> </w:t>
      </w:r>
      <w:r>
        <w:t>However,</w:t>
      </w:r>
      <w:r>
        <w:rPr>
          <w:w w:val="99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clause</w:t>
      </w:r>
      <w:r>
        <w:rPr>
          <w:spacing w:val="-3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apply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ca</w:t>
      </w:r>
      <w:r>
        <w:rPr>
          <w:spacing w:val="1"/>
        </w:rPr>
        <w:t>s</w:t>
      </w:r>
      <w:r>
        <w:t>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alternate</w:t>
      </w:r>
      <w:r>
        <w:rPr>
          <w:spacing w:val="-4"/>
        </w:rPr>
        <w:t xml:space="preserve"> </w:t>
      </w:r>
      <w:r>
        <w:t>methods</w:t>
      </w:r>
      <w:r>
        <w:rPr>
          <w:spacing w:val="-2"/>
        </w:rPr>
        <w:t xml:space="preserve"> </w:t>
      </w:r>
      <w:r>
        <w:t>of</w:t>
      </w:r>
      <w:r>
        <w:rPr>
          <w:w w:val="99"/>
        </w:rPr>
        <w:t xml:space="preserve"> </w:t>
      </w:r>
      <w:r>
        <w:rPr>
          <w:spacing w:val="-1"/>
        </w:rPr>
        <w:t>Procurement.</w:t>
      </w:r>
    </w:p>
    <w:p w:rsidR="0044354C" w:rsidRDefault="0044354C">
      <w:pPr>
        <w:pStyle w:val="BodyText"/>
        <w:numPr>
          <w:ilvl w:val="1"/>
          <w:numId w:val="100"/>
        </w:numPr>
        <w:tabs>
          <w:tab w:val="left" w:pos="999"/>
        </w:tabs>
        <w:kinsoku w:val="0"/>
        <w:overflowPunct w:val="0"/>
        <w:spacing w:before="9" w:line="276" w:lineRule="auto"/>
        <w:ind w:left="1000" w:right="385"/>
        <w:jc w:val="both"/>
      </w:pPr>
      <w:r>
        <w:rPr>
          <w:spacing w:val="-1"/>
        </w:rPr>
        <w:t>Copie</w:t>
      </w:r>
      <w:r>
        <w:t>s</w:t>
      </w:r>
      <w:r>
        <w:rPr>
          <w:spacing w:val="4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0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-1"/>
        </w:rPr>
        <w:t>'</w:t>
      </w:r>
      <w:r>
        <w:t>s</w:t>
      </w:r>
      <w:r>
        <w:rPr>
          <w:spacing w:val="40"/>
        </w:rPr>
        <w:t xml:space="preserve"> </w:t>
      </w:r>
      <w:r>
        <w:rPr>
          <w:spacing w:val="-1"/>
        </w:rPr>
        <w:t>res</w:t>
      </w:r>
      <w:r>
        <w:rPr>
          <w:spacing w:val="-2"/>
        </w:rPr>
        <w:t>p</w:t>
      </w:r>
      <w:r>
        <w:rPr>
          <w:spacing w:val="-1"/>
        </w:rPr>
        <w:t>ons</w:t>
      </w:r>
      <w:r>
        <w:t xml:space="preserve">e </w:t>
      </w:r>
      <w:r>
        <w:rPr>
          <w:spacing w:val="41"/>
        </w:rPr>
        <w:t xml:space="preserve"> </w:t>
      </w:r>
      <w:r>
        <w:rPr>
          <w:spacing w:val="-1"/>
        </w:rPr>
        <w:t>wil</w:t>
      </w:r>
      <w:r>
        <w:t xml:space="preserve">l </w:t>
      </w:r>
      <w:r>
        <w:rPr>
          <w:spacing w:val="41"/>
        </w:rPr>
        <w:t xml:space="preserve"> </w:t>
      </w:r>
      <w:r>
        <w:rPr>
          <w:spacing w:val="-1"/>
        </w:rPr>
        <w:t xml:space="preserve">be </w:t>
      </w:r>
      <w:r>
        <w:t>forwarded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all</w:t>
      </w:r>
      <w:r>
        <w:rPr>
          <w:spacing w:val="18"/>
        </w:rPr>
        <w:t xml:space="preserve"> </w:t>
      </w:r>
      <w:r>
        <w:t>identified</w:t>
      </w:r>
      <w:r>
        <w:rPr>
          <w:spacing w:val="19"/>
        </w:rPr>
        <w:t xml:space="preserve"> </w:t>
      </w:r>
      <w:r>
        <w:t>Pros</w:t>
      </w:r>
      <w:r>
        <w:rPr>
          <w:spacing w:val="-2"/>
        </w:rPr>
        <w:t>p</w:t>
      </w:r>
      <w:r>
        <w:t>ective</w:t>
      </w:r>
      <w:r>
        <w:rPr>
          <w:spacing w:val="19"/>
        </w:rPr>
        <w:t xml:space="preserve"> </w:t>
      </w:r>
      <w:r>
        <w:t>Bidders</w:t>
      </w:r>
      <w:r>
        <w:rPr>
          <w:spacing w:val="18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 xml:space="preserve">an  </w:t>
      </w:r>
      <w:r>
        <w:rPr>
          <w:spacing w:val="-16"/>
        </w:rPr>
        <w:t xml:space="preserve"> </w:t>
      </w:r>
      <w:r>
        <w:t xml:space="preserve">identified </w:t>
      </w:r>
      <w:r>
        <w:rPr>
          <w:spacing w:val="40"/>
        </w:rPr>
        <w:t xml:space="preserve"> </w:t>
      </w:r>
      <w:r>
        <w:t xml:space="preserve">source </w:t>
      </w:r>
      <w:r>
        <w:rPr>
          <w:spacing w:val="40"/>
        </w:rPr>
        <w:t xml:space="preserve"> </w:t>
      </w:r>
      <w:r>
        <w:t xml:space="preserve">of </w:t>
      </w:r>
      <w:r>
        <w:rPr>
          <w:spacing w:val="40"/>
        </w:rPr>
        <w:t xml:space="preserve"> </w:t>
      </w:r>
      <w:r>
        <w:rPr>
          <w:spacing w:val="-1"/>
        </w:rPr>
        <w:t>communication</w:t>
      </w:r>
      <w:r>
        <w:t xml:space="preserve">, </w:t>
      </w:r>
      <w:r>
        <w:rPr>
          <w:spacing w:val="41"/>
        </w:rPr>
        <w:t xml:space="preserve"> </w:t>
      </w:r>
      <w:r>
        <w:rPr>
          <w:spacing w:val="-1"/>
        </w:rPr>
        <w:t>includin</w:t>
      </w:r>
      <w:r>
        <w:t xml:space="preserve">g </w:t>
      </w:r>
      <w:r>
        <w:rPr>
          <w:spacing w:val="42"/>
        </w:rPr>
        <w:t xml:space="preserve"> </w:t>
      </w:r>
      <w:r>
        <w:t xml:space="preserve">a </w:t>
      </w:r>
      <w:r>
        <w:rPr>
          <w:spacing w:val="-1"/>
        </w:rPr>
        <w:t>descriptio</w:t>
      </w:r>
      <w:r>
        <w:t>n</w:t>
      </w:r>
      <w:r>
        <w:rPr>
          <w:spacing w:val="59"/>
        </w:rPr>
        <w:t xml:space="preserve"> </w:t>
      </w:r>
      <w:r>
        <w:rPr>
          <w:spacing w:val="-1"/>
        </w:rPr>
        <w:t>o</w:t>
      </w:r>
      <w:r>
        <w:t xml:space="preserve">f  </w:t>
      </w:r>
      <w:r>
        <w:rPr>
          <w:spacing w:val="-1"/>
        </w:rPr>
        <w:t>th</w:t>
      </w:r>
      <w:r>
        <w:t xml:space="preserve">e  </w:t>
      </w:r>
      <w:r>
        <w:rPr>
          <w:spacing w:val="-1"/>
        </w:rPr>
        <w:t>inquiry</w:t>
      </w:r>
      <w:r>
        <w:t xml:space="preserve">,  </w:t>
      </w:r>
      <w:r>
        <w:rPr>
          <w:spacing w:val="-1"/>
        </w:rPr>
        <w:t>bu</w:t>
      </w:r>
      <w:r>
        <w:t xml:space="preserve">t  </w:t>
      </w:r>
      <w:r>
        <w:rPr>
          <w:spacing w:val="-1"/>
        </w:rPr>
        <w:t>withou</w:t>
      </w:r>
      <w:r>
        <w:t>t  i</w:t>
      </w:r>
      <w:r>
        <w:rPr>
          <w:spacing w:val="-1"/>
        </w:rPr>
        <w:t>dentifyin</w:t>
      </w:r>
      <w:r>
        <w:t>g</w:t>
      </w:r>
      <w:r>
        <w:rPr>
          <w:spacing w:val="59"/>
        </w:rPr>
        <w:t xml:space="preserve"> </w:t>
      </w:r>
      <w:r>
        <w:rPr>
          <w:spacing w:val="-1"/>
        </w:rPr>
        <w:t xml:space="preserve">its </w:t>
      </w:r>
      <w:r>
        <w:t>source.</w:t>
      </w:r>
    </w:p>
    <w:p w:rsidR="0044354C" w:rsidRDefault="0044354C">
      <w:pPr>
        <w:pStyle w:val="BodyText"/>
        <w:kinsoku w:val="0"/>
        <w:overflowPunct w:val="0"/>
        <w:spacing w:line="275" w:lineRule="auto"/>
        <w:ind w:left="1000" w:right="384"/>
        <w:jc w:val="both"/>
      </w:pP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cas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downloadin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Biddin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Do</w:t>
      </w:r>
      <w:r>
        <w:rPr>
          <w:spacing w:val="1"/>
        </w:rPr>
        <w:t>c</w:t>
      </w:r>
      <w:r>
        <w:t>u</w:t>
      </w:r>
      <w:r>
        <w:rPr>
          <w:spacing w:val="-1"/>
        </w:rPr>
        <w:t>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fr</w:t>
      </w:r>
      <w:r>
        <w:rPr>
          <w:spacing w:val="-2"/>
        </w:rPr>
        <w:t>o</w:t>
      </w:r>
      <w:r>
        <w:t>m</w:t>
      </w:r>
      <w:r>
        <w:rPr>
          <w:w w:val="99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website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PA,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response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all</w:t>
      </w:r>
      <w:r>
        <w:rPr>
          <w:spacing w:val="23"/>
        </w:rPr>
        <w:t xml:space="preserve"> </w:t>
      </w:r>
      <w:r>
        <w:t>such</w:t>
      </w:r>
      <w:r>
        <w:rPr>
          <w:spacing w:val="24"/>
        </w:rPr>
        <w:t xml:space="preserve"> </w:t>
      </w:r>
      <w:r>
        <w:t>queries</w:t>
      </w:r>
      <w:r>
        <w:rPr>
          <w:spacing w:val="23"/>
        </w:rPr>
        <w:t xml:space="preserve"> </w:t>
      </w:r>
      <w:r>
        <w:t xml:space="preserve">will </w:t>
      </w:r>
      <w:r>
        <w:rPr>
          <w:spacing w:val="-1"/>
        </w:rPr>
        <w:t>als</w:t>
      </w:r>
      <w:r>
        <w:t>o</w:t>
      </w:r>
      <w:r>
        <w:rPr>
          <w:spacing w:val="3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31"/>
        </w:rPr>
        <w:t xml:space="preserve"> </w:t>
      </w:r>
      <w:r>
        <w:rPr>
          <w:spacing w:val="-1"/>
        </w:rPr>
        <w:t>availabl</w:t>
      </w:r>
      <w:r>
        <w:t>e</w:t>
      </w:r>
      <w:r>
        <w:rPr>
          <w:spacing w:val="3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3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1"/>
        </w:rPr>
        <w:t xml:space="preserve"> </w:t>
      </w:r>
      <w:r>
        <w:rPr>
          <w:spacing w:val="-1"/>
        </w:rPr>
        <w:t>sam</w:t>
      </w:r>
      <w:r>
        <w:t>e</w:t>
      </w:r>
      <w:r>
        <w:rPr>
          <w:spacing w:val="31"/>
        </w:rPr>
        <w:t xml:space="preserve"> </w:t>
      </w:r>
      <w:r>
        <w:rPr>
          <w:spacing w:val="-1"/>
        </w:rPr>
        <w:t>lin</w:t>
      </w:r>
      <w:r>
        <w:t>k</w:t>
      </w:r>
      <w:r>
        <w:rPr>
          <w:spacing w:val="30"/>
        </w:rPr>
        <w:t xml:space="preserve"> </w:t>
      </w:r>
      <w:r>
        <w:rPr>
          <w:spacing w:val="-1"/>
        </w:rPr>
        <w:t>availabl</w:t>
      </w:r>
      <w:r>
        <w:t>e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31"/>
        </w:rPr>
        <w:t xml:space="preserve"> </w:t>
      </w:r>
      <w:r>
        <w:rPr>
          <w:spacing w:val="-1"/>
        </w:rPr>
        <w:t xml:space="preserve">the </w:t>
      </w:r>
      <w:r>
        <w:t>website.</w:t>
      </w:r>
    </w:p>
    <w:p w:rsidR="0044354C" w:rsidRDefault="0044354C">
      <w:pPr>
        <w:pStyle w:val="BodyText"/>
        <w:numPr>
          <w:ilvl w:val="1"/>
          <w:numId w:val="100"/>
        </w:numPr>
        <w:tabs>
          <w:tab w:val="left" w:pos="1000"/>
          <w:tab w:val="left" w:pos="1937"/>
        </w:tabs>
        <w:kinsoku w:val="0"/>
        <w:overflowPunct w:val="0"/>
        <w:spacing w:before="10" w:line="276" w:lineRule="auto"/>
        <w:ind w:left="1000" w:right="384"/>
        <w:jc w:val="both"/>
      </w:pPr>
      <w:r>
        <w:t>Should</w:t>
      </w:r>
      <w:r>
        <w:rPr>
          <w:spacing w:val="33"/>
        </w:rPr>
        <w:t xml:space="preserve"> </w:t>
      </w:r>
      <w:r>
        <w:t>the</w:t>
      </w:r>
      <w:r>
        <w:rPr>
          <w:spacing w:val="34"/>
        </w:rPr>
        <w:t xml:space="preserve"> </w:t>
      </w:r>
      <w:r w:rsidR="00470C87">
        <w:t>PBM Office ------</w:t>
      </w:r>
      <w:r>
        <w:rPr>
          <w:spacing w:val="33"/>
        </w:rPr>
        <w:t xml:space="preserve"> </w:t>
      </w:r>
      <w:r>
        <w:t>deem</w:t>
      </w:r>
      <w:r>
        <w:rPr>
          <w:spacing w:val="34"/>
        </w:rPr>
        <w:t xml:space="preserve"> </w:t>
      </w:r>
      <w:r>
        <w:t>it</w:t>
      </w:r>
      <w:r>
        <w:rPr>
          <w:spacing w:val="34"/>
        </w:rPr>
        <w:t xml:space="preserve"> </w:t>
      </w:r>
      <w:r>
        <w:t>necessary</w:t>
      </w:r>
      <w:r>
        <w:rPr>
          <w:spacing w:val="33"/>
        </w:rPr>
        <w:t xml:space="preserve"> </w:t>
      </w:r>
      <w:r>
        <w:t>to amend</w:t>
      </w:r>
      <w:r>
        <w:tab/>
        <w:t>the</w:t>
      </w:r>
      <w:r>
        <w:rPr>
          <w:spacing w:val="19"/>
        </w:rPr>
        <w:t xml:space="preserve"> </w:t>
      </w:r>
      <w:r>
        <w:t>Bidding</w:t>
      </w:r>
      <w:r>
        <w:rPr>
          <w:spacing w:val="21"/>
        </w:rPr>
        <w:t xml:space="preserve"> </w:t>
      </w:r>
      <w:r>
        <w:t>Documents</w:t>
      </w:r>
      <w:r>
        <w:rPr>
          <w:spacing w:val="20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result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a clarification,</w:t>
      </w:r>
      <w:r>
        <w:rPr>
          <w:spacing w:val="34"/>
        </w:rPr>
        <w:t xml:space="preserve"> </w:t>
      </w:r>
      <w:r>
        <w:t>it</w:t>
      </w:r>
      <w:r>
        <w:rPr>
          <w:spacing w:val="34"/>
        </w:rPr>
        <w:t xml:space="preserve"> </w:t>
      </w:r>
      <w:r>
        <w:t>shall</w:t>
      </w:r>
      <w:r>
        <w:rPr>
          <w:spacing w:val="34"/>
        </w:rPr>
        <w:t xml:space="preserve"> </w:t>
      </w:r>
      <w:r>
        <w:t>do</w:t>
      </w:r>
      <w:r>
        <w:rPr>
          <w:spacing w:val="35"/>
        </w:rPr>
        <w:t xml:space="preserve"> </w:t>
      </w:r>
      <w:r>
        <w:t>so</w:t>
      </w:r>
      <w:r>
        <w:rPr>
          <w:spacing w:val="34"/>
        </w:rPr>
        <w:t xml:space="preserve"> </w:t>
      </w:r>
      <w:r>
        <w:t>following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procedure</w:t>
      </w:r>
      <w:r>
        <w:rPr>
          <w:w w:val="99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rPr>
          <w:b/>
          <w:bCs/>
          <w:spacing w:val="-1"/>
        </w:rPr>
        <w:t>IT</w:t>
      </w:r>
      <w:r>
        <w:rPr>
          <w:b/>
          <w:bCs/>
        </w:rPr>
        <w:t>B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-1"/>
        </w:rPr>
        <w:t>9.</w:t>
      </w:r>
    </w:p>
    <w:p w:rsidR="0044354C" w:rsidRDefault="0044354C">
      <w:pPr>
        <w:pStyle w:val="BodyText"/>
        <w:numPr>
          <w:ilvl w:val="1"/>
          <w:numId w:val="100"/>
        </w:numPr>
        <w:tabs>
          <w:tab w:val="left" w:pos="999"/>
        </w:tabs>
        <w:kinsoku w:val="0"/>
        <w:overflowPunct w:val="0"/>
        <w:spacing w:before="9" w:line="276" w:lineRule="auto"/>
        <w:ind w:left="1000" w:right="384"/>
        <w:jc w:val="both"/>
      </w:pPr>
      <w:r>
        <w:rPr>
          <w:spacing w:val="-1"/>
        </w:rPr>
        <w:t>I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indicat</w:t>
      </w:r>
      <w:r>
        <w:rPr>
          <w:spacing w:val="1"/>
        </w:rPr>
        <w:t>e</w:t>
      </w:r>
      <w:r>
        <w:t>d</w:t>
      </w:r>
      <w:r>
        <w:rPr>
          <w:spacing w:val="11"/>
        </w:rPr>
        <w:t xml:space="preserve"> </w:t>
      </w:r>
      <w:r>
        <w:rPr>
          <w:b/>
          <w:bCs/>
        </w:rPr>
        <w:t>in</w:t>
      </w:r>
      <w:r>
        <w:rPr>
          <w:b/>
          <w:bCs/>
          <w:spacing w:val="11"/>
        </w:rPr>
        <w:t xml:space="preserve"> </w:t>
      </w:r>
      <w:r>
        <w:rPr>
          <w:b/>
          <w:bCs/>
        </w:rPr>
        <w:t>the</w:t>
      </w:r>
      <w:r>
        <w:rPr>
          <w:b/>
          <w:bCs/>
          <w:spacing w:val="11"/>
        </w:rPr>
        <w:t xml:space="preserve"> </w:t>
      </w:r>
      <w:r>
        <w:rPr>
          <w:b/>
          <w:bCs/>
        </w:rPr>
        <w:t>BD</w:t>
      </w:r>
      <w:r>
        <w:rPr>
          <w:b/>
          <w:bCs/>
          <w:spacing w:val="-1"/>
        </w:rPr>
        <w:t>S</w:t>
      </w:r>
      <w:r>
        <w:t>,</w:t>
      </w:r>
      <w:r>
        <w:rPr>
          <w:spacing w:val="11"/>
        </w:rPr>
        <w:t xml:space="preserve"> </w:t>
      </w:r>
      <w:r>
        <w:t xml:space="preserve">the </w:t>
      </w:r>
      <w:r>
        <w:rPr>
          <w:spacing w:val="11"/>
        </w:rPr>
        <w:t xml:space="preserve"> </w:t>
      </w:r>
      <w:r>
        <w:t xml:space="preserve">Bidder’s </w:t>
      </w:r>
      <w:r>
        <w:rPr>
          <w:spacing w:val="11"/>
        </w:rPr>
        <w:t xml:space="preserve"> </w:t>
      </w:r>
      <w:r>
        <w:t>designat</w:t>
      </w:r>
      <w:r>
        <w:rPr>
          <w:spacing w:val="1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representativ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23"/>
        </w:rPr>
        <w:t xml:space="preserve"> </w:t>
      </w:r>
      <w:r>
        <w:rPr>
          <w:spacing w:val="-1"/>
        </w:rPr>
        <w:t>invite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Bidder’</w:t>
      </w:r>
      <w:r>
        <w:t>s</w:t>
      </w:r>
      <w:r>
        <w:rPr>
          <w:spacing w:val="24"/>
        </w:rPr>
        <w:t xml:space="preserve"> </w:t>
      </w:r>
      <w:r>
        <w:rPr>
          <w:spacing w:val="-1"/>
        </w:rPr>
        <w:t>cos</w:t>
      </w:r>
      <w:r>
        <w:t>t</w:t>
      </w:r>
      <w:r>
        <w:rPr>
          <w:spacing w:val="2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3"/>
        </w:rPr>
        <w:t xml:space="preserve"> </w:t>
      </w:r>
      <w:r>
        <w:rPr>
          <w:spacing w:val="-1"/>
        </w:rPr>
        <w:t>atten</w:t>
      </w:r>
      <w:r>
        <w:t>d</w:t>
      </w:r>
      <w:r>
        <w:rPr>
          <w:spacing w:val="23"/>
        </w:rPr>
        <w:t xml:space="preserve"> </w:t>
      </w:r>
      <w:r>
        <w:t xml:space="preserve">a </w:t>
      </w:r>
      <w:r>
        <w:rPr>
          <w:spacing w:val="-1"/>
        </w:rPr>
        <w:t>pre-Bi</w:t>
      </w:r>
      <w:r>
        <w:t>d</w:t>
      </w:r>
      <w:r>
        <w:rPr>
          <w:spacing w:val="29"/>
        </w:rPr>
        <w:t xml:space="preserve"> </w:t>
      </w:r>
      <w:r>
        <w:rPr>
          <w:spacing w:val="-1"/>
        </w:rPr>
        <w:t>meetin</w:t>
      </w:r>
      <w:r>
        <w:t>g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place</w:t>
      </w:r>
      <w:r>
        <w:t>,</w:t>
      </w:r>
      <w:r>
        <w:rPr>
          <w:spacing w:val="30"/>
        </w:rPr>
        <w:t xml:space="preserve"> </w:t>
      </w:r>
      <w:r>
        <w:rPr>
          <w:spacing w:val="-1"/>
        </w:rPr>
        <w:t>dat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0"/>
        </w:rPr>
        <w:t xml:space="preserve"> </w:t>
      </w:r>
      <w:r>
        <w:rPr>
          <w:spacing w:val="-1"/>
        </w:rPr>
        <w:t>tim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mentioned</w:t>
      </w:r>
      <w:r>
        <w:rPr>
          <w:spacing w:val="-3"/>
        </w:rPr>
        <w:t xml:space="preserve"> </w:t>
      </w:r>
      <w:r>
        <w:rPr>
          <w:b/>
          <w:bCs/>
        </w:rPr>
        <w:t>in</w:t>
      </w:r>
      <w:r>
        <w:rPr>
          <w:b/>
          <w:bCs/>
          <w:spacing w:val="48"/>
        </w:rPr>
        <w:t xml:space="preserve"> </w:t>
      </w:r>
      <w:r>
        <w:rPr>
          <w:b/>
          <w:bCs/>
        </w:rPr>
        <w:t xml:space="preserve">the </w:t>
      </w:r>
      <w:r>
        <w:rPr>
          <w:b/>
          <w:bCs/>
          <w:spacing w:val="-8"/>
        </w:rPr>
        <w:t xml:space="preserve"> </w:t>
      </w:r>
      <w:r>
        <w:rPr>
          <w:b/>
          <w:bCs/>
          <w:spacing w:val="-1"/>
        </w:rPr>
        <w:t>BDS</w:t>
      </w:r>
      <w:r>
        <w:t>.</w:t>
      </w:r>
      <w:r>
        <w:rPr>
          <w:spacing w:val="46"/>
        </w:rPr>
        <w:t xml:space="preserve"> </w:t>
      </w:r>
      <w:r>
        <w:rPr>
          <w:spacing w:val="-1"/>
        </w:rPr>
        <w:t>Durin</w:t>
      </w:r>
      <w:r>
        <w:t>g</w:t>
      </w:r>
      <w:r>
        <w:rPr>
          <w:spacing w:val="47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47"/>
        </w:rPr>
        <w:t xml:space="preserve"> </w:t>
      </w:r>
      <w:r>
        <w:rPr>
          <w:spacing w:val="-1"/>
        </w:rPr>
        <w:t>pre-Bi</w:t>
      </w:r>
      <w:r>
        <w:t>d</w:t>
      </w:r>
      <w:r>
        <w:rPr>
          <w:spacing w:val="47"/>
        </w:rPr>
        <w:t xml:space="preserve"> </w:t>
      </w:r>
      <w:r>
        <w:rPr>
          <w:spacing w:val="-1"/>
        </w:rPr>
        <w:t>meeting</w:t>
      </w:r>
      <w:r>
        <w:t>,</w:t>
      </w:r>
      <w:r>
        <w:rPr>
          <w:spacing w:val="47"/>
        </w:rPr>
        <w:t xml:space="preserve"> </w:t>
      </w:r>
      <w:r>
        <w:rPr>
          <w:spacing w:val="-1"/>
        </w:rPr>
        <w:t>prospective</w:t>
      </w:r>
      <w:r>
        <w:rPr>
          <w:spacing w:val="-5"/>
        </w:rPr>
        <w:t xml:space="preserve"> </w:t>
      </w:r>
      <w:r>
        <w:rPr>
          <w:spacing w:val="-1"/>
        </w:rPr>
        <w:t>Bidder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ma</w:t>
      </w:r>
      <w:r>
        <w:t xml:space="preserve">y </w:t>
      </w:r>
      <w:r>
        <w:rPr>
          <w:spacing w:val="26"/>
        </w:rPr>
        <w:t xml:space="preserve"> </w:t>
      </w:r>
      <w:r>
        <w:rPr>
          <w:spacing w:val="-1"/>
        </w:rPr>
        <w:t>reques</w:t>
      </w:r>
      <w:r>
        <w:t>t</w:t>
      </w:r>
      <w:r>
        <w:rPr>
          <w:spacing w:val="21"/>
        </w:rPr>
        <w:t xml:space="preserve"> </w:t>
      </w:r>
      <w:r>
        <w:rPr>
          <w:spacing w:val="-1"/>
        </w:rPr>
        <w:t>clarificatio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schedul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requirement,</w:t>
      </w:r>
      <w:r>
        <w:rPr>
          <w:spacing w:val="-1"/>
        </w:rPr>
        <w:t xml:space="preserve"> </w:t>
      </w:r>
      <w:r>
        <w:t>the Evaluation</w:t>
      </w:r>
      <w:r>
        <w:rPr>
          <w:spacing w:val="-2"/>
        </w:rPr>
        <w:t xml:space="preserve"> </w:t>
      </w:r>
      <w:r>
        <w:t>Criteria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aspects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Bidding Documents.</w:t>
      </w:r>
    </w:p>
    <w:p w:rsidR="0044354C" w:rsidRDefault="0044354C">
      <w:pPr>
        <w:pStyle w:val="BodyText"/>
        <w:numPr>
          <w:ilvl w:val="1"/>
          <w:numId w:val="100"/>
        </w:numPr>
        <w:tabs>
          <w:tab w:val="left" w:pos="1000"/>
          <w:tab w:val="left" w:pos="1536"/>
        </w:tabs>
        <w:kinsoku w:val="0"/>
        <w:overflowPunct w:val="0"/>
        <w:spacing w:before="10" w:line="276" w:lineRule="auto"/>
        <w:ind w:left="1000" w:right="384"/>
        <w:jc w:val="both"/>
      </w:pPr>
      <w:r>
        <w:t>Minutes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pre-Bid</w:t>
      </w:r>
      <w:r>
        <w:rPr>
          <w:spacing w:val="18"/>
        </w:rPr>
        <w:t xml:space="preserve"> </w:t>
      </w:r>
      <w:r>
        <w:t>meeting,</w:t>
      </w:r>
      <w:r>
        <w:rPr>
          <w:spacing w:val="18"/>
        </w:rPr>
        <w:t xml:space="preserve"> </w:t>
      </w:r>
      <w:r>
        <w:t>if</w:t>
      </w:r>
      <w:r>
        <w:rPr>
          <w:spacing w:val="18"/>
        </w:rPr>
        <w:t xml:space="preserve"> </w:t>
      </w:r>
      <w:r>
        <w:t>applicable,</w:t>
      </w:r>
      <w:r>
        <w:rPr>
          <w:spacing w:val="18"/>
        </w:rPr>
        <w:t xml:space="preserve"> </w:t>
      </w:r>
      <w:r>
        <w:t>including</w:t>
      </w:r>
      <w:r>
        <w:rPr>
          <w:w w:val="9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6"/>
        </w:rPr>
        <w:t xml:space="preserve"> </w:t>
      </w:r>
      <w:r>
        <w:rPr>
          <w:spacing w:val="-1"/>
        </w:rPr>
        <w:t>tex</w:t>
      </w:r>
      <w:r>
        <w:t>t</w:t>
      </w:r>
      <w:r>
        <w:rPr>
          <w:spacing w:val="5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5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7"/>
        </w:rPr>
        <w:t xml:space="preserve"> </w:t>
      </w:r>
      <w:r>
        <w:rPr>
          <w:spacing w:val="-1"/>
        </w:rPr>
        <w:t>question</w:t>
      </w:r>
      <w:r>
        <w:t>s</w:t>
      </w:r>
      <w:r>
        <w:rPr>
          <w:spacing w:val="57"/>
        </w:rPr>
        <w:t xml:space="preserve"> </w:t>
      </w:r>
      <w:r>
        <w:rPr>
          <w:spacing w:val="-1"/>
        </w:rPr>
        <w:t>aske</w:t>
      </w:r>
      <w:r>
        <w:t>d</w:t>
      </w:r>
      <w:r>
        <w:rPr>
          <w:spacing w:val="56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57"/>
        </w:rPr>
        <w:t xml:space="preserve"> </w:t>
      </w:r>
      <w:r>
        <w:rPr>
          <w:spacing w:val="-1"/>
        </w:rPr>
        <w:t>Bidders</w:t>
      </w:r>
      <w:r>
        <w:t>,</w:t>
      </w:r>
      <w:r>
        <w:rPr>
          <w:spacing w:val="57"/>
        </w:rPr>
        <w:t xml:space="preserve"> </w:t>
      </w:r>
      <w:r>
        <w:rPr>
          <w:spacing w:val="-1"/>
        </w:rPr>
        <w:t>including</w:t>
      </w:r>
      <w:r>
        <w:rPr>
          <w:spacing w:val="-1"/>
          <w:w w:val="99"/>
        </w:rPr>
        <w:t xml:space="preserve"> </w:t>
      </w:r>
      <w:r>
        <w:rPr>
          <w:spacing w:val="-1"/>
        </w:rPr>
        <w:t>thos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durin</w:t>
      </w:r>
      <w:r>
        <w:t>g</w:t>
      </w:r>
      <w:r>
        <w:rPr>
          <w:spacing w:val="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meetin</w:t>
      </w:r>
      <w:r>
        <w:t>g</w:t>
      </w:r>
      <w:r>
        <w:rPr>
          <w:spacing w:val="6"/>
        </w:rPr>
        <w:t xml:space="preserve"> </w:t>
      </w:r>
      <w:r>
        <w:rPr>
          <w:spacing w:val="-1"/>
        </w:rPr>
        <w:t>(withou</w:t>
      </w:r>
      <w:r>
        <w:t>t</w:t>
      </w:r>
      <w:r>
        <w:rPr>
          <w:spacing w:val="6"/>
        </w:rPr>
        <w:t xml:space="preserve"> </w:t>
      </w:r>
      <w:r>
        <w:rPr>
          <w:spacing w:val="-1"/>
        </w:rPr>
        <w:t>identifyin</w:t>
      </w:r>
      <w:r>
        <w:t>g</w:t>
      </w:r>
      <w:r>
        <w:rPr>
          <w:spacing w:val="6"/>
        </w:rPr>
        <w:t xml:space="preserve"> </w:t>
      </w:r>
      <w:r>
        <w:rPr>
          <w:spacing w:val="-1"/>
        </w:rPr>
        <w:t>the source</w:t>
      </w:r>
      <w:r>
        <w:t>)</w:t>
      </w:r>
      <w:r>
        <w:rPr>
          <w:spacing w:val="2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response</w:t>
      </w:r>
      <w:r>
        <w:t>s</w:t>
      </w:r>
      <w:r>
        <w:rPr>
          <w:spacing w:val="29"/>
        </w:rPr>
        <w:t xml:space="preserve"> </w:t>
      </w:r>
      <w:r>
        <w:rPr>
          <w:spacing w:val="-1"/>
        </w:rPr>
        <w:t>given</w:t>
      </w:r>
      <w:r>
        <w:t>,</w:t>
      </w:r>
      <w:r>
        <w:rPr>
          <w:spacing w:val="29"/>
        </w:rPr>
        <w:t xml:space="preserve"> </w:t>
      </w:r>
      <w:r>
        <w:rPr>
          <w:spacing w:val="-1"/>
        </w:rPr>
        <w:t>togethe</w:t>
      </w:r>
      <w:r>
        <w:t>r</w:t>
      </w:r>
      <w:r>
        <w:rPr>
          <w:spacing w:val="29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29"/>
        </w:rPr>
        <w:t xml:space="preserve"> </w:t>
      </w:r>
      <w:r>
        <w:rPr>
          <w:spacing w:val="-1"/>
        </w:rPr>
        <w:t xml:space="preserve">any </w:t>
      </w:r>
      <w:r>
        <w:t>responses</w:t>
      </w:r>
      <w:r>
        <w:rPr>
          <w:spacing w:val="1"/>
        </w:rPr>
        <w:t xml:space="preserve"> </w:t>
      </w:r>
      <w:r>
        <w:t>prepared</w:t>
      </w:r>
      <w:r>
        <w:rPr>
          <w:spacing w:val="2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meeting</w:t>
      </w:r>
      <w:r>
        <w:rPr>
          <w:spacing w:val="1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 xml:space="preserve">transmitted </w:t>
      </w:r>
      <w:r>
        <w:rPr>
          <w:spacing w:val="-1"/>
        </w:rPr>
        <w:t>promptl</w:t>
      </w:r>
      <w:r>
        <w:t>y</w:t>
      </w:r>
      <w:r>
        <w:rPr>
          <w:spacing w:val="2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1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21"/>
        </w:rPr>
        <w:t xml:space="preserve"> </w:t>
      </w:r>
      <w:r>
        <w:rPr>
          <w:spacing w:val="-1"/>
        </w:rPr>
        <w:t>prospectiv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Bidder</w:t>
      </w:r>
      <w:r>
        <w:t>s</w:t>
      </w:r>
      <w:r>
        <w:rPr>
          <w:spacing w:val="21"/>
        </w:rPr>
        <w:t xml:space="preserve"> </w:t>
      </w:r>
      <w:r>
        <w:rPr>
          <w:spacing w:val="-1"/>
        </w:rPr>
        <w:t>wh</w:t>
      </w:r>
      <w:r>
        <w:t>o</w:t>
      </w:r>
      <w:r>
        <w:rPr>
          <w:spacing w:val="21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obtained th</w:t>
      </w:r>
      <w:r>
        <w:t>e</w:t>
      </w:r>
      <w:r>
        <w:tab/>
      </w:r>
      <w:r>
        <w:rPr>
          <w:spacing w:val="-1"/>
        </w:rPr>
        <w:t>Bid</w:t>
      </w:r>
      <w:r>
        <w:rPr>
          <w:spacing w:val="1"/>
        </w:rPr>
        <w:t>d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1"/>
        </w:rPr>
        <w:t>Documents</w:t>
      </w:r>
      <w:r>
        <w:t>.</w:t>
      </w:r>
      <w:r>
        <w:rPr>
          <w:spacing w:val="18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7"/>
        </w:rPr>
        <w:t xml:space="preserve"> </w:t>
      </w:r>
      <w:r>
        <w:rPr>
          <w:spacing w:val="-1"/>
        </w:rPr>
        <w:t>modif</w:t>
      </w:r>
      <w:r>
        <w:rPr>
          <w:spacing w:val="1"/>
        </w:rPr>
        <w:t>i</w:t>
      </w:r>
      <w:r>
        <w:rPr>
          <w:spacing w:val="-1"/>
        </w:rPr>
        <w:t>catio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-1"/>
        </w:rPr>
        <w:t xml:space="preserve">the </w:t>
      </w:r>
      <w:r>
        <w:t>Bidding</w:t>
      </w:r>
      <w:r>
        <w:rPr>
          <w:spacing w:val="4"/>
        </w:rPr>
        <w:t xml:space="preserve"> </w:t>
      </w:r>
      <w:r>
        <w:t>Documents</w:t>
      </w:r>
      <w:r>
        <w:rPr>
          <w:spacing w:val="4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t>become</w:t>
      </w:r>
      <w:r>
        <w:rPr>
          <w:spacing w:val="3"/>
        </w:rPr>
        <w:t xml:space="preserve"> </w:t>
      </w:r>
      <w:r>
        <w:t>n</w:t>
      </w:r>
      <w:r>
        <w:rPr>
          <w:spacing w:val="-1"/>
        </w:rPr>
        <w:t>e</w:t>
      </w:r>
      <w:r>
        <w:t>cessary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a result</w:t>
      </w:r>
      <w:r>
        <w:rPr>
          <w:spacing w:val="2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21"/>
        </w:rPr>
        <w:t xml:space="preserve"> </w:t>
      </w:r>
      <w:r>
        <w:t>pre-Bid</w:t>
      </w:r>
      <w:r>
        <w:rPr>
          <w:spacing w:val="20"/>
        </w:rPr>
        <w:t xml:space="preserve"> </w:t>
      </w:r>
      <w:r>
        <w:t>meeting</w:t>
      </w:r>
      <w:r>
        <w:rPr>
          <w:spacing w:val="21"/>
        </w:rPr>
        <w:t xml:space="preserve"> </w:t>
      </w:r>
      <w:r>
        <w:t>shall</w:t>
      </w:r>
      <w:r>
        <w:rPr>
          <w:spacing w:val="21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made</w:t>
      </w:r>
      <w:r>
        <w:rPr>
          <w:spacing w:val="20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 xml:space="preserve">e </w:t>
      </w:r>
      <w:r w:rsidR="00470C87">
        <w:rPr>
          <w:spacing w:val="-1"/>
        </w:rPr>
        <w:t>PBM Office ------</w:t>
      </w:r>
      <w:r>
        <w:rPr>
          <w:spacing w:val="14"/>
        </w:rPr>
        <w:t xml:space="preserve"> </w:t>
      </w:r>
      <w:r>
        <w:rPr>
          <w:spacing w:val="-1"/>
        </w:rPr>
        <w:t>exclusivel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throug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2"/>
        </w:rPr>
        <w:t>a</w:t>
      </w:r>
      <w:r>
        <w:t>n Addendum</w:t>
      </w:r>
      <w:r>
        <w:rPr>
          <w:spacing w:val="56"/>
        </w:rPr>
        <w:t xml:space="preserve"> </w:t>
      </w:r>
      <w:r>
        <w:t>pursua</w:t>
      </w:r>
      <w:r>
        <w:rPr>
          <w:spacing w:val="-2"/>
        </w:rPr>
        <w:t>n</w:t>
      </w:r>
      <w:r>
        <w:t>t</w:t>
      </w:r>
      <w:r>
        <w:rPr>
          <w:spacing w:val="56"/>
        </w:rPr>
        <w:t xml:space="preserve"> </w:t>
      </w:r>
      <w:r>
        <w:t>to</w:t>
      </w:r>
      <w:r>
        <w:rPr>
          <w:spacing w:val="56"/>
        </w:rPr>
        <w:t xml:space="preserve"> </w:t>
      </w:r>
      <w:r>
        <w:t>ITB</w:t>
      </w:r>
      <w:r>
        <w:rPr>
          <w:spacing w:val="56"/>
        </w:rPr>
        <w:t xml:space="preserve"> </w:t>
      </w:r>
      <w:r>
        <w:t>9.</w:t>
      </w:r>
      <w:r>
        <w:rPr>
          <w:spacing w:val="55"/>
        </w:rPr>
        <w:t xml:space="preserve"> </w:t>
      </w:r>
      <w:r>
        <w:t>Non-attendance</w:t>
      </w:r>
      <w:r>
        <w:rPr>
          <w:spacing w:val="56"/>
        </w:rPr>
        <w:t xml:space="preserve"> </w:t>
      </w:r>
      <w:r>
        <w:t>at</w:t>
      </w:r>
      <w:r>
        <w:rPr>
          <w:spacing w:val="56"/>
        </w:rPr>
        <w:t xml:space="preserve"> </w:t>
      </w:r>
      <w:r>
        <w:t xml:space="preserve">the </w:t>
      </w:r>
      <w:r>
        <w:rPr>
          <w:spacing w:val="-1"/>
        </w:rPr>
        <w:t>pre-Bi</w:t>
      </w:r>
      <w:r>
        <w:t>d</w:t>
      </w:r>
      <w:r>
        <w:rPr>
          <w:spacing w:val="24"/>
        </w:rPr>
        <w:t xml:space="preserve"> </w:t>
      </w:r>
      <w:r>
        <w:rPr>
          <w:spacing w:val="-1"/>
        </w:rPr>
        <w:t>meetin</w:t>
      </w:r>
      <w:r>
        <w:t>g</w:t>
      </w:r>
      <w:r>
        <w:rPr>
          <w:spacing w:val="24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24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25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caus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25"/>
        </w:rPr>
        <w:t xml:space="preserve"> </w:t>
      </w:r>
      <w:r>
        <w:rPr>
          <w:spacing w:val="-1"/>
        </w:rPr>
        <w:t>disqualification</w:t>
      </w:r>
      <w:r>
        <w:rPr>
          <w:spacing w:val="-1"/>
          <w:w w:val="9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Bidder.</w:t>
      </w:r>
    </w:p>
    <w:p w:rsidR="0044354C" w:rsidRDefault="0044354C">
      <w:pPr>
        <w:pStyle w:val="BodyText"/>
        <w:numPr>
          <w:ilvl w:val="1"/>
          <w:numId w:val="99"/>
        </w:numPr>
        <w:tabs>
          <w:tab w:val="left" w:pos="1000"/>
        </w:tabs>
        <w:kinsoku w:val="0"/>
        <w:overflowPunct w:val="0"/>
        <w:spacing w:before="10" w:line="276" w:lineRule="auto"/>
        <w:ind w:left="1000" w:right="385"/>
        <w:jc w:val="both"/>
      </w:pPr>
      <w:r>
        <w:t>Before</w:t>
      </w:r>
      <w:r>
        <w:rPr>
          <w:spacing w:val="32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deadline</w:t>
      </w:r>
      <w:r>
        <w:rPr>
          <w:spacing w:val="33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rPr>
          <w:spacing w:val="-1"/>
        </w:rPr>
        <w:t>submissio</w:t>
      </w:r>
      <w:r>
        <w:t>n</w:t>
      </w:r>
      <w:r>
        <w:rPr>
          <w:spacing w:val="3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2"/>
        </w:rPr>
        <w:t xml:space="preserve"> </w:t>
      </w:r>
      <w:r>
        <w:rPr>
          <w:spacing w:val="-1"/>
        </w:rPr>
        <w:t>Bids</w:t>
      </w:r>
      <w:r>
        <w:t>,</w:t>
      </w:r>
      <w:r>
        <w:rPr>
          <w:spacing w:val="31"/>
        </w:rPr>
        <w:t xml:space="preserve"> </w:t>
      </w:r>
      <w:r>
        <w:rPr>
          <w:spacing w:val="-1"/>
        </w:rPr>
        <w:t xml:space="preserve">the </w:t>
      </w:r>
      <w:r w:rsidR="00470C87">
        <w:t>PBM Office ------</w:t>
      </w:r>
      <w:r>
        <w:rPr>
          <w:spacing w:val="50"/>
        </w:rPr>
        <w:t xml:space="preserve"> </w:t>
      </w:r>
      <w:r>
        <w:t>for</w:t>
      </w:r>
      <w:r>
        <w:rPr>
          <w:spacing w:val="50"/>
        </w:rPr>
        <w:t xml:space="preserve"> </w:t>
      </w:r>
      <w:r>
        <w:t>any</w:t>
      </w:r>
      <w:r>
        <w:rPr>
          <w:spacing w:val="50"/>
        </w:rPr>
        <w:t xml:space="preserve"> </w:t>
      </w:r>
      <w:r>
        <w:t>rea</w:t>
      </w:r>
      <w:r>
        <w:rPr>
          <w:spacing w:val="1"/>
        </w:rPr>
        <w:t>s</w:t>
      </w:r>
      <w:r>
        <w:t>on,</w:t>
      </w:r>
      <w:r>
        <w:rPr>
          <w:spacing w:val="50"/>
        </w:rPr>
        <w:t xml:space="preserve"> </w:t>
      </w:r>
      <w:r>
        <w:t>whether</w:t>
      </w:r>
      <w:r>
        <w:rPr>
          <w:spacing w:val="50"/>
        </w:rPr>
        <w:t xml:space="preserve"> </w:t>
      </w:r>
      <w:r>
        <w:t>at</w:t>
      </w:r>
      <w:r>
        <w:rPr>
          <w:spacing w:val="50"/>
        </w:rPr>
        <w:t xml:space="preserve"> </w:t>
      </w:r>
      <w:r>
        <w:t>its</w:t>
      </w:r>
      <w:r>
        <w:rPr>
          <w:spacing w:val="51"/>
        </w:rPr>
        <w:t xml:space="preserve"> </w:t>
      </w:r>
      <w:r>
        <w:t>own</w:t>
      </w:r>
      <w:r>
        <w:rPr>
          <w:w w:val="99"/>
        </w:rPr>
        <w:t xml:space="preserve"> </w:t>
      </w:r>
      <w:r>
        <w:rPr>
          <w:spacing w:val="-1"/>
        </w:rPr>
        <w:t>initiativ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respons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clarificatio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requeste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2"/>
        </w:rPr>
        <w:t xml:space="preserve"> </w:t>
      </w:r>
      <w:r>
        <w:t>a</w:t>
      </w:r>
    </w:p>
    <w:p w:rsidR="0044354C" w:rsidRDefault="0044354C">
      <w:pPr>
        <w:pStyle w:val="BodyText"/>
        <w:numPr>
          <w:ilvl w:val="1"/>
          <w:numId w:val="99"/>
        </w:numPr>
        <w:tabs>
          <w:tab w:val="left" w:pos="1000"/>
        </w:tabs>
        <w:kinsoku w:val="0"/>
        <w:overflowPunct w:val="0"/>
        <w:spacing w:before="10" w:line="276" w:lineRule="auto"/>
        <w:ind w:left="1000" w:right="385"/>
        <w:jc w:val="both"/>
        <w:sectPr w:rsidR="0044354C">
          <w:pgSz w:w="11905" w:h="16840"/>
          <w:pgMar w:top="1040" w:right="980" w:bottom="1280" w:left="1280" w:header="0" w:footer="1083" w:gutter="0"/>
          <w:cols w:num="2" w:space="720" w:equalWidth="0">
            <w:col w:w="2119" w:space="97"/>
            <w:col w:w="7429"/>
          </w:cols>
          <w:noEndnote/>
        </w:sectPr>
      </w:pPr>
    </w:p>
    <w:p w:rsidR="0044354C" w:rsidRDefault="0044354C">
      <w:pPr>
        <w:pStyle w:val="BodyText"/>
        <w:kinsoku w:val="0"/>
        <w:overflowPunct w:val="0"/>
        <w:spacing w:before="49" w:line="276" w:lineRule="auto"/>
        <w:ind w:left="3216" w:right="387"/>
        <w:jc w:val="both"/>
      </w:pPr>
      <w:r>
        <w:rPr>
          <w:spacing w:val="-1"/>
        </w:rPr>
        <w:lastRenderedPageBreak/>
        <w:t>prospectiv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Bidde</w:t>
      </w:r>
      <w:r>
        <w:t>r</w:t>
      </w:r>
      <w:r>
        <w:rPr>
          <w:spacing w:val="25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24"/>
        </w:rPr>
        <w:t xml:space="preserve"> </w:t>
      </w:r>
      <w:r>
        <w:rPr>
          <w:spacing w:val="-1"/>
        </w:rPr>
        <w:t>pre-Bi</w:t>
      </w:r>
      <w:r>
        <w:t>d</w:t>
      </w:r>
      <w:r>
        <w:rPr>
          <w:spacing w:val="24"/>
        </w:rPr>
        <w:t xml:space="preserve"> </w:t>
      </w:r>
      <w:r>
        <w:rPr>
          <w:spacing w:val="-1"/>
        </w:rPr>
        <w:t>meetin</w:t>
      </w:r>
      <w:r>
        <w:t>g</w:t>
      </w:r>
      <w:r>
        <w:rPr>
          <w:spacing w:val="24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24"/>
        </w:rPr>
        <w:t xml:space="preserve"> </w:t>
      </w:r>
      <w:r>
        <w:rPr>
          <w:spacing w:val="-1"/>
        </w:rPr>
        <w:t>modif</w:t>
      </w:r>
      <w:r>
        <w:t>y</w:t>
      </w:r>
      <w:r>
        <w:rPr>
          <w:spacing w:val="24"/>
        </w:rPr>
        <w:t xml:space="preserve"> </w:t>
      </w:r>
      <w:r>
        <w:rPr>
          <w:spacing w:val="-1"/>
        </w:rPr>
        <w:t>the Biddin</w:t>
      </w:r>
      <w:r>
        <w:t>g</w:t>
      </w:r>
      <w:r>
        <w:rPr>
          <w:spacing w:val="-10"/>
        </w:rPr>
        <w:t xml:space="preserve"> </w:t>
      </w:r>
      <w:r>
        <w:rPr>
          <w:spacing w:val="-1"/>
        </w:rPr>
        <w:t>Document</w:t>
      </w:r>
      <w:r>
        <w:t>s</w:t>
      </w:r>
      <w:r>
        <w:rPr>
          <w:spacing w:val="-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issuin</w:t>
      </w:r>
      <w:r>
        <w:t>g</w:t>
      </w:r>
      <w:r>
        <w:rPr>
          <w:spacing w:val="-11"/>
        </w:rPr>
        <w:t xml:space="preserve"> </w:t>
      </w:r>
      <w:r>
        <w:rPr>
          <w:spacing w:val="-1"/>
        </w:rPr>
        <w:t>addenda.</w:t>
      </w:r>
    </w:p>
    <w:p w:rsidR="0044354C" w:rsidRDefault="0044354C">
      <w:pPr>
        <w:pStyle w:val="BodyText"/>
        <w:numPr>
          <w:ilvl w:val="1"/>
          <w:numId w:val="99"/>
        </w:numPr>
        <w:tabs>
          <w:tab w:val="left" w:pos="3216"/>
          <w:tab w:val="left" w:pos="4025"/>
          <w:tab w:val="left" w:pos="4580"/>
          <w:tab w:val="left" w:pos="4666"/>
        </w:tabs>
        <w:kinsoku w:val="0"/>
        <w:overflowPunct w:val="0"/>
        <w:spacing w:before="9" w:line="276" w:lineRule="auto"/>
        <w:ind w:left="3216" w:right="384"/>
        <w:jc w:val="both"/>
      </w:pPr>
      <w:r>
        <w:t>Any</w:t>
      </w:r>
      <w:r>
        <w:rPr>
          <w:spacing w:val="36"/>
        </w:rPr>
        <w:t xml:space="preserve"> </w:t>
      </w:r>
      <w:r>
        <w:t>addendum</w:t>
      </w:r>
      <w:r>
        <w:rPr>
          <w:spacing w:val="37"/>
        </w:rPr>
        <w:t xml:space="preserve"> </w:t>
      </w:r>
      <w:r>
        <w:t>issued</w:t>
      </w:r>
      <w:r>
        <w:rPr>
          <w:spacing w:val="37"/>
        </w:rPr>
        <w:t xml:space="preserve"> </w:t>
      </w:r>
      <w:r>
        <w:t>including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notice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 xml:space="preserve">any </w:t>
      </w:r>
      <w:r>
        <w:rPr>
          <w:spacing w:val="-1"/>
        </w:rPr>
        <w:t>extensio</w:t>
      </w:r>
      <w:r>
        <w:t>n</w:t>
      </w:r>
      <w:r>
        <w:rPr>
          <w:spacing w:val="4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6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>a</w:t>
      </w:r>
      <w:r>
        <w:rPr>
          <w:spacing w:val="-1"/>
        </w:rPr>
        <w:t>dlin</w:t>
      </w:r>
      <w:r>
        <w:t>e</w:t>
      </w:r>
      <w:r>
        <w:rPr>
          <w:spacing w:val="47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47"/>
        </w:rPr>
        <w:t xml:space="preserve"> </w:t>
      </w:r>
      <w:r>
        <w:t>be</w:t>
      </w:r>
      <w:r>
        <w:rPr>
          <w:spacing w:val="46"/>
        </w:rPr>
        <w:t xml:space="preserve"> </w:t>
      </w:r>
      <w:r>
        <w:t>part</w:t>
      </w:r>
      <w:r>
        <w:rPr>
          <w:spacing w:val="47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Bidding</w:t>
      </w:r>
      <w:r>
        <w:rPr>
          <w:w w:val="99"/>
        </w:rPr>
        <w:t xml:space="preserve"> </w:t>
      </w:r>
      <w:r>
        <w:rPr>
          <w:spacing w:val="-1"/>
        </w:rPr>
        <w:t>Document</w:t>
      </w:r>
      <w:r>
        <w:t>s</w:t>
      </w:r>
      <w:r>
        <w:tab/>
      </w:r>
      <w:r>
        <w:tab/>
      </w:r>
      <w:r>
        <w:rPr>
          <w:spacing w:val="-1"/>
        </w:rPr>
        <w:t>pursuan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4"/>
        </w:rPr>
        <w:t xml:space="preserve"> </w:t>
      </w:r>
      <w:r>
        <w:rPr>
          <w:b/>
          <w:bCs/>
        </w:rPr>
        <w:t>ITB</w:t>
      </w:r>
      <w:r>
        <w:rPr>
          <w:b/>
          <w:bCs/>
          <w:spacing w:val="12"/>
        </w:rPr>
        <w:t xml:space="preserve"> </w:t>
      </w:r>
      <w:r>
        <w:rPr>
          <w:b/>
          <w:bCs/>
        </w:rPr>
        <w:t>7.1</w:t>
      </w:r>
      <w:r>
        <w:rPr>
          <w:b/>
          <w:bCs/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 xml:space="preserve">be </w:t>
      </w:r>
      <w:r>
        <w:rPr>
          <w:spacing w:val="-1"/>
        </w:rPr>
        <w:t>communicate</w:t>
      </w:r>
      <w:r>
        <w:t>d</w:t>
      </w:r>
      <w:r>
        <w:rPr>
          <w:spacing w:val="1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writin</w:t>
      </w:r>
      <w:r>
        <w:t>g</w:t>
      </w:r>
      <w:r>
        <w:rPr>
          <w:spacing w:val="17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7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17"/>
        </w:rPr>
        <w:t xml:space="preserve"> </w:t>
      </w:r>
      <w:r>
        <w:rPr>
          <w:spacing w:val="-1"/>
        </w:rPr>
        <w:t>electronic</w:t>
      </w:r>
      <w:r>
        <w:rPr>
          <w:spacing w:val="-1"/>
          <w:w w:val="99"/>
        </w:rPr>
        <w:t xml:space="preserve"> </w:t>
      </w:r>
      <w:r>
        <w:rPr>
          <w:spacing w:val="-1"/>
        </w:rPr>
        <w:t>for</w:t>
      </w:r>
      <w:r>
        <w:t>m</w:t>
      </w:r>
      <w:r>
        <w:tab/>
      </w:r>
      <w:r>
        <w:rPr>
          <w:spacing w:val="-1"/>
        </w:rPr>
        <w:t>tha</w:t>
      </w:r>
      <w:r>
        <w:t>t</w:t>
      </w:r>
      <w:r>
        <w:rPr>
          <w:spacing w:val="47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48"/>
        </w:rPr>
        <w:t xml:space="preserve"> </w:t>
      </w:r>
      <w:r>
        <w:rPr>
          <w:spacing w:val="-1"/>
        </w:rPr>
        <w:t>recor</w:t>
      </w:r>
      <w:r>
        <w:t>d</w:t>
      </w:r>
      <w:r>
        <w:rPr>
          <w:spacing w:val="4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8"/>
        </w:rPr>
        <w:t xml:space="preserve"> </w:t>
      </w:r>
      <w:r>
        <w:rPr>
          <w:spacing w:val="-1"/>
        </w:rPr>
        <w:t>conten</w:t>
      </w:r>
      <w:r>
        <w:t>t</w:t>
      </w:r>
      <w:r>
        <w:rPr>
          <w:spacing w:val="48"/>
        </w:rPr>
        <w:t xml:space="preserve"> </w:t>
      </w:r>
      <w:r>
        <w:rPr>
          <w:spacing w:val="-1"/>
        </w:rPr>
        <w:t>of</w:t>
      </w:r>
      <w:r>
        <w:rPr>
          <w:spacing w:val="-1"/>
          <w:w w:val="99"/>
        </w:rPr>
        <w:t xml:space="preserve"> </w:t>
      </w:r>
      <w:r>
        <w:rPr>
          <w:spacing w:val="-1"/>
        </w:rPr>
        <w:t>communicatio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bidder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wh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obtaine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 xml:space="preserve">the </w:t>
      </w:r>
      <w:r>
        <w:t>Bidding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o</w:t>
      </w:r>
      <w:r>
        <w:t>cuments</w:t>
      </w:r>
      <w:r>
        <w:rPr>
          <w:spacing w:val="5"/>
        </w:rPr>
        <w:t xml:space="preserve"> </w:t>
      </w:r>
      <w:r>
        <w:t>from</w:t>
      </w:r>
      <w:r>
        <w:rPr>
          <w:spacing w:val="6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6"/>
        </w:rPr>
        <w:t xml:space="preserve"> </w:t>
      </w:r>
      <w:r w:rsidR="00470C87">
        <w:rPr>
          <w:spacing w:val="-1"/>
        </w:rPr>
        <w:t>PBM Office ------</w:t>
      </w:r>
      <w:r>
        <w:t>.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-1"/>
          <w:w w:val="99"/>
        </w:rPr>
        <w:t xml:space="preserve"> </w:t>
      </w:r>
      <w:r>
        <w:rPr>
          <w:spacing w:val="-1"/>
        </w:rPr>
        <w:t>Procurin</w:t>
      </w:r>
      <w:r>
        <w:t>g</w:t>
      </w:r>
      <w:r>
        <w:tab/>
      </w:r>
      <w:r>
        <w:rPr>
          <w:spacing w:val="-1"/>
        </w:rPr>
        <w:t>Agenc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promptl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publis</w:t>
      </w:r>
      <w:r>
        <w:t>h</w:t>
      </w:r>
      <w:r>
        <w:rPr>
          <w:spacing w:val="3"/>
        </w:rPr>
        <w:t xml:space="preserve"> </w:t>
      </w:r>
      <w:r>
        <w:rPr>
          <w:spacing w:val="-1"/>
        </w:rPr>
        <w:t xml:space="preserve">the </w:t>
      </w:r>
      <w:r>
        <w:t>Addendum</w:t>
      </w:r>
      <w:r>
        <w:tab/>
      </w:r>
      <w:r>
        <w:tab/>
        <w:t>at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 w:rsidR="00470C87">
        <w:t>PBM Office ------</w:t>
      </w:r>
      <w:r>
        <w:t>’s</w:t>
      </w:r>
      <w:r>
        <w:rPr>
          <w:spacing w:val="29"/>
        </w:rPr>
        <w:t xml:space="preserve"> </w:t>
      </w:r>
      <w:r>
        <w:t>web</w:t>
      </w:r>
      <w:r>
        <w:rPr>
          <w:spacing w:val="29"/>
        </w:rPr>
        <w:t xml:space="preserve"> </w:t>
      </w:r>
      <w:r>
        <w:t>page identified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BDS:</w:t>
      </w:r>
    </w:p>
    <w:p w:rsidR="0044354C" w:rsidRDefault="0044354C">
      <w:pPr>
        <w:pStyle w:val="BodyText"/>
        <w:kinsoku w:val="0"/>
        <w:overflowPunct w:val="0"/>
        <w:spacing w:line="273" w:lineRule="exact"/>
        <w:ind w:left="3216" w:right="38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</w:rPr>
        <w:t>Provide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-2"/>
        </w:rPr>
        <w:t>tha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-2"/>
        </w:rPr>
        <w:t>th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-3"/>
        </w:rPr>
        <w:t>b</w:t>
      </w:r>
      <w:r>
        <w:rPr>
          <w:rFonts w:ascii="Times New Roman" w:hAnsi="Times New Roman" w:cs="Times New Roman"/>
          <w:spacing w:val="-2"/>
        </w:rPr>
        <w:t>idde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-2"/>
        </w:rPr>
        <w:t>wh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-2"/>
        </w:rPr>
        <w:t>ha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-2"/>
        </w:rPr>
        <w:t>eithe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-3"/>
        </w:rPr>
        <w:t>a</w:t>
      </w:r>
      <w:r>
        <w:rPr>
          <w:rFonts w:ascii="Times New Roman" w:hAnsi="Times New Roman" w:cs="Times New Roman"/>
          <w:spacing w:val="-2"/>
        </w:rPr>
        <w:t>lread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-2"/>
        </w:rPr>
        <w:t>sub</w:t>
      </w:r>
      <w:r>
        <w:rPr>
          <w:rFonts w:ascii="Times New Roman" w:hAnsi="Times New Roman" w:cs="Times New Roman"/>
          <w:spacing w:val="-5"/>
        </w:rPr>
        <w:t>m</w:t>
      </w:r>
      <w:r>
        <w:rPr>
          <w:rFonts w:ascii="Times New Roman" w:hAnsi="Times New Roman" w:cs="Times New Roman"/>
          <w:spacing w:val="-2"/>
        </w:rPr>
        <w:t>itte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-2"/>
        </w:rPr>
        <w:t>their</w:t>
      </w:r>
    </w:p>
    <w:p w:rsidR="0044354C" w:rsidRDefault="0044354C">
      <w:pPr>
        <w:pStyle w:val="BodyText"/>
        <w:kinsoku w:val="0"/>
        <w:overflowPunct w:val="0"/>
        <w:spacing w:before="42" w:line="275" w:lineRule="auto"/>
        <w:ind w:left="3216" w:right="3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3"/>
        </w:rPr>
        <w:t>bi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3"/>
        </w:rPr>
        <w:t>o</w:t>
      </w:r>
      <w:r>
        <w:rPr>
          <w:rFonts w:ascii="Times New Roman" w:hAnsi="Times New Roman" w:cs="Times New Roman"/>
        </w:rPr>
        <w:t xml:space="preserve">r </w:t>
      </w:r>
      <w:r>
        <w:rPr>
          <w:rFonts w:ascii="Times New Roman" w:hAnsi="Times New Roman" w:cs="Times New Roman"/>
          <w:spacing w:val="-3"/>
        </w:rPr>
        <w:t>h</w:t>
      </w:r>
      <w:r>
        <w:rPr>
          <w:rFonts w:ascii="Times New Roman" w:hAnsi="Times New Roman" w:cs="Times New Roman"/>
          <w:spacing w:val="-1"/>
        </w:rPr>
        <w:t>a</w:t>
      </w:r>
      <w:r>
        <w:rPr>
          <w:rFonts w:ascii="Times New Roman" w:hAnsi="Times New Roman" w:cs="Times New Roman"/>
          <w:spacing w:val="-3"/>
        </w:rPr>
        <w:t>nd</w:t>
      </w:r>
      <w:r>
        <w:rPr>
          <w:rFonts w:ascii="Times New Roman" w:hAnsi="Times New Roman" w:cs="Times New Roman"/>
          <w:spacing w:val="-1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3"/>
        </w:rPr>
        <w:t>ove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2"/>
        </w:rPr>
        <w:t>t</w:t>
      </w:r>
      <w:r>
        <w:rPr>
          <w:rFonts w:ascii="Times New Roman" w:hAnsi="Times New Roman" w:cs="Times New Roman"/>
          <w:spacing w:val="-3"/>
        </w:rPr>
        <w:t>h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-3"/>
        </w:rPr>
        <w:t>b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2"/>
        </w:rPr>
        <w:t xml:space="preserve"> 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3"/>
        </w:rPr>
        <w:t>th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c</w:t>
      </w:r>
      <w:r>
        <w:rPr>
          <w:rFonts w:ascii="Times New Roman" w:hAnsi="Times New Roman" w:cs="Times New Roman"/>
          <w:spacing w:val="-3"/>
        </w:rPr>
        <w:t>ou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-3"/>
        </w:rPr>
        <w:t>ie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3"/>
        </w:rPr>
        <w:t>prio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-1"/>
        </w:rPr>
        <w:t xml:space="preserve"> 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3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2"/>
        </w:rPr>
        <w:t>i</w:t>
      </w:r>
      <w:r>
        <w:rPr>
          <w:rFonts w:ascii="Times New Roman" w:hAnsi="Times New Roman" w:cs="Times New Roman"/>
          <w:spacing w:val="-3"/>
        </w:rPr>
        <w:t>ssuanc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-3"/>
        </w:rPr>
        <w:t>o</w:t>
      </w:r>
      <w:r>
        <w:rPr>
          <w:rFonts w:ascii="Times New Roman" w:hAnsi="Times New Roman" w:cs="Times New Roman"/>
        </w:rPr>
        <w:t xml:space="preserve">f </w:t>
      </w:r>
      <w:r>
        <w:rPr>
          <w:rFonts w:ascii="Times New Roman" w:hAnsi="Times New Roman" w:cs="Times New Roman"/>
          <w:spacing w:val="-3"/>
        </w:rPr>
        <w:t>an</w:t>
      </w:r>
      <w:r>
        <w:rPr>
          <w:rFonts w:ascii="Times New Roman" w:hAnsi="Times New Roman" w:cs="Times New Roman"/>
        </w:rPr>
        <w:t xml:space="preserve">y </w:t>
      </w:r>
      <w:r>
        <w:rPr>
          <w:rFonts w:ascii="Times New Roman" w:hAnsi="Times New Roman" w:cs="Times New Roman"/>
          <w:spacing w:val="-1"/>
        </w:rPr>
        <w:t>s</w:t>
      </w:r>
      <w:r>
        <w:rPr>
          <w:rFonts w:ascii="Times New Roman" w:hAnsi="Times New Roman" w:cs="Times New Roman"/>
          <w:spacing w:val="-3"/>
        </w:rPr>
        <w:t>uc</w:t>
      </w:r>
      <w:r>
        <w:rPr>
          <w:rFonts w:ascii="Times New Roman" w:hAnsi="Times New Roman" w:cs="Times New Roman"/>
        </w:rPr>
        <w:t xml:space="preserve">h </w:t>
      </w:r>
      <w:r>
        <w:rPr>
          <w:rFonts w:ascii="Times New Roman" w:hAnsi="Times New Roman" w:cs="Times New Roman"/>
          <w:spacing w:val="-1"/>
        </w:rPr>
        <w:t>a</w:t>
      </w:r>
      <w:r>
        <w:rPr>
          <w:rFonts w:ascii="Times New Roman" w:hAnsi="Times New Roman" w:cs="Times New Roman"/>
          <w:spacing w:val="-3"/>
        </w:rPr>
        <w:t>ddendu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3"/>
        </w:rPr>
        <w:t>sha</w:t>
      </w:r>
      <w:r>
        <w:rPr>
          <w:rFonts w:ascii="Times New Roman" w:hAnsi="Times New Roman" w:cs="Times New Roman"/>
          <w:spacing w:val="-1"/>
        </w:rPr>
        <w:t>l</w:t>
      </w:r>
      <w:r>
        <w:rPr>
          <w:rFonts w:ascii="Times New Roman" w:hAnsi="Times New Roman" w:cs="Times New Roman"/>
        </w:rPr>
        <w:t xml:space="preserve">l </w:t>
      </w:r>
      <w:r>
        <w:rPr>
          <w:rFonts w:ascii="Times New Roman" w:hAnsi="Times New Roman" w:cs="Times New Roman"/>
          <w:spacing w:val="-3"/>
        </w:rPr>
        <w:t>hav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-1"/>
        </w:rPr>
        <w:t>t</w:t>
      </w:r>
      <w:r>
        <w:rPr>
          <w:rFonts w:ascii="Times New Roman" w:hAnsi="Times New Roman" w:cs="Times New Roman"/>
          <w:spacing w:val="-3"/>
        </w:rPr>
        <w:t>h</w:t>
      </w:r>
      <w:r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  <w:spacing w:val="-2"/>
        </w:rPr>
        <w:t>r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  <w:spacing w:val="-3"/>
        </w:rPr>
        <w:t>gh</w:t>
      </w:r>
      <w:r>
        <w:rPr>
          <w:rFonts w:ascii="Times New Roman" w:hAnsi="Times New Roman" w:cs="Times New Roman"/>
        </w:rPr>
        <w:t xml:space="preserve">t </w:t>
      </w:r>
      <w:r>
        <w:rPr>
          <w:rFonts w:ascii="Times New Roman" w:hAnsi="Times New Roman" w:cs="Times New Roman"/>
          <w:spacing w:val="-2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3"/>
        </w:rPr>
        <w:t>withd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  <w:spacing w:val="-3"/>
        </w:rPr>
        <w:t>a</w:t>
      </w:r>
      <w:r>
        <w:rPr>
          <w:rFonts w:ascii="Times New Roman" w:hAnsi="Times New Roman" w:cs="Times New Roman"/>
        </w:rPr>
        <w:t xml:space="preserve">w </w:t>
      </w:r>
      <w:r>
        <w:rPr>
          <w:rFonts w:ascii="Times New Roman" w:hAnsi="Times New Roman" w:cs="Times New Roman"/>
          <w:spacing w:val="-3"/>
        </w:rPr>
        <w:t>h</w:t>
      </w:r>
      <w:r>
        <w:rPr>
          <w:rFonts w:ascii="Times New Roman" w:hAnsi="Times New Roman" w:cs="Times New Roman"/>
          <w:spacing w:val="-1"/>
        </w:rPr>
        <w:t>i</w:t>
      </w:r>
      <w:r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  <w:spacing w:val="-3"/>
        </w:rPr>
        <w:t>alre</w:t>
      </w:r>
      <w:r>
        <w:rPr>
          <w:rFonts w:ascii="Times New Roman" w:hAnsi="Times New Roman" w:cs="Times New Roman"/>
          <w:spacing w:val="-1"/>
        </w:rPr>
        <w:t>a</w:t>
      </w:r>
      <w:r>
        <w:rPr>
          <w:rFonts w:ascii="Times New Roman" w:hAnsi="Times New Roman" w:cs="Times New Roman"/>
          <w:spacing w:val="-3"/>
        </w:rPr>
        <w:t>dy file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48"/>
        </w:rPr>
        <w:t xml:space="preserve"> </w:t>
      </w:r>
      <w:r>
        <w:rPr>
          <w:rFonts w:ascii="Times New Roman" w:hAnsi="Times New Roman" w:cs="Times New Roman"/>
          <w:spacing w:val="-3"/>
        </w:rPr>
        <w:t>bi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48"/>
        </w:rPr>
        <w:t xml:space="preserve"> </w:t>
      </w:r>
      <w:r>
        <w:rPr>
          <w:rFonts w:ascii="Times New Roman" w:hAnsi="Times New Roman" w:cs="Times New Roman"/>
          <w:spacing w:val="-3"/>
        </w:rPr>
        <w:t>an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48"/>
        </w:rPr>
        <w:t xml:space="preserve"> </w:t>
      </w:r>
      <w:r>
        <w:rPr>
          <w:rFonts w:ascii="Times New Roman" w:hAnsi="Times New Roman" w:cs="Times New Roman"/>
          <w:spacing w:val="-3"/>
        </w:rPr>
        <w:t>submi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48"/>
        </w:rPr>
        <w:t xml:space="preserve"> </w:t>
      </w:r>
      <w:r>
        <w:rPr>
          <w:rFonts w:ascii="Times New Roman" w:hAnsi="Times New Roman" w:cs="Times New Roman"/>
          <w:spacing w:val="-3"/>
        </w:rPr>
        <w:t>th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48"/>
        </w:rPr>
        <w:t xml:space="preserve"> </w:t>
      </w:r>
      <w:r>
        <w:rPr>
          <w:rFonts w:ascii="Times New Roman" w:hAnsi="Times New Roman" w:cs="Times New Roman"/>
          <w:spacing w:val="-3"/>
        </w:rPr>
        <w:t>revise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48"/>
        </w:rPr>
        <w:t xml:space="preserve"> </w:t>
      </w:r>
      <w:r>
        <w:rPr>
          <w:rFonts w:ascii="Times New Roman" w:hAnsi="Times New Roman" w:cs="Times New Roman"/>
          <w:spacing w:val="-3"/>
        </w:rPr>
        <w:t>bi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48"/>
        </w:rPr>
        <w:t xml:space="preserve"> </w:t>
      </w:r>
      <w:r>
        <w:rPr>
          <w:rFonts w:ascii="Times New Roman" w:hAnsi="Times New Roman" w:cs="Times New Roman"/>
          <w:spacing w:val="-3"/>
        </w:rPr>
        <w:t>prio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48"/>
        </w:rPr>
        <w:t xml:space="preserve"> </w:t>
      </w:r>
      <w:r>
        <w:rPr>
          <w:rFonts w:ascii="Times New Roman" w:hAnsi="Times New Roman" w:cs="Times New Roman"/>
          <w:spacing w:val="-3"/>
        </w:rPr>
        <w:t>t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48"/>
        </w:rPr>
        <w:t xml:space="preserve"> </w:t>
      </w:r>
      <w:r>
        <w:rPr>
          <w:rFonts w:ascii="Times New Roman" w:hAnsi="Times New Roman" w:cs="Times New Roman"/>
          <w:spacing w:val="-2"/>
        </w:rPr>
        <w:t>t</w:t>
      </w:r>
      <w:r>
        <w:rPr>
          <w:rFonts w:ascii="Times New Roman" w:hAnsi="Times New Roman" w:cs="Times New Roman"/>
          <w:spacing w:val="-3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48"/>
        </w:rPr>
        <w:t xml:space="preserve"> </w:t>
      </w:r>
      <w:r>
        <w:rPr>
          <w:rFonts w:ascii="Times New Roman" w:hAnsi="Times New Roman" w:cs="Times New Roman"/>
          <w:spacing w:val="-3"/>
        </w:rPr>
        <w:t>origina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spacing w:val="48"/>
        </w:rPr>
        <w:t xml:space="preserve"> </w:t>
      </w:r>
      <w:r>
        <w:rPr>
          <w:rFonts w:ascii="Times New Roman" w:hAnsi="Times New Roman" w:cs="Times New Roman"/>
          <w:spacing w:val="-3"/>
        </w:rPr>
        <w:t>or extend</w:t>
      </w:r>
      <w:r>
        <w:rPr>
          <w:rFonts w:ascii="Times New Roman" w:hAnsi="Times New Roman" w:cs="Times New Roman"/>
          <w:spacing w:val="-1"/>
        </w:rPr>
        <w:t>e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3"/>
        </w:rPr>
        <w:t>bi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3"/>
        </w:rPr>
        <w:t>submissio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3"/>
        </w:rPr>
        <w:t>deadline.</w:t>
      </w:r>
    </w:p>
    <w:p w:rsidR="0044354C" w:rsidRDefault="0044354C">
      <w:pPr>
        <w:kinsoku w:val="0"/>
        <w:overflowPunct w:val="0"/>
        <w:spacing w:before="5" w:line="280" w:lineRule="exact"/>
        <w:rPr>
          <w:sz w:val="28"/>
          <w:szCs w:val="28"/>
        </w:rPr>
      </w:pPr>
    </w:p>
    <w:p w:rsidR="0044354C" w:rsidRDefault="0044354C">
      <w:pPr>
        <w:kinsoku w:val="0"/>
        <w:overflowPunct w:val="0"/>
        <w:spacing w:before="5" w:line="280" w:lineRule="exact"/>
        <w:rPr>
          <w:sz w:val="28"/>
          <w:szCs w:val="28"/>
        </w:rPr>
        <w:sectPr w:rsidR="0044354C">
          <w:pgSz w:w="11905" w:h="16840"/>
          <w:pgMar w:top="1040" w:right="980" w:bottom="1280" w:left="1280" w:header="0" w:footer="1083" w:gutter="0"/>
          <w:cols w:space="720" w:equalWidth="0">
            <w:col w:w="9645"/>
          </w:cols>
          <w:noEndnote/>
        </w:sect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19" w:line="220" w:lineRule="exact"/>
        <w:rPr>
          <w:sz w:val="22"/>
          <w:szCs w:val="22"/>
        </w:rPr>
      </w:pPr>
    </w:p>
    <w:p w:rsidR="0044354C" w:rsidRDefault="00403419">
      <w:pPr>
        <w:pStyle w:val="Heading7"/>
        <w:numPr>
          <w:ilvl w:val="0"/>
          <w:numId w:val="107"/>
        </w:numPr>
        <w:tabs>
          <w:tab w:val="left" w:pos="704"/>
        </w:tabs>
        <w:kinsoku w:val="0"/>
        <w:overflowPunct w:val="0"/>
        <w:ind w:right="175" w:hanging="143"/>
        <w:rPr>
          <w:b w:val="0"/>
          <w:bCs w:val="0"/>
          <w:i w:val="0"/>
          <w:i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0624" behindDoc="1" locked="0" layoutInCell="0" allowOverlap="1">
                <wp:simplePos x="0" y="0"/>
                <wp:positionH relativeFrom="page">
                  <wp:posOffset>878840</wp:posOffset>
                </wp:positionH>
                <wp:positionV relativeFrom="paragraph">
                  <wp:posOffset>-5501640</wp:posOffset>
                </wp:positionV>
                <wp:extent cx="5902325" cy="5328920"/>
                <wp:effectExtent l="0" t="0" r="0" b="0"/>
                <wp:wrapNone/>
                <wp:docPr id="831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325" cy="5328920"/>
                          <a:chOff x="1384" y="-8664"/>
                          <a:chExt cx="9295" cy="8392"/>
                        </a:xfrm>
                      </wpg:grpSpPr>
                      <wps:wsp>
                        <wps:cNvPr id="832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385" y="-8664"/>
                            <a:ext cx="9300" cy="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1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913120" cy="3901440"/>
                                    <wp:effectExtent l="0" t="0" r="0" b="3810"/>
                                    <wp:docPr id="46" name="Picture 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13120" cy="39014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3" name="Freeform 61"/>
                        <wps:cNvSpPr>
                          <a:spLocks/>
                        </wps:cNvSpPr>
                        <wps:spPr bwMode="auto">
                          <a:xfrm>
                            <a:off x="10641" y="-257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385" y="-2605"/>
                            <a:ext cx="9300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3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913120" cy="1493520"/>
                                    <wp:effectExtent l="0" t="0" r="0" b="0"/>
                                    <wp:docPr id="48" name="Picture 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13120" cy="14935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5" name="Freeform 63"/>
                        <wps:cNvSpPr>
                          <a:spLocks/>
                        </wps:cNvSpPr>
                        <wps:spPr bwMode="auto">
                          <a:xfrm>
                            <a:off x="10641" y="-30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76" style="position:absolute;left:0;text-align:left;margin-left:69.2pt;margin-top:-433.2pt;width:464.75pt;height:419.6pt;z-index:-251705856;mso-position-horizontal-relative:page" coordorigin="1384,-8664" coordsize="9295,8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" o:allowincell="f">
                <v:rect id="Rectangle 60" o:spid="_x0000_s1077" style="position:absolute;left:1385;top:-8664;width:930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ZLt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ZLtc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61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913120" cy="3901440"/>
                              <wp:effectExtent l="0" t="0" r="0" b="3810"/>
                              <wp:docPr id="46" name="Picture 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13120" cy="39014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61" o:spid="_x0000_s1078" style="position:absolute;left:10641;top:-257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5lKccA&#10;AADcAAAADwAAAGRycy9kb3ducmV2LnhtbESP3WoCMRSE74W+QzgF7zTbCqJbo4hQKEWh9YfWu9PN&#10;cbO4OUk3Ude3b4SCl8PMfMNMZq2txZmaUDlW8NTPQBAXTldcKthuXnsjECEia6wdk4IrBZhNHzoT&#10;zLW78Ced17EUCcIhRwUmRp9LGQpDFkPfeeLkHVxjMSbZlFI3eElwW8vnLBtKixWnBYOeFoaK4/pk&#10;FXztx37rf07m4yoXx/3q+3233P0q1X1s5y8gIrXxHv5vv2kFo8EAbmfS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uZSnHAAAA3AAAAA8AAAAAAAAAAAAAAAAAmAIAAGRy&#10;cy9kb3ducmV2LnhtbFBLBQYAAAAABAAEAPUAAACMAwAAAAA=&#10;" path="m,l9,e" filled="f" strokeweight=".18pt">
                  <v:path arrowok="t" o:connecttype="custom" o:connectlocs="0,0;9,0" o:connectangles="0,0"/>
                </v:shape>
                <v:rect id="Rectangle 62" o:spid="_x0000_s1079" style="position:absolute;left:1385;top:-2605;width:9300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2W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Ipz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N2Ws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3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913120" cy="1493520"/>
                              <wp:effectExtent l="0" t="0" r="0" b="0"/>
                              <wp:docPr id="48" name="Picture 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13120" cy="14935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63" o:spid="_x0000_s1080" style="position:absolute;left:10641;top:-30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ZPMUA&#10;AADcAAAADwAAAGRycy9kb3ducmV2LnhtbESPQWvCQBSE7wX/w/KE3urGBkXSrCKKUGgLNlp6fWZf&#10;sqHZtyG71fjv3YLQ4zAz3zD5arCtOFPvG8cKppMEBHHpdMO1guNh97QA4QOyxtYxKbiSh9Vy9JBj&#10;pt2FP+lchFpECPsMFZgQukxKXxqy6CeuI45e5XqLIcq+lrrHS4TbVj4nyVxabDguGOxoY6j8KX6t&#10;gndXVG+nU7rbfu1To/eB3ezjW6nH8bB+ARFoCP/he/tVK1ikM/g7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xk8xQAAANwAAAAPAAAAAAAAAAAAAAAAAJgCAABkcnMv&#10;ZG93bnJldi54bWxQSwUGAAAAAAQABAD1AAAAigMAAAAA&#10;" path="m,l9,e" filled="f" strokecolor="#7f7f7f" strokeweight=".48pt"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44354C">
        <w:t>Language</w:t>
      </w:r>
      <w:r w:rsidR="0044354C">
        <w:rPr>
          <w:spacing w:val="-1"/>
        </w:rPr>
        <w:t xml:space="preserve"> </w:t>
      </w:r>
      <w:r w:rsidR="0044354C">
        <w:t>of Bid</w: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1" w:line="260" w:lineRule="exact"/>
        <w:rPr>
          <w:sz w:val="26"/>
          <w:szCs w:val="26"/>
        </w:rPr>
      </w:pPr>
    </w:p>
    <w:p w:rsidR="0044354C" w:rsidRDefault="0044354C">
      <w:pPr>
        <w:numPr>
          <w:ilvl w:val="0"/>
          <w:numId w:val="107"/>
        </w:numPr>
        <w:tabs>
          <w:tab w:val="left" w:pos="704"/>
        </w:tabs>
        <w:kinsoku w:val="0"/>
        <w:overflowPunct w:val="0"/>
        <w:ind w:left="422" w:hanging="143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  <w:i/>
          <w:iCs/>
        </w:rPr>
        <w:t xml:space="preserve">Documents </w:t>
      </w:r>
      <w:r>
        <w:rPr>
          <w:rFonts w:ascii="Book Antiqua" w:hAnsi="Book Antiqua" w:cs="Book Antiqua"/>
          <w:b/>
          <w:bCs/>
          <w:i/>
          <w:iCs/>
          <w:spacing w:val="-1"/>
        </w:rPr>
        <w:t>an</w:t>
      </w:r>
      <w:r>
        <w:rPr>
          <w:rFonts w:ascii="Book Antiqua" w:hAnsi="Book Antiqua" w:cs="Book Antiqua"/>
          <w:b/>
          <w:bCs/>
          <w:i/>
          <w:iCs/>
        </w:rPr>
        <w:t>d</w:t>
      </w:r>
      <w:r>
        <w:rPr>
          <w:rFonts w:ascii="Book Antiqua" w:hAnsi="Book Antiqua" w:cs="Book Antiqua"/>
          <w:b/>
          <w:bCs/>
          <w:i/>
          <w:iCs/>
          <w:spacing w:val="-5"/>
        </w:rPr>
        <w:t xml:space="preserve"> </w:t>
      </w:r>
      <w:r>
        <w:rPr>
          <w:rFonts w:ascii="Book Antiqua" w:hAnsi="Book Antiqua" w:cs="Book Antiqua"/>
          <w:b/>
          <w:bCs/>
          <w:i/>
          <w:iCs/>
          <w:spacing w:val="-1"/>
        </w:rPr>
        <w:t>Samp</w:t>
      </w:r>
      <w:r>
        <w:rPr>
          <w:rFonts w:ascii="Book Antiqua" w:hAnsi="Book Antiqua" w:cs="Book Antiqua"/>
          <w:b/>
          <w:bCs/>
          <w:i/>
          <w:iCs/>
          <w:spacing w:val="1"/>
        </w:rPr>
        <w:t>l</w:t>
      </w:r>
      <w:r>
        <w:rPr>
          <w:rFonts w:ascii="Book Antiqua" w:hAnsi="Book Antiqua" w:cs="Book Antiqua"/>
          <w:b/>
          <w:bCs/>
          <w:i/>
          <w:iCs/>
          <w:spacing w:val="-1"/>
        </w:rPr>
        <w:t>e(s)</w:t>
      </w:r>
      <w:r>
        <w:rPr>
          <w:rFonts w:ascii="Book Antiqua" w:hAnsi="Book Antiqua" w:cs="Book Antiqua"/>
          <w:b/>
          <w:bCs/>
          <w:i/>
          <w:iCs/>
          <w:spacing w:val="-1"/>
          <w:w w:val="99"/>
        </w:rPr>
        <w:t xml:space="preserve"> </w:t>
      </w:r>
      <w:r>
        <w:rPr>
          <w:rFonts w:ascii="Book Antiqua" w:hAnsi="Book Antiqua" w:cs="Book Antiqua"/>
          <w:b/>
          <w:bCs/>
          <w:i/>
          <w:iCs/>
        </w:rPr>
        <w:t>Constituting</w:t>
      </w:r>
      <w:r>
        <w:rPr>
          <w:rFonts w:ascii="Book Antiqua" w:hAnsi="Book Antiqua" w:cs="Book Antiqua"/>
          <w:b/>
          <w:bCs/>
          <w:i/>
          <w:iCs/>
          <w:spacing w:val="-1"/>
        </w:rPr>
        <w:t xml:space="preserve"> </w:t>
      </w:r>
      <w:r>
        <w:rPr>
          <w:rFonts w:ascii="Book Antiqua" w:hAnsi="Book Antiqua" w:cs="Book Antiqua"/>
          <w:b/>
          <w:bCs/>
          <w:i/>
          <w:iCs/>
        </w:rPr>
        <w:t xml:space="preserve">the </w:t>
      </w:r>
      <w:r>
        <w:rPr>
          <w:rFonts w:ascii="Book Antiqua" w:hAnsi="Book Antiqua" w:cs="Book Antiqua"/>
          <w:b/>
          <w:bCs/>
          <w:i/>
          <w:iCs/>
          <w:spacing w:val="-1"/>
        </w:rPr>
        <w:t>Bid</w:t>
      </w:r>
    </w:p>
    <w:p w:rsidR="0044354C" w:rsidRDefault="0044354C">
      <w:pPr>
        <w:pStyle w:val="BodyText"/>
        <w:numPr>
          <w:ilvl w:val="1"/>
          <w:numId w:val="99"/>
        </w:numPr>
        <w:tabs>
          <w:tab w:val="left" w:pos="977"/>
        </w:tabs>
        <w:kinsoku w:val="0"/>
        <w:overflowPunct w:val="0"/>
        <w:spacing w:before="75" w:line="233" w:lineRule="auto"/>
        <w:ind w:left="977" w:right="385" w:hanging="7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1"/>
        </w:rPr>
        <w:br w:type="column"/>
      </w:r>
      <w:r>
        <w:rPr>
          <w:rFonts w:ascii="Times New Roman" w:hAnsi="Times New Roman" w:cs="Times New Roman"/>
          <w:position w:val="1"/>
        </w:rPr>
        <w:lastRenderedPageBreak/>
        <w:t>To</w:t>
      </w:r>
      <w:r>
        <w:rPr>
          <w:rFonts w:ascii="Times New Roman" w:hAnsi="Times New Roman" w:cs="Times New Roman"/>
          <w:spacing w:val="19"/>
          <w:position w:val="1"/>
        </w:rPr>
        <w:t xml:space="preserve"> </w:t>
      </w:r>
      <w:r>
        <w:rPr>
          <w:rFonts w:ascii="Times New Roman" w:hAnsi="Times New Roman" w:cs="Times New Roman"/>
          <w:position w:val="1"/>
        </w:rPr>
        <w:t>give</w:t>
      </w:r>
      <w:r>
        <w:rPr>
          <w:rFonts w:ascii="Times New Roman" w:hAnsi="Times New Roman" w:cs="Times New Roman"/>
          <w:spacing w:val="19"/>
          <w:position w:val="1"/>
        </w:rPr>
        <w:t xml:space="preserve"> </w:t>
      </w:r>
      <w:r>
        <w:rPr>
          <w:rFonts w:ascii="Times New Roman" w:hAnsi="Times New Roman" w:cs="Times New Roman"/>
          <w:position w:val="1"/>
        </w:rPr>
        <w:t>pr</w:t>
      </w:r>
      <w:r>
        <w:rPr>
          <w:rFonts w:ascii="Times New Roman" w:hAnsi="Times New Roman" w:cs="Times New Roman"/>
          <w:spacing w:val="-2"/>
          <w:position w:val="1"/>
        </w:rPr>
        <w:t>o</w:t>
      </w:r>
      <w:r>
        <w:rPr>
          <w:rFonts w:ascii="Times New Roman" w:hAnsi="Times New Roman" w:cs="Times New Roman"/>
          <w:position w:val="1"/>
        </w:rPr>
        <w:t>spective</w:t>
      </w:r>
      <w:r>
        <w:rPr>
          <w:rFonts w:ascii="Times New Roman" w:hAnsi="Times New Roman" w:cs="Times New Roman"/>
          <w:spacing w:val="19"/>
          <w:position w:val="1"/>
        </w:rPr>
        <w:t xml:space="preserve"> </w:t>
      </w:r>
      <w:r>
        <w:rPr>
          <w:rFonts w:ascii="Times New Roman" w:hAnsi="Times New Roman" w:cs="Times New Roman"/>
          <w:position w:val="1"/>
        </w:rPr>
        <w:t>Bi</w:t>
      </w:r>
      <w:r>
        <w:rPr>
          <w:rFonts w:ascii="Times New Roman" w:hAnsi="Times New Roman" w:cs="Times New Roman"/>
          <w:spacing w:val="-2"/>
          <w:position w:val="1"/>
        </w:rPr>
        <w:t>d</w:t>
      </w:r>
      <w:r>
        <w:rPr>
          <w:rFonts w:ascii="Times New Roman" w:hAnsi="Times New Roman" w:cs="Times New Roman"/>
          <w:position w:val="1"/>
        </w:rPr>
        <w:t>ders</w:t>
      </w:r>
      <w:r>
        <w:rPr>
          <w:rFonts w:ascii="Times New Roman" w:hAnsi="Times New Roman" w:cs="Times New Roman"/>
          <w:spacing w:val="19"/>
          <w:position w:val="1"/>
        </w:rPr>
        <w:t xml:space="preserve"> </w:t>
      </w:r>
      <w:r>
        <w:rPr>
          <w:rFonts w:ascii="Times New Roman" w:hAnsi="Times New Roman" w:cs="Times New Roman"/>
          <w:position w:val="1"/>
        </w:rPr>
        <w:t>reasonable</w:t>
      </w:r>
      <w:r>
        <w:rPr>
          <w:rFonts w:ascii="Times New Roman" w:hAnsi="Times New Roman" w:cs="Times New Roman"/>
          <w:spacing w:val="19"/>
          <w:position w:val="1"/>
        </w:rPr>
        <w:t xml:space="preserve"> </w:t>
      </w:r>
      <w:r>
        <w:rPr>
          <w:rFonts w:ascii="Times New Roman" w:hAnsi="Times New Roman" w:cs="Times New Roman"/>
          <w:position w:val="1"/>
        </w:rPr>
        <w:t>ti</w:t>
      </w:r>
      <w:r>
        <w:rPr>
          <w:rFonts w:ascii="Times New Roman" w:hAnsi="Times New Roman" w:cs="Times New Roman"/>
          <w:spacing w:val="-2"/>
          <w:position w:val="1"/>
        </w:rPr>
        <w:t>m</w:t>
      </w:r>
      <w:r>
        <w:rPr>
          <w:rFonts w:ascii="Times New Roman" w:hAnsi="Times New Roman" w:cs="Times New Roman"/>
          <w:position w:val="1"/>
        </w:rPr>
        <w:t>e</w:t>
      </w:r>
      <w:r>
        <w:rPr>
          <w:rFonts w:ascii="Times New Roman" w:hAnsi="Times New Roman" w:cs="Times New Roman"/>
          <w:spacing w:val="19"/>
          <w:position w:val="1"/>
        </w:rPr>
        <w:t xml:space="preserve"> </w:t>
      </w:r>
      <w:r>
        <w:rPr>
          <w:rFonts w:ascii="Times New Roman" w:hAnsi="Times New Roman" w:cs="Times New Roman"/>
          <w:position w:val="1"/>
        </w:rPr>
        <w:t>in</w:t>
      </w:r>
      <w:r>
        <w:rPr>
          <w:rFonts w:ascii="Times New Roman" w:hAnsi="Times New Roman" w:cs="Times New Roman"/>
          <w:spacing w:val="19"/>
          <w:position w:val="1"/>
        </w:rPr>
        <w:t xml:space="preserve"> </w:t>
      </w:r>
      <w:r>
        <w:rPr>
          <w:rFonts w:ascii="Times New Roman" w:hAnsi="Times New Roman" w:cs="Times New Roman"/>
          <w:spacing w:val="-1"/>
          <w:position w:val="1"/>
        </w:rPr>
        <w:t>w</w:t>
      </w:r>
      <w:r>
        <w:rPr>
          <w:rFonts w:ascii="Times New Roman" w:hAnsi="Times New Roman" w:cs="Times New Roman"/>
          <w:position w:val="1"/>
        </w:rPr>
        <w:t>hich</w:t>
      </w:r>
      <w:r>
        <w:rPr>
          <w:rFonts w:ascii="Times New Roman" w:hAnsi="Times New Roman" w:cs="Times New Roman"/>
          <w:spacing w:val="19"/>
          <w:position w:val="1"/>
        </w:rPr>
        <w:t xml:space="preserve"> </w:t>
      </w:r>
      <w:r>
        <w:rPr>
          <w:rFonts w:ascii="Times New Roman" w:hAnsi="Times New Roman" w:cs="Times New Roman"/>
          <w:position w:val="1"/>
        </w:rPr>
        <w:t>to</w:t>
      </w:r>
      <w:r>
        <w:rPr>
          <w:rFonts w:ascii="Times New Roman" w:hAnsi="Times New Roman" w:cs="Times New Roman"/>
          <w:spacing w:val="19"/>
          <w:position w:val="1"/>
        </w:rPr>
        <w:t xml:space="preserve"> </w:t>
      </w:r>
      <w:r>
        <w:rPr>
          <w:rFonts w:ascii="Times New Roman" w:hAnsi="Times New Roman" w:cs="Times New Roman"/>
          <w:position w:val="1"/>
        </w:rPr>
        <w:t>ta</w:t>
      </w:r>
      <w:r>
        <w:rPr>
          <w:rFonts w:ascii="Times New Roman" w:hAnsi="Times New Roman" w:cs="Times New Roman"/>
          <w:spacing w:val="-2"/>
          <w:position w:val="1"/>
        </w:rPr>
        <w:t>k</w:t>
      </w:r>
      <w:r>
        <w:rPr>
          <w:rFonts w:ascii="Times New Roman" w:hAnsi="Times New Roman" w:cs="Times New Roman"/>
          <w:position w:val="1"/>
        </w:rPr>
        <w:t xml:space="preserve">e </w:t>
      </w:r>
      <w:r>
        <w:rPr>
          <w:rFonts w:ascii="Times New Roman" w:hAnsi="Times New Roman" w:cs="Times New Roman"/>
        </w:rPr>
        <w:t>an</w:t>
      </w:r>
      <w:r>
        <w:rPr>
          <w:rFonts w:ascii="Times New Roman" w:hAnsi="Times New Roman" w:cs="Times New Roman"/>
          <w:spacing w:val="26"/>
        </w:rPr>
        <w:t xml:space="preserve"> </w:t>
      </w:r>
      <w:r>
        <w:rPr>
          <w:rFonts w:ascii="Times New Roman" w:hAnsi="Times New Roman" w:cs="Times New Roman"/>
        </w:rPr>
        <w:t>addendu</w:t>
      </w:r>
      <w:r>
        <w:rPr>
          <w:rFonts w:ascii="Times New Roman" w:hAnsi="Times New Roman" w:cs="Times New Roman"/>
          <w:spacing w:val="-2"/>
        </w:rPr>
        <w:t>m</w:t>
      </w:r>
      <w:r>
        <w:rPr>
          <w:rFonts w:ascii="Times New Roman" w:hAnsi="Times New Roman" w:cs="Times New Roman"/>
        </w:rPr>
        <w:t>/corrigendum</w:t>
      </w:r>
      <w:r>
        <w:rPr>
          <w:rFonts w:ascii="Times New Roman" w:hAnsi="Times New Roman" w:cs="Times New Roman"/>
          <w:spacing w:val="24"/>
        </w:rPr>
        <w:t xml:space="preserve"> </w:t>
      </w:r>
      <w:r>
        <w:rPr>
          <w:rFonts w:ascii="Times New Roman" w:hAnsi="Times New Roman" w:cs="Times New Roman"/>
        </w:rPr>
        <w:t>into</w:t>
      </w:r>
      <w:r>
        <w:rPr>
          <w:rFonts w:ascii="Times New Roman" w:hAnsi="Times New Roman" w:cs="Times New Roman"/>
          <w:spacing w:val="26"/>
        </w:rPr>
        <w:t xml:space="preserve"> </w:t>
      </w:r>
      <w:r>
        <w:rPr>
          <w:rFonts w:ascii="Times New Roman" w:hAnsi="Times New Roman" w:cs="Times New Roman"/>
        </w:rPr>
        <w:t>account</w:t>
      </w:r>
      <w:r>
        <w:rPr>
          <w:rFonts w:ascii="Times New Roman" w:hAnsi="Times New Roman" w:cs="Times New Roman"/>
          <w:spacing w:val="25"/>
        </w:rPr>
        <w:t xml:space="preserve"> </w:t>
      </w:r>
      <w:r>
        <w:rPr>
          <w:rFonts w:ascii="Times New Roman" w:hAnsi="Times New Roman" w:cs="Times New Roman"/>
        </w:rPr>
        <w:t>in</w:t>
      </w:r>
      <w:r>
        <w:rPr>
          <w:rFonts w:ascii="Times New Roman" w:hAnsi="Times New Roman" w:cs="Times New Roman"/>
          <w:spacing w:val="26"/>
        </w:rPr>
        <w:t xml:space="preserve"> </w:t>
      </w:r>
      <w:r>
        <w:rPr>
          <w:rFonts w:ascii="Times New Roman" w:hAnsi="Times New Roman" w:cs="Times New Roman"/>
        </w:rPr>
        <w:t>preparing</w:t>
      </w:r>
      <w:r>
        <w:rPr>
          <w:rFonts w:ascii="Times New Roman" w:hAnsi="Times New Roman" w:cs="Times New Roman"/>
          <w:spacing w:val="26"/>
        </w:rPr>
        <w:t xml:space="preserve"> </w:t>
      </w:r>
      <w:r>
        <w:rPr>
          <w:rFonts w:ascii="Times New Roman" w:hAnsi="Times New Roman" w:cs="Times New Roman"/>
        </w:rPr>
        <w:t>their Bids,</w:t>
      </w:r>
      <w:r>
        <w:rPr>
          <w:rFonts w:ascii="Times New Roman" w:hAnsi="Times New Roman" w:cs="Times New Roman"/>
          <w:spacing w:val="24"/>
        </w:rPr>
        <w:t xml:space="preserve"> </w:t>
      </w:r>
      <w:r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  <w:spacing w:val="24"/>
        </w:rPr>
        <w:t xml:space="preserve"> </w:t>
      </w:r>
      <w:r w:rsidR="00470C87">
        <w:rPr>
          <w:rFonts w:ascii="Times New Roman" w:hAnsi="Times New Roman" w:cs="Times New Roman"/>
        </w:rPr>
        <w:t>PBM Office ------</w:t>
      </w:r>
      <w:r>
        <w:rPr>
          <w:rFonts w:ascii="Times New Roman" w:hAnsi="Times New Roman" w:cs="Times New Roman"/>
          <w:spacing w:val="25"/>
        </w:rPr>
        <w:t xml:space="preserve"> </w:t>
      </w:r>
      <w:r>
        <w:rPr>
          <w:rFonts w:ascii="Times New Roman" w:hAnsi="Times New Roman" w:cs="Times New Roman"/>
          <w:spacing w:val="-2"/>
        </w:rPr>
        <w:t>m</w:t>
      </w:r>
      <w:r>
        <w:rPr>
          <w:rFonts w:ascii="Times New Roman" w:hAnsi="Times New Roman" w:cs="Times New Roman"/>
        </w:rPr>
        <w:t>ay,</w:t>
      </w:r>
      <w:r>
        <w:rPr>
          <w:rFonts w:ascii="Times New Roman" w:hAnsi="Times New Roman" w:cs="Times New Roman"/>
          <w:spacing w:val="24"/>
        </w:rPr>
        <w:t xml:space="preserve"> </w:t>
      </w:r>
      <w:r>
        <w:rPr>
          <w:rFonts w:ascii="Times New Roman" w:hAnsi="Times New Roman" w:cs="Times New Roman"/>
        </w:rPr>
        <w:t>at</w:t>
      </w:r>
      <w:r>
        <w:rPr>
          <w:rFonts w:ascii="Times New Roman" w:hAnsi="Times New Roman" w:cs="Times New Roman"/>
          <w:spacing w:val="24"/>
        </w:rPr>
        <w:t xml:space="preserve"> </w:t>
      </w:r>
      <w:r>
        <w:rPr>
          <w:rFonts w:ascii="Times New Roman" w:hAnsi="Times New Roman" w:cs="Times New Roman"/>
        </w:rPr>
        <w:t>its</w:t>
      </w:r>
      <w:r>
        <w:rPr>
          <w:rFonts w:ascii="Times New Roman" w:hAnsi="Times New Roman" w:cs="Times New Roman"/>
          <w:spacing w:val="24"/>
        </w:rPr>
        <w:t xml:space="preserve"> </w:t>
      </w:r>
      <w:r>
        <w:rPr>
          <w:rFonts w:ascii="Times New Roman" w:hAnsi="Times New Roman" w:cs="Times New Roman"/>
        </w:rPr>
        <w:t>discretion,</w:t>
      </w:r>
      <w:r>
        <w:rPr>
          <w:rFonts w:ascii="Times New Roman" w:hAnsi="Times New Roman" w:cs="Times New Roman"/>
          <w:spacing w:val="24"/>
        </w:rPr>
        <w:t xml:space="preserve"> </w:t>
      </w:r>
      <w:r>
        <w:rPr>
          <w:rFonts w:ascii="Times New Roman" w:hAnsi="Times New Roman" w:cs="Times New Roman"/>
        </w:rPr>
        <w:t>extend</w:t>
      </w:r>
      <w:r>
        <w:rPr>
          <w:rFonts w:ascii="Times New Roman" w:hAnsi="Times New Roman" w:cs="Times New Roman"/>
          <w:spacing w:val="24"/>
        </w:rPr>
        <w:t xml:space="preserve"> </w:t>
      </w:r>
      <w:r>
        <w:rPr>
          <w:rFonts w:ascii="Times New Roman" w:hAnsi="Times New Roman" w:cs="Times New Roman"/>
        </w:rPr>
        <w:t>the deadline for the sub</w:t>
      </w:r>
      <w:r>
        <w:rPr>
          <w:rFonts w:ascii="Times New Roman" w:hAnsi="Times New Roman" w:cs="Times New Roman"/>
          <w:spacing w:val="-2"/>
        </w:rPr>
        <w:t>m</w:t>
      </w:r>
      <w:r>
        <w:rPr>
          <w:rFonts w:ascii="Times New Roman" w:hAnsi="Times New Roman" w:cs="Times New Roman"/>
        </w:rPr>
        <w:t>ission of Bids</w:t>
      </w:r>
      <w:r>
        <w:rPr>
          <w:rFonts w:ascii="Times New Roman" w:hAnsi="Times New Roman" w:cs="Times New Roman"/>
          <w:b/>
          <w:bCs/>
        </w:rPr>
        <w:t>:</w:t>
      </w:r>
    </w:p>
    <w:p w:rsidR="0044354C" w:rsidRDefault="0044354C">
      <w:pPr>
        <w:kinsoku w:val="0"/>
        <w:overflowPunct w:val="0"/>
        <w:spacing w:before="3" w:line="200" w:lineRule="exact"/>
        <w:rPr>
          <w:sz w:val="20"/>
          <w:szCs w:val="20"/>
        </w:rPr>
      </w:pPr>
    </w:p>
    <w:p w:rsidR="0044354C" w:rsidRDefault="0044354C">
      <w:pPr>
        <w:pStyle w:val="BodyText"/>
        <w:kinsoku w:val="0"/>
        <w:overflowPunct w:val="0"/>
        <w:spacing w:line="276" w:lineRule="auto"/>
        <w:ind w:left="995" w:right="3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Provided</w:t>
      </w:r>
      <w:r>
        <w:rPr>
          <w:rFonts w:ascii="Times New Roman" w:hAnsi="Times New Roman" w:cs="Times New Roman"/>
          <w:spacing w:val="18"/>
        </w:rPr>
        <w:t xml:space="preserve"> 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at</w:t>
      </w:r>
      <w:r>
        <w:rPr>
          <w:rFonts w:ascii="Times New Roman" w:hAnsi="Times New Roman" w:cs="Times New Roman"/>
          <w:spacing w:val="19"/>
        </w:rPr>
        <w:t xml:space="preserve"> 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19"/>
        </w:rPr>
        <w:t xml:space="preserve"> </w:t>
      </w:r>
      <w:r w:rsidR="00470C87">
        <w:rPr>
          <w:rFonts w:ascii="Times New Roman" w:hAnsi="Times New Roman" w:cs="Times New Roman"/>
          <w:spacing w:val="-1"/>
        </w:rPr>
        <w:t>PBM Office ------</w:t>
      </w:r>
      <w:r>
        <w:rPr>
          <w:rFonts w:ascii="Times New Roman" w:hAnsi="Times New Roman" w:cs="Times New Roman"/>
          <w:spacing w:val="18"/>
        </w:rPr>
        <w:t xml:space="preserve"> </w:t>
      </w:r>
      <w:r>
        <w:rPr>
          <w:rFonts w:ascii="Times New Roman" w:hAnsi="Times New Roman" w:cs="Times New Roman"/>
        </w:rPr>
        <w:t>shall</w:t>
      </w:r>
      <w:r>
        <w:rPr>
          <w:rFonts w:ascii="Times New Roman" w:hAnsi="Times New Roman" w:cs="Times New Roman"/>
          <w:spacing w:val="19"/>
        </w:rPr>
        <w:t xml:space="preserve"> 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spacing w:val="-2"/>
        </w:rPr>
        <w:t>x</w:t>
      </w:r>
      <w:r>
        <w:rPr>
          <w:rFonts w:ascii="Times New Roman" w:hAnsi="Times New Roman" w:cs="Times New Roman"/>
        </w:rPr>
        <w:t>te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19"/>
        </w:rPr>
        <w:t xml:space="preserve"> </w:t>
      </w:r>
      <w:r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  <w:spacing w:val="19"/>
        </w:rPr>
        <w:t xml:space="preserve"> </w:t>
      </w:r>
      <w:r>
        <w:rPr>
          <w:rFonts w:ascii="Times New Roman" w:hAnsi="Times New Roman" w:cs="Times New Roman"/>
          <w:spacing w:val="-2"/>
        </w:rPr>
        <w:t>d</w:t>
      </w:r>
      <w:r>
        <w:rPr>
          <w:rFonts w:ascii="Times New Roman" w:hAnsi="Times New Roman" w:cs="Times New Roman"/>
        </w:rPr>
        <w:t>eadline for</w:t>
      </w:r>
      <w:r>
        <w:rPr>
          <w:rFonts w:ascii="Times New Roman" w:hAnsi="Times New Roman" w:cs="Times New Roman"/>
          <w:spacing w:val="28"/>
        </w:rPr>
        <w:t xml:space="preserve"> </w:t>
      </w:r>
      <w:r>
        <w:rPr>
          <w:rFonts w:ascii="Times New Roman" w:hAnsi="Times New Roman" w:cs="Times New Roman"/>
        </w:rPr>
        <w:t>sub</w:t>
      </w:r>
      <w:r>
        <w:rPr>
          <w:rFonts w:ascii="Times New Roman" w:hAnsi="Times New Roman" w:cs="Times New Roman"/>
          <w:spacing w:val="-2"/>
        </w:rPr>
        <w:t>m</w:t>
      </w:r>
      <w:r>
        <w:rPr>
          <w:rFonts w:ascii="Times New Roman" w:hAnsi="Times New Roman" w:cs="Times New Roman"/>
        </w:rPr>
        <w:t>ission</w:t>
      </w:r>
      <w:r>
        <w:rPr>
          <w:rFonts w:ascii="Times New Roman" w:hAnsi="Times New Roman" w:cs="Times New Roman"/>
          <w:spacing w:val="28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spacing w:val="28"/>
        </w:rPr>
        <w:t xml:space="preserve"> </w:t>
      </w:r>
      <w:r>
        <w:rPr>
          <w:rFonts w:ascii="Times New Roman" w:hAnsi="Times New Roman" w:cs="Times New Roman"/>
          <w:spacing w:val="-1"/>
        </w:rPr>
        <w:t>B</w:t>
      </w:r>
      <w:r>
        <w:rPr>
          <w:rFonts w:ascii="Times New Roman" w:hAnsi="Times New Roman" w:cs="Times New Roman"/>
        </w:rPr>
        <w:t>id,</w:t>
      </w:r>
      <w:r>
        <w:rPr>
          <w:rFonts w:ascii="Times New Roman" w:hAnsi="Times New Roman" w:cs="Times New Roman"/>
          <w:spacing w:val="28"/>
        </w:rPr>
        <w:t xml:space="preserve"> </w:t>
      </w:r>
      <w:r>
        <w:rPr>
          <w:rFonts w:ascii="Times New Roman" w:hAnsi="Times New Roman" w:cs="Times New Roman"/>
        </w:rPr>
        <w:t>if</w:t>
      </w:r>
      <w:r>
        <w:rPr>
          <w:rFonts w:ascii="Times New Roman" w:hAnsi="Times New Roman" w:cs="Times New Roman"/>
          <w:spacing w:val="28"/>
        </w:rPr>
        <w:t xml:space="preserve"> </w:t>
      </w:r>
      <w:r>
        <w:rPr>
          <w:rFonts w:ascii="Times New Roman" w:hAnsi="Times New Roman" w:cs="Times New Roman"/>
        </w:rPr>
        <w:t>such</w:t>
      </w:r>
      <w:r>
        <w:rPr>
          <w:rFonts w:ascii="Times New Roman" w:hAnsi="Times New Roman" w:cs="Times New Roman"/>
          <w:spacing w:val="28"/>
        </w:rPr>
        <w:t xml:space="preserve"> </w:t>
      </w:r>
      <w:r>
        <w:rPr>
          <w:rFonts w:ascii="Times New Roman" w:hAnsi="Times New Roman" w:cs="Times New Roman"/>
        </w:rPr>
        <w:t>an</w:t>
      </w:r>
      <w:r>
        <w:rPr>
          <w:rFonts w:ascii="Times New Roman" w:hAnsi="Times New Roman" w:cs="Times New Roman"/>
          <w:spacing w:val="28"/>
        </w:rPr>
        <w:t xml:space="preserve"> </w:t>
      </w:r>
      <w:r>
        <w:rPr>
          <w:rFonts w:ascii="Times New Roman" w:hAnsi="Times New Roman" w:cs="Times New Roman"/>
        </w:rPr>
        <w:t>addendum</w:t>
      </w:r>
      <w:r>
        <w:rPr>
          <w:rFonts w:ascii="Times New Roman" w:hAnsi="Times New Roman" w:cs="Times New Roman"/>
          <w:spacing w:val="26"/>
        </w:rPr>
        <w:t xml:space="preserve"> </w:t>
      </w:r>
      <w:r>
        <w:rPr>
          <w:rFonts w:ascii="Times New Roman" w:hAnsi="Times New Roman" w:cs="Times New Roman"/>
        </w:rPr>
        <w:t>is</w:t>
      </w:r>
      <w:r>
        <w:rPr>
          <w:rFonts w:ascii="Times New Roman" w:hAnsi="Times New Roman" w:cs="Times New Roman"/>
          <w:spacing w:val="30"/>
        </w:rPr>
        <w:t xml:space="preserve"> </w:t>
      </w:r>
      <w:r>
        <w:rPr>
          <w:rFonts w:ascii="Times New Roman" w:hAnsi="Times New Roman" w:cs="Times New Roman"/>
        </w:rPr>
        <w:t>issued</w:t>
      </w:r>
      <w:r>
        <w:rPr>
          <w:rFonts w:ascii="Times New Roman" w:hAnsi="Times New Roman" w:cs="Times New Roman"/>
          <w:spacing w:val="28"/>
        </w:rPr>
        <w:t xml:space="preserve"> </w:t>
      </w:r>
      <w:r>
        <w:rPr>
          <w:rFonts w:ascii="Times New Roman" w:hAnsi="Times New Roman" w:cs="Times New Roman"/>
          <w:spacing w:val="-1"/>
        </w:rPr>
        <w:t>w</w:t>
      </w:r>
      <w:r>
        <w:rPr>
          <w:rFonts w:ascii="Times New Roman" w:hAnsi="Times New Roman" w:cs="Times New Roman"/>
        </w:rPr>
        <w:t>ithin last three (03) days of the Bid sub</w:t>
      </w:r>
      <w:r>
        <w:rPr>
          <w:rFonts w:ascii="Times New Roman" w:hAnsi="Times New Roman" w:cs="Times New Roman"/>
          <w:spacing w:val="-2"/>
        </w:rPr>
        <w:t>m</w:t>
      </w:r>
      <w:r>
        <w:rPr>
          <w:rFonts w:ascii="Times New Roman" w:hAnsi="Times New Roman" w:cs="Times New Roman"/>
          <w:spacing w:val="1"/>
        </w:rPr>
        <w:t>i</w:t>
      </w:r>
      <w:r>
        <w:rPr>
          <w:rFonts w:ascii="Times New Roman" w:hAnsi="Times New Roman" w:cs="Times New Roman"/>
        </w:rPr>
        <w:t>ssion deadline.</w:t>
      </w:r>
    </w:p>
    <w:p w:rsidR="0044354C" w:rsidRDefault="00403419">
      <w:pPr>
        <w:pStyle w:val="Heading6"/>
        <w:numPr>
          <w:ilvl w:val="1"/>
          <w:numId w:val="108"/>
        </w:numPr>
        <w:tabs>
          <w:tab w:val="left" w:pos="1667"/>
        </w:tabs>
        <w:kinsoku w:val="0"/>
        <w:overflowPunct w:val="0"/>
        <w:spacing w:before="13"/>
        <w:ind w:left="1667" w:hanging="293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1648" behindDoc="1" locked="0" layoutInCell="0" allowOverlap="1">
                <wp:simplePos x="0" y="0"/>
                <wp:positionH relativeFrom="page">
                  <wp:posOffset>878840</wp:posOffset>
                </wp:positionH>
                <wp:positionV relativeFrom="paragraph">
                  <wp:posOffset>178435</wp:posOffset>
                </wp:positionV>
                <wp:extent cx="6049645" cy="3535045"/>
                <wp:effectExtent l="0" t="0" r="0" b="0"/>
                <wp:wrapNone/>
                <wp:docPr id="828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9645" cy="3535045"/>
                          <a:chOff x="1384" y="281"/>
                          <a:chExt cx="9527" cy="5567"/>
                        </a:xfrm>
                      </wpg:grpSpPr>
                      <wps:wsp>
                        <wps:cNvPr id="829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385" y="281"/>
                            <a:ext cx="9520" cy="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5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50280" cy="3550920"/>
                                    <wp:effectExtent l="0" t="0" r="7620" b="0"/>
                                    <wp:docPr id="50" name="Picture 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50280" cy="35509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0" name="Freeform 66"/>
                        <wps:cNvSpPr>
                          <a:spLocks/>
                        </wps:cNvSpPr>
                        <wps:spPr bwMode="auto">
                          <a:xfrm>
                            <a:off x="10873" y="581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81" style="position:absolute;left:0;text-align:left;margin-left:69.2pt;margin-top:14.05pt;width:476.35pt;height:278.35pt;z-index:-251704832;mso-position-horizontal-relative:page" coordorigin="1384,281" coordsize="9527,5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" o:allowincell="f">
                <v:rect id="Rectangle 65" o:spid="_x0000_s1082" style="position:absolute;left:1385;top:281;width:9520;height:5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PG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EI8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LTxnEAAAA3AAAAA8AAAAAAAAAAAAAAAAAmAIAAGRycy9k&#10;b3ducmV2LnhtbFBLBQYAAAAABAAEAPUAAACJ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55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50280" cy="3550920"/>
                              <wp:effectExtent l="0" t="0" r="7620" b="0"/>
                              <wp:docPr id="50" name="Picture 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50280" cy="35509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66" o:spid="_x0000_s1083" style="position:absolute;left:10873;top:58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qd3MEA&#10;AADcAAAADwAAAGRycy9kb3ducmV2LnhtbERPTYvCMBC9C/sfwix401QFqdUoy0JBwYtdEY9jM6bF&#10;ZlKaqNVfvzks7PHxvleb3jbiQZ2vHSuYjBMQxKXTNRsFx598lILwAVlj45gUvMjDZv0xWGGm3ZMP&#10;9CiCETGEfYYKqhDaTEpfVmTRj11LHLmr6yyGCDsjdYfPGG4bOU2SubRYc2yosKXvispbcbcKpM4v&#10;5rCb3Pb5Ij1P34tTYeYnpYaf/dcSRKA+/Iv/3FutIJ3F+fFMPA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qndzBAAAA3AAAAA8AAAAAAAAAAAAAAAAAmAIAAGRycy9kb3du&#10;cmV2LnhtbFBLBQYAAAAABAAEAPUAAACGAwAAAAA=&#10;" path="m,l9,e" filled="f" strokecolor="#9f9f9f" strokeweight=".48pt"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44354C">
        <w:rPr>
          <w:spacing w:val="-1"/>
        </w:rPr>
        <w:t>PREP</w:t>
      </w:r>
      <w:r w:rsidR="0044354C">
        <w:rPr>
          <w:spacing w:val="1"/>
        </w:rPr>
        <w:t>A</w:t>
      </w:r>
      <w:r w:rsidR="0044354C">
        <w:rPr>
          <w:spacing w:val="-1"/>
        </w:rPr>
        <w:t>RATIO</w:t>
      </w:r>
      <w:r w:rsidR="0044354C">
        <w:t>N</w:t>
      </w:r>
      <w:r w:rsidR="0044354C">
        <w:rPr>
          <w:spacing w:val="-5"/>
        </w:rPr>
        <w:t xml:space="preserve"> </w:t>
      </w:r>
      <w:r w:rsidR="0044354C">
        <w:rPr>
          <w:spacing w:val="-1"/>
        </w:rPr>
        <w:t>O</w:t>
      </w:r>
      <w:r w:rsidR="0044354C">
        <w:t>F</w:t>
      </w:r>
      <w:r w:rsidR="0044354C">
        <w:rPr>
          <w:spacing w:val="-5"/>
        </w:rPr>
        <w:t xml:space="preserve"> </w:t>
      </w:r>
      <w:r w:rsidR="0044354C">
        <w:rPr>
          <w:spacing w:val="-1"/>
        </w:rPr>
        <w:t>BIDS</w:t>
      </w:r>
    </w:p>
    <w:p w:rsidR="0044354C" w:rsidRDefault="0044354C">
      <w:pPr>
        <w:pStyle w:val="BodyText"/>
        <w:tabs>
          <w:tab w:val="left" w:pos="1085"/>
        </w:tabs>
        <w:kinsoku w:val="0"/>
        <w:overflowPunct w:val="0"/>
        <w:spacing w:before="9" w:line="276" w:lineRule="auto"/>
        <w:ind w:left="1085" w:right="153" w:hanging="810"/>
        <w:jc w:val="both"/>
      </w:pPr>
      <w:r>
        <w:rPr>
          <w:spacing w:val="-1"/>
        </w:rPr>
        <w:t>10.</w:t>
      </w:r>
      <w:r>
        <w:t>1</w:t>
      </w:r>
      <w:r>
        <w:tab/>
      </w:r>
      <w:r>
        <w:rPr>
          <w:spacing w:val="-1"/>
        </w:rPr>
        <w:t>Th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30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3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3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Bidder</w:t>
      </w:r>
      <w:r>
        <w:t>,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9"/>
        </w:rPr>
        <w:t xml:space="preserve"> </w:t>
      </w:r>
      <w:r>
        <w:rPr>
          <w:spacing w:val="-1"/>
        </w:rPr>
        <w:t>wel</w:t>
      </w:r>
      <w:r>
        <w:t>l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0"/>
        </w:rPr>
        <w:t xml:space="preserve"> </w:t>
      </w:r>
      <w:r>
        <w:rPr>
          <w:spacing w:val="-1"/>
        </w:rPr>
        <w:t xml:space="preserve">all </w:t>
      </w:r>
      <w:r>
        <w:t>correspondence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docume</w:t>
      </w:r>
      <w:r>
        <w:rPr>
          <w:spacing w:val="-2"/>
        </w:rPr>
        <w:t>n</w:t>
      </w:r>
      <w:r>
        <w:rPr>
          <w:spacing w:val="-1"/>
        </w:rPr>
        <w:t>t</w:t>
      </w:r>
      <w:r>
        <w:t>s</w:t>
      </w:r>
      <w:r>
        <w:rPr>
          <w:spacing w:val="13"/>
        </w:rPr>
        <w:t xml:space="preserve"> </w:t>
      </w:r>
      <w:r>
        <w:t>relating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Bid</w:t>
      </w:r>
      <w:r>
        <w:rPr>
          <w:w w:val="99"/>
        </w:rPr>
        <w:t xml:space="preserve"> </w:t>
      </w:r>
      <w:r>
        <w:rPr>
          <w:spacing w:val="-1"/>
        </w:rPr>
        <w:t>exchange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Bidde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14"/>
        </w:rPr>
        <w:t xml:space="preserve"> </w:t>
      </w:r>
      <w:r>
        <w:rPr>
          <w:spacing w:val="-1"/>
        </w:rPr>
        <w:t>shall</w:t>
      </w:r>
      <w:r>
        <w:rPr>
          <w:spacing w:val="-1"/>
          <w:w w:val="9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writte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Eng</w:t>
      </w:r>
      <w:r>
        <w:t>l</w:t>
      </w:r>
      <w:r>
        <w:rPr>
          <w:spacing w:val="-1"/>
        </w:rPr>
        <w:t>is</w:t>
      </w:r>
      <w:r>
        <w:t>h</w:t>
      </w:r>
      <w:r>
        <w:rPr>
          <w:spacing w:val="13"/>
        </w:rPr>
        <w:t xml:space="preserve"> </w:t>
      </w:r>
      <w:r>
        <w:rPr>
          <w:spacing w:val="-1"/>
        </w:rPr>
        <w:t>lan</w:t>
      </w:r>
      <w:r>
        <w:t>g</w:t>
      </w:r>
      <w:r>
        <w:rPr>
          <w:spacing w:val="-1"/>
        </w:rPr>
        <w:t>uag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unles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the B</w:t>
      </w:r>
      <w:r>
        <w:rPr>
          <w:b/>
          <w:bCs/>
        </w:rPr>
        <w:t>DS.</w:t>
      </w:r>
      <w:r>
        <w:rPr>
          <w:b/>
          <w:bCs/>
          <w:spacing w:val="51"/>
        </w:rPr>
        <w:t xml:space="preserve"> </w:t>
      </w:r>
      <w:r>
        <w:rPr>
          <w:spacing w:val="-1"/>
        </w:rPr>
        <w:t>Supportin</w:t>
      </w:r>
      <w:r>
        <w:t>g</w:t>
      </w:r>
      <w:r>
        <w:rPr>
          <w:spacing w:val="55"/>
        </w:rPr>
        <w:t xml:space="preserve"> </w:t>
      </w:r>
      <w:r>
        <w:rPr>
          <w:spacing w:val="-1"/>
        </w:rPr>
        <w:t>document</w:t>
      </w:r>
      <w:r>
        <w:t>s</w:t>
      </w:r>
      <w:r>
        <w:rPr>
          <w:spacing w:val="5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55"/>
        </w:rPr>
        <w:t xml:space="preserve"> </w:t>
      </w:r>
      <w:r>
        <w:rPr>
          <w:spacing w:val="-1"/>
        </w:rPr>
        <w:t>printe</w:t>
      </w:r>
      <w:r>
        <w:t>d</w:t>
      </w:r>
      <w:r>
        <w:rPr>
          <w:spacing w:val="54"/>
        </w:rPr>
        <w:t xml:space="preserve"> </w:t>
      </w:r>
      <w:r>
        <w:rPr>
          <w:spacing w:val="-1"/>
        </w:rPr>
        <w:t xml:space="preserve">literature </w:t>
      </w:r>
      <w:r>
        <w:t>furnished</w:t>
      </w:r>
      <w:r>
        <w:rPr>
          <w:spacing w:val="16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Bidder</w:t>
      </w:r>
      <w:r>
        <w:rPr>
          <w:spacing w:val="17"/>
        </w:rPr>
        <w:t xml:space="preserve"> </w:t>
      </w:r>
      <w:r>
        <w:t>may</w:t>
      </w:r>
      <w:r>
        <w:rPr>
          <w:spacing w:val="16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another</w:t>
      </w:r>
      <w:r>
        <w:rPr>
          <w:spacing w:val="16"/>
        </w:rPr>
        <w:t xml:space="preserve"> </w:t>
      </w:r>
      <w:r>
        <w:t xml:space="preserve">language </w:t>
      </w:r>
      <w:r>
        <w:rPr>
          <w:spacing w:val="-1"/>
        </w:rPr>
        <w:t>provide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accompanie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accurat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translation o</w:t>
      </w:r>
      <w:r>
        <w:t>f</w:t>
      </w:r>
      <w:r>
        <w:rPr>
          <w:spacing w:val="2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re</w:t>
      </w:r>
      <w:r>
        <w:t>le</w:t>
      </w:r>
      <w:r>
        <w:rPr>
          <w:spacing w:val="-1"/>
        </w:rPr>
        <w:t>van</w:t>
      </w:r>
      <w:r>
        <w:t>t</w:t>
      </w:r>
      <w:r>
        <w:rPr>
          <w:spacing w:val="23"/>
        </w:rPr>
        <w:t xml:space="preserve"> </w:t>
      </w:r>
      <w:r>
        <w:rPr>
          <w:spacing w:val="-1"/>
        </w:rPr>
        <w:t>page</w:t>
      </w:r>
      <w:r>
        <w:t>s</w:t>
      </w:r>
      <w:r>
        <w:rPr>
          <w:spacing w:val="2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3"/>
        </w:rPr>
        <w:t xml:space="preserve"> </w:t>
      </w:r>
      <w:r>
        <w:t>English</w:t>
      </w:r>
      <w:r>
        <w:rPr>
          <w:spacing w:val="23"/>
        </w:rPr>
        <w:t xml:space="preserve"> </w:t>
      </w:r>
      <w:r>
        <w:t>l</w:t>
      </w:r>
      <w:r>
        <w:rPr>
          <w:spacing w:val="1"/>
        </w:rPr>
        <w:t>a</w:t>
      </w:r>
      <w:r>
        <w:t>nguage</w:t>
      </w:r>
      <w:r>
        <w:rPr>
          <w:spacing w:val="23"/>
        </w:rPr>
        <w:t xml:space="preserve"> </w:t>
      </w:r>
      <w:r>
        <w:t>unless</w:t>
      </w:r>
      <w:r>
        <w:rPr>
          <w:w w:val="99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6"/>
        </w:rPr>
        <w:t xml:space="preserve"> </w:t>
      </w:r>
      <w:r>
        <w:rPr>
          <w:b/>
          <w:bCs/>
          <w:spacing w:val="-1"/>
        </w:rPr>
        <w:t>B</w:t>
      </w:r>
      <w:r>
        <w:rPr>
          <w:b/>
          <w:bCs/>
          <w:spacing w:val="1"/>
        </w:rPr>
        <w:t>D</w:t>
      </w:r>
      <w:r>
        <w:rPr>
          <w:b/>
          <w:bCs/>
          <w:spacing w:val="-1"/>
        </w:rPr>
        <w:t>S</w:t>
      </w:r>
      <w:r>
        <w:t>,</w:t>
      </w:r>
      <w:r>
        <w:rPr>
          <w:spacing w:val="1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whi</w:t>
      </w:r>
      <w:r>
        <w:rPr>
          <w:spacing w:val="1"/>
        </w:rPr>
        <w:t>c</w:t>
      </w:r>
      <w:r>
        <w:t>h</w:t>
      </w:r>
      <w:r>
        <w:rPr>
          <w:spacing w:val="16"/>
        </w:rPr>
        <w:t xml:space="preserve"> </w:t>
      </w:r>
      <w:r>
        <w:rPr>
          <w:spacing w:val="-1"/>
        </w:rPr>
        <w:t>case</w:t>
      </w:r>
      <w:r>
        <w:t>,</w:t>
      </w:r>
      <w:r>
        <w:rPr>
          <w:spacing w:val="17"/>
        </w:rPr>
        <w:t xml:space="preserve"> </w:t>
      </w:r>
      <w:r>
        <w:rPr>
          <w:spacing w:val="-1"/>
        </w:rPr>
        <w:t>f</w:t>
      </w:r>
      <w:r>
        <w:rPr>
          <w:spacing w:val="-2"/>
        </w:rPr>
        <w:t>o</w:t>
      </w:r>
      <w:r>
        <w:t>r</w:t>
      </w:r>
      <w:r>
        <w:rPr>
          <w:spacing w:val="16"/>
        </w:rPr>
        <w:t xml:space="preserve"> </w:t>
      </w:r>
      <w:r>
        <w:rPr>
          <w:spacing w:val="-1"/>
        </w:rPr>
        <w:t>purpose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-1"/>
          <w:w w:val="99"/>
        </w:rPr>
        <w:t xml:space="preserve"> </w:t>
      </w:r>
      <w:r>
        <w:rPr>
          <w:spacing w:val="-1"/>
        </w:rPr>
        <w:t>interpretatio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Bidder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translatio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hal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govern.</w:t>
      </w:r>
    </w:p>
    <w:p w:rsidR="0044354C" w:rsidRDefault="0044354C">
      <w:pPr>
        <w:pStyle w:val="BodyText"/>
        <w:numPr>
          <w:ilvl w:val="1"/>
          <w:numId w:val="98"/>
        </w:numPr>
        <w:tabs>
          <w:tab w:val="left" w:pos="1085"/>
        </w:tabs>
        <w:kinsoku w:val="0"/>
        <w:overflowPunct w:val="0"/>
        <w:spacing w:before="10" w:line="276" w:lineRule="auto"/>
        <w:ind w:left="1085" w:right="156"/>
        <w:jc w:val="both"/>
      </w:pPr>
      <w:r>
        <w:rPr>
          <w:spacing w:val="-1"/>
        </w:rPr>
        <w:t>Th</w:t>
      </w:r>
      <w:r>
        <w:t>e</w:t>
      </w:r>
      <w:r>
        <w:rPr>
          <w:spacing w:val="34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35"/>
        </w:rPr>
        <w:t xml:space="preserve"> </w:t>
      </w:r>
      <w:r>
        <w:rPr>
          <w:spacing w:val="-1"/>
        </w:rPr>
        <w:t>prepare</w:t>
      </w:r>
      <w:r>
        <w:t xml:space="preserve">d </w:t>
      </w:r>
      <w:r>
        <w:rPr>
          <w:spacing w:val="33"/>
        </w:rPr>
        <w:t xml:space="preserve"> </w:t>
      </w:r>
      <w:r>
        <w:rPr>
          <w:spacing w:val="-1"/>
        </w:rPr>
        <w:t>b</w:t>
      </w:r>
      <w:r>
        <w:t xml:space="preserve">y </w:t>
      </w:r>
      <w:r>
        <w:rPr>
          <w:spacing w:val="34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33"/>
        </w:rPr>
        <w:t xml:space="preserve"> </w:t>
      </w:r>
      <w:r>
        <w:rPr>
          <w:spacing w:val="-1"/>
        </w:rPr>
        <w:t>Bidde</w:t>
      </w:r>
      <w:r>
        <w:t xml:space="preserve">r </w:t>
      </w:r>
      <w:r>
        <w:rPr>
          <w:spacing w:val="35"/>
        </w:rPr>
        <w:t xml:space="preserve"> </w:t>
      </w:r>
      <w:r>
        <w:rPr>
          <w:spacing w:val="-1"/>
        </w:rPr>
        <w:t>shal</w:t>
      </w:r>
      <w:r>
        <w:t xml:space="preserve">l </w:t>
      </w:r>
      <w:r>
        <w:rPr>
          <w:spacing w:val="33"/>
        </w:rPr>
        <w:t xml:space="preserve"> </w:t>
      </w:r>
      <w:r>
        <w:rPr>
          <w:spacing w:val="-1"/>
        </w:rPr>
        <w:t>constitut</w:t>
      </w:r>
      <w:r>
        <w:t xml:space="preserve">e </w:t>
      </w:r>
      <w:r>
        <w:rPr>
          <w:spacing w:val="34"/>
        </w:rPr>
        <w:t xml:space="preserve"> </w:t>
      </w:r>
      <w:r>
        <w:rPr>
          <w:spacing w:val="-1"/>
        </w:rPr>
        <w:t>the followin</w:t>
      </w:r>
      <w:r>
        <w:t>g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omponent</w:t>
      </w:r>
      <w:r>
        <w:rPr>
          <w:spacing w:val="1"/>
        </w:rPr>
        <w:t>s</w:t>
      </w:r>
      <w:r>
        <w:t>:</w:t>
      </w:r>
      <w:r>
        <w:rPr>
          <w:spacing w:val="-7"/>
        </w:rPr>
        <w:t xml:space="preserve"> </w:t>
      </w:r>
      <w:r>
        <w:t>-</w:t>
      </w:r>
    </w:p>
    <w:p w:rsidR="0044354C" w:rsidRDefault="0044354C">
      <w:pPr>
        <w:kinsoku w:val="0"/>
        <w:overflowPunct w:val="0"/>
        <w:spacing w:before="3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2"/>
          <w:numId w:val="98"/>
        </w:numPr>
        <w:tabs>
          <w:tab w:val="left" w:pos="1595"/>
        </w:tabs>
        <w:kinsoku w:val="0"/>
        <w:overflowPunct w:val="0"/>
        <w:spacing w:line="276" w:lineRule="auto"/>
        <w:ind w:left="1589" w:right="156" w:hanging="504"/>
        <w:rPr>
          <w:color w:val="000000"/>
        </w:rPr>
      </w:pPr>
      <w:r>
        <w:rPr>
          <w:color w:val="000000"/>
          <w:spacing w:val="-1"/>
        </w:rPr>
        <w:t>For</w:t>
      </w:r>
      <w:r>
        <w:rPr>
          <w:color w:val="000000"/>
        </w:rPr>
        <w:t>m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f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B</w:t>
      </w:r>
      <w:r>
        <w:rPr>
          <w:color w:val="000000"/>
          <w:spacing w:val="-2"/>
        </w:rPr>
        <w:t>i</w:t>
      </w:r>
      <w:r>
        <w:rPr>
          <w:color w:val="000000"/>
        </w:rPr>
        <w:t>d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an</w:t>
      </w:r>
      <w:r>
        <w:rPr>
          <w:color w:val="000000"/>
        </w:rPr>
        <w:t>d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Bi</w:t>
      </w:r>
      <w:r>
        <w:rPr>
          <w:color w:val="000000"/>
        </w:rPr>
        <w:t>d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Price</w:t>
      </w:r>
      <w:r>
        <w:rPr>
          <w:color w:val="000000"/>
        </w:rPr>
        <w:t>s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  <w:spacing w:val="-2"/>
        </w:rPr>
        <w:t>o</w:t>
      </w:r>
      <w:r>
        <w:rPr>
          <w:color w:val="000000"/>
          <w:spacing w:val="-1"/>
        </w:rPr>
        <w:t>mplete</w:t>
      </w:r>
      <w:r>
        <w:rPr>
          <w:color w:val="000000"/>
        </w:rPr>
        <w:t>d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i</w:t>
      </w:r>
      <w:r>
        <w:rPr>
          <w:color w:val="000000"/>
        </w:rPr>
        <w:t>n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accordance</w:t>
      </w:r>
      <w:r>
        <w:rPr>
          <w:color w:val="000000"/>
          <w:spacing w:val="-1"/>
          <w:w w:val="99"/>
        </w:rPr>
        <w:t xml:space="preserve"> </w:t>
      </w:r>
      <w:r>
        <w:rPr>
          <w:color w:val="000000"/>
          <w:spacing w:val="-1"/>
        </w:rPr>
        <w:t>wit</w:t>
      </w:r>
      <w:r>
        <w:rPr>
          <w:color w:val="000000"/>
        </w:rPr>
        <w:t>h</w:t>
      </w:r>
      <w:r>
        <w:rPr>
          <w:color w:val="000000"/>
          <w:spacing w:val="-3"/>
        </w:rPr>
        <w:t xml:space="preserve"> </w:t>
      </w:r>
      <w:r>
        <w:rPr>
          <w:b/>
          <w:bCs/>
          <w:color w:val="000000"/>
          <w:spacing w:val="-1"/>
        </w:rPr>
        <w:t>IT</w:t>
      </w:r>
      <w:r>
        <w:rPr>
          <w:b/>
          <w:bCs/>
          <w:color w:val="000000"/>
        </w:rPr>
        <w:t>B</w:t>
      </w:r>
      <w:r>
        <w:rPr>
          <w:b/>
          <w:bCs/>
          <w:color w:val="000000"/>
          <w:spacing w:val="-2"/>
        </w:rPr>
        <w:t xml:space="preserve"> </w:t>
      </w:r>
      <w:r>
        <w:rPr>
          <w:b/>
          <w:bCs/>
          <w:color w:val="000000"/>
          <w:spacing w:val="-1"/>
        </w:rPr>
        <w:t>1</w:t>
      </w:r>
      <w:r>
        <w:rPr>
          <w:b/>
          <w:bCs/>
          <w:color w:val="000000"/>
        </w:rPr>
        <w:t>4</w:t>
      </w:r>
      <w:r>
        <w:rPr>
          <w:b/>
          <w:bCs/>
          <w:color w:val="000000"/>
          <w:spacing w:val="-2"/>
        </w:rPr>
        <w:t xml:space="preserve"> </w:t>
      </w:r>
      <w:r>
        <w:rPr>
          <w:b/>
          <w:bCs/>
          <w:color w:val="000000"/>
          <w:spacing w:val="-1"/>
        </w:rPr>
        <w:t>an</w:t>
      </w:r>
      <w:r>
        <w:rPr>
          <w:b/>
          <w:bCs/>
          <w:color w:val="000000"/>
        </w:rPr>
        <w:t>d</w:t>
      </w:r>
      <w:r>
        <w:rPr>
          <w:b/>
          <w:bCs/>
          <w:color w:val="000000"/>
          <w:spacing w:val="-1"/>
        </w:rPr>
        <w:t xml:space="preserve"> 15;</w:t>
      </w:r>
    </w:p>
    <w:p w:rsidR="0044354C" w:rsidRDefault="0044354C">
      <w:pPr>
        <w:pStyle w:val="BodyText"/>
        <w:numPr>
          <w:ilvl w:val="2"/>
          <w:numId w:val="98"/>
        </w:numPr>
        <w:tabs>
          <w:tab w:val="left" w:pos="1595"/>
        </w:tabs>
        <w:kinsoku w:val="0"/>
        <w:overflowPunct w:val="0"/>
        <w:spacing w:line="276" w:lineRule="auto"/>
        <w:ind w:left="1589" w:right="156" w:hanging="504"/>
        <w:rPr>
          <w:color w:val="000000"/>
        </w:rPr>
        <w:sectPr w:rsidR="0044354C">
          <w:type w:val="continuous"/>
          <w:pgSz w:w="11905" w:h="16840"/>
          <w:pgMar w:top="1580" w:right="980" w:bottom="1280" w:left="1280" w:header="720" w:footer="720" w:gutter="0"/>
          <w:cols w:num="2" w:space="720" w:equalWidth="0">
            <w:col w:w="2181" w:space="40"/>
            <w:col w:w="7424"/>
          </w:cols>
          <w:noEndnote/>
        </w:sectPr>
      </w:pPr>
    </w:p>
    <w:p w:rsidR="0044354C" w:rsidRDefault="00403419">
      <w:pPr>
        <w:pStyle w:val="BodyText"/>
        <w:tabs>
          <w:tab w:val="left" w:pos="3816"/>
        </w:tabs>
        <w:kinsoku w:val="0"/>
        <w:overflowPunct w:val="0"/>
        <w:spacing w:before="49" w:line="276" w:lineRule="auto"/>
        <w:ind w:left="3810" w:right="154" w:hanging="504"/>
        <w:jc w:val="both"/>
        <w:rPr>
          <w:color w:val="00000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2672" behindDoc="1" locked="0" layoutInCell="0" allowOverlap="1">
                <wp:simplePos x="0" y="0"/>
                <wp:positionH relativeFrom="page">
                  <wp:posOffset>878840</wp:posOffset>
                </wp:positionH>
                <wp:positionV relativeFrom="page">
                  <wp:posOffset>668655</wp:posOffset>
                </wp:positionV>
                <wp:extent cx="6049645" cy="8395970"/>
                <wp:effectExtent l="0" t="0" r="0" b="0"/>
                <wp:wrapNone/>
                <wp:docPr id="824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9645" cy="8395970"/>
                          <a:chOff x="1384" y="1053"/>
                          <a:chExt cx="9527" cy="13222"/>
                        </a:xfrm>
                      </wpg:grpSpPr>
                      <wps:wsp>
                        <wps:cNvPr id="825" name="Freeform 68"/>
                        <wps:cNvSpPr>
                          <a:spLocks/>
                        </wps:cNvSpPr>
                        <wps:spPr bwMode="auto">
                          <a:xfrm>
                            <a:off x="10694" y="11547"/>
                            <a:ext cx="60" cy="20"/>
                          </a:xfrm>
                          <a:custGeom>
                            <a:avLst/>
                            <a:gdLst>
                              <a:gd name="T0" fmla="*/ 0 w 60"/>
                              <a:gd name="T1" fmla="*/ 6 h 20"/>
                              <a:gd name="T2" fmla="*/ 60 w 60"/>
                              <a:gd name="T3" fmla="*/ 6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0" y="6"/>
                                </a:moveTo>
                                <a:lnTo>
                                  <a:pt x="60" y="6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385" y="1053"/>
                            <a:ext cx="9520" cy="1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32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50280" cy="8412480"/>
                                    <wp:effectExtent l="0" t="0" r="7620" b="7620"/>
                                    <wp:docPr id="52" name="Picture 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50280" cy="84124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7" name="Freeform 70"/>
                        <wps:cNvSpPr>
                          <a:spLocks/>
                        </wps:cNvSpPr>
                        <wps:spPr bwMode="auto">
                          <a:xfrm>
                            <a:off x="10873" y="1424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84" style="position:absolute;left:0;text-align:left;margin-left:69.2pt;margin-top:52.65pt;width:476.35pt;height:661.1pt;z-index:-251703808;mso-position-horizontal-relative:page;mso-position-vertical-relative:page" coordorigin="1384,1053" coordsize="9527,13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" o:allowincell="f">
                <v:shape id="Freeform 68" o:spid="_x0000_s1085" style="position:absolute;left:10694;top:1154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JgisYA&#10;AADcAAAADwAAAGRycy9kb3ducmV2LnhtbESPQWsCMRSE74L/IbyCF9Gslm5laxQRC9qDoBXs8bF5&#10;3V3cvCxJ1NVf3xQEj8PMfMNM562pxYWcrywrGA0TEMS51RUXCg7fn4MJCB+QNdaWScGNPMxn3c4U&#10;M22vvKPLPhQiQthnqKAMocmk9HlJBv3QNsTR+7XOYIjSFVI7vEa4qeU4SVJpsOK4UGJDy5Ly0/5s&#10;FJzSn/fV9tVttl9pur6P+sfmRkelei/t4gNEoDY8w4/2WiuYjN/g/0w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JgisYAAADcAAAADwAAAAAAAAAAAAAAAACYAgAAZHJz&#10;L2Rvd25yZXYueG1sUEsFBgAAAAAEAAQA9QAAAIsDAAAAAA==&#10;" path="m,6r60,e" filled="f" strokeweight=".7pt">
                  <v:path arrowok="t" o:connecttype="custom" o:connectlocs="0,6;60,6" o:connectangles="0,0"/>
                </v:shape>
                <v:rect id="Rectangle 69" o:spid="_x0000_s1086" style="position:absolute;left:1385;top:1053;width:9520;height:13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ba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GyjO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Ntr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32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50280" cy="8412480"/>
                              <wp:effectExtent l="0" t="0" r="7620" b="7620"/>
                              <wp:docPr id="52" name="Picture 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50280" cy="84124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70" o:spid="_x0000_s1087" style="position:absolute;left:10873;top:1424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7QacUA&#10;AADcAAAADwAAAGRycy9kb3ducmV2LnhtbESPT2vCQBTE7wW/w/KE3urGIDZEVxFLsZdSmgri7Zl9&#10;JsHs25Dd/Kmfvlso9DjMzG+Y9XY0teipdZVlBfNZBII4t7riQsHx6/UpAeE8ssbaMin4JgfbzeRh&#10;jam2A39Sn/lCBAi7FBWU3jeplC4vyaCb2YY4eFfbGvRBtoXULQ4BbmoZR9FSGqw4LJTY0L6k/JZ1&#10;RoF9cXg4Y2cvidOn6+L9497dpFKP03G3AuFp9P/hv/abVpDEz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tBpxQAAANwAAAAPAAAAAAAAAAAAAAAAAJgCAABkcnMv&#10;ZG93bnJldi54bWxQSwUGAAAAAAQABAD1AAAAigMAAAAA&#10;" path="m,l9,e" filled="f" strokecolor="#9f9f9f" strokeweight=".16931mm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  <w:r w:rsidR="0044354C">
        <w:rPr>
          <w:rFonts w:ascii="Times New Roman" w:hAnsi="Times New Roman" w:cs="Times New Roman"/>
          <w:b/>
          <w:bCs/>
          <w:color w:val="00B050"/>
          <w:sz w:val="22"/>
          <w:szCs w:val="22"/>
        </w:rPr>
        <w:t>b)</w:t>
      </w:r>
      <w:r w:rsidR="0044354C">
        <w:rPr>
          <w:rFonts w:ascii="Times New Roman" w:hAnsi="Times New Roman" w:cs="Times New Roman"/>
          <w:b/>
          <w:bCs/>
          <w:color w:val="00B050"/>
          <w:sz w:val="22"/>
          <w:szCs w:val="22"/>
        </w:rPr>
        <w:tab/>
      </w:r>
      <w:r w:rsidR="0044354C">
        <w:rPr>
          <w:rFonts w:ascii="Times New Roman" w:hAnsi="Times New Roman" w:cs="Times New Roman"/>
          <w:b/>
          <w:bCs/>
          <w:color w:val="00B050"/>
          <w:sz w:val="22"/>
          <w:szCs w:val="22"/>
        </w:rPr>
        <w:tab/>
      </w:r>
      <w:r w:rsidR="0044354C">
        <w:rPr>
          <w:color w:val="000000"/>
        </w:rPr>
        <w:t>Details</w:t>
      </w:r>
      <w:r w:rsidR="0044354C">
        <w:rPr>
          <w:color w:val="000000"/>
          <w:spacing w:val="11"/>
        </w:rPr>
        <w:t xml:space="preserve"> </w:t>
      </w:r>
      <w:r w:rsidR="0044354C">
        <w:rPr>
          <w:color w:val="000000"/>
        </w:rPr>
        <w:t>of</w:t>
      </w:r>
      <w:r w:rsidR="0044354C">
        <w:rPr>
          <w:color w:val="000000"/>
          <w:spacing w:val="11"/>
        </w:rPr>
        <w:t xml:space="preserve"> </w:t>
      </w:r>
      <w:r w:rsidR="0044354C">
        <w:rPr>
          <w:color w:val="000000"/>
        </w:rPr>
        <w:t>the</w:t>
      </w:r>
      <w:r w:rsidR="0044354C">
        <w:rPr>
          <w:color w:val="000000"/>
          <w:spacing w:val="11"/>
        </w:rPr>
        <w:t xml:space="preserve"> </w:t>
      </w:r>
      <w:r w:rsidR="0044354C">
        <w:rPr>
          <w:color w:val="000000"/>
        </w:rPr>
        <w:t>Sa</w:t>
      </w:r>
      <w:r w:rsidR="0044354C">
        <w:rPr>
          <w:color w:val="000000"/>
          <w:spacing w:val="1"/>
        </w:rPr>
        <w:t>m</w:t>
      </w:r>
      <w:r w:rsidR="0044354C">
        <w:rPr>
          <w:color w:val="000000"/>
          <w:spacing w:val="-1"/>
        </w:rPr>
        <w:t>p</w:t>
      </w:r>
      <w:r w:rsidR="0044354C">
        <w:rPr>
          <w:color w:val="000000"/>
        </w:rPr>
        <w:t>le(s)</w:t>
      </w:r>
      <w:r w:rsidR="0044354C">
        <w:rPr>
          <w:color w:val="000000"/>
          <w:spacing w:val="12"/>
        </w:rPr>
        <w:t xml:space="preserve"> </w:t>
      </w:r>
      <w:r w:rsidR="0044354C">
        <w:rPr>
          <w:color w:val="000000"/>
        </w:rPr>
        <w:t>where</w:t>
      </w:r>
      <w:r w:rsidR="0044354C">
        <w:rPr>
          <w:color w:val="000000"/>
          <w:spacing w:val="11"/>
        </w:rPr>
        <w:t xml:space="preserve"> </w:t>
      </w:r>
      <w:r w:rsidR="0044354C">
        <w:rPr>
          <w:color w:val="000000"/>
        </w:rPr>
        <w:t>appli</w:t>
      </w:r>
      <w:r w:rsidR="0044354C">
        <w:rPr>
          <w:color w:val="000000"/>
          <w:spacing w:val="1"/>
        </w:rPr>
        <w:t>c</w:t>
      </w:r>
      <w:r w:rsidR="0044354C">
        <w:rPr>
          <w:color w:val="000000"/>
        </w:rPr>
        <w:t>able</w:t>
      </w:r>
      <w:r w:rsidR="0044354C">
        <w:rPr>
          <w:color w:val="000000"/>
          <w:spacing w:val="11"/>
        </w:rPr>
        <w:t xml:space="preserve"> </w:t>
      </w:r>
      <w:r w:rsidR="0044354C">
        <w:rPr>
          <w:color w:val="000000"/>
        </w:rPr>
        <w:t>and</w:t>
      </w:r>
      <w:r w:rsidR="0044354C">
        <w:rPr>
          <w:color w:val="000000"/>
          <w:w w:val="99"/>
        </w:rPr>
        <w:t xml:space="preserve"> </w:t>
      </w:r>
      <w:r w:rsidR="0044354C">
        <w:rPr>
          <w:color w:val="000000"/>
          <w:spacing w:val="-1"/>
        </w:rPr>
        <w:t>requeste</w:t>
      </w:r>
      <w:r w:rsidR="0044354C">
        <w:rPr>
          <w:color w:val="000000"/>
        </w:rPr>
        <w:t>d</w:t>
      </w:r>
      <w:r w:rsidR="0044354C">
        <w:rPr>
          <w:color w:val="000000"/>
          <w:spacing w:val="-7"/>
        </w:rPr>
        <w:t xml:space="preserve"> </w:t>
      </w:r>
      <w:r w:rsidR="0044354C">
        <w:rPr>
          <w:color w:val="000000"/>
          <w:spacing w:val="-1"/>
        </w:rPr>
        <w:t>i</w:t>
      </w:r>
      <w:r w:rsidR="0044354C">
        <w:rPr>
          <w:color w:val="000000"/>
        </w:rPr>
        <w:t>n</w:t>
      </w:r>
      <w:r w:rsidR="0044354C">
        <w:rPr>
          <w:color w:val="000000"/>
          <w:spacing w:val="-6"/>
        </w:rPr>
        <w:t xml:space="preserve"> </w:t>
      </w:r>
      <w:r w:rsidR="0044354C">
        <w:rPr>
          <w:color w:val="000000"/>
          <w:spacing w:val="-1"/>
        </w:rPr>
        <w:t>th</w:t>
      </w:r>
      <w:r w:rsidR="0044354C">
        <w:rPr>
          <w:color w:val="000000"/>
        </w:rPr>
        <w:t>e</w:t>
      </w:r>
      <w:r w:rsidR="0044354C">
        <w:rPr>
          <w:color w:val="000000"/>
          <w:spacing w:val="-7"/>
        </w:rPr>
        <w:t xml:space="preserve"> </w:t>
      </w:r>
      <w:r w:rsidR="0044354C">
        <w:rPr>
          <w:b/>
          <w:bCs/>
          <w:color w:val="000000"/>
          <w:spacing w:val="-1"/>
        </w:rPr>
        <w:t>BDS.</w:t>
      </w:r>
    </w:p>
    <w:p w:rsidR="0044354C" w:rsidRDefault="0044354C">
      <w:pPr>
        <w:kinsoku w:val="0"/>
        <w:overflowPunct w:val="0"/>
        <w:spacing w:before="2" w:line="130" w:lineRule="exact"/>
        <w:rPr>
          <w:sz w:val="13"/>
          <w:szCs w:val="13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0"/>
          <w:numId w:val="97"/>
        </w:numPr>
        <w:tabs>
          <w:tab w:val="left" w:pos="3816"/>
        </w:tabs>
        <w:kinsoku w:val="0"/>
        <w:overflowPunct w:val="0"/>
        <w:spacing w:line="276" w:lineRule="auto"/>
        <w:ind w:left="3810" w:right="156" w:hanging="504"/>
        <w:jc w:val="both"/>
        <w:rPr>
          <w:color w:val="000000"/>
        </w:rPr>
      </w:pPr>
      <w:r>
        <w:rPr>
          <w:color w:val="000000"/>
        </w:rPr>
        <w:t>Documen</w:t>
      </w:r>
      <w:r>
        <w:rPr>
          <w:color w:val="000000"/>
          <w:spacing w:val="-2"/>
        </w:rPr>
        <w:t>t</w:t>
      </w:r>
      <w:r>
        <w:rPr>
          <w:color w:val="000000"/>
        </w:rPr>
        <w:t>ary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evidence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established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accordance</w:t>
      </w:r>
      <w:r>
        <w:rPr>
          <w:color w:val="000000"/>
          <w:w w:val="99"/>
        </w:rPr>
        <w:t xml:space="preserve"> </w:t>
      </w:r>
      <w:r>
        <w:rPr>
          <w:color w:val="000000"/>
          <w:spacing w:val="-1"/>
        </w:rPr>
        <w:t>wit</w:t>
      </w:r>
      <w:r>
        <w:rPr>
          <w:color w:val="000000"/>
        </w:rPr>
        <w:t>h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IT</w:t>
      </w:r>
      <w:r>
        <w:rPr>
          <w:color w:val="000000"/>
        </w:rPr>
        <w:t>B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1"/>
        </w:rPr>
        <w:t>1</w:t>
      </w:r>
      <w:r>
        <w:rPr>
          <w:color w:val="000000"/>
        </w:rPr>
        <w:t>3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-1"/>
        </w:rPr>
        <w:t>tha</w:t>
      </w:r>
      <w:r>
        <w:rPr>
          <w:color w:val="000000"/>
        </w:rPr>
        <w:t>t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-1"/>
        </w:rPr>
        <w:t>Bidd</w:t>
      </w:r>
      <w:r>
        <w:rPr>
          <w:color w:val="000000"/>
        </w:rPr>
        <w:t>er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i</w:t>
      </w:r>
      <w:r>
        <w:rPr>
          <w:color w:val="000000"/>
        </w:rPr>
        <w:t>s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-1"/>
        </w:rPr>
        <w:t>eligibl</w:t>
      </w:r>
      <w:r>
        <w:rPr>
          <w:color w:val="000000"/>
        </w:rPr>
        <w:t>e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-1"/>
        </w:rPr>
        <w:t>and/or</w:t>
      </w:r>
      <w:r>
        <w:rPr>
          <w:color w:val="000000"/>
          <w:spacing w:val="-1"/>
          <w:w w:val="99"/>
        </w:rPr>
        <w:t xml:space="preserve"> </w:t>
      </w:r>
      <w:r>
        <w:rPr>
          <w:color w:val="000000"/>
        </w:rPr>
        <w:t>qualified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subject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bidding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process;</w:t>
      </w:r>
    </w:p>
    <w:p w:rsidR="0044354C" w:rsidRDefault="0044354C">
      <w:pPr>
        <w:kinsoku w:val="0"/>
        <w:overflowPunct w:val="0"/>
        <w:spacing w:before="3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0"/>
          <w:numId w:val="97"/>
        </w:numPr>
        <w:tabs>
          <w:tab w:val="left" w:pos="3816"/>
        </w:tabs>
        <w:kinsoku w:val="0"/>
        <w:overflowPunct w:val="0"/>
        <w:spacing w:line="276" w:lineRule="auto"/>
        <w:ind w:left="3810" w:right="155" w:hanging="504"/>
        <w:jc w:val="both"/>
        <w:rPr>
          <w:color w:val="000000"/>
        </w:rPr>
      </w:pPr>
      <w:r>
        <w:rPr>
          <w:color w:val="000000"/>
        </w:rPr>
        <w:t>Documen</w:t>
      </w:r>
      <w:r>
        <w:rPr>
          <w:color w:val="000000"/>
          <w:spacing w:val="-2"/>
        </w:rPr>
        <w:t>t</w:t>
      </w:r>
      <w:r>
        <w:rPr>
          <w:color w:val="000000"/>
        </w:rPr>
        <w:t>ary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evidence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established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accordance</w:t>
      </w:r>
      <w:r>
        <w:rPr>
          <w:color w:val="000000"/>
          <w:w w:val="99"/>
        </w:rPr>
        <w:t xml:space="preserve"> </w:t>
      </w:r>
      <w:r>
        <w:rPr>
          <w:color w:val="000000"/>
          <w:spacing w:val="-1"/>
        </w:rPr>
        <w:t>wit</w:t>
      </w:r>
      <w:r>
        <w:rPr>
          <w:color w:val="000000"/>
        </w:rPr>
        <w:t>h</w:t>
      </w:r>
      <w:r>
        <w:rPr>
          <w:color w:val="000000"/>
          <w:spacing w:val="11"/>
        </w:rPr>
        <w:t xml:space="preserve"> </w:t>
      </w:r>
      <w:r>
        <w:rPr>
          <w:b/>
          <w:bCs/>
          <w:color w:val="000000"/>
        </w:rPr>
        <w:t>ITB</w:t>
      </w:r>
      <w:r>
        <w:rPr>
          <w:b/>
          <w:bCs/>
          <w:color w:val="000000"/>
          <w:spacing w:val="12"/>
        </w:rPr>
        <w:t xml:space="preserve"> </w:t>
      </w:r>
      <w:r>
        <w:rPr>
          <w:b/>
          <w:bCs/>
          <w:color w:val="000000"/>
        </w:rPr>
        <w:t>13.3(a)</w:t>
      </w:r>
      <w:r>
        <w:rPr>
          <w:b/>
          <w:bCs/>
          <w:color w:val="000000"/>
          <w:spacing w:val="13"/>
        </w:rPr>
        <w:t xml:space="preserve"> </w:t>
      </w:r>
      <w:r>
        <w:rPr>
          <w:color w:val="000000"/>
          <w:spacing w:val="-1"/>
        </w:rPr>
        <w:t>tha</w:t>
      </w:r>
      <w:r>
        <w:rPr>
          <w:color w:val="000000"/>
        </w:rPr>
        <w:t>t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Bidde</w:t>
      </w:r>
      <w:r>
        <w:rPr>
          <w:color w:val="000000"/>
        </w:rPr>
        <w:t>r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ha</w:t>
      </w:r>
      <w:r>
        <w:rPr>
          <w:color w:val="000000"/>
        </w:rPr>
        <w:t>s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bee</w:t>
      </w:r>
      <w:r>
        <w:rPr>
          <w:color w:val="000000"/>
        </w:rPr>
        <w:t>n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1"/>
        </w:rPr>
        <w:t>authorized b</w:t>
      </w:r>
      <w:r>
        <w:rPr>
          <w:color w:val="000000"/>
        </w:rPr>
        <w:t>y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-1"/>
        </w:rPr>
        <w:t>manufacture</w:t>
      </w:r>
      <w:r>
        <w:rPr>
          <w:color w:val="000000"/>
        </w:rPr>
        <w:t>r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o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-1"/>
        </w:rPr>
        <w:t>deli</w:t>
      </w:r>
      <w:r>
        <w:rPr>
          <w:color w:val="000000"/>
          <w:spacing w:val="1"/>
        </w:rPr>
        <w:t>v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-1"/>
        </w:rPr>
        <w:t>g</w:t>
      </w:r>
      <w:r>
        <w:rPr>
          <w:color w:val="000000"/>
        </w:rPr>
        <w:t>o</w:t>
      </w:r>
      <w:r>
        <w:rPr>
          <w:color w:val="000000"/>
          <w:spacing w:val="-1"/>
        </w:rPr>
        <w:t>od</w:t>
      </w:r>
      <w:r>
        <w:rPr>
          <w:color w:val="000000"/>
        </w:rPr>
        <w:t>s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-1"/>
        </w:rPr>
        <w:t xml:space="preserve">into </w:t>
      </w:r>
      <w:r>
        <w:rPr>
          <w:color w:val="000000"/>
        </w:rPr>
        <w:t>Pakistan,</w:t>
      </w:r>
      <w:r>
        <w:rPr>
          <w:color w:val="000000"/>
          <w:spacing w:val="33"/>
        </w:rPr>
        <w:t xml:space="preserve"> </w:t>
      </w:r>
      <w:r>
        <w:rPr>
          <w:color w:val="000000"/>
        </w:rPr>
        <w:t>where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required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-1"/>
        </w:rPr>
        <w:t>an</w:t>
      </w:r>
      <w:r>
        <w:rPr>
          <w:color w:val="000000"/>
        </w:rPr>
        <w:t>d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-1"/>
        </w:rPr>
        <w:t>wher</w:t>
      </w:r>
      <w:r>
        <w:rPr>
          <w:color w:val="000000"/>
        </w:rPr>
        <w:t>e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-1"/>
        </w:rPr>
        <w:t>supplie</w:t>
      </w:r>
      <w:r>
        <w:rPr>
          <w:color w:val="000000"/>
        </w:rPr>
        <w:t>r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-1"/>
        </w:rPr>
        <w:t>is</w:t>
      </w:r>
      <w:r>
        <w:rPr>
          <w:color w:val="000000"/>
          <w:spacing w:val="-1"/>
          <w:w w:val="99"/>
        </w:rPr>
        <w:t xml:space="preserve"> </w:t>
      </w:r>
      <w:r>
        <w:rPr>
          <w:color w:val="000000"/>
          <w:spacing w:val="-1"/>
        </w:rPr>
        <w:t>no</w:t>
      </w:r>
      <w:r>
        <w:rPr>
          <w:color w:val="000000"/>
        </w:rPr>
        <w:t>t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m</w:t>
      </w:r>
      <w:r>
        <w:rPr>
          <w:color w:val="000000"/>
          <w:spacing w:val="1"/>
        </w:rPr>
        <w:t>a</w:t>
      </w:r>
      <w:r>
        <w:rPr>
          <w:color w:val="000000"/>
          <w:spacing w:val="-1"/>
        </w:rPr>
        <w:t>nufacture</w:t>
      </w:r>
      <w:r>
        <w:rPr>
          <w:color w:val="000000"/>
        </w:rPr>
        <w:t>r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f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thos</w:t>
      </w:r>
      <w:r>
        <w:rPr>
          <w:color w:val="000000"/>
        </w:rPr>
        <w:t>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g</w:t>
      </w:r>
      <w:r>
        <w:rPr>
          <w:color w:val="000000"/>
        </w:rPr>
        <w:t>o</w:t>
      </w:r>
      <w:r>
        <w:rPr>
          <w:color w:val="000000"/>
          <w:spacing w:val="-1"/>
        </w:rPr>
        <w:t>ods;</w:t>
      </w:r>
    </w:p>
    <w:p w:rsidR="0044354C" w:rsidRDefault="0044354C">
      <w:pPr>
        <w:kinsoku w:val="0"/>
        <w:overflowPunct w:val="0"/>
        <w:spacing w:before="2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0"/>
          <w:numId w:val="97"/>
        </w:numPr>
        <w:tabs>
          <w:tab w:val="left" w:pos="3816"/>
        </w:tabs>
        <w:kinsoku w:val="0"/>
        <w:overflowPunct w:val="0"/>
        <w:spacing w:line="276" w:lineRule="auto"/>
        <w:ind w:left="3810" w:right="154" w:hanging="504"/>
        <w:jc w:val="both"/>
        <w:rPr>
          <w:color w:val="000000"/>
        </w:rPr>
      </w:pPr>
      <w:r>
        <w:rPr>
          <w:color w:val="000000"/>
        </w:rPr>
        <w:t>Documen</w:t>
      </w:r>
      <w:r>
        <w:rPr>
          <w:color w:val="000000"/>
          <w:spacing w:val="-2"/>
        </w:rPr>
        <w:t>t</w:t>
      </w:r>
      <w:r>
        <w:rPr>
          <w:color w:val="000000"/>
        </w:rPr>
        <w:t>ary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evidence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established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accordance</w:t>
      </w:r>
      <w:r>
        <w:rPr>
          <w:color w:val="000000"/>
          <w:w w:val="99"/>
        </w:rPr>
        <w:t xml:space="preserve"> </w:t>
      </w:r>
      <w:r>
        <w:rPr>
          <w:color w:val="000000"/>
          <w:spacing w:val="-1"/>
        </w:rPr>
        <w:t>wit</w:t>
      </w:r>
      <w:r>
        <w:rPr>
          <w:color w:val="000000"/>
        </w:rPr>
        <w:t>h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1"/>
        </w:rPr>
        <w:t>IT</w:t>
      </w:r>
      <w:r>
        <w:rPr>
          <w:color w:val="000000"/>
        </w:rPr>
        <w:t>B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1</w:t>
      </w:r>
      <w:r>
        <w:rPr>
          <w:color w:val="000000"/>
        </w:rPr>
        <w:t>2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tha</w:t>
      </w:r>
      <w:r>
        <w:rPr>
          <w:color w:val="000000"/>
        </w:rPr>
        <w:t>t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good</w:t>
      </w:r>
      <w:r>
        <w:rPr>
          <w:color w:val="000000"/>
        </w:rPr>
        <w:t>s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an</w:t>
      </w:r>
      <w:r>
        <w:rPr>
          <w:color w:val="000000"/>
        </w:rPr>
        <w:t>d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relate</w:t>
      </w:r>
      <w:r>
        <w:rPr>
          <w:color w:val="000000"/>
        </w:rPr>
        <w:t>d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service</w:t>
      </w:r>
      <w:r>
        <w:rPr>
          <w:color w:val="000000"/>
        </w:rPr>
        <w:t>s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o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1"/>
        </w:rPr>
        <w:t>be supplie</w:t>
      </w:r>
      <w:r>
        <w:rPr>
          <w:color w:val="000000"/>
        </w:rPr>
        <w:t>d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-1"/>
        </w:rPr>
        <w:t>b</w:t>
      </w:r>
      <w:r>
        <w:rPr>
          <w:color w:val="000000"/>
        </w:rPr>
        <w:t>y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-1"/>
        </w:rPr>
        <w:t>Bidde</w:t>
      </w:r>
      <w:r>
        <w:rPr>
          <w:color w:val="000000"/>
        </w:rPr>
        <w:t>r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-1"/>
        </w:rPr>
        <w:t>ar</w:t>
      </w:r>
      <w:r>
        <w:rPr>
          <w:color w:val="000000"/>
        </w:rPr>
        <w:t>e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-1"/>
        </w:rPr>
        <w:t>eligibl</w:t>
      </w:r>
      <w:r>
        <w:rPr>
          <w:color w:val="000000"/>
        </w:rPr>
        <w:t>e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-1"/>
        </w:rPr>
        <w:t>g</w:t>
      </w:r>
      <w:r>
        <w:rPr>
          <w:color w:val="000000"/>
        </w:rPr>
        <w:t>o</w:t>
      </w:r>
      <w:r>
        <w:rPr>
          <w:color w:val="000000"/>
          <w:spacing w:val="-1"/>
        </w:rPr>
        <w:t>od</w:t>
      </w:r>
      <w:r>
        <w:rPr>
          <w:color w:val="000000"/>
        </w:rPr>
        <w:t>s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1"/>
          <w:w w:val="99"/>
        </w:rPr>
        <w:t xml:space="preserve"> </w:t>
      </w:r>
      <w:r>
        <w:rPr>
          <w:color w:val="000000"/>
        </w:rPr>
        <w:t>services,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>n</w:t>
      </w:r>
      <w:r>
        <w:rPr>
          <w:color w:val="000000"/>
        </w:rPr>
        <w:t>d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conform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Bidding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Documents;</w:t>
      </w:r>
    </w:p>
    <w:p w:rsidR="0044354C" w:rsidRDefault="0044354C">
      <w:pPr>
        <w:kinsoku w:val="0"/>
        <w:overflowPunct w:val="0"/>
        <w:spacing w:before="2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0"/>
          <w:numId w:val="97"/>
        </w:numPr>
        <w:tabs>
          <w:tab w:val="left" w:pos="3816"/>
        </w:tabs>
        <w:kinsoku w:val="0"/>
        <w:overflowPunct w:val="0"/>
        <w:spacing w:line="276" w:lineRule="auto"/>
        <w:ind w:left="3810" w:right="155" w:hanging="504"/>
        <w:jc w:val="both"/>
        <w:rPr>
          <w:color w:val="000000"/>
        </w:rPr>
      </w:pPr>
      <w:r>
        <w:rPr>
          <w:color w:val="000000"/>
        </w:rPr>
        <w:t>Bid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security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Bid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1"/>
        </w:rPr>
        <w:t>e</w:t>
      </w:r>
      <w:r>
        <w:rPr>
          <w:color w:val="000000"/>
        </w:rPr>
        <w:t>curing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Declaration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furnished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 xml:space="preserve">in </w:t>
      </w:r>
      <w:r>
        <w:rPr>
          <w:color w:val="000000"/>
          <w:spacing w:val="-1"/>
        </w:rPr>
        <w:t>accordanc</w:t>
      </w:r>
      <w:r>
        <w:rPr>
          <w:color w:val="000000"/>
        </w:rPr>
        <w:t>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wit</w:t>
      </w:r>
      <w:r>
        <w:rPr>
          <w:color w:val="000000"/>
        </w:rPr>
        <w:t>h</w:t>
      </w:r>
      <w:r>
        <w:rPr>
          <w:color w:val="000000"/>
          <w:spacing w:val="-5"/>
        </w:rPr>
        <w:t xml:space="preserve"> </w:t>
      </w:r>
      <w:r>
        <w:rPr>
          <w:b/>
          <w:bCs/>
          <w:color w:val="000000"/>
          <w:spacing w:val="-1"/>
        </w:rPr>
        <w:t>IT</w:t>
      </w:r>
      <w:r>
        <w:rPr>
          <w:b/>
          <w:bCs/>
          <w:color w:val="000000"/>
        </w:rPr>
        <w:t>B</w:t>
      </w:r>
      <w:r>
        <w:rPr>
          <w:b/>
          <w:bCs/>
          <w:color w:val="000000"/>
          <w:spacing w:val="-5"/>
        </w:rPr>
        <w:t xml:space="preserve"> </w:t>
      </w:r>
      <w:r>
        <w:rPr>
          <w:b/>
          <w:bCs/>
          <w:color w:val="000000"/>
          <w:spacing w:val="1"/>
        </w:rPr>
        <w:t>1</w:t>
      </w:r>
      <w:r>
        <w:rPr>
          <w:b/>
          <w:bCs/>
          <w:color w:val="000000"/>
        </w:rPr>
        <w:t>8;</w:t>
      </w:r>
    </w:p>
    <w:p w:rsidR="0044354C" w:rsidRDefault="0044354C">
      <w:pPr>
        <w:kinsoku w:val="0"/>
        <w:overflowPunct w:val="0"/>
        <w:spacing w:before="3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0"/>
          <w:numId w:val="97"/>
        </w:numPr>
        <w:tabs>
          <w:tab w:val="left" w:pos="3816"/>
        </w:tabs>
        <w:kinsoku w:val="0"/>
        <w:overflowPunct w:val="0"/>
        <w:spacing w:line="276" w:lineRule="auto"/>
        <w:ind w:left="3810" w:right="157" w:hanging="504"/>
        <w:jc w:val="both"/>
        <w:rPr>
          <w:color w:val="000000"/>
        </w:rPr>
      </w:pPr>
      <w:r>
        <w:rPr>
          <w:color w:val="000000"/>
          <w:spacing w:val="-1"/>
        </w:rPr>
        <w:t>Dul</w:t>
      </w:r>
      <w:r>
        <w:rPr>
          <w:color w:val="000000"/>
        </w:rPr>
        <w:t>y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-1"/>
        </w:rPr>
        <w:t>Not</w:t>
      </w:r>
      <w:r>
        <w:rPr>
          <w:color w:val="000000"/>
          <w:spacing w:val="1"/>
        </w:rPr>
        <w:t>a</w:t>
      </w:r>
      <w:r>
        <w:rPr>
          <w:color w:val="000000"/>
          <w:spacing w:val="-1"/>
        </w:rPr>
        <w:t>rize</w:t>
      </w:r>
      <w:r>
        <w:rPr>
          <w:color w:val="000000"/>
        </w:rPr>
        <w:t>d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>Powe</w:t>
      </w:r>
      <w:r>
        <w:rPr>
          <w:color w:val="000000"/>
        </w:rPr>
        <w:t>r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f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>Attorne</w:t>
      </w:r>
      <w:r>
        <w:rPr>
          <w:color w:val="000000"/>
        </w:rPr>
        <w:t>y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-1"/>
        </w:rPr>
        <w:t>autho</w:t>
      </w:r>
      <w:r>
        <w:rPr>
          <w:color w:val="000000"/>
          <w:spacing w:val="1"/>
        </w:rPr>
        <w:t>r</w:t>
      </w:r>
      <w:r>
        <w:rPr>
          <w:color w:val="000000"/>
          <w:spacing w:val="-1"/>
        </w:rPr>
        <w:t>izin</w:t>
      </w:r>
      <w:r>
        <w:rPr>
          <w:color w:val="000000"/>
        </w:rPr>
        <w:t>g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>the signator</w:t>
      </w:r>
      <w:r>
        <w:rPr>
          <w:color w:val="000000"/>
        </w:rPr>
        <w:t>y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</w:rPr>
        <w:t>f</w:t>
      </w:r>
      <w:r>
        <w:rPr>
          <w:color w:val="000000"/>
          <w:spacing w:val="-1"/>
        </w:rPr>
        <w:t xml:space="preserve"> th</w:t>
      </w:r>
      <w:r>
        <w:rPr>
          <w:color w:val="000000"/>
        </w:rPr>
        <w:t>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Bidd</w:t>
      </w:r>
      <w:r>
        <w:rPr>
          <w:color w:val="000000"/>
          <w:spacing w:val="1"/>
        </w:rPr>
        <w:t>e</w:t>
      </w:r>
      <w:r>
        <w:rPr>
          <w:color w:val="000000"/>
        </w:rPr>
        <w:t>r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o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submi</w:t>
      </w:r>
      <w:r>
        <w:rPr>
          <w:color w:val="000000"/>
        </w:rPr>
        <w:t>t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bi</w:t>
      </w:r>
      <w:r>
        <w:rPr>
          <w:color w:val="000000"/>
        </w:rPr>
        <w:t>d</w:t>
      </w:r>
      <w:r>
        <w:rPr>
          <w:b/>
          <w:bCs/>
          <w:color w:val="000000"/>
        </w:rPr>
        <w:t>;</w:t>
      </w:r>
      <w:r>
        <w:rPr>
          <w:b/>
          <w:bCs/>
          <w:color w:val="000000"/>
          <w:spacing w:val="-1"/>
        </w:rPr>
        <w:t xml:space="preserve"> </w:t>
      </w:r>
      <w:r>
        <w:rPr>
          <w:color w:val="000000"/>
        </w:rPr>
        <w:t>and</w:t>
      </w:r>
    </w:p>
    <w:p w:rsidR="0044354C" w:rsidRDefault="0044354C">
      <w:pPr>
        <w:kinsoku w:val="0"/>
        <w:overflowPunct w:val="0"/>
        <w:spacing w:before="2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0"/>
          <w:numId w:val="97"/>
        </w:numPr>
        <w:tabs>
          <w:tab w:val="left" w:pos="3816"/>
        </w:tabs>
        <w:kinsoku w:val="0"/>
        <w:overflowPunct w:val="0"/>
        <w:ind w:left="3816"/>
        <w:rPr>
          <w:color w:val="000000"/>
        </w:rPr>
      </w:pPr>
      <w:r>
        <w:rPr>
          <w:color w:val="000000"/>
          <w:spacing w:val="-1"/>
        </w:rPr>
        <w:t>An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othe</w:t>
      </w:r>
      <w:r>
        <w:rPr>
          <w:color w:val="000000"/>
        </w:rPr>
        <w:t>r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documen</w:t>
      </w:r>
      <w:r>
        <w:rPr>
          <w:color w:val="000000"/>
        </w:rPr>
        <w:t>t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require</w:t>
      </w:r>
      <w:r>
        <w:rPr>
          <w:color w:val="000000"/>
        </w:rPr>
        <w:t>d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i</w:t>
      </w:r>
      <w:r>
        <w:rPr>
          <w:color w:val="000000"/>
        </w:rPr>
        <w:t>n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-5"/>
        </w:rPr>
        <w:t xml:space="preserve"> </w:t>
      </w:r>
      <w:r>
        <w:rPr>
          <w:b/>
          <w:bCs/>
          <w:color w:val="000000"/>
        </w:rPr>
        <w:t>BD</w:t>
      </w:r>
      <w:r>
        <w:rPr>
          <w:b/>
          <w:bCs/>
          <w:color w:val="000000"/>
          <w:spacing w:val="-1"/>
        </w:rPr>
        <w:t>S</w:t>
      </w:r>
      <w:r>
        <w:rPr>
          <w:color w:val="000000"/>
        </w:rPr>
        <w:t>.</w:t>
      </w:r>
    </w:p>
    <w:p w:rsidR="0044354C" w:rsidRDefault="0044354C">
      <w:pPr>
        <w:kinsoku w:val="0"/>
        <w:overflowPunct w:val="0"/>
        <w:spacing w:before="8" w:line="190" w:lineRule="exact"/>
        <w:rPr>
          <w:sz w:val="19"/>
          <w:szCs w:val="19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1"/>
          <w:numId w:val="98"/>
        </w:numPr>
        <w:tabs>
          <w:tab w:val="left" w:pos="3306"/>
        </w:tabs>
        <w:kinsoku w:val="0"/>
        <w:overflowPunct w:val="0"/>
        <w:spacing w:line="276" w:lineRule="auto"/>
        <w:ind w:left="3306" w:right="155"/>
      </w:pPr>
      <w:r>
        <w:t>Where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sample(s)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required</w:t>
      </w:r>
      <w:r>
        <w:rPr>
          <w:spacing w:val="11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 w:rsidR="00470C87">
        <w:t>PBM Office ------</w:t>
      </w:r>
      <w:r>
        <w:t>,</w:t>
      </w:r>
      <w:r>
        <w:rPr>
          <w:spacing w:val="10"/>
        </w:rPr>
        <w:t xml:space="preserve"> </w:t>
      </w:r>
      <w:r>
        <w:t>the sample</w:t>
      </w:r>
      <w:r>
        <w:rPr>
          <w:spacing w:val="-7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be:</w:t>
      </w:r>
    </w:p>
    <w:p w:rsidR="0044354C" w:rsidRDefault="0044354C">
      <w:pPr>
        <w:kinsoku w:val="0"/>
        <w:overflowPunct w:val="0"/>
        <w:spacing w:before="3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0"/>
          <w:numId w:val="96"/>
        </w:numPr>
        <w:tabs>
          <w:tab w:val="left" w:pos="4008"/>
        </w:tabs>
        <w:kinsoku w:val="0"/>
        <w:overflowPunct w:val="0"/>
        <w:spacing w:line="276" w:lineRule="auto"/>
        <w:ind w:left="4008" w:right="157"/>
      </w:pPr>
      <w:r>
        <w:rPr>
          <w:spacing w:val="-1"/>
        </w:rPr>
        <w:t>submitte</w:t>
      </w:r>
      <w:r>
        <w:t xml:space="preserve">d 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 xml:space="preserve">s </w:t>
      </w:r>
      <w:r>
        <w:rPr>
          <w:spacing w:val="20"/>
        </w:rPr>
        <w:t xml:space="preserve"> </w:t>
      </w:r>
      <w:r>
        <w:rPr>
          <w:spacing w:val="-1"/>
        </w:rPr>
        <w:t>par</w:t>
      </w:r>
      <w:r>
        <w:t xml:space="preserve">t </w:t>
      </w:r>
      <w:r>
        <w:rPr>
          <w:spacing w:val="21"/>
        </w:rPr>
        <w:t xml:space="preserve"> </w:t>
      </w:r>
      <w:r>
        <w:rPr>
          <w:spacing w:val="-1"/>
        </w:rPr>
        <w:t>o</w:t>
      </w:r>
      <w:r>
        <w:t xml:space="preserve">f </w:t>
      </w:r>
      <w:r>
        <w:rPr>
          <w:spacing w:val="22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21"/>
        </w:rPr>
        <w:t xml:space="preserve"> </w:t>
      </w:r>
      <w:r>
        <w:rPr>
          <w:spacing w:val="-1"/>
        </w:rPr>
        <w:t>bid</w:t>
      </w:r>
      <w:r>
        <w:t xml:space="preserve">, </w:t>
      </w:r>
      <w:r>
        <w:rPr>
          <w:spacing w:val="20"/>
        </w:rPr>
        <w:t xml:space="preserve"> </w:t>
      </w:r>
      <w:r>
        <w:rPr>
          <w:spacing w:val="-1"/>
        </w:rPr>
        <w:t>i</w:t>
      </w:r>
      <w:r>
        <w:t xml:space="preserve">n </w:t>
      </w:r>
      <w:r>
        <w:rPr>
          <w:spacing w:val="21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20"/>
        </w:rPr>
        <w:t xml:space="preserve"> </w:t>
      </w:r>
      <w:r>
        <w:rPr>
          <w:spacing w:val="-1"/>
        </w:rPr>
        <w:t>quantities, dimension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detail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requeste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b/>
          <w:bCs/>
        </w:rPr>
        <w:t>BD</w:t>
      </w:r>
      <w:r>
        <w:rPr>
          <w:b/>
          <w:bCs/>
          <w:spacing w:val="-1"/>
        </w:rPr>
        <w:t>S</w:t>
      </w:r>
      <w:r>
        <w:t>;</w:t>
      </w:r>
    </w:p>
    <w:p w:rsidR="0044354C" w:rsidRDefault="0044354C">
      <w:pPr>
        <w:kinsoku w:val="0"/>
        <w:overflowPunct w:val="0"/>
        <w:spacing w:before="6" w:line="140" w:lineRule="exact"/>
        <w:rPr>
          <w:sz w:val="14"/>
          <w:szCs w:val="14"/>
        </w:rPr>
      </w:pPr>
    </w:p>
    <w:p w:rsidR="0044354C" w:rsidRDefault="0044354C">
      <w:pPr>
        <w:pStyle w:val="BodyText"/>
        <w:numPr>
          <w:ilvl w:val="0"/>
          <w:numId w:val="96"/>
        </w:numPr>
        <w:tabs>
          <w:tab w:val="left" w:pos="4026"/>
        </w:tabs>
        <w:kinsoku w:val="0"/>
        <w:overflowPunct w:val="0"/>
        <w:spacing w:before="53"/>
        <w:ind w:left="4026" w:right="496" w:hanging="360"/>
        <w:jc w:val="center"/>
      </w:pPr>
      <w:r>
        <w:rPr>
          <w:spacing w:val="-1"/>
        </w:rPr>
        <w:t>carriag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paid;</w:t>
      </w:r>
    </w:p>
    <w:p w:rsidR="0044354C" w:rsidRDefault="0044354C">
      <w:pPr>
        <w:kinsoku w:val="0"/>
        <w:overflowPunct w:val="0"/>
        <w:spacing w:before="5" w:line="240" w:lineRule="exact"/>
      </w:pPr>
    </w:p>
    <w:p w:rsidR="0044354C" w:rsidRDefault="0044354C">
      <w:pPr>
        <w:pStyle w:val="BodyText"/>
        <w:numPr>
          <w:ilvl w:val="0"/>
          <w:numId w:val="96"/>
        </w:numPr>
        <w:tabs>
          <w:tab w:val="left" w:pos="4008"/>
        </w:tabs>
        <w:kinsoku w:val="0"/>
        <w:overflowPunct w:val="0"/>
        <w:spacing w:line="275" w:lineRule="auto"/>
        <w:ind w:left="4008" w:right="154"/>
      </w:pPr>
      <w:r>
        <w:t>received</w:t>
      </w:r>
      <w:r>
        <w:rPr>
          <w:spacing w:val="-2"/>
        </w:rPr>
        <w:t xml:space="preserve"> </w:t>
      </w:r>
      <w:r>
        <w:t>on,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before,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closing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for</w:t>
      </w:r>
      <w:r>
        <w:rPr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submission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bids;</w:t>
      </w:r>
      <w:r>
        <w:rPr>
          <w:spacing w:val="-6"/>
        </w:rPr>
        <w:t xml:space="preserve"> </w:t>
      </w:r>
      <w:r>
        <w:t>and</w:t>
      </w:r>
    </w:p>
    <w:p w:rsidR="0044354C" w:rsidRDefault="0044354C">
      <w:pPr>
        <w:kinsoku w:val="0"/>
        <w:overflowPunct w:val="0"/>
        <w:spacing w:before="2"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0"/>
          <w:numId w:val="96"/>
        </w:numPr>
        <w:tabs>
          <w:tab w:val="left" w:pos="4008"/>
          <w:tab w:val="left" w:pos="5289"/>
          <w:tab w:val="left" w:pos="5733"/>
          <w:tab w:val="left" w:pos="7055"/>
          <w:tab w:val="left" w:pos="8506"/>
          <w:tab w:val="left" w:pos="9229"/>
        </w:tabs>
        <w:kinsoku w:val="0"/>
        <w:overflowPunct w:val="0"/>
        <w:spacing w:line="276" w:lineRule="auto"/>
        <w:ind w:left="4008" w:right="154"/>
      </w:pPr>
      <w:r>
        <w:t>evaluated</w:t>
      </w:r>
      <w:r>
        <w:tab/>
        <w:t>to</w:t>
      </w:r>
      <w:r>
        <w:tab/>
        <w:t>determine</w:t>
      </w:r>
      <w:r>
        <w:tab/>
        <w:t>compliance</w:t>
      </w:r>
      <w:r>
        <w:tab/>
        <w:t>with</w:t>
      </w:r>
      <w:r>
        <w:tab/>
        <w:t>all characteristics</w:t>
      </w:r>
      <w:r>
        <w:rPr>
          <w:spacing w:val="-7"/>
        </w:rPr>
        <w:t xml:space="preserve"> </w:t>
      </w:r>
      <w:r>
        <w:t>listed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b/>
          <w:bCs/>
        </w:rPr>
        <w:t>BD</w:t>
      </w:r>
      <w:r>
        <w:rPr>
          <w:b/>
          <w:bCs/>
          <w:spacing w:val="-1"/>
        </w:rPr>
        <w:t>S</w:t>
      </w:r>
      <w:r>
        <w:t>.</w:t>
      </w:r>
    </w:p>
    <w:p w:rsidR="0044354C" w:rsidRDefault="0044354C">
      <w:pPr>
        <w:pStyle w:val="BodyText"/>
        <w:numPr>
          <w:ilvl w:val="0"/>
          <w:numId w:val="96"/>
        </w:numPr>
        <w:tabs>
          <w:tab w:val="left" w:pos="4008"/>
          <w:tab w:val="left" w:pos="5289"/>
          <w:tab w:val="left" w:pos="5733"/>
          <w:tab w:val="left" w:pos="7055"/>
          <w:tab w:val="left" w:pos="8506"/>
          <w:tab w:val="left" w:pos="9229"/>
        </w:tabs>
        <w:kinsoku w:val="0"/>
        <w:overflowPunct w:val="0"/>
        <w:spacing w:line="276" w:lineRule="auto"/>
        <w:ind w:left="4008" w:right="154"/>
        <w:sectPr w:rsidR="0044354C">
          <w:pgSz w:w="11905" w:h="16840"/>
          <w:pgMar w:top="1040" w:right="980" w:bottom="1280" w:left="1280" w:header="0" w:footer="1083" w:gutter="0"/>
          <w:cols w:space="720" w:equalWidth="0">
            <w:col w:w="9645"/>
          </w:cols>
          <w:noEndnote/>
        </w:sectPr>
      </w:pPr>
    </w:p>
    <w:p w:rsidR="0044354C" w:rsidRDefault="0044354C">
      <w:pPr>
        <w:pStyle w:val="BodyText"/>
        <w:numPr>
          <w:ilvl w:val="1"/>
          <w:numId w:val="98"/>
        </w:numPr>
        <w:tabs>
          <w:tab w:val="left" w:pos="3306"/>
        </w:tabs>
        <w:kinsoku w:val="0"/>
        <w:overflowPunct w:val="0"/>
        <w:spacing w:before="49" w:line="276" w:lineRule="auto"/>
        <w:ind w:left="3306" w:right="154"/>
        <w:jc w:val="both"/>
      </w:pPr>
      <w:r>
        <w:lastRenderedPageBreak/>
        <w:t>The</w:t>
      </w:r>
      <w:r>
        <w:rPr>
          <w:spacing w:val="47"/>
        </w:rPr>
        <w:t xml:space="preserve"> </w:t>
      </w:r>
      <w:r w:rsidR="00470C87">
        <w:t>PBM Office ------</w:t>
      </w:r>
      <w:r>
        <w:rPr>
          <w:spacing w:val="48"/>
        </w:rPr>
        <w:t xml:space="preserve"> </w:t>
      </w:r>
      <w:r>
        <w:t>shall</w:t>
      </w:r>
      <w:r>
        <w:rPr>
          <w:spacing w:val="47"/>
        </w:rPr>
        <w:t xml:space="preserve"> </w:t>
      </w:r>
      <w:r>
        <w:t>r</w:t>
      </w:r>
      <w:r>
        <w:rPr>
          <w:spacing w:val="1"/>
        </w:rPr>
        <w:t>e</w:t>
      </w:r>
      <w:r>
        <w:t>tain</w:t>
      </w:r>
      <w:r>
        <w:rPr>
          <w:spacing w:val="48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sample(s)</w:t>
      </w:r>
      <w:r>
        <w:rPr>
          <w:spacing w:val="47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the succ</w:t>
      </w:r>
      <w:r>
        <w:rPr>
          <w:spacing w:val="-1"/>
        </w:rPr>
        <w:t>e</w:t>
      </w:r>
      <w:r>
        <w:t>ssful</w:t>
      </w:r>
      <w:r>
        <w:rPr>
          <w:spacing w:val="43"/>
        </w:rPr>
        <w:t xml:space="preserve"> </w:t>
      </w:r>
      <w:r>
        <w:t>Bidder.</w:t>
      </w:r>
      <w:r>
        <w:rPr>
          <w:spacing w:val="27"/>
        </w:rPr>
        <w:t xml:space="preserve"> </w:t>
      </w:r>
      <w:r>
        <w:t>A</w:t>
      </w:r>
      <w:r>
        <w:rPr>
          <w:spacing w:val="43"/>
        </w:rPr>
        <w:t xml:space="preserve"> </w:t>
      </w:r>
      <w:r w:rsidR="00470C87">
        <w:t>PBM Office ------</w:t>
      </w:r>
      <w:r>
        <w:rPr>
          <w:spacing w:val="43"/>
        </w:rPr>
        <w:t xml:space="preserve"> </w:t>
      </w:r>
      <w:r>
        <w:t>shall</w:t>
      </w:r>
      <w:r>
        <w:rPr>
          <w:spacing w:val="43"/>
        </w:rPr>
        <w:t xml:space="preserve"> </w:t>
      </w:r>
      <w:r>
        <w:t>reject</w:t>
      </w:r>
      <w:r>
        <w:rPr>
          <w:spacing w:val="43"/>
        </w:rPr>
        <w:t xml:space="preserve"> </w:t>
      </w:r>
      <w:r>
        <w:t xml:space="preserve">the </w:t>
      </w:r>
      <w:r>
        <w:rPr>
          <w:spacing w:val="-1"/>
        </w:rPr>
        <w:t>Bi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1"/>
        </w:rPr>
        <w:t>mple(s)-</w:t>
      </w:r>
    </w:p>
    <w:p w:rsidR="0044354C" w:rsidRDefault="0044354C">
      <w:pPr>
        <w:kinsoku w:val="0"/>
        <w:overflowPunct w:val="0"/>
        <w:spacing w:before="3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0"/>
          <w:numId w:val="95"/>
        </w:numPr>
        <w:tabs>
          <w:tab w:val="left" w:pos="4008"/>
        </w:tabs>
        <w:kinsoku w:val="0"/>
        <w:overflowPunct w:val="0"/>
        <w:spacing w:line="275" w:lineRule="auto"/>
        <w:ind w:left="4008" w:right="153"/>
      </w:pPr>
      <w:r>
        <w:t>do(es)</w:t>
      </w:r>
      <w:r>
        <w:rPr>
          <w:spacing w:val="14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conform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all</w:t>
      </w:r>
      <w:r>
        <w:rPr>
          <w:spacing w:val="14"/>
        </w:rPr>
        <w:t xml:space="preserve"> </w:t>
      </w:r>
      <w:r>
        <w:t>characteristics</w:t>
      </w:r>
      <w:r>
        <w:rPr>
          <w:spacing w:val="14"/>
        </w:rPr>
        <w:t xml:space="preserve"> </w:t>
      </w:r>
      <w:r>
        <w:t>prescribed</w:t>
      </w:r>
      <w:r>
        <w:rPr>
          <w:w w:val="99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bidding</w:t>
      </w:r>
      <w:r>
        <w:rPr>
          <w:spacing w:val="-4"/>
        </w:rPr>
        <w:t xml:space="preserve"> </w:t>
      </w:r>
      <w:r>
        <w:t>documents;</w:t>
      </w:r>
      <w:r>
        <w:rPr>
          <w:spacing w:val="-4"/>
        </w:rPr>
        <w:t xml:space="preserve"> </w:t>
      </w:r>
      <w:r>
        <w:t>and</w:t>
      </w:r>
    </w:p>
    <w:p w:rsidR="0044354C" w:rsidRDefault="0044354C">
      <w:pPr>
        <w:kinsoku w:val="0"/>
        <w:overflowPunct w:val="0"/>
        <w:spacing w:before="2"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0"/>
          <w:numId w:val="95"/>
        </w:numPr>
        <w:tabs>
          <w:tab w:val="left" w:pos="4008"/>
        </w:tabs>
        <w:kinsoku w:val="0"/>
        <w:overflowPunct w:val="0"/>
        <w:spacing w:line="276" w:lineRule="auto"/>
        <w:ind w:left="4008" w:right="155"/>
      </w:pPr>
      <w:r>
        <w:t xml:space="preserve">is/are </w:t>
      </w:r>
      <w:r>
        <w:rPr>
          <w:spacing w:val="35"/>
        </w:rPr>
        <w:t xml:space="preserve"> </w:t>
      </w:r>
      <w:r>
        <w:t xml:space="preserve">not </w:t>
      </w:r>
      <w:r>
        <w:rPr>
          <w:spacing w:val="35"/>
        </w:rPr>
        <w:t xml:space="preserve"> </w:t>
      </w:r>
      <w:r>
        <w:t xml:space="preserve">submitted </w:t>
      </w:r>
      <w:r>
        <w:rPr>
          <w:spacing w:val="36"/>
        </w:rPr>
        <w:t xml:space="preserve"> </w:t>
      </w:r>
      <w:r>
        <w:t xml:space="preserve">within </w:t>
      </w:r>
      <w:r>
        <w:rPr>
          <w:spacing w:val="35"/>
        </w:rPr>
        <w:t xml:space="preserve"> </w:t>
      </w:r>
      <w:r>
        <w:t xml:space="preserve">the </w:t>
      </w:r>
      <w:r>
        <w:rPr>
          <w:spacing w:val="35"/>
        </w:rPr>
        <w:t xml:space="preserve"> </w:t>
      </w:r>
      <w:r>
        <w:t xml:space="preserve">specified </w:t>
      </w:r>
      <w:r>
        <w:rPr>
          <w:spacing w:val="36"/>
        </w:rPr>
        <w:t xml:space="preserve"> </w:t>
      </w:r>
      <w:r>
        <w:t xml:space="preserve">time </w:t>
      </w:r>
      <w:r>
        <w:rPr>
          <w:spacing w:val="-1"/>
        </w:rPr>
        <w:t>clearl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mentione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Dat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Sheet.</w:t>
      </w:r>
    </w:p>
    <w:p w:rsidR="0044354C" w:rsidRDefault="0044354C">
      <w:pPr>
        <w:kinsoku w:val="0"/>
        <w:overflowPunct w:val="0"/>
        <w:spacing w:before="7" w:line="150" w:lineRule="exact"/>
        <w:rPr>
          <w:sz w:val="15"/>
          <w:szCs w:val="15"/>
        </w:rPr>
      </w:pPr>
    </w:p>
    <w:p w:rsidR="0044354C" w:rsidRDefault="0044354C">
      <w:pPr>
        <w:kinsoku w:val="0"/>
        <w:overflowPunct w:val="0"/>
        <w:spacing w:before="7" w:line="150" w:lineRule="exact"/>
        <w:rPr>
          <w:sz w:val="15"/>
          <w:szCs w:val="15"/>
        </w:rPr>
        <w:sectPr w:rsidR="0044354C">
          <w:pgSz w:w="11905" w:h="16840"/>
          <w:pgMar w:top="1040" w:right="980" w:bottom="1280" w:left="1280" w:header="0" w:footer="1083" w:gutter="0"/>
          <w:cols w:space="720"/>
          <w:noEndnote/>
        </w:sectPr>
      </w:pPr>
    </w:p>
    <w:p w:rsidR="0044354C" w:rsidRDefault="00403419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3696" behindDoc="1" locked="0" layoutInCell="0" allowOverlap="1">
                <wp:simplePos x="0" y="0"/>
                <wp:positionH relativeFrom="page">
                  <wp:posOffset>878840</wp:posOffset>
                </wp:positionH>
                <wp:positionV relativeFrom="page">
                  <wp:posOffset>671830</wp:posOffset>
                </wp:positionV>
                <wp:extent cx="6049645" cy="9048750"/>
                <wp:effectExtent l="0" t="0" r="0" b="0"/>
                <wp:wrapNone/>
                <wp:docPr id="813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9645" cy="9048750"/>
                          <a:chOff x="1384" y="1058"/>
                          <a:chExt cx="9527" cy="14250"/>
                        </a:xfrm>
                      </wpg:grpSpPr>
                      <wps:wsp>
                        <wps:cNvPr id="814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385" y="1058"/>
                            <a:ext cx="9520" cy="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2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50280" cy="3352800"/>
                                    <wp:effectExtent l="0" t="0" r="7620" b="0"/>
                                    <wp:docPr id="54" name="Picture 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50280" cy="3352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5" name="Freeform 73"/>
                        <wps:cNvSpPr>
                          <a:spLocks/>
                        </wps:cNvSpPr>
                        <wps:spPr bwMode="auto">
                          <a:xfrm>
                            <a:off x="10873" y="629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2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385" y="6282"/>
                            <a:ext cx="9520" cy="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1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96000" cy="2011680"/>
                                    <wp:effectExtent l="0" t="0" r="0" b="7620"/>
                                    <wp:docPr id="56" name="Picture 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0" cy="20116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7" name="Freeform 75"/>
                        <wps:cNvSpPr>
                          <a:spLocks/>
                        </wps:cNvSpPr>
                        <wps:spPr bwMode="auto">
                          <a:xfrm>
                            <a:off x="10873" y="940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385" y="9379"/>
                            <a:ext cx="9520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7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50280" cy="1143000"/>
                                    <wp:effectExtent l="0" t="0" r="7620" b="0"/>
                                    <wp:docPr id="58" name="Picture 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50280" cy="1143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9" name="Freeform 77"/>
                        <wps:cNvSpPr>
                          <a:spLocks/>
                        </wps:cNvSpPr>
                        <wps:spPr bwMode="auto">
                          <a:xfrm>
                            <a:off x="10873" y="1112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385" y="11105"/>
                            <a:ext cx="9520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7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50280" cy="1143000"/>
                                    <wp:effectExtent l="0" t="0" r="7620" b="0"/>
                                    <wp:docPr id="60" name="Picture 6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50280" cy="1143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1" name="Freeform 79"/>
                        <wps:cNvSpPr>
                          <a:spLocks/>
                        </wps:cNvSpPr>
                        <wps:spPr bwMode="auto">
                          <a:xfrm>
                            <a:off x="10873" y="1285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385" y="12829"/>
                            <a:ext cx="9520" cy="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50280" cy="1584960"/>
                                    <wp:effectExtent l="0" t="0" r="7620" b="0"/>
                                    <wp:docPr id="62" name="Picture 6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50280" cy="15849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3" name="Freeform 81"/>
                        <wps:cNvSpPr>
                          <a:spLocks/>
                        </wps:cNvSpPr>
                        <wps:spPr bwMode="auto">
                          <a:xfrm>
                            <a:off x="10873" y="1527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88" style="position:absolute;margin-left:69.2pt;margin-top:52.9pt;width:476.35pt;height:712.5pt;z-index:-251702784;mso-position-horizontal-relative:page;mso-position-vertical-relative:page" coordorigin="1384,1058" coordsize="9527,14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" o:allowincell="f">
                <v:rect id="Rectangle 72" o:spid="_x0000_s1089" style="position:absolute;left:1385;top:1058;width:9520;height:5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qOs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mKjrEAAAA3AAAAA8AAAAAAAAAAAAAAAAAmAIAAGRycy9k&#10;b3ducmV2LnhtbFBLBQYAAAAABAAEAPUAAACJ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52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50280" cy="3352800"/>
                              <wp:effectExtent l="0" t="0" r="7620" b="0"/>
                              <wp:docPr id="54" name="Picture 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50280" cy="3352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73" o:spid="_x0000_s1090" style="position:absolute;left:10873;top:629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4tD8UA&#10;AADcAAAADwAAAGRycy9kb3ducmV2LnhtbESPT2vCQBTE7wW/w/KEXkrdRLBIdJVS/16qmOr9kX0m&#10;abNvw+5W47d3CwWPw8z8hpnOO9OICzlfW1aQDhIQxIXVNZcKjl+r1zEIH5A1NpZJwY08zGe9pylm&#10;2l75QJc8lCJC2GeooAqhzaT0RUUG/cC2xNE7W2cwROlKqR1eI9w0cpgkb9JgzXGhwpY+Kip+8l+j&#10;wH3uF7vN8jsNJ3l64eNqWOf7tVLP/e59AiJQFx7h//ZWKxinI/g7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i0PxQAAANwAAAAPAAAAAAAAAAAAAAAAAJgCAABkcnMv&#10;ZG93bnJldi54bWxQSwUGAAAAAAQABAD1AAAAigMAAAAA&#10;" path="m,l9,e" filled="f" strokeweight=".06347mm">
                  <v:path arrowok="t" o:connecttype="custom" o:connectlocs="0,0;9,0" o:connectangles="0,0"/>
                </v:shape>
                <v:rect id="Rectangle 74" o:spid="_x0000_s1091" style="position:absolute;left:1385;top:6282;width:9520;height:3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gR1s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ngwgu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4EdbEAAAA3AAAAA8AAAAAAAAAAAAAAAAAmAIAAGRycy9k&#10;b3ducmV2LnhtbFBLBQYAAAAABAAEAPUAAACJ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31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96000" cy="2011680"/>
                              <wp:effectExtent l="0" t="0" r="0" b="7620"/>
                              <wp:docPr id="56" name="Picture 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0" cy="2011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75" o:spid="_x0000_s1092" style="position:absolute;left:10873;top:940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QvZsQA&#10;AADcAAAADwAAAGRycy9kb3ducmV2LnhtbESPzarCMBSE94LvEI7gRq6pLlSqUfxBEC4ubO8DHJpj&#10;W9uclCZqffsbQXA5zMw3zGrTmVo8qHWlZQWTcQSCOLO65FzBX3r8WYBwHlljbZkUvMjBZt3vrTDW&#10;9skXeiQ+FwHCLkYFhfdNLKXLCjLoxrYhDt7VtgZ9kG0udYvPADe1nEbRTBosOSwU2NC+oKxK7kbB&#10;bH6oslF1G3X3/Pe8TavkQLtEqeGg2y5BeOr8N/xpn7SCxWQO7zPh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UL2bEAAAA3AAAAA8AAAAAAAAAAAAAAAAAmAIAAGRycy9k&#10;b3ducmV2LnhtbFBLBQYAAAAABAAEAPUAAACJAwAAAAA=&#10;" path="m,l9,e" filled="f" strokecolor="#fefefe" strokeweight=".18pt">
                  <v:path arrowok="t" o:connecttype="custom" o:connectlocs="0,0;9,0" o:connectangles="0,0"/>
                </v:shape>
                <v:rect id="Rectangle 76" o:spid="_x0000_s1093" style="position:absolute;left:1385;top:9379;width:9520;height:1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sgP8AA&#10;AADcAAAADwAAAGRycy9kb3ducmV2LnhtbERPy4rCMBTdC/5DuII7TXUhtRpFRkWXvkBnd2nutGWa&#10;m9JEW/16sxBcHs57vmxNKR5Uu8KygtEwAkGcWl1wpuBy3g5iEM4jaywtk4InOVguup05Jto2fKTH&#10;yWcihLBLUEHufZVI6dKcDLqhrYgD92drgz7AOpO6xiaEm1KOo2giDRYcGnKs6Cen9P90Nwp2cbW6&#10;7e2rycrN7+56uE7X56lXqt9rVzMQnlr/FX/ce60gHoW14Uw4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GsgP8AAAADcAAAADwAAAAAAAAAAAAAAAACYAgAAZHJzL2Rvd25y&#10;ZXYueG1sUEsFBgAAAAAEAAQA9QAAAIU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7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50280" cy="1143000"/>
                              <wp:effectExtent l="0" t="0" r="7620" b="0"/>
                              <wp:docPr id="58" name="Picture 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50280" cy="1143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77" o:spid="_x0000_s1094" style="position:absolute;left:10873;top:1112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EuesUA&#10;AADcAAAADwAAAGRycy9kb3ducmV2LnhtbESPT2sCMRTE70K/Q3iF3jSroOhqFKkIXqz1D9reHpvn&#10;7tLNy5Kk7vbbN4LgcZj5zTCzRWsqcSPnS8sK+r0EBHFmdcm5gtNx3R2D8AFZY2WZFPyRh8X8pTPD&#10;VNuG93Q7hFzEEvYpKihCqFMpfVaQQd+zNXH0rtYZDFG6XGqHTSw3lRwkyUgaLDkuFFjTe0HZz+HX&#10;KBgnn8PdyJ+/P0y9X22+3PbSZFul3l7b5RREoDY8ww96oyPXn8D9TD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S56xQAAANwAAAAPAAAAAAAAAAAAAAAAAJgCAABkcnMv&#10;ZG93bnJldi54bWxQSwUGAAAAAAQABAD1AAAAigMAAAAA&#10;" path="m,l9,e" filled="f" strokecolor="#fefefe" strokeweight=".36pt">
                  <v:path arrowok="t" o:connecttype="custom" o:connectlocs="0,0;9,0" o:connectangles="0,0"/>
                </v:shape>
                <v:rect id="Rectangle 78" o:spid="_x0000_s1095" style="position:absolute;left:1385;top:11105;width:9520;height:1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mh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0gHob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HmhMAAAADcAAAADwAAAAAAAAAAAAAAAACYAgAAZHJzL2Rvd25y&#10;ZXYueG1sUEsFBgAAAAAEAAQA9QAAAIU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7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50280" cy="1143000"/>
                              <wp:effectExtent l="0" t="0" r="7620" b="0"/>
                              <wp:docPr id="60" name="Picture 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50280" cy="1143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79" o:spid="_x0000_s1096" style="position:absolute;left:10873;top:1285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kDYsUA&#10;AADcAAAADwAAAGRycy9kb3ducmV2LnhtbESPQWsCMRSE7wX/Q3iCl1KzCrWyGkUKBfFQ0dqDt+fm&#10;dbN087IkcV3/vREEj8PMfMPMl52tRUs+VI4VjIYZCOLC6YpLBYefr7cpiBCRNdaOScGVAiwXvZc5&#10;5tpdeEftPpYiQTjkqMDE2ORShsKQxTB0DXHy/py3GJP0pdQeLwluaznOsom0WHFaMNjQp6Hif3+2&#10;ClZH43/bTX16t9vw8f26xuxwQqUG/W41AxGpi8/wo73WCqbjE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eQNixQAAANwAAAAPAAAAAAAAAAAAAAAAAJgCAABkcnMv&#10;ZG93bnJldi54bWxQSwUGAAAAAAQABAD1AAAAigMAAAAA&#10;" path="m,l9,e" filled="f" strokecolor="#9f9f9f" strokeweight=".3pt">
                  <v:path arrowok="t" o:connecttype="custom" o:connectlocs="0,0;9,0" o:connectangles="0,0"/>
                </v:shape>
                <v:rect id="Rectangle 80" o:spid="_x0000_s1097" style="position:absolute;left:1385;top:12829;width:9520;height:2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/da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Ukc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v3WjEAAAA3AAAAA8AAAAAAAAAAAAAAAAAmAIAAGRycy9k&#10;b3ducmV2LnhtbFBLBQYAAAAABAAEAPUAAACJ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4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50280" cy="1584960"/>
                              <wp:effectExtent l="0" t="0" r="7620" b="0"/>
                              <wp:docPr id="62" name="Picture 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50280" cy="15849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81" o:spid="_x0000_s1098" style="position:absolute;left:10873;top:1527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GVdsUA&#10;AADcAAAADwAAAGRycy9kb3ducmV2LnhtbESPQWvCQBSE7wX/w/KE3urGFCRGVylCQMGLsUiPz+zr&#10;Jph9G7Krxv76bqHgcZiZb5jlerCtuFHvG8cKppMEBHHldMNGweexeMtA+ICssXVMCh7kYb0avSwx&#10;1+7OB7qVwYgIYZ+jgjqELpfSVzVZ9BPXEUfv2/UWQ5S9kbrHe4TbVqZJMpMWG44LNXa0qam6lFer&#10;QOribA676WVfzLOv9Gd+Ks3spNTrePhYgAg0hGf4v73VCrL0Hf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IZV2xQAAANwAAAAPAAAAAAAAAAAAAAAAAJgCAABkcnMv&#10;ZG93bnJldi54bWxQSwUGAAAAAAQABAD1AAAAigMAAAAA&#10;" path="m,l9,e" filled="f" strokecolor="#9f9f9f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9" w:line="220" w:lineRule="exact"/>
        <w:rPr>
          <w:sz w:val="22"/>
          <w:szCs w:val="22"/>
        </w:rPr>
      </w:pPr>
    </w:p>
    <w:p w:rsidR="0044354C" w:rsidRDefault="0044354C">
      <w:pPr>
        <w:pStyle w:val="Heading7"/>
        <w:numPr>
          <w:ilvl w:val="0"/>
          <w:numId w:val="107"/>
        </w:numPr>
        <w:tabs>
          <w:tab w:val="left" w:pos="704"/>
        </w:tabs>
        <w:kinsoku w:val="0"/>
        <w:overflowPunct w:val="0"/>
        <w:ind w:hanging="143"/>
        <w:rPr>
          <w:b w:val="0"/>
          <w:bCs w:val="0"/>
          <w:i w:val="0"/>
          <w:iCs w:val="0"/>
        </w:rPr>
      </w:pPr>
      <w:r>
        <w:t>Documents Establishi</w:t>
      </w:r>
      <w:r>
        <w:rPr>
          <w:spacing w:val="-2"/>
        </w:rPr>
        <w:t>n</w:t>
      </w:r>
      <w:r>
        <w:t>g Eligibility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Good</w:t>
      </w:r>
      <w:r>
        <w:t>s</w:t>
      </w:r>
      <w:r>
        <w:rPr>
          <w:spacing w:val="-1"/>
        </w:rPr>
        <w:t xml:space="preserve"> and </w:t>
      </w:r>
      <w:r>
        <w:t>Related</w:t>
      </w:r>
      <w:r>
        <w:rPr>
          <w:spacing w:val="-9"/>
        </w:rPr>
        <w:t xml:space="preserve"> </w:t>
      </w:r>
      <w:r>
        <w:t>Services</w:t>
      </w:r>
      <w:r>
        <w:rPr>
          <w:w w:val="9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1"/>
        </w:rPr>
        <w:t xml:space="preserve"> Confo</w:t>
      </w:r>
      <w:r>
        <w:rPr>
          <w:spacing w:val="1"/>
        </w:rPr>
        <w:t>r</w:t>
      </w:r>
      <w:r>
        <w:rPr>
          <w:spacing w:val="-1"/>
        </w:rPr>
        <w:t>mity t</w:t>
      </w:r>
      <w:r>
        <w:t>o</w:t>
      </w:r>
      <w:r>
        <w:rPr>
          <w:spacing w:val="-1"/>
        </w:rPr>
        <w:t xml:space="preserve"> Bidding </w:t>
      </w:r>
      <w:r>
        <w:t>Documents</w:t>
      </w:r>
    </w:p>
    <w:p w:rsidR="0044354C" w:rsidRDefault="0044354C">
      <w:pPr>
        <w:pStyle w:val="BodyText"/>
        <w:numPr>
          <w:ilvl w:val="1"/>
          <w:numId w:val="98"/>
        </w:numPr>
        <w:tabs>
          <w:tab w:val="left" w:pos="1089"/>
        </w:tabs>
        <w:kinsoku w:val="0"/>
        <w:overflowPunct w:val="0"/>
        <w:spacing w:before="53" w:line="276" w:lineRule="auto"/>
        <w:ind w:left="1089" w:right="155"/>
        <w:jc w:val="both"/>
      </w:pPr>
      <w:r>
        <w:br w:type="column"/>
      </w:r>
      <w:r>
        <w:rPr>
          <w:spacing w:val="-1"/>
        </w:rPr>
        <w:lastRenderedPageBreak/>
        <w:t>Wher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possi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t>a</w:t>
      </w:r>
      <w:r>
        <w:rPr>
          <w:spacing w:val="1"/>
        </w:rPr>
        <w:t>v</w:t>
      </w:r>
      <w:r>
        <w:t>oid</w:t>
      </w:r>
      <w:r>
        <w:rPr>
          <w:spacing w:val="14"/>
        </w:rPr>
        <w:t xml:space="preserve"> </w:t>
      </w:r>
      <w:r>
        <w:t>using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propriety</w:t>
      </w:r>
      <w:r>
        <w:rPr>
          <w:spacing w:val="14"/>
        </w:rPr>
        <w:t xml:space="preserve"> </w:t>
      </w:r>
      <w:r>
        <w:t>article as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sample, a Bidder shall make it clear that the propriety</w:t>
      </w:r>
      <w:r>
        <w:rPr>
          <w:spacing w:val="-2"/>
        </w:rPr>
        <w:t xml:space="preserve"> </w:t>
      </w:r>
      <w:r>
        <w:rPr>
          <w:spacing w:val="-1"/>
        </w:rPr>
        <w:t>articl</w:t>
      </w:r>
      <w:r>
        <w:t>e</w:t>
      </w:r>
      <w:r>
        <w:rPr>
          <w:spacing w:val="57"/>
        </w:rPr>
        <w:t xml:space="preserve"> </w:t>
      </w:r>
      <w:r>
        <w:rPr>
          <w:spacing w:val="-1"/>
        </w:rPr>
        <w:t>i</w:t>
      </w:r>
      <w:r>
        <w:t xml:space="preserve">s </w:t>
      </w:r>
      <w:r>
        <w:rPr>
          <w:spacing w:val="1"/>
        </w:rPr>
        <w:t xml:space="preserve"> d</w:t>
      </w:r>
      <w:r>
        <w:rPr>
          <w:spacing w:val="-1"/>
        </w:rPr>
        <w:t>isplaye</w:t>
      </w:r>
      <w:r>
        <w:t>d</w:t>
      </w:r>
      <w:r>
        <w:rPr>
          <w:spacing w:val="59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nl</w:t>
      </w:r>
      <w:r>
        <w:t xml:space="preserve">y  </w:t>
      </w:r>
      <w:r>
        <w:rPr>
          <w:spacing w:val="-1"/>
        </w:rPr>
        <w:t>a</w:t>
      </w:r>
      <w:r>
        <w:t>s</w:t>
      </w:r>
      <w:r>
        <w:rPr>
          <w:spacing w:val="59"/>
        </w:rPr>
        <w:t xml:space="preserve"> </w:t>
      </w:r>
      <w:r>
        <w:rPr>
          <w:spacing w:val="-1"/>
        </w:rPr>
        <w:t>a</w:t>
      </w:r>
      <w:r>
        <w:t xml:space="preserve">n  </w:t>
      </w:r>
      <w:r>
        <w:rPr>
          <w:spacing w:val="-1"/>
        </w:rPr>
        <w:t>exampl</w:t>
      </w:r>
      <w:r>
        <w:t>e</w:t>
      </w:r>
      <w:r>
        <w:rPr>
          <w:spacing w:val="59"/>
        </w:rPr>
        <w:t xml:space="preserve"> </w:t>
      </w:r>
      <w:r>
        <w:rPr>
          <w:spacing w:val="-1"/>
        </w:rPr>
        <w:t>o</w:t>
      </w:r>
      <w:r>
        <w:t xml:space="preserve">f  </w:t>
      </w:r>
      <w:r>
        <w:rPr>
          <w:spacing w:val="-1"/>
        </w:rPr>
        <w:t>th</w:t>
      </w:r>
      <w:r>
        <w:t>e</w:t>
      </w:r>
      <w:r>
        <w:rPr>
          <w:spacing w:val="59"/>
        </w:rPr>
        <w:t xml:space="preserve"> </w:t>
      </w:r>
      <w:r>
        <w:rPr>
          <w:spacing w:val="-1"/>
        </w:rPr>
        <w:t>typ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qualit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good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B</w:t>
      </w:r>
      <w:r>
        <w:rPr>
          <w:spacing w:val="1"/>
        </w:rPr>
        <w:t>i</w:t>
      </w:r>
      <w:r>
        <w:t>ded</w:t>
      </w:r>
      <w:r>
        <w:rPr>
          <w:spacing w:val="-1"/>
        </w:rPr>
        <w:t xml:space="preserve"> </w:t>
      </w:r>
      <w:r>
        <w:t>for,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competition</w:t>
      </w:r>
      <w:r>
        <w:rPr>
          <w:spacing w:val="-3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3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39"/>
        </w:rPr>
        <w:t xml:space="preserve"> </w:t>
      </w:r>
      <w:r>
        <w:rPr>
          <w:spacing w:val="-1"/>
        </w:rPr>
        <w:t>thereb</w:t>
      </w:r>
      <w:r>
        <w:t>y</w:t>
      </w:r>
      <w:r>
        <w:rPr>
          <w:spacing w:val="38"/>
        </w:rPr>
        <w:t xml:space="preserve"> </w:t>
      </w:r>
      <w:r>
        <w:rPr>
          <w:spacing w:val="-1"/>
        </w:rPr>
        <w:t>b</w:t>
      </w:r>
      <w:r>
        <w:t xml:space="preserve">e </w:t>
      </w:r>
      <w:r>
        <w:rPr>
          <w:spacing w:val="-16"/>
        </w:rPr>
        <w:t xml:space="preserve"> </w:t>
      </w:r>
      <w:r>
        <w:rPr>
          <w:spacing w:val="-1"/>
        </w:rPr>
        <w:t>limite</w:t>
      </w:r>
      <w:r>
        <w:t>d</w:t>
      </w:r>
      <w:r>
        <w:rPr>
          <w:spacing w:val="4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3"/>
        </w:rPr>
        <w:t xml:space="preserve"> </w:t>
      </w:r>
      <w:r>
        <w:rPr>
          <w:spacing w:val="-1"/>
        </w:rPr>
        <w:t>exten</w:t>
      </w:r>
      <w:r>
        <w:t>t</w:t>
      </w:r>
      <w:r>
        <w:rPr>
          <w:spacing w:val="4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2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43"/>
        </w:rPr>
        <w:t xml:space="preserve"> </w:t>
      </w:r>
      <w:r>
        <w:rPr>
          <w:spacing w:val="-1"/>
        </w:rPr>
        <w:t>art</w:t>
      </w:r>
      <w:r>
        <w:t>ic</w:t>
      </w:r>
      <w:r>
        <w:rPr>
          <w:spacing w:val="-1"/>
        </w:rPr>
        <w:t>le</w:t>
      </w:r>
      <w:r>
        <w:rPr>
          <w:spacing w:val="-2"/>
        </w:rPr>
        <w:t xml:space="preserve"> </w:t>
      </w:r>
      <w:r>
        <w:rPr>
          <w:spacing w:val="-1"/>
        </w:rPr>
        <w:t>only.</w:t>
      </w:r>
    </w:p>
    <w:p w:rsidR="0044354C" w:rsidRDefault="0044354C">
      <w:pPr>
        <w:pStyle w:val="BodyText"/>
        <w:numPr>
          <w:ilvl w:val="1"/>
          <w:numId w:val="98"/>
        </w:numPr>
        <w:tabs>
          <w:tab w:val="left" w:pos="1089"/>
        </w:tabs>
        <w:kinsoku w:val="0"/>
        <w:overflowPunct w:val="0"/>
        <w:spacing w:before="10" w:line="275" w:lineRule="auto"/>
        <w:ind w:left="1089" w:right="153"/>
        <w:jc w:val="both"/>
      </w:pPr>
      <w:r>
        <w:t>Samples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up</w:t>
      </w:r>
      <w:r>
        <w:rPr>
          <w:spacing w:val="2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materials</w:t>
      </w:r>
      <w:r>
        <w:rPr>
          <w:spacing w:val="2"/>
        </w:rPr>
        <w:t xml:space="preserve"> </w:t>
      </w:r>
      <w:r>
        <w:t>supplied</w:t>
      </w:r>
      <w:r>
        <w:rPr>
          <w:spacing w:val="1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 w:rsidR="00470C87">
        <w:t>PBM Office ------</w:t>
      </w:r>
      <w:r>
        <w:rPr>
          <w:spacing w:val="8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returne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Bidd</w:t>
      </w:r>
      <w:r>
        <w:rPr>
          <w:spacing w:val="1"/>
        </w:rPr>
        <w:t>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no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8"/>
        </w:rPr>
        <w:t xml:space="preserve"> </w:t>
      </w:r>
      <w:r>
        <w:t xml:space="preserve">a </w:t>
      </w:r>
      <w:r w:rsidR="00470C87">
        <w:t>PBM Office ------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liable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th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cos</w:t>
      </w:r>
      <w:r>
        <w:t>t</w:t>
      </w:r>
      <w:r>
        <w:rPr>
          <w:spacing w:val="-1"/>
        </w:rPr>
        <w:t xml:space="preserve"> o</w:t>
      </w:r>
      <w:r>
        <w:t>f</w:t>
      </w:r>
      <w:r>
        <w:rPr>
          <w:spacing w:val="-1"/>
        </w:rPr>
        <w:t xml:space="preserve"> makin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them.</w:t>
      </w:r>
    </w:p>
    <w:p w:rsidR="0044354C" w:rsidRDefault="0044354C">
      <w:pPr>
        <w:pStyle w:val="BodyText"/>
        <w:numPr>
          <w:ilvl w:val="1"/>
          <w:numId w:val="98"/>
        </w:numPr>
        <w:tabs>
          <w:tab w:val="left" w:pos="1089"/>
        </w:tabs>
        <w:kinsoku w:val="0"/>
        <w:overflowPunct w:val="0"/>
        <w:spacing w:before="11" w:line="276" w:lineRule="auto"/>
        <w:ind w:left="1089" w:right="154"/>
        <w:jc w:val="both"/>
      </w:pPr>
      <w:r>
        <w:rPr>
          <w:spacing w:val="-1"/>
        </w:rPr>
        <w:t>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sample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produce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material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belongin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 xml:space="preserve">an </w:t>
      </w:r>
      <w:r>
        <w:t>unsucc</w:t>
      </w:r>
      <w:r>
        <w:rPr>
          <w:spacing w:val="-1"/>
        </w:rPr>
        <w:t>e</w:t>
      </w:r>
      <w:r>
        <w:t xml:space="preserve">ssful </w:t>
      </w:r>
      <w:r>
        <w:rPr>
          <w:spacing w:val="55"/>
        </w:rPr>
        <w:t xml:space="preserve"> </w:t>
      </w:r>
      <w:r>
        <w:t xml:space="preserve">Bidder </w:t>
      </w:r>
      <w:r>
        <w:rPr>
          <w:spacing w:val="56"/>
        </w:rPr>
        <w:t xml:space="preserve"> </w:t>
      </w:r>
      <w:r>
        <w:t xml:space="preserve">shall </w:t>
      </w:r>
      <w:r>
        <w:rPr>
          <w:spacing w:val="56"/>
        </w:rPr>
        <w:t xml:space="preserve"> </w:t>
      </w:r>
      <w:r>
        <w:t xml:space="preserve">be </w:t>
      </w:r>
      <w:r>
        <w:rPr>
          <w:spacing w:val="55"/>
        </w:rPr>
        <w:t xml:space="preserve"> </w:t>
      </w:r>
      <w:r>
        <w:t xml:space="preserve">kept </w:t>
      </w:r>
      <w:r>
        <w:rPr>
          <w:spacing w:val="56"/>
        </w:rPr>
        <w:t xml:space="preserve"> </w:t>
      </w:r>
      <w:r>
        <w:t xml:space="preserve">by </w:t>
      </w:r>
      <w:r>
        <w:rPr>
          <w:spacing w:val="56"/>
        </w:rPr>
        <w:t xml:space="preserve"> </w:t>
      </w:r>
      <w:r>
        <w:t xml:space="preserve">the </w:t>
      </w:r>
      <w:r>
        <w:rPr>
          <w:spacing w:val="56"/>
        </w:rPr>
        <w:t xml:space="preserve"> </w:t>
      </w:r>
      <w:r w:rsidR="00470C87">
        <w:t>PBM Office ------</w:t>
      </w:r>
      <w:r>
        <w:rPr>
          <w:spacing w:val="56"/>
        </w:rPr>
        <w:t xml:space="preserve"> </w:t>
      </w:r>
      <w:r>
        <w:rPr>
          <w:spacing w:val="-1"/>
        </w:rPr>
        <w:t>til</w:t>
      </w:r>
      <w:r>
        <w:t>l</w:t>
      </w:r>
      <w:r>
        <w:rPr>
          <w:spacing w:val="57"/>
        </w:rPr>
        <w:t xml:space="preserve"> </w:t>
      </w:r>
      <w:r>
        <w:rPr>
          <w:spacing w:val="-1"/>
        </w:rPr>
        <w:t>thirt</w:t>
      </w:r>
      <w:r>
        <w:t>y</w:t>
      </w:r>
      <w:r>
        <w:rPr>
          <w:spacing w:val="57"/>
        </w:rPr>
        <w:t xml:space="preserve"> </w:t>
      </w:r>
      <w:r>
        <w:rPr>
          <w:spacing w:val="-1"/>
        </w:rPr>
        <w:t>(30</w:t>
      </w:r>
      <w:r>
        <w:t>)</w:t>
      </w:r>
      <w:r>
        <w:rPr>
          <w:spacing w:val="57"/>
        </w:rPr>
        <w:t xml:space="preserve"> </w:t>
      </w:r>
      <w:r>
        <w:rPr>
          <w:spacing w:val="-1"/>
        </w:rPr>
        <w:t>day</w:t>
      </w:r>
      <w:r>
        <w:t>s</w:t>
      </w:r>
      <w:r>
        <w:rPr>
          <w:spacing w:val="56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5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7"/>
        </w:rPr>
        <w:t xml:space="preserve"> </w:t>
      </w:r>
      <w:r>
        <w:rPr>
          <w:spacing w:val="-1"/>
        </w:rPr>
        <w:t>da</w:t>
      </w:r>
      <w:r>
        <w:rPr>
          <w:spacing w:val="-2"/>
        </w:rPr>
        <w:t>t</w:t>
      </w:r>
      <w:r>
        <w:t>e</w:t>
      </w:r>
      <w:r>
        <w:rPr>
          <w:spacing w:val="5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57"/>
        </w:rPr>
        <w:t xml:space="preserve"> </w:t>
      </w:r>
      <w:r>
        <w:rPr>
          <w:spacing w:val="-1"/>
        </w:rPr>
        <w:t>awar</w:t>
      </w:r>
      <w:r>
        <w:t>d</w:t>
      </w:r>
      <w:r>
        <w:rPr>
          <w:spacing w:val="57"/>
        </w:rPr>
        <w:t xml:space="preserve"> </w:t>
      </w:r>
      <w:r>
        <w:rPr>
          <w:spacing w:val="-1"/>
        </w:rPr>
        <w:t>of</w:t>
      </w:r>
      <w:r>
        <w:rPr>
          <w:spacing w:val="-1"/>
          <w:w w:val="99"/>
        </w:rPr>
        <w:t xml:space="preserve"> </w:t>
      </w:r>
      <w:r>
        <w:rPr>
          <w:spacing w:val="-1"/>
        </w:rPr>
        <w:t>contrac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exhaus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grievanc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forum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(including</w:t>
      </w:r>
      <w:r>
        <w:rPr>
          <w:spacing w:val="-4"/>
        </w:rPr>
        <w:t xml:space="preserve"> </w:t>
      </w:r>
      <w:r>
        <w:rPr>
          <w:spacing w:val="-1"/>
        </w:rPr>
        <w:t>thos</w:t>
      </w:r>
      <w:r>
        <w:t xml:space="preserve">e </w:t>
      </w:r>
      <w:r>
        <w:rPr>
          <w:spacing w:val="-21"/>
        </w:rPr>
        <w:t xml:space="preserve"> </w:t>
      </w:r>
      <w:r>
        <w:rPr>
          <w:spacing w:val="-1"/>
        </w:rPr>
        <w:t>pen</w:t>
      </w:r>
      <w:r>
        <w:rPr>
          <w:spacing w:val="1"/>
        </w:rPr>
        <w:t>d</w:t>
      </w:r>
      <w:r>
        <w:rPr>
          <w:spacing w:val="-1"/>
        </w:rPr>
        <w:t>in</w:t>
      </w:r>
      <w:r>
        <w:t>g</w:t>
      </w:r>
      <w:r>
        <w:rPr>
          <w:spacing w:val="34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34"/>
        </w:rPr>
        <w:t xml:space="preserve"> </w:t>
      </w:r>
      <w:r>
        <w:rPr>
          <w:spacing w:val="-1"/>
        </w:rPr>
        <w:t>Authority’</w:t>
      </w:r>
      <w:r>
        <w:t>s</w:t>
      </w:r>
      <w:r>
        <w:rPr>
          <w:spacing w:val="35"/>
        </w:rPr>
        <w:t xml:space="preserve"> 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ve</w:t>
      </w:r>
      <w:r>
        <w:t>l</w:t>
      </w:r>
      <w:r>
        <w:rPr>
          <w:spacing w:val="3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3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om</w:t>
      </w:r>
      <w:r>
        <w:t>e</w:t>
      </w:r>
      <w:r>
        <w:rPr>
          <w:spacing w:val="34"/>
        </w:rPr>
        <w:t xml:space="preserve"> </w:t>
      </w:r>
      <w:r>
        <w:rPr>
          <w:spacing w:val="-1"/>
        </w:rPr>
        <w:t>Cour</w:t>
      </w:r>
      <w:r>
        <w:t>t</w:t>
      </w:r>
      <w:r>
        <w:rPr>
          <w:spacing w:val="3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Law).</w:t>
      </w:r>
    </w:p>
    <w:p w:rsidR="0044354C" w:rsidRDefault="0044354C">
      <w:pPr>
        <w:pStyle w:val="BodyText"/>
        <w:numPr>
          <w:ilvl w:val="1"/>
          <w:numId w:val="94"/>
        </w:numPr>
        <w:tabs>
          <w:tab w:val="left" w:pos="1161"/>
        </w:tabs>
        <w:kinsoku w:val="0"/>
        <w:overflowPunct w:val="0"/>
        <w:spacing w:before="10" w:line="276" w:lineRule="auto"/>
        <w:ind w:left="1161" w:right="155"/>
        <w:jc w:val="both"/>
      </w:pPr>
      <w:r>
        <w:t>Pursuant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b/>
          <w:bCs/>
          <w:spacing w:val="-1"/>
        </w:rPr>
        <w:t>IT</w:t>
      </w:r>
      <w:r>
        <w:rPr>
          <w:b/>
          <w:bCs/>
        </w:rPr>
        <w:t>B</w:t>
      </w:r>
      <w:r>
        <w:rPr>
          <w:b/>
          <w:bCs/>
          <w:spacing w:val="3"/>
        </w:rPr>
        <w:t xml:space="preserve"> </w:t>
      </w:r>
      <w:r>
        <w:rPr>
          <w:b/>
          <w:bCs/>
          <w:spacing w:val="-1"/>
        </w:rPr>
        <w:t>1</w:t>
      </w:r>
      <w:r>
        <w:rPr>
          <w:b/>
          <w:bCs/>
        </w:rPr>
        <w:t>1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Bidde</w:t>
      </w:r>
      <w:r>
        <w:t>r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hal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furni</w:t>
      </w:r>
      <w:r>
        <w:rPr>
          <w:spacing w:val="1"/>
        </w:rPr>
        <w:t>s</w:t>
      </w:r>
      <w:r>
        <w:rPr>
          <w:spacing w:val="-1"/>
        </w:rPr>
        <w:t>h</w:t>
      </w:r>
      <w:r>
        <w:t>,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-1"/>
        </w:rPr>
        <w:t xml:space="preserve">its </w:t>
      </w:r>
      <w:r>
        <w:t>Bid,</w:t>
      </w:r>
      <w:r>
        <w:rPr>
          <w:spacing w:val="59"/>
        </w:rPr>
        <w:t xml:space="preserve"> </w:t>
      </w:r>
      <w:r>
        <w:t>all</w:t>
      </w:r>
      <w:r>
        <w:rPr>
          <w:spacing w:val="59"/>
        </w:rPr>
        <w:t xml:space="preserve"> </w:t>
      </w:r>
      <w:r>
        <w:t>those</w:t>
      </w:r>
      <w:r>
        <w:rPr>
          <w:spacing w:val="59"/>
        </w:rPr>
        <w:t xml:space="preserve"> </w:t>
      </w:r>
      <w:r>
        <w:t>documents</w:t>
      </w:r>
      <w:r>
        <w:rPr>
          <w:spacing w:val="59"/>
        </w:rPr>
        <w:t xml:space="preserve"> </w:t>
      </w:r>
      <w:r>
        <w:t>est</w:t>
      </w:r>
      <w:r>
        <w:rPr>
          <w:spacing w:val="-1"/>
        </w:rPr>
        <w:t>a</w:t>
      </w:r>
      <w:r>
        <w:t>blishing</w:t>
      </w:r>
      <w:r>
        <w:rPr>
          <w:spacing w:val="59"/>
        </w:rPr>
        <w:t xml:space="preserve"> </w:t>
      </w:r>
      <w:r>
        <w:t>the  eligibility</w:t>
      </w:r>
      <w:r>
        <w:rPr>
          <w:spacing w:val="59"/>
        </w:rPr>
        <w:t xml:space="preserve"> </w:t>
      </w:r>
      <w:r>
        <w:t xml:space="preserve">in </w:t>
      </w:r>
      <w:r>
        <w:rPr>
          <w:spacing w:val="-1"/>
        </w:rPr>
        <w:t>conformit</w:t>
      </w:r>
      <w:r>
        <w:t>y</w:t>
      </w:r>
      <w:r>
        <w:rPr>
          <w:spacing w:val="3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2"/>
        </w:rPr>
        <w:t xml:space="preserve"> </w:t>
      </w:r>
      <w:r>
        <w:rPr>
          <w:spacing w:val="-1"/>
        </w:rPr>
        <w:t>term</w:t>
      </w:r>
      <w:r>
        <w:t>s</w:t>
      </w:r>
      <w:r>
        <w:rPr>
          <w:spacing w:val="3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3"/>
        </w:rPr>
        <w:t xml:space="preserve"> </w:t>
      </w:r>
      <w:r>
        <w:rPr>
          <w:spacing w:val="-1"/>
        </w:rPr>
        <w:t>conditi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32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3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2"/>
        </w:rPr>
        <w:t xml:space="preserve"> </w:t>
      </w:r>
      <w:r>
        <w:rPr>
          <w:spacing w:val="-1"/>
        </w:rPr>
        <w:t xml:space="preserve">the </w:t>
      </w:r>
      <w:r>
        <w:t>Bidding</w:t>
      </w:r>
      <w:r>
        <w:rPr>
          <w:spacing w:val="55"/>
        </w:rPr>
        <w:t xml:space="preserve"> </w:t>
      </w:r>
      <w:r>
        <w:t>Documents</w:t>
      </w:r>
      <w:r>
        <w:rPr>
          <w:spacing w:val="55"/>
        </w:rPr>
        <w:t xml:space="preserve"> </w:t>
      </w:r>
      <w:r>
        <w:t>for</w:t>
      </w:r>
      <w:r>
        <w:rPr>
          <w:spacing w:val="55"/>
        </w:rPr>
        <w:t xml:space="preserve"> </w:t>
      </w:r>
      <w:r>
        <w:t>all</w:t>
      </w:r>
      <w:r>
        <w:rPr>
          <w:spacing w:val="55"/>
        </w:rPr>
        <w:t xml:space="preserve"> </w:t>
      </w:r>
      <w:r>
        <w:t>goods</w:t>
      </w:r>
      <w:r>
        <w:rPr>
          <w:spacing w:val="56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related</w:t>
      </w:r>
      <w:r>
        <w:rPr>
          <w:spacing w:val="55"/>
        </w:rPr>
        <w:t xml:space="preserve"> </w:t>
      </w:r>
      <w:r>
        <w:t>services</w:t>
      </w:r>
      <w:r>
        <w:rPr>
          <w:w w:val="99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-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Bidde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propose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deliver.</w:t>
      </w:r>
    </w:p>
    <w:p w:rsidR="0044354C" w:rsidRDefault="0044354C">
      <w:pPr>
        <w:pStyle w:val="BodyText"/>
        <w:numPr>
          <w:ilvl w:val="1"/>
          <w:numId w:val="94"/>
        </w:numPr>
        <w:tabs>
          <w:tab w:val="left" w:pos="1161"/>
        </w:tabs>
        <w:kinsoku w:val="0"/>
        <w:overflowPunct w:val="0"/>
        <w:spacing w:before="10" w:line="276" w:lineRule="auto"/>
        <w:ind w:left="1161" w:right="155"/>
        <w:jc w:val="both"/>
      </w:pP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documentar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evidenc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eligibilit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goods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t xml:space="preserve">d </w:t>
      </w:r>
      <w:r>
        <w:rPr>
          <w:spacing w:val="-11"/>
        </w:rPr>
        <w:t xml:space="preserve"> </w:t>
      </w:r>
      <w:r>
        <w:rPr>
          <w:spacing w:val="-1"/>
        </w:rPr>
        <w:t>relat</w:t>
      </w:r>
      <w:r>
        <w:rPr>
          <w:spacing w:val="1"/>
        </w:rPr>
        <w:t>e</w:t>
      </w:r>
      <w:r>
        <w:t>d</w:t>
      </w:r>
      <w:r>
        <w:rPr>
          <w:spacing w:val="47"/>
        </w:rPr>
        <w:t xml:space="preserve"> </w:t>
      </w:r>
      <w:r>
        <w:rPr>
          <w:spacing w:val="-1"/>
        </w:rPr>
        <w:t>service</w:t>
      </w:r>
      <w:r>
        <w:t>s</w:t>
      </w:r>
      <w:r>
        <w:rPr>
          <w:spacing w:val="47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47"/>
        </w:rPr>
        <w:t xml:space="preserve"> </w:t>
      </w:r>
      <w:r>
        <w:rPr>
          <w:spacing w:val="-1"/>
        </w:rPr>
        <w:t>consis</w:t>
      </w:r>
      <w:r>
        <w:t>t</w:t>
      </w:r>
      <w:r>
        <w:rPr>
          <w:spacing w:val="4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8"/>
        </w:rPr>
        <w:t xml:space="preserve"> </w:t>
      </w:r>
      <w:r>
        <w:t>a</w:t>
      </w:r>
      <w:r>
        <w:rPr>
          <w:spacing w:val="47"/>
        </w:rPr>
        <w:t xml:space="preserve"> </w:t>
      </w:r>
      <w:r>
        <w:rPr>
          <w:spacing w:val="-1"/>
        </w:rPr>
        <w:t>statemen</w:t>
      </w:r>
      <w:r>
        <w:t>t</w:t>
      </w:r>
      <w:r>
        <w:rPr>
          <w:spacing w:val="4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Pric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Schedul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countr</w:t>
      </w:r>
      <w:r>
        <w:t>y</w:t>
      </w:r>
      <w:r>
        <w:rPr>
          <w:spacing w:val="1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-1"/>
        </w:rPr>
        <w:t>origi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good</w:t>
      </w:r>
      <w:r>
        <w:t>s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relate</w:t>
      </w:r>
      <w:r>
        <w:t xml:space="preserve">d </w:t>
      </w:r>
      <w:r>
        <w:rPr>
          <w:spacing w:val="-10"/>
        </w:rPr>
        <w:t xml:space="preserve"> </w:t>
      </w:r>
      <w:r>
        <w:rPr>
          <w:spacing w:val="-1"/>
        </w:rPr>
        <w:t>service</w:t>
      </w:r>
      <w:r>
        <w:t>s</w:t>
      </w:r>
      <w:r>
        <w:rPr>
          <w:spacing w:val="46"/>
        </w:rPr>
        <w:t xml:space="preserve"> </w:t>
      </w:r>
      <w:r>
        <w:rPr>
          <w:spacing w:val="-1"/>
        </w:rPr>
        <w:t>offere</w:t>
      </w:r>
      <w:r>
        <w:t>d</w:t>
      </w:r>
      <w:r>
        <w:rPr>
          <w:spacing w:val="47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47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46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47"/>
        </w:rPr>
        <w:t xml:space="preserve"> </w:t>
      </w:r>
      <w:r>
        <w:rPr>
          <w:spacing w:val="-1"/>
        </w:rPr>
        <w:t>confirme</w:t>
      </w:r>
      <w:r>
        <w:t>d</w:t>
      </w:r>
      <w:r>
        <w:rPr>
          <w:spacing w:val="47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4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certificat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 xml:space="preserve">f </w:t>
      </w:r>
      <w:r>
        <w:rPr>
          <w:spacing w:val="-1"/>
        </w:rPr>
        <w:t>origi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>s</w:t>
      </w:r>
      <w:r>
        <w:t>u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tim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shipment.</w:t>
      </w:r>
    </w:p>
    <w:p w:rsidR="0044354C" w:rsidRDefault="0044354C">
      <w:pPr>
        <w:pStyle w:val="BodyText"/>
        <w:numPr>
          <w:ilvl w:val="1"/>
          <w:numId w:val="94"/>
        </w:numPr>
        <w:tabs>
          <w:tab w:val="left" w:pos="1089"/>
        </w:tabs>
        <w:kinsoku w:val="0"/>
        <w:overflowPunct w:val="0"/>
        <w:spacing w:before="11" w:line="275" w:lineRule="auto"/>
        <w:ind w:left="1089" w:right="153" w:hanging="810"/>
        <w:jc w:val="both"/>
      </w:pPr>
      <w:r>
        <w:t>The</w:t>
      </w:r>
      <w:r>
        <w:rPr>
          <w:spacing w:val="53"/>
        </w:rPr>
        <w:t xml:space="preserve"> </w:t>
      </w:r>
      <w:r>
        <w:t>documentary</w:t>
      </w:r>
      <w:r>
        <w:rPr>
          <w:spacing w:val="53"/>
        </w:rPr>
        <w:t xml:space="preserve"> </w:t>
      </w:r>
      <w:r>
        <w:t>evidence</w:t>
      </w:r>
      <w:r>
        <w:rPr>
          <w:spacing w:val="53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conformity</w:t>
      </w:r>
      <w:r>
        <w:rPr>
          <w:spacing w:val="53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goods</w:t>
      </w:r>
      <w:r>
        <w:rPr>
          <w:w w:val="9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relate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service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Biddin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Document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in th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for</w:t>
      </w:r>
      <w:r>
        <w:t>m</w:t>
      </w:r>
      <w:r>
        <w:rPr>
          <w:spacing w:val="2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4"/>
        </w:rPr>
        <w:t xml:space="preserve"> </w:t>
      </w:r>
      <w:r>
        <w:rPr>
          <w:spacing w:val="-1"/>
        </w:rPr>
        <w:t>literature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drawings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4"/>
        </w:rPr>
        <w:t xml:space="preserve"> </w:t>
      </w:r>
      <w:r>
        <w:rPr>
          <w:spacing w:val="-1"/>
        </w:rPr>
        <w:t>data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shall</w:t>
      </w:r>
      <w:r>
        <w:rPr>
          <w:spacing w:val="-1"/>
          <w:w w:val="99"/>
        </w:rPr>
        <w:t xml:space="preserve"> </w:t>
      </w:r>
      <w:r>
        <w:rPr>
          <w:spacing w:val="-1"/>
        </w:rPr>
        <w:t>consis</w:t>
      </w:r>
      <w:r>
        <w:t>t</w:t>
      </w:r>
      <w:r>
        <w:rPr>
          <w:spacing w:val="-10"/>
        </w:rPr>
        <w:t xml:space="preserve"> </w:t>
      </w:r>
      <w:r>
        <w:rPr>
          <w:spacing w:val="-1"/>
        </w:rPr>
        <w:t>of:</w:t>
      </w:r>
    </w:p>
    <w:p w:rsidR="0044354C" w:rsidRDefault="0044354C">
      <w:pPr>
        <w:kinsoku w:val="0"/>
        <w:overflowPunct w:val="0"/>
        <w:spacing w:before="4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2"/>
          <w:numId w:val="94"/>
        </w:numPr>
        <w:tabs>
          <w:tab w:val="left" w:pos="1659"/>
        </w:tabs>
        <w:kinsoku w:val="0"/>
        <w:overflowPunct w:val="0"/>
        <w:spacing w:line="275" w:lineRule="auto"/>
        <w:ind w:left="1659" w:right="155"/>
      </w:pPr>
      <w:r>
        <w:t xml:space="preserve">a </w:t>
      </w:r>
      <w:r>
        <w:rPr>
          <w:spacing w:val="45"/>
        </w:rPr>
        <w:t xml:space="preserve"> </w:t>
      </w:r>
      <w:r>
        <w:rPr>
          <w:spacing w:val="-1"/>
        </w:rPr>
        <w:t>detaile</w:t>
      </w:r>
      <w:r>
        <w:t xml:space="preserve">d </w:t>
      </w:r>
      <w:r>
        <w:rPr>
          <w:spacing w:val="45"/>
        </w:rPr>
        <w:t xml:space="preserve"> </w:t>
      </w:r>
      <w:r>
        <w:rPr>
          <w:spacing w:val="-1"/>
        </w:rPr>
        <w:t>descriptio</w:t>
      </w:r>
      <w:r>
        <w:t xml:space="preserve">n </w:t>
      </w:r>
      <w:r>
        <w:rPr>
          <w:spacing w:val="45"/>
        </w:rPr>
        <w:t xml:space="preserve"> </w:t>
      </w:r>
      <w:r>
        <w:rPr>
          <w:spacing w:val="-1"/>
        </w:rPr>
        <w:t>o</w:t>
      </w:r>
      <w:r>
        <w:t xml:space="preserve">f </w:t>
      </w:r>
      <w:r>
        <w:rPr>
          <w:spacing w:val="45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45"/>
        </w:rPr>
        <w:t xml:space="preserve"> </w:t>
      </w:r>
      <w:r>
        <w:rPr>
          <w:spacing w:val="-1"/>
        </w:rPr>
        <w:t>essentia</w:t>
      </w:r>
      <w:r>
        <w:t xml:space="preserve">l </w:t>
      </w:r>
      <w:r>
        <w:rPr>
          <w:spacing w:val="45"/>
        </w:rPr>
        <w:t xml:space="preserve"> </w:t>
      </w:r>
      <w:r>
        <w:rPr>
          <w:spacing w:val="-1"/>
        </w:rPr>
        <w:t>technical</w:t>
      </w:r>
      <w:r>
        <w:rPr>
          <w:spacing w:val="-1"/>
          <w:w w:val="99"/>
        </w:rPr>
        <w:t xml:space="preserve"> </w:t>
      </w:r>
      <w:r>
        <w:rPr>
          <w:spacing w:val="-1"/>
        </w:rPr>
        <w:t>specification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4"/>
        </w:rPr>
        <w:t xml:space="preserve"> </w:t>
      </w:r>
      <w:r>
        <w:rPr>
          <w:spacing w:val="-1"/>
        </w:rPr>
        <w:t>performanc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characteristic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"/>
        </w:rPr>
        <w:t xml:space="preserve"> </w:t>
      </w:r>
      <w:r>
        <w:rPr>
          <w:spacing w:val="-1"/>
        </w:rPr>
        <w:t>the</w:t>
      </w:r>
    </w:p>
    <w:p w:rsidR="0044354C" w:rsidRDefault="0044354C">
      <w:pPr>
        <w:pStyle w:val="BodyText"/>
        <w:numPr>
          <w:ilvl w:val="2"/>
          <w:numId w:val="94"/>
        </w:numPr>
        <w:tabs>
          <w:tab w:val="left" w:pos="1659"/>
        </w:tabs>
        <w:kinsoku w:val="0"/>
        <w:overflowPunct w:val="0"/>
        <w:spacing w:line="275" w:lineRule="auto"/>
        <w:ind w:left="1659" w:right="155"/>
        <w:sectPr w:rsidR="0044354C">
          <w:type w:val="continuous"/>
          <w:pgSz w:w="11905" w:h="16840"/>
          <w:pgMar w:top="1580" w:right="980" w:bottom="1280" w:left="1280" w:header="720" w:footer="720" w:gutter="0"/>
          <w:cols w:num="2" w:space="720" w:equalWidth="0">
            <w:col w:w="2177" w:space="40"/>
            <w:col w:w="7428"/>
          </w:cols>
          <w:noEndnote/>
        </w:sectPr>
      </w:pPr>
    </w:p>
    <w:p w:rsidR="0044354C" w:rsidRDefault="00403419">
      <w:pPr>
        <w:pStyle w:val="BodyText"/>
        <w:kinsoku w:val="0"/>
        <w:overflowPunct w:val="0"/>
        <w:spacing w:before="49"/>
        <w:ind w:left="0" w:right="1137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4720" behindDoc="1" locked="0" layoutInCell="0" allowOverlap="1">
                <wp:simplePos x="0" y="0"/>
                <wp:positionH relativeFrom="page">
                  <wp:posOffset>878840</wp:posOffset>
                </wp:positionH>
                <wp:positionV relativeFrom="page">
                  <wp:posOffset>667385</wp:posOffset>
                </wp:positionV>
                <wp:extent cx="6270625" cy="9018270"/>
                <wp:effectExtent l="0" t="0" r="0" b="0"/>
                <wp:wrapNone/>
                <wp:docPr id="800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0625" cy="9018270"/>
                          <a:chOff x="1384" y="1051"/>
                          <a:chExt cx="9527" cy="14264"/>
                        </a:xfrm>
                      </wpg:grpSpPr>
                      <wps:wsp>
                        <wps:cNvPr id="801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385" y="1051"/>
                            <a:ext cx="9520" cy="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8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50280" cy="2438400"/>
                                    <wp:effectExtent l="0" t="0" r="7620" b="0"/>
                                    <wp:docPr id="64" name="Picture 6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50280" cy="2438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2" name="Freeform 84"/>
                        <wps:cNvSpPr>
                          <a:spLocks/>
                        </wps:cNvSpPr>
                        <wps:spPr bwMode="auto">
                          <a:xfrm>
                            <a:off x="10873" y="485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385" y="4834"/>
                            <a:ext cx="9520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1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50280" cy="1356360"/>
                                    <wp:effectExtent l="0" t="0" r="7620" b="0"/>
                                    <wp:docPr id="66" name="Picture 6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50280" cy="13563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4" name="Freeform 86"/>
                        <wps:cNvSpPr>
                          <a:spLocks/>
                        </wps:cNvSpPr>
                        <wps:spPr bwMode="auto">
                          <a:xfrm>
                            <a:off x="10873" y="692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385" y="6902"/>
                            <a:ext cx="9520" cy="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1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50280" cy="2667000"/>
                                    <wp:effectExtent l="0" t="0" r="7620" b="0"/>
                                    <wp:docPr id="68" name="Picture 6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50280" cy="2667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6" name="Freeform 88"/>
                        <wps:cNvSpPr>
                          <a:spLocks/>
                        </wps:cNvSpPr>
                        <wps:spPr bwMode="auto">
                          <a:xfrm>
                            <a:off x="10873" y="1105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385" y="11028"/>
                            <a:ext cx="952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50280" cy="914400"/>
                                    <wp:effectExtent l="0" t="0" r="7620" b="0"/>
                                    <wp:docPr id="70" name="Picture 7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5028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8" name="Freeform 90"/>
                        <wps:cNvSpPr>
                          <a:spLocks/>
                        </wps:cNvSpPr>
                        <wps:spPr bwMode="auto">
                          <a:xfrm>
                            <a:off x="10873" y="1243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533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385" y="12409"/>
                            <a:ext cx="9520" cy="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50280" cy="960120"/>
                                    <wp:effectExtent l="0" t="0" r="7620" b="0"/>
                                    <wp:docPr id="72" name="Picture 7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50280" cy="960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0" name="Freeform 92"/>
                        <wps:cNvSpPr>
                          <a:spLocks/>
                        </wps:cNvSpPr>
                        <wps:spPr bwMode="auto">
                          <a:xfrm>
                            <a:off x="10873" y="1389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385" y="13866"/>
                            <a:ext cx="952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50280" cy="929640"/>
                                    <wp:effectExtent l="0" t="0" r="7620" b="3810"/>
                                    <wp:docPr id="74" name="Picture 7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50280" cy="9296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2" name="Freeform 94"/>
                        <wps:cNvSpPr>
                          <a:spLocks/>
                        </wps:cNvSpPr>
                        <wps:spPr bwMode="auto">
                          <a:xfrm>
                            <a:off x="10873" y="1528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99" style="position:absolute;left:0;text-align:left;margin-left:69.2pt;margin-top:52.55pt;width:493.75pt;height:710.1pt;z-index:-251701760;mso-position-horizontal-relative:page;mso-position-vertical-relative:page" coordorigin="1384,1051" coordsize="9527,14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" o:allowincell="f">
                <v:rect id="Rectangle 83" o:spid="_x0000_s1100" style="position:absolute;left:1385;top:1051;width:9520;height:3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gff8UA&#10;AADc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JZ/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B9/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38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50280" cy="2438400"/>
                              <wp:effectExtent l="0" t="0" r="7620" b="0"/>
                              <wp:docPr id="64" name="Picture 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50280" cy="2438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84" o:spid="_x0000_s1101" style="position:absolute;left:10873;top:485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vL8MA&#10;AADcAAAADwAAAGRycy9kb3ducmV2LnhtbESPwU7DMBBE70j8g7WVuFG7OaAqrVtVSFAOHEpo70u8&#10;xGnjdZQ1Tfh7jITEcTQzbzTr7RQ6daVB2sgWFnMDiriOruXGwvH96X4JShKywy4yWfgmge3m9maN&#10;pYsjv9G1So3KEJYSLfiU+lJrqT0FlHnsibP3GYeAKcuh0W7AMcNDpwtjHnTAlvOCx54ePdWX6itY&#10;OPnK7HUI50shr3J4lkP82I/W3s2m3QpUoin9h//aL87C0hTweyYfAb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yvL8MAAADcAAAADwAAAAAAAAAAAAAAAACYAgAAZHJzL2Rv&#10;d25yZXYueG1sUEsFBgAAAAAEAAQA9QAAAIgDAAAAAA==&#10;" path="m,l9,e" filled="f" strokecolor="#bebebe" strokeweight=".48pt">
                  <v:path arrowok="t" o:connecttype="custom" o:connectlocs="0,0;9,0" o:connectangles="0,0"/>
                </v:shape>
                <v:rect id="Rectangle 85" o:spid="_x0000_s1102" style="position:absolute;left:1385;top:4834;width:9520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kk8UA&#10;AADcAAAADwAAAGRycy9kb3ducmV2LnhtbESPS4vCQBCE74L/YWjBm05UkJh1FPGBHtcH6N6aTG8S&#10;NtMTMqOJ/vodYWGPRVV9Rc2XrSnFg2pXWFYwGkYgiFOrC84UXM67QQzCeWSNpWVS8CQHy0W3M8dE&#10;24aP9Dj5TAQIuwQV5N5XiZQuzcmgG9qKOHjftjbog6wzqWtsAtyUchxFU2mw4LCQY0XrnNKf090o&#10;2MfV6nawryYrt1/76+d1tjnPvFL9Xrv6AOGp9f/hv/ZBK4ijCbzP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FiST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1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50280" cy="1356360"/>
                              <wp:effectExtent l="0" t="0" r="7620" b="0"/>
                              <wp:docPr id="66" name="Picture 6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50280" cy="1356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86" o:spid="_x0000_s1103" style="position:absolute;left:10873;top:692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UYNscA&#10;AADcAAAADwAAAGRycy9kb3ducmV2LnhtbESPQWvCQBSE74L/YXlCL0U3Si0SXUULFu1BaPTg8ZF9&#10;JtHs25Bdk7S/3i0UPA4z8w2zWHWmFA3VrrCsYDyKQBCnVhecKTgdt8MZCOeRNZaWScEPOVgt+70F&#10;xtq2/E1N4jMRIOxiVJB7X8VSujQng25kK+LgXWxt0AdZZ1LX2Aa4KeUkit6lwYLDQo4VfeSU3pK7&#10;UVCdu3Y62Z9ed81mupXJ9fD79XlX6mXQrecgPHX+Gf5v77SCWfQGf2fCEZ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lGDbHAAAA3AAAAA8AAAAAAAAAAAAAAAAAmAIAAGRy&#10;cy9kb3ducmV2LnhtbFBLBQYAAAAABAAEAPUAAACMAwAAAAA=&#10;" path="m,l9,e" filled="f" strokecolor="#fefefe" strokeweight=".24pt">
                  <v:path arrowok="t" o:connecttype="custom" o:connectlocs="0,0;9,0" o:connectangles="0,0"/>
                </v:shape>
                <v:rect id="Rectangle 87" o:spid="_x0000_s1104" style="position:absolute;left:1385;top:6902;width:9520;height:4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MZfMUA&#10;AADcAAAADwAAAGRycy9kb3ducmV2LnhtbESPS4vCQBCE74L/YWjBm04UlJh1FPGBHtcH6N6aTG8S&#10;NtMTMqOJ/vodYWGPRVV9Rc2XrSnFg2pXWFYwGkYgiFOrC84UXM67QQzCeWSNpWVS8CQHy0W3M8dE&#10;24aP9Dj5TAQIuwQV5N5XiZQuzcmgG9qKOHjftjbog6wzqWtsAtyUchxFU2mw4LCQY0XrnNKf090o&#10;2MfV6nawryYrt1/76+d1tjnPvFL9Xrv6AOGp9f/hv/ZBK4ijCbzP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sxl8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41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50280" cy="2667000"/>
                              <wp:effectExtent l="0" t="0" r="7620" b="0"/>
                              <wp:docPr id="68" name="Picture 6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50280" cy="2667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88" o:spid="_x0000_s1105" style="position:absolute;left:10873;top:1105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cs1cQA&#10;AADcAAAADwAAAGRycy9kb3ducmV2LnhtbESPW4vCMBSE3xf8D+EIvq2pgkW6RllcFnzxLnt5OzRn&#10;27LNSUmirf/eCIKPw8w3w8wWnanFhZyvLCsYDRMQxLnVFRcKTsfP1ykIH5A11pZJwZU8LOa9lxlm&#10;2ra8p8shFCKWsM9QQRlCk0np85IM+qFtiKP3Z53BEKUrpHbYxnJTy3GSpNJgxXGhxIaWJeX/h7NR&#10;ME12k23qv343ptl/rH7c+rvN10oN+t37G4hAXXiGH/RK37kU7mfiE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HLNXEAAAA3AAAAA8AAAAAAAAAAAAAAAAAmAIAAGRycy9k&#10;b3ducmV2LnhtbFBLBQYAAAAABAAEAPUAAACJAwAAAAA=&#10;" path="m,l9,e" filled="f" strokecolor="#fefefe" strokeweight=".36pt">
                  <v:path arrowok="t" o:connecttype="custom" o:connectlocs="0,0;9,0" o:connectangles="0,0"/>
                </v:shape>
                <v:rect id="Rectangle 89" o:spid="_x0000_s1106" style="position:absolute;left:1385;top:11028;width:95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0ikMUA&#10;AADcAAAADwAAAGRycy9kb3ducmV2LnhtbESPS4vCQBCE74L/YWjBm070oDHrKOIDPa4P0L01md4k&#10;bKYnZEYT/fU7wsIei6r6ipovW1OKB9WusKxgNIxAEKdWF5wpuJx3gxiE88gaS8uk4EkOlotuZ46J&#10;tg0f6XHymQgQdgkqyL2vEildmpNBN7QVcfC+bW3QB1lnUtfYBLgp5TiKJtJgwWEhx4rWOaU/p7tR&#10;sI+r1e1gX01Wbr/218/rbHOeeaX6vXb1AcJT6//Df+2DVhBHU3if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SKQ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50280" cy="914400"/>
                              <wp:effectExtent l="0" t="0" r="7620" b="0"/>
                              <wp:docPr id="70" name="Picture 7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5028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90" o:spid="_x0000_s1107" style="position:absolute;left:10873;top:1243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vCL0A&#10;AADcAAAADwAAAGRycy9kb3ducmV2LnhtbERPzYrCMBC+C/sOYRb2ZlP3IFKNIgsFb2L1AcZmTMI2&#10;k9Kktvv25iDs8eP73x1m34knDdEFVrAqShDEbdCOjYLbtV5uQMSErLELTAr+KMJh/7HYYaXDxBd6&#10;NsmIHMKxQgU2pb6SMraWPMYi9MSZe4TBY8pwMFIPOOVw38nvslxLj45zg8Wefiy1v83oFcR6rM3D&#10;Td6MK7zZo23O/d0p9fU5H7cgEs3pX/x2n7SCTZnX5jP5CMj9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QjvCL0AAADcAAAADwAAAAAAAAAAAAAAAACYAgAAZHJzL2Rvd25yZXYu&#10;eG1sUEsFBgAAAAAEAAQA9QAAAIIDAAAAAA==&#10;" path="m,l9,e" filled="f" strokecolor="#9f9f9f" strokeweight=".14814mm">
                  <v:path arrowok="t" o:connecttype="custom" o:connectlocs="0,0;9,0" o:connectangles="0,0"/>
                </v:shape>
                <v:rect id="Rectangle 91" o:spid="_x0000_s1108" style="position:absolute;left:1385;top:12409;width:9520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4TecQA&#10;AADcAAAADwAAAGRycy9kb3ducmV2LnhtbESPQYvCMBSE7wv+h/AEb2vqHqStRhF10aOrgnp7NM+2&#10;2LyUJtrqr98sLHgcZuYbZjrvTCUe1LjSsoLRMAJBnFldcq7gePj+jEE4j6yxskwKnuRgPut9TDHV&#10;tuUfeux9LgKEXYoKCu/rVEqXFWTQDW1NHLyrbQz6IJtc6gbbADeV/IqisTRYclgosKZlQdltfzcK&#10;NnG9OG/tq82r9WVz2p2S1SHxSg363WICwlPn3+H/9lYriKME/s6E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+E3nEAAAA3AAAAA8AAAAAAAAAAAAAAAAAmAIAAGRycy9k&#10;b3ducmV2LnhtbFBLBQYAAAAABAAEAPUAAACJ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50280" cy="960120"/>
                              <wp:effectExtent l="0" t="0" r="7620" b="0"/>
                              <wp:docPr id="72" name="Picture 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50280" cy="960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92" o:spid="_x0000_s1109" style="position:absolute;left:10873;top:138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Vfvb8A&#10;AADcAAAADwAAAGRycy9kb3ducmV2LnhtbERPyWrDMBC9F/oPYgK51XJqaoJjJYRAITk2LeQ6SBPL&#10;rTUylurl76NDocfH2+vD7Dox0hBazwo2WQ6CWHvTcqPg6/P9ZQsiRGSDnWdSsFCAw/75qcbK+Ik/&#10;aLzGRqQQDhUqsDH2lZRBW3IYMt8TJ+7uB4cxwaGRZsAphbtOvuZ5KR22nBos9nSypH+uv05BZ76x&#10;WGw5nspF5stFF29a3pRar+bjDkSkOf6L/9xno2C7SfPTmXQE5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1V+9vwAAANwAAAAPAAAAAAAAAAAAAAAAAJgCAABkcnMvZG93bnJl&#10;di54bWxQSwUGAAAAAAQABAD1AAAAhAMAAAAA&#10;" path="m,l9,e" filled="f" strokecolor="#6f6f6f" strokeweight=".36pt">
                  <v:path arrowok="t" o:connecttype="custom" o:connectlocs="0,0;9,0" o:connectangles="0,0"/>
                </v:shape>
                <v:rect id="Rectangle 93" o:spid="_x0000_s1110" style="position:absolute;left:1385;top:13866;width:95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GJosQA&#10;AADcAAAADwAAAGRycy9kb3ducmV2LnhtbESPQYvCMBSE74L/ITzBm6bdg9RqFFEXPbq6oN4ezbMt&#10;Ni+libb66zcLC3scZuYbZr7sTCWe1LjSsoJ4HIEgzqwuOVfwffocJSCcR9ZYWSYFL3KwXPR7c0y1&#10;bfmLnkefiwBhl6KCwvs6ldJlBRl0Y1sTB+9mG4M+yCaXusE2wE0lP6JoIg2WHBYKrGldUHY/PoyC&#10;XVKvLnv7bvNqe92dD+fp5jT1Sg0H3WoGwlPn/8N/7b1WkMQx/J4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RiaLEAAAA3AAAAA8AAAAAAAAAAAAAAAAAmAIAAGRycy9k&#10;b3ducmV2LnhtbFBLBQYAAAAABAAEAPUAAACJ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50280" cy="929640"/>
                              <wp:effectExtent l="0" t="0" r="7620" b="3810"/>
                              <wp:docPr id="74" name="Picture 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50280" cy="9296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94" o:spid="_x0000_s1111" style="position:absolute;left:10873;top:1528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H6UMUA&#10;AADcAAAADwAAAGRycy9kb3ducmV2LnhtbESPQWvCQBSE70L/w/IK3nSTHCSmrlIKgQpejEU8vmZf&#10;N8Hs25BdNfrruwWhx2FmvmFWm9F24kqDbx0rSOcJCOLa6ZaNgq9DOctB+ICssXNMCu7kYbN+mayw&#10;0O7Ge7pWwYgIYV+ggiaEvpDS1w1Z9HPXE0fvxw0WQ5SDkXrAW4TbTmZJspAWW44LDfb00VB9ri5W&#10;gdTlt9lv0/OuXOan7LE8VmZxVGr6Or6/gQg0hv/ws/2pFeRpB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AfpQxQAAANwAAAAPAAAAAAAAAAAAAAAAAJgCAABkcnMv&#10;ZG93bnJldi54bWxQSwUGAAAAAAQABAD1AAAAigMAAAAA&#10;" path="m,l9,e" filled="f" strokecolor="#9f9f9f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  <w:r w:rsidR="0044354C">
        <w:t>Goods;</w:t>
      </w:r>
    </w:p>
    <w:p w:rsidR="0044354C" w:rsidRDefault="0044354C">
      <w:pPr>
        <w:kinsoku w:val="0"/>
        <w:overflowPunct w:val="0"/>
        <w:spacing w:before="8" w:line="180" w:lineRule="exact"/>
        <w:rPr>
          <w:sz w:val="18"/>
          <w:szCs w:val="18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2"/>
          <w:numId w:val="94"/>
        </w:numPr>
        <w:tabs>
          <w:tab w:val="left" w:pos="3876"/>
          <w:tab w:val="left" w:pos="5274"/>
        </w:tabs>
        <w:kinsoku w:val="0"/>
        <w:overflowPunct w:val="0"/>
        <w:spacing w:line="276" w:lineRule="auto"/>
        <w:ind w:left="3876" w:right="153"/>
        <w:jc w:val="both"/>
      </w:pPr>
      <w:r>
        <w:rPr>
          <w:spacing w:val="-1"/>
        </w:rPr>
        <w:t>a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item-by-ite</w:t>
      </w:r>
      <w:r>
        <w:t>m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rPr>
          <w:spacing w:val="-1"/>
        </w:rPr>
        <w:t>mmentar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 w:rsidR="00470C87">
        <w:rPr>
          <w:spacing w:val="-1"/>
        </w:rPr>
        <w:t>PBM Office ------</w:t>
      </w:r>
      <w:r>
        <w:t>’s</w:t>
      </w:r>
      <w:r>
        <w:rPr>
          <w:spacing w:val="2"/>
        </w:rPr>
        <w:t xml:space="preserve"> </w:t>
      </w:r>
      <w:r>
        <w:t>Technical</w:t>
      </w:r>
      <w:r>
        <w:rPr>
          <w:spacing w:val="3"/>
        </w:rPr>
        <w:t xml:space="preserve"> </w:t>
      </w:r>
      <w:r>
        <w:t>Specifications</w:t>
      </w:r>
      <w:r>
        <w:rPr>
          <w:spacing w:val="3"/>
        </w:rPr>
        <w:t xml:space="preserve"> </w:t>
      </w:r>
      <w:r>
        <w:t>demonstrating</w:t>
      </w:r>
      <w:r>
        <w:rPr>
          <w:w w:val="99"/>
        </w:rPr>
        <w:t xml:space="preserve"> </w:t>
      </w:r>
      <w:r>
        <w:t>substantial</w:t>
      </w:r>
      <w:r>
        <w:tab/>
        <w:t>responsiveness</w:t>
      </w:r>
      <w:r>
        <w:rPr>
          <w:spacing w:val="53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Goods</w:t>
      </w:r>
      <w:r>
        <w:rPr>
          <w:spacing w:val="54"/>
        </w:rPr>
        <w:t xml:space="preserve"> </w:t>
      </w:r>
      <w:r>
        <w:t>and</w:t>
      </w:r>
      <w:r>
        <w:rPr>
          <w:w w:val="99"/>
        </w:rPr>
        <w:t xml:space="preserve"> </w:t>
      </w:r>
      <w:r>
        <w:rPr>
          <w:spacing w:val="-1"/>
        </w:rPr>
        <w:t>Service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thos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sp</w:t>
      </w:r>
      <w:r>
        <w:rPr>
          <w:spacing w:val="1"/>
        </w:rPr>
        <w:t>e</w:t>
      </w:r>
      <w:r>
        <w:t>c</w:t>
      </w:r>
      <w:r>
        <w:rPr>
          <w:spacing w:val="-1"/>
        </w:rPr>
        <w:t>ifications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stat</w:t>
      </w:r>
      <w:r>
        <w:rPr>
          <w:spacing w:val="1"/>
        </w:rPr>
        <w:t>e</w:t>
      </w:r>
      <w:r>
        <w:t>m</w:t>
      </w:r>
      <w:r>
        <w:rPr>
          <w:spacing w:val="-1"/>
        </w:rPr>
        <w:t>en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1"/>
          <w:w w:val="99"/>
        </w:rPr>
        <w:t xml:space="preserve"> </w:t>
      </w:r>
      <w:r>
        <w:rPr>
          <w:spacing w:val="-1"/>
        </w:rPr>
        <w:t>deviation</w:t>
      </w:r>
      <w:r>
        <w:t>s</w:t>
      </w:r>
      <w:r>
        <w:rPr>
          <w:spacing w:val="4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44"/>
        </w:rPr>
        <w:t xml:space="preserve"> </w:t>
      </w:r>
      <w:r>
        <w:rPr>
          <w:spacing w:val="-1"/>
        </w:rPr>
        <w:t>exception</w:t>
      </w:r>
      <w:r>
        <w:t>s</w:t>
      </w:r>
      <w:r>
        <w:rPr>
          <w:spacing w:val="4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4"/>
        </w:rPr>
        <w:t xml:space="preserve"> </w:t>
      </w:r>
      <w:r>
        <w:rPr>
          <w:spacing w:val="-1"/>
        </w:rPr>
        <w:t>provisi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4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4"/>
        </w:rPr>
        <w:t xml:space="preserve"> </w:t>
      </w:r>
      <w:r>
        <w:rPr>
          <w:spacing w:val="-1"/>
        </w:rPr>
        <w:t>the Technica</w:t>
      </w:r>
      <w:r>
        <w:t>l</w:t>
      </w:r>
      <w:r>
        <w:rPr>
          <w:spacing w:val="-26"/>
        </w:rPr>
        <w:t xml:space="preserve"> </w:t>
      </w:r>
      <w:r>
        <w:rPr>
          <w:spacing w:val="-1"/>
        </w:rPr>
        <w:t>Specifications;</w:t>
      </w:r>
    </w:p>
    <w:p w:rsidR="0044354C" w:rsidRDefault="0044354C">
      <w:pPr>
        <w:kinsoku w:val="0"/>
        <w:overflowPunct w:val="0"/>
        <w:spacing w:before="10" w:line="280" w:lineRule="exact"/>
        <w:rPr>
          <w:sz w:val="28"/>
          <w:szCs w:val="28"/>
        </w:rPr>
      </w:pPr>
    </w:p>
    <w:p w:rsidR="0044354C" w:rsidRDefault="0044354C">
      <w:pPr>
        <w:kinsoku w:val="0"/>
        <w:overflowPunct w:val="0"/>
        <w:spacing w:before="10" w:line="280" w:lineRule="exact"/>
        <w:rPr>
          <w:sz w:val="28"/>
          <w:szCs w:val="28"/>
        </w:rPr>
        <w:sectPr w:rsidR="0044354C">
          <w:pgSz w:w="11905" w:h="16840"/>
          <w:pgMar w:top="1040" w:right="980" w:bottom="1280" w:left="1280" w:header="0" w:footer="1083" w:gutter="0"/>
          <w:cols w:space="720" w:equalWidth="0">
            <w:col w:w="9645"/>
          </w:cols>
          <w:noEndnote/>
        </w:sectPr>
      </w:pPr>
    </w:p>
    <w:p w:rsidR="0044354C" w:rsidRDefault="0044354C">
      <w:pPr>
        <w:kinsoku w:val="0"/>
        <w:overflowPunct w:val="0"/>
        <w:spacing w:before="6" w:line="120" w:lineRule="exact"/>
        <w:rPr>
          <w:sz w:val="12"/>
          <w:szCs w:val="12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Heading7"/>
        <w:numPr>
          <w:ilvl w:val="0"/>
          <w:numId w:val="107"/>
        </w:numPr>
        <w:tabs>
          <w:tab w:val="left" w:pos="704"/>
        </w:tabs>
        <w:kinsoku w:val="0"/>
        <w:overflowPunct w:val="0"/>
        <w:ind w:hanging="143"/>
        <w:rPr>
          <w:b w:val="0"/>
          <w:bCs w:val="0"/>
          <w:i w:val="0"/>
          <w:iCs w:val="0"/>
        </w:rPr>
      </w:pPr>
      <w:r>
        <w:t>Documents Establishi</w:t>
      </w:r>
      <w:r>
        <w:rPr>
          <w:spacing w:val="-2"/>
        </w:rPr>
        <w:t>n</w:t>
      </w:r>
      <w:r>
        <w:t xml:space="preserve">g </w:t>
      </w:r>
      <w:r>
        <w:rPr>
          <w:spacing w:val="-1"/>
        </w:rPr>
        <w:t>Eligibilit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and Qualificatio</w:t>
      </w:r>
      <w:r>
        <w:t>n</w:t>
      </w:r>
      <w:r>
        <w:rPr>
          <w:spacing w:val="-1"/>
        </w:rPr>
        <w:t xml:space="preserve"> of </w:t>
      </w:r>
      <w:r>
        <w:t>the Bidder</w:t>
      </w:r>
    </w:p>
    <w:p w:rsidR="0044354C" w:rsidRDefault="0044354C">
      <w:pPr>
        <w:pStyle w:val="BodyText"/>
        <w:numPr>
          <w:ilvl w:val="2"/>
          <w:numId w:val="94"/>
        </w:numPr>
        <w:tabs>
          <w:tab w:val="left" w:pos="1659"/>
          <w:tab w:val="left" w:pos="2272"/>
          <w:tab w:val="left" w:pos="3050"/>
          <w:tab w:val="left" w:pos="4646"/>
          <w:tab w:val="left" w:pos="5659"/>
        </w:tabs>
        <w:kinsoku w:val="0"/>
        <w:overflowPunct w:val="0"/>
        <w:spacing w:before="53" w:line="275" w:lineRule="auto"/>
        <w:ind w:left="1660" w:right="155"/>
      </w:pPr>
      <w:r>
        <w:br w:type="column"/>
      </w:r>
      <w:r>
        <w:lastRenderedPageBreak/>
        <w:t>any</w:t>
      </w:r>
      <w:r>
        <w:tab/>
        <w:t>other</w:t>
      </w:r>
      <w:r>
        <w:tab/>
        <w:t>procurement</w:t>
      </w:r>
      <w:r>
        <w:tab/>
        <w:t>specific</w:t>
      </w:r>
      <w:r>
        <w:tab/>
      </w:r>
      <w:r>
        <w:rPr>
          <w:w w:val="95"/>
        </w:rPr>
        <w:t>documentation</w:t>
      </w:r>
      <w:r>
        <w:rPr>
          <w:w w:val="99"/>
        </w:rPr>
        <w:t xml:space="preserve"> </w:t>
      </w:r>
      <w:r>
        <w:rPr>
          <w:spacing w:val="-1"/>
        </w:rPr>
        <w:t>requiremen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"/>
        </w:rPr>
        <w:t xml:space="preserve"> state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th</w:t>
      </w:r>
      <w:r>
        <w:t>e</w:t>
      </w:r>
      <w:r>
        <w:rPr>
          <w:spacing w:val="-1"/>
        </w:rPr>
        <w:t xml:space="preserve"> </w:t>
      </w:r>
      <w:r>
        <w:rPr>
          <w:b/>
          <w:bCs/>
          <w:spacing w:val="-1"/>
        </w:rPr>
        <w:t>B</w:t>
      </w:r>
      <w:r>
        <w:rPr>
          <w:b/>
          <w:bCs/>
          <w:spacing w:val="1"/>
        </w:rPr>
        <w:t>D</w:t>
      </w:r>
      <w:r>
        <w:rPr>
          <w:b/>
          <w:bCs/>
          <w:spacing w:val="-1"/>
        </w:rPr>
        <w:t>S</w:t>
      </w:r>
      <w:r>
        <w:t>.</w:t>
      </w:r>
    </w:p>
    <w:p w:rsidR="0044354C" w:rsidRDefault="0044354C">
      <w:pPr>
        <w:pStyle w:val="BodyText"/>
        <w:numPr>
          <w:ilvl w:val="1"/>
          <w:numId w:val="94"/>
        </w:numPr>
        <w:tabs>
          <w:tab w:val="left" w:pos="1089"/>
        </w:tabs>
        <w:kinsoku w:val="0"/>
        <w:overflowPunct w:val="0"/>
        <w:spacing w:before="12" w:line="276" w:lineRule="auto"/>
        <w:ind w:left="1090" w:right="154" w:hanging="810"/>
        <w:jc w:val="both"/>
      </w:pP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Bidde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als</w:t>
      </w:r>
      <w:r>
        <w:t>o</w:t>
      </w:r>
      <w:r>
        <w:rPr>
          <w:spacing w:val="14"/>
        </w:rPr>
        <w:t xml:space="preserve"> </w:t>
      </w:r>
      <w:r>
        <w:rPr>
          <w:spacing w:val="-1"/>
        </w:rPr>
        <w:t>furnis</w:t>
      </w:r>
      <w:r>
        <w:t>h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lis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givin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ful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particulars, includin</w:t>
      </w:r>
      <w:r>
        <w:t>g</w:t>
      </w:r>
      <w:r>
        <w:rPr>
          <w:spacing w:val="33"/>
        </w:rPr>
        <w:t xml:space="preserve"> </w:t>
      </w:r>
      <w:r>
        <w:rPr>
          <w:spacing w:val="-1"/>
        </w:rPr>
        <w:t>availabl</w:t>
      </w:r>
      <w:r>
        <w:t>e</w:t>
      </w:r>
      <w:r>
        <w:rPr>
          <w:spacing w:val="34"/>
        </w:rPr>
        <w:t xml:space="preserve"> </w:t>
      </w:r>
      <w:r>
        <w:rPr>
          <w:spacing w:val="-1"/>
        </w:rPr>
        <w:t>source</w:t>
      </w:r>
      <w:r>
        <w:t>s</w:t>
      </w:r>
      <w:r>
        <w:rPr>
          <w:spacing w:val="3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4"/>
        </w:rPr>
        <w:t xml:space="preserve"> </w:t>
      </w:r>
      <w:r>
        <w:rPr>
          <w:spacing w:val="-1"/>
        </w:rPr>
        <w:t>curren</w:t>
      </w:r>
      <w:r>
        <w:t>t</w:t>
      </w:r>
      <w:r>
        <w:rPr>
          <w:spacing w:val="33"/>
        </w:rPr>
        <w:t xml:space="preserve"> </w:t>
      </w:r>
      <w:r>
        <w:rPr>
          <w:spacing w:val="-1"/>
        </w:rPr>
        <w:t>price</w:t>
      </w:r>
      <w:r>
        <w:t>s</w:t>
      </w:r>
      <w:r>
        <w:rPr>
          <w:spacing w:val="3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4"/>
        </w:rPr>
        <w:t xml:space="preserve"> </w:t>
      </w:r>
      <w:r>
        <w:rPr>
          <w:spacing w:val="-1"/>
        </w:rPr>
        <w:t>goods,</w:t>
      </w:r>
      <w:r>
        <w:rPr>
          <w:spacing w:val="-4"/>
        </w:rPr>
        <w:t xml:space="preserve"> </w:t>
      </w:r>
      <w:r>
        <w:rPr>
          <w:spacing w:val="-1"/>
        </w:rPr>
        <w:t>spar</w:t>
      </w:r>
      <w:r>
        <w:t xml:space="preserve">e </w:t>
      </w:r>
      <w:r>
        <w:rPr>
          <w:spacing w:val="-8"/>
        </w:rPr>
        <w:t xml:space="preserve"> </w:t>
      </w:r>
      <w:r>
        <w:rPr>
          <w:spacing w:val="-1"/>
        </w:rPr>
        <w:t>parts</w:t>
      </w:r>
      <w:r>
        <w:t>,</w:t>
      </w:r>
      <w:r>
        <w:rPr>
          <w:spacing w:val="50"/>
        </w:rPr>
        <w:t xml:space="preserve"> </w:t>
      </w:r>
      <w:r>
        <w:rPr>
          <w:spacing w:val="-1"/>
        </w:rPr>
        <w:t>specia</w:t>
      </w:r>
      <w:r>
        <w:t>l</w:t>
      </w:r>
      <w:r>
        <w:rPr>
          <w:spacing w:val="50"/>
        </w:rPr>
        <w:t xml:space="preserve"> </w:t>
      </w:r>
      <w:r>
        <w:rPr>
          <w:spacing w:val="-1"/>
        </w:rPr>
        <w:t>tools</w:t>
      </w:r>
      <w:r>
        <w:t>,</w:t>
      </w:r>
      <w:r>
        <w:rPr>
          <w:spacing w:val="50"/>
        </w:rPr>
        <w:t xml:space="preserve"> </w:t>
      </w:r>
      <w:r>
        <w:rPr>
          <w:spacing w:val="-1"/>
        </w:rPr>
        <w:t>etc.</w:t>
      </w:r>
      <w:r>
        <w:t>,</w:t>
      </w:r>
      <w:r>
        <w:rPr>
          <w:spacing w:val="51"/>
        </w:rPr>
        <w:t xml:space="preserve"> </w:t>
      </w:r>
      <w:r>
        <w:rPr>
          <w:spacing w:val="-1"/>
        </w:rPr>
        <w:t>necessar</w:t>
      </w:r>
      <w:r>
        <w:t>y</w:t>
      </w:r>
      <w:r>
        <w:rPr>
          <w:spacing w:val="5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5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0"/>
        </w:rPr>
        <w:t xml:space="preserve"> </w:t>
      </w:r>
      <w:r>
        <w:rPr>
          <w:spacing w:val="-1"/>
        </w:rPr>
        <w:t>proper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t xml:space="preserve">d  </w:t>
      </w:r>
      <w:r>
        <w:rPr>
          <w:spacing w:val="-24"/>
        </w:rPr>
        <w:t xml:space="preserve"> </w:t>
      </w:r>
      <w:r>
        <w:rPr>
          <w:spacing w:val="-1"/>
        </w:rPr>
        <w:t>cont</w:t>
      </w:r>
      <w:r>
        <w:t>in</w:t>
      </w:r>
      <w:r>
        <w:rPr>
          <w:spacing w:val="-1"/>
        </w:rPr>
        <w:t>uin</w:t>
      </w:r>
      <w:r>
        <w:t>g</w:t>
      </w:r>
      <w:r>
        <w:rPr>
          <w:spacing w:val="33"/>
        </w:rPr>
        <w:t xml:space="preserve"> </w:t>
      </w:r>
      <w:r>
        <w:rPr>
          <w:spacing w:val="-1"/>
        </w:rPr>
        <w:t>functionin</w:t>
      </w:r>
      <w:r>
        <w:t>g</w:t>
      </w:r>
      <w:r>
        <w:rPr>
          <w:spacing w:val="3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3"/>
        </w:rPr>
        <w:t xml:space="preserve"> </w:t>
      </w:r>
      <w:r>
        <w:rPr>
          <w:spacing w:val="-1"/>
        </w:rPr>
        <w:t>Good</w:t>
      </w:r>
      <w:r>
        <w:t>s</w:t>
      </w:r>
      <w:r>
        <w:rPr>
          <w:spacing w:val="34"/>
        </w:rPr>
        <w:t xml:space="preserve"> </w:t>
      </w:r>
      <w:r>
        <w:rPr>
          <w:spacing w:val="-1"/>
        </w:rPr>
        <w:t>durin</w:t>
      </w:r>
      <w:r>
        <w:t xml:space="preserve">g </w:t>
      </w:r>
      <w:r>
        <w:rPr>
          <w:spacing w:val="3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perio</w:t>
      </w:r>
      <w:r>
        <w:t>d</w:t>
      </w:r>
      <w:r>
        <w:rPr>
          <w:spacing w:val="9"/>
        </w:rPr>
        <w:t xml:space="preserve"> </w:t>
      </w:r>
      <w:r>
        <w:rPr>
          <w:b/>
          <w:bCs/>
        </w:rPr>
        <w:t>specified</w:t>
      </w:r>
      <w:r>
        <w:rPr>
          <w:b/>
          <w:bCs/>
          <w:spacing w:val="5"/>
        </w:rPr>
        <w:t xml:space="preserve"> </w:t>
      </w:r>
      <w:r>
        <w:rPr>
          <w:b/>
          <w:bCs/>
        </w:rPr>
        <w:t>in</w:t>
      </w:r>
      <w:r>
        <w:rPr>
          <w:b/>
          <w:bCs/>
          <w:spacing w:val="5"/>
        </w:rPr>
        <w:t xml:space="preserve"> </w:t>
      </w:r>
      <w:r>
        <w:rPr>
          <w:b/>
          <w:bCs/>
        </w:rPr>
        <w:t>t</w:t>
      </w:r>
      <w:r>
        <w:rPr>
          <w:b/>
          <w:bCs/>
          <w:spacing w:val="-2"/>
        </w:rPr>
        <w:t>h</w:t>
      </w:r>
      <w:r>
        <w:rPr>
          <w:b/>
          <w:bCs/>
        </w:rPr>
        <w:t>e</w:t>
      </w:r>
      <w:r>
        <w:rPr>
          <w:b/>
          <w:bCs/>
          <w:spacing w:val="6"/>
        </w:rPr>
        <w:t xml:space="preserve"> </w:t>
      </w:r>
      <w:r>
        <w:rPr>
          <w:b/>
          <w:bCs/>
        </w:rPr>
        <w:t>BDS</w:t>
      </w:r>
      <w:r>
        <w:rPr>
          <w:b/>
          <w:bCs/>
          <w:spacing w:val="5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5"/>
        </w:rPr>
        <w:t xml:space="preserve"> </w:t>
      </w:r>
      <w:r>
        <w:rPr>
          <w:spacing w:val="-1"/>
        </w:rPr>
        <w:t>commenceme</w:t>
      </w:r>
      <w:r>
        <w:rPr>
          <w:spacing w:val="-2"/>
        </w:rPr>
        <w:t>n</w:t>
      </w:r>
      <w:r>
        <w:t>t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goods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 w:rsidR="00470C87">
        <w:t>PBM Office ------</w:t>
      </w:r>
      <w:r>
        <w:t>.</w:t>
      </w:r>
    </w:p>
    <w:p w:rsidR="0044354C" w:rsidRDefault="0044354C">
      <w:pPr>
        <w:pStyle w:val="BodyText"/>
        <w:numPr>
          <w:ilvl w:val="1"/>
          <w:numId w:val="94"/>
        </w:numPr>
        <w:tabs>
          <w:tab w:val="left" w:pos="1090"/>
          <w:tab w:val="left" w:pos="2306"/>
          <w:tab w:val="left" w:pos="2459"/>
        </w:tabs>
        <w:kinsoku w:val="0"/>
        <w:overflowPunct w:val="0"/>
        <w:spacing w:before="10" w:line="276" w:lineRule="auto"/>
        <w:ind w:left="1090" w:right="154" w:hanging="810"/>
        <w:jc w:val="both"/>
      </w:pPr>
      <w:r>
        <w:t>For</w:t>
      </w:r>
      <w:r>
        <w:rPr>
          <w:spacing w:val="-3"/>
        </w:rPr>
        <w:t xml:space="preserve"> </w:t>
      </w:r>
      <w:r>
        <w:t>purpo</w:t>
      </w:r>
      <w:r>
        <w:rPr>
          <w:spacing w:val="1"/>
        </w:rPr>
        <w:t>s</w:t>
      </w:r>
      <w:r>
        <w:t>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commentary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furnished</w:t>
      </w:r>
      <w:r>
        <w:rPr>
          <w:spacing w:val="-2"/>
        </w:rPr>
        <w:t xml:space="preserve"> </w:t>
      </w:r>
      <w:r>
        <w:t xml:space="preserve">pursuant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b/>
          <w:bCs/>
        </w:rPr>
        <w:t>ITB</w:t>
      </w:r>
      <w:r>
        <w:rPr>
          <w:b/>
          <w:bCs/>
          <w:spacing w:val="13"/>
        </w:rPr>
        <w:t xml:space="preserve"> </w:t>
      </w:r>
      <w:r>
        <w:rPr>
          <w:b/>
          <w:bCs/>
        </w:rPr>
        <w:t>12.3(c)</w:t>
      </w:r>
      <w:r>
        <w:rPr>
          <w:b/>
          <w:bCs/>
          <w:spacing w:val="15"/>
        </w:rPr>
        <w:t xml:space="preserve"> </w:t>
      </w:r>
      <w:r>
        <w:t>above,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Bidder</w:t>
      </w:r>
      <w:r>
        <w:rPr>
          <w:spacing w:val="14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note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standards</w:t>
      </w:r>
      <w:r>
        <w:rPr>
          <w:w w:val="99"/>
        </w:rPr>
        <w:t xml:space="preserve"> </w:t>
      </w:r>
      <w:r>
        <w:rPr>
          <w:spacing w:val="-1"/>
        </w:rPr>
        <w:t>fo</w:t>
      </w:r>
      <w:r>
        <w:t xml:space="preserve">r </w:t>
      </w:r>
      <w:r>
        <w:rPr>
          <w:spacing w:val="-1"/>
        </w:rPr>
        <w:t>workmanship</w:t>
      </w:r>
      <w:r>
        <w:t xml:space="preserve">, </w:t>
      </w:r>
      <w:r>
        <w:rPr>
          <w:spacing w:val="1"/>
        </w:rPr>
        <w:t>m</w:t>
      </w:r>
      <w:r>
        <w:t>a</w:t>
      </w:r>
      <w:r>
        <w:rPr>
          <w:spacing w:val="-1"/>
        </w:rPr>
        <w:t>terial</w:t>
      </w:r>
      <w:r>
        <w:t xml:space="preserve">,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equipment</w:t>
      </w:r>
      <w:r>
        <w:t xml:space="preserve">,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wel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-1"/>
          <w:w w:val="99"/>
        </w:rPr>
        <w:t xml:space="preserve"> </w:t>
      </w:r>
      <w:r>
        <w:rPr>
          <w:spacing w:val="-1"/>
        </w:rPr>
        <w:t>reference</w:t>
      </w:r>
      <w:r>
        <w:t>s</w:t>
      </w:r>
      <w:r>
        <w:tab/>
      </w:r>
      <w:r>
        <w:rPr>
          <w:spacing w:val="-1"/>
        </w:rPr>
        <w:t>t</w:t>
      </w:r>
      <w:r>
        <w:t>o</w:t>
      </w:r>
      <w:r>
        <w:rPr>
          <w:spacing w:val="47"/>
        </w:rPr>
        <w:t xml:space="preserve"> </w:t>
      </w:r>
      <w:r>
        <w:rPr>
          <w:spacing w:val="-1"/>
        </w:rPr>
        <w:t>bran</w:t>
      </w:r>
      <w:r>
        <w:t>d</w:t>
      </w:r>
      <w:r>
        <w:rPr>
          <w:spacing w:val="47"/>
        </w:rPr>
        <w:t xml:space="preserve"> </w:t>
      </w:r>
      <w:r>
        <w:rPr>
          <w:spacing w:val="-1"/>
        </w:rPr>
        <w:t>name</w:t>
      </w:r>
      <w:r>
        <w:t>s</w:t>
      </w:r>
      <w:r>
        <w:rPr>
          <w:spacing w:val="4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47"/>
        </w:rPr>
        <w:t xml:space="preserve"> </w:t>
      </w:r>
      <w:r>
        <w:rPr>
          <w:spacing w:val="-1"/>
        </w:rPr>
        <w:t>catalogu</w:t>
      </w:r>
      <w:r>
        <w:t>e</w:t>
      </w:r>
      <w:r>
        <w:rPr>
          <w:spacing w:val="48"/>
        </w:rPr>
        <w:t xml:space="preserve"> </w:t>
      </w:r>
      <w:r>
        <w:rPr>
          <w:spacing w:val="-1"/>
        </w:rPr>
        <w:t>numbers</w:t>
      </w:r>
      <w:r>
        <w:rPr>
          <w:spacing w:val="-1"/>
          <w:w w:val="99"/>
        </w:rPr>
        <w:t xml:space="preserve"> </w:t>
      </w:r>
      <w:r>
        <w:rPr>
          <w:spacing w:val="-1"/>
        </w:rPr>
        <w:t>designate</w:t>
      </w:r>
      <w:r>
        <w:t>d</w:t>
      </w:r>
      <w:r>
        <w:rPr>
          <w:spacing w:val="2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8"/>
        </w:rPr>
        <w:t xml:space="preserve"> </w:t>
      </w:r>
      <w:r w:rsidR="00470C87">
        <w:rPr>
          <w:spacing w:val="1"/>
        </w:rPr>
        <w:t>PBM Office ------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its</w:t>
      </w:r>
      <w:r>
        <w:rPr>
          <w:spacing w:val="28"/>
        </w:rPr>
        <w:t xml:space="preserve"> </w:t>
      </w:r>
      <w:r>
        <w:t>Technical</w:t>
      </w:r>
      <w:r>
        <w:rPr>
          <w:w w:val="99"/>
        </w:rPr>
        <w:t xml:space="preserve"> </w:t>
      </w:r>
      <w:r>
        <w:rPr>
          <w:spacing w:val="-1"/>
        </w:rPr>
        <w:t>Specifications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int</w:t>
      </w:r>
      <w:r>
        <w:rPr>
          <w:spacing w:val="1"/>
        </w:rPr>
        <w:t>e</w:t>
      </w:r>
      <w:r>
        <w:rPr>
          <w:spacing w:val="-1"/>
        </w:rPr>
        <w:t>nde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b</w:t>
      </w:r>
      <w:r>
        <w:t xml:space="preserve">e </w:t>
      </w:r>
      <w:r>
        <w:rPr>
          <w:spacing w:val="-1"/>
        </w:rPr>
        <w:t>descriptiv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onl</w:t>
      </w:r>
      <w:r>
        <w:t>y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not restrictive</w:t>
      </w:r>
      <w:r>
        <w:t>.</w:t>
      </w:r>
      <w:r>
        <w:tab/>
      </w:r>
      <w:r>
        <w:tab/>
      </w:r>
      <w:r>
        <w:rPr>
          <w:spacing w:val="-1"/>
        </w:rPr>
        <w:t>Th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Bidde</w:t>
      </w:r>
      <w:r>
        <w:t>r</w:t>
      </w:r>
      <w:r>
        <w:rPr>
          <w:spacing w:val="15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substitu</w:t>
      </w:r>
      <w:r>
        <w:rPr>
          <w:spacing w:val="-2"/>
        </w:rPr>
        <w:t>t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 xml:space="preserve">alternative </w:t>
      </w:r>
      <w:r>
        <w:t>standards,</w:t>
      </w:r>
      <w:r>
        <w:rPr>
          <w:spacing w:val="5"/>
        </w:rPr>
        <w:t xml:space="preserve"> </w:t>
      </w:r>
      <w:r>
        <w:t>brand</w:t>
      </w:r>
      <w:r>
        <w:rPr>
          <w:spacing w:val="5"/>
        </w:rPr>
        <w:t xml:space="preserve"> </w:t>
      </w:r>
      <w:r>
        <w:t>names,</w:t>
      </w:r>
      <w:r>
        <w:rPr>
          <w:spacing w:val="5"/>
        </w:rPr>
        <w:t xml:space="preserve"> </w:t>
      </w:r>
      <w:r>
        <w:t>and/or</w:t>
      </w:r>
      <w:r>
        <w:rPr>
          <w:spacing w:val="6"/>
        </w:rPr>
        <w:t xml:space="preserve"> </w:t>
      </w:r>
      <w:r>
        <w:t>catalogue</w:t>
      </w:r>
      <w:r>
        <w:rPr>
          <w:spacing w:val="5"/>
        </w:rPr>
        <w:t xml:space="preserve"> </w:t>
      </w:r>
      <w:r>
        <w:t>numbers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 xml:space="preserve">its </w:t>
      </w:r>
      <w:r>
        <w:rPr>
          <w:spacing w:val="-1"/>
        </w:rPr>
        <w:t>Bid</w:t>
      </w:r>
      <w:r>
        <w:t>,</w:t>
      </w:r>
      <w:r>
        <w:rPr>
          <w:spacing w:val="44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44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44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44"/>
        </w:rPr>
        <w:t xml:space="preserve"> </w:t>
      </w:r>
      <w:r>
        <w:rPr>
          <w:spacing w:val="-1"/>
        </w:rPr>
        <w:t>demonstrate</w:t>
      </w:r>
      <w:r>
        <w:t>s</w:t>
      </w:r>
      <w:r>
        <w:rPr>
          <w:spacing w:val="4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5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-1"/>
        </w:rPr>
        <w:t>’</w:t>
      </w:r>
      <w:r>
        <w:t>s</w:t>
      </w:r>
      <w:r>
        <w:tab/>
      </w:r>
      <w:r>
        <w:rPr>
          <w:spacing w:val="-1"/>
        </w:rPr>
        <w:t>satisfactio</w:t>
      </w:r>
      <w:r>
        <w:t>n</w:t>
      </w:r>
      <w:r>
        <w:rPr>
          <w:spacing w:val="47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48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substitu</w:t>
      </w:r>
      <w:r>
        <w:rPr>
          <w:spacing w:val="-2"/>
        </w:rPr>
        <w:t>t</w:t>
      </w:r>
      <w:r>
        <w:rPr>
          <w:spacing w:val="-1"/>
        </w:rPr>
        <w:t>i</w:t>
      </w:r>
      <w:r>
        <w:t>ons</w:t>
      </w:r>
      <w:r>
        <w:rPr>
          <w:spacing w:val="49"/>
        </w:rPr>
        <w:t xml:space="preserve"> </w:t>
      </w:r>
      <w:r>
        <w:t>ensure</w:t>
      </w:r>
      <w:r>
        <w:rPr>
          <w:w w:val="99"/>
        </w:rPr>
        <w:t xml:space="preserve"> </w:t>
      </w:r>
      <w:r>
        <w:t>substantial</w:t>
      </w:r>
      <w:r>
        <w:tab/>
      </w:r>
      <w:r>
        <w:tab/>
        <w:t>equivalence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those</w:t>
      </w:r>
      <w:r>
        <w:rPr>
          <w:spacing w:val="26"/>
        </w:rPr>
        <w:t xml:space="preserve"> </w:t>
      </w:r>
      <w:r>
        <w:t>designated</w:t>
      </w:r>
      <w:r>
        <w:rPr>
          <w:spacing w:val="26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 xml:space="preserve">the </w:t>
      </w:r>
      <w:r>
        <w:rPr>
          <w:spacing w:val="-1"/>
        </w:rPr>
        <w:t>Technica</w:t>
      </w:r>
      <w:r>
        <w:t>l</w:t>
      </w:r>
      <w:r>
        <w:rPr>
          <w:spacing w:val="-26"/>
        </w:rPr>
        <w:t xml:space="preserve"> </w:t>
      </w:r>
      <w:r>
        <w:rPr>
          <w:spacing w:val="-1"/>
        </w:rPr>
        <w:t>Specifications.</w:t>
      </w:r>
    </w:p>
    <w:p w:rsidR="0044354C" w:rsidRDefault="0044354C">
      <w:pPr>
        <w:pStyle w:val="BodyText"/>
        <w:numPr>
          <w:ilvl w:val="1"/>
          <w:numId w:val="94"/>
        </w:numPr>
        <w:tabs>
          <w:tab w:val="left" w:pos="1089"/>
        </w:tabs>
        <w:kinsoku w:val="0"/>
        <w:overflowPunct w:val="0"/>
        <w:spacing w:before="10" w:line="275" w:lineRule="auto"/>
        <w:ind w:left="1090" w:right="154" w:hanging="810"/>
        <w:jc w:val="both"/>
      </w:pPr>
      <w:r>
        <w:t>The</w:t>
      </w:r>
      <w:r>
        <w:rPr>
          <w:spacing w:val="46"/>
        </w:rPr>
        <w:t xml:space="preserve"> </w:t>
      </w:r>
      <w:r>
        <w:t>requ</w:t>
      </w:r>
      <w:r>
        <w:rPr>
          <w:spacing w:val="-2"/>
        </w:rPr>
        <w:t>i</w:t>
      </w:r>
      <w:r>
        <w:t>red</w:t>
      </w:r>
      <w:r>
        <w:rPr>
          <w:spacing w:val="47"/>
        </w:rPr>
        <w:t xml:space="preserve"> </w:t>
      </w:r>
      <w:r>
        <w:t>documents</w:t>
      </w:r>
      <w:r>
        <w:rPr>
          <w:spacing w:val="46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other</w:t>
      </w:r>
      <w:r>
        <w:rPr>
          <w:spacing w:val="47"/>
        </w:rPr>
        <w:t xml:space="preserve"> </w:t>
      </w:r>
      <w:r>
        <w:t>accompanying</w:t>
      </w:r>
      <w:r>
        <w:rPr>
          <w:w w:val="99"/>
        </w:rPr>
        <w:t xml:space="preserve"> </w:t>
      </w:r>
      <w:r>
        <w:rPr>
          <w:spacing w:val="-1"/>
        </w:rPr>
        <w:t>document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-1"/>
        </w:rPr>
        <w:t xml:space="preserve"> b</w:t>
      </w:r>
      <w:r>
        <w:t>e</w:t>
      </w:r>
      <w:r>
        <w:rPr>
          <w:spacing w:val="-1"/>
        </w:rPr>
        <w:t xml:space="preserve"> i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English</w:t>
      </w:r>
      <w:r>
        <w:t>. In</w:t>
      </w:r>
      <w:r>
        <w:rPr>
          <w:spacing w:val="-1"/>
        </w:rPr>
        <w:t xml:space="preserve"> </w:t>
      </w:r>
      <w:r>
        <w:t>case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 xml:space="preserve">language </w:t>
      </w:r>
      <w:r>
        <w:rPr>
          <w:spacing w:val="-1"/>
        </w:rPr>
        <w:t>tha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Engli</w:t>
      </w:r>
      <w:r>
        <w:rPr>
          <w:spacing w:val="1"/>
        </w:rPr>
        <w:t>s</w:t>
      </w:r>
      <w:r>
        <w:t>h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use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pertinen</w:t>
      </w:r>
      <w:r>
        <w:t>t</w:t>
      </w:r>
      <w:r>
        <w:rPr>
          <w:spacing w:val="6"/>
        </w:rPr>
        <w:t xml:space="preserve"> </w:t>
      </w:r>
      <w:r>
        <w:rPr>
          <w:spacing w:val="-1"/>
        </w:rPr>
        <w:t>translati</w:t>
      </w:r>
      <w:r>
        <w:t>on</w:t>
      </w:r>
      <w:r>
        <w:rPr>
          <w:spacing w:val="7"/>
        </w:rPr>
        <w:t xml:space="preserve"> </w:t>
      </w:r>
      <w:r>
        <w:rPr>
          <w:spacing w:val="-1"/>
        </w:rPr>
        <w:t>int</w:t>
      </w:r>
      <w:r>
        <w:t>o</w:t>
      </w:r>
      <w:r>
        <w:rPr>
          <w:spacing w:val="6"/>
        </w:rPr>
        <w:t xml:space="preserve"> </w:t>
      </w:r>
      <w:r>
        <w:rPr>
          <w:spacing w:val="-1"/>
        </w:rPr>
        <w:t>English</w:t>
      </w:r>
      <w:r>
        <w:rPr>
          <w:spacing w:val="-1"/>
          <w:w w:val="9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attache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origina</w:t>
      </w:r>
      <w:r>
        <w:t>l</w:t>
      </w:r>
      <w:r>
        <w:rPr>
          <w:spacing w:val="-3"/>
        </w:rPr>
        <w:t xml:space="preserve"> </w:t>
      </w:r>
      <w:r>
        <w:rPr>
          <w:spacing w:val="1"/>
        </w:rPr>
        <w:t>v</w:t>
      </w:r>
      <w:r>
        <w:t>e</w:t>
      </w:r>
      <w:r>
        <w:rPr>
          <w:spacing w:val="-1"/>
        </w:rPr>
        <w:t>rsion.</w:t>
      </w:r>
    </w:p>
    <w:p w:rsidR="0044354C" w:rsidRDefault="0044354C">
      <w:pPr>
        <w:pStyle w:val="BodyText"/>
        <w:numPr>
          <w:ilvl w:val="1"/>
          <w:numId w:val="93"/>
        </w:numPr>
        <w:tabs>
          <w:tab w:val="left" w:pos="1090"/>
          <w:tab w:val="left" w:pos="1724"/>
        </w:tabs>
        <w:kinsoku w:val="0"/>
        <w:overflowPunct w:val="0"/>
        <w:spacing w:before="11" w:line="275" w:lineRule="auto"/>
        <w:ind w:left="1090" w:right="154" w:hanging="810"/>
        <w:jc w:val="both"/>
      </w:pPr>
      <w:r>
        <w:t>Pursuant</w:t>
      </w:r>
      <w:r>
        <w:rPr>
          <w:spacing w:val="9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9"/>
        </w:rPr>
        <w:t xml:space="preserve"> </w:t>
      </w:r>
      <w:r>
        <w:rPr>
          <w:b/>
          <w:bCs/>
          <w:spacing w:val="-1"/>
        </w:rPr>
        <w:t>IT</w:t>
      </w:r>
      <w:r>
        <w:rPr>
          <w:b/>
          <w:bCs/>
        </w:rPr>
        <w:t>B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1"/>
        </w:rPr>
        <w:t>11</w:t>
      </w:r>
      <w:r>
        <w:rPr>
          <w:b/>
          <w:bCs/>
        </w:rPr>
        <w:t>,</w:t>
      </w:r>
      <w:r>
        <w:rPr>
          <w:b/>
          <w:bCs/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Bidde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furnish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its Bid</w:t>
      </w:r>
      <w:r>
        <w:t>,</w:t>
      </w:r>
      <w:r>
        <w:tab/>
      </w:r>
      <w:r>
        <w:rPr>
          <w:spacing w:val="-1"/>
        </w:rPr>
        <w:t>al</w:t>
      </w:r>
      <w:r>
        <w:t>l</w:t>
      </w:r>
      <w:r>
        <w:rPr>
          <w:spacing w:val="26"/>
        </w:rPr>
        <w:t xml:space="preserve"> </w:t>
      </w:r>
      <w:r>
        <w:rPr>
          <w:spacing w:val="-1"/>
        </w:rPr>
        <w:t>thos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document</w:t>
      </w:r>
      <w:r>
        <w:t>s</w:t>
      </w:r>
      <w:r>
        <w:rPr>
          <w:spacing w:val="26"/>
        </w:rPr>
        <w:t xml:space="preserve"> </w:t>
      </w:r>
      <w:r>
        <w:rPr>
          <w:spacing w:val="-1"/>
        </w:rPr>
        <w:t>es</w:t>
      </w:r>
      <w:r>
        <w:rPr>
          <w:spacing w:val="-2"/>
        </w:rPr>
        <w:t>t</w:t>
      </w:r>
      <w:r>
        <w:t>a</w:t>
      </w:r>
      <w:r>
        <w:rPr>
          <w:spacing w:val="-1"/>
        </w:rPr>
        <w:t>blishin</w:t>
      </w:r>
      <w:r>
        <w:t>g</w:t>
      </w:r>
      <w:r>
        <w:rPr>
          <w:spacing w:val="2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Bidd</w:t>
      </w:r>
      <w:r>
        <w:rPr>
          <w:spacing w:val="1"/>
        </w:rPr>
        <w:t>e</w:t>
      </w:r>
      <w:r>
        <w:rPr>
          <w:spacing w:val="-1"/>
        </w:rPr>
        <w:t>r’s</w:t>
      </w:r>
      <w:r>
        <w:rPr>
          <w:spacing w:val="-1"/>
          <w:w w:val="99"/>
        </w:rPr>
        <w:t xml:space="preserve"> </w:t>
      </w:r>
      <w:r>
        <w:rPr>
          <w:spacing w:val="-1"/>
        </w:rPr>
        <w:t>eligibilit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4"/>
        </w:rPr>
        <w:t xml:space="preserve"> </w:t>
      </w:r>
      <w:r>
        <w:rPr>
          <w:spacing w:val="-1"/>
        </w:rPr>
        <w:t>particip</w:t>
      </w:r>
      <w:r>
        <w:rPr>
          <w:spacing w:val="1"/>
        </w:rPr>
        <w:t>a</w:t>
      </w:r>
      <w:r>
        <w:rPr>
          <w:spacing w:val="-1"/>
        </w:rPr>
        <w:t>t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biddin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pro</w:t>
      </w:r>
      <w:r>
        <w:rPr>
          <w:spacing w:val="1"/>
        </w:rPr>
        <w:t>c</w:t>
      </w:r>
      <w:r>
        <w:rPr>
          <w:spacing w:val="-1"/>
        </w:rPr>
        <w:t>es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6"/>
        </w:rPr>
        <w:t xml:space="preserve"> </w:t>
      </w:r>
      <w:r>
        <w:rPr>
          <w:spacing w:val="-1"/>
        </w:rPr>
        <w:t>its qualificatio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perfo</w:t>
      </w:r>
      <w:r>
        <w:rPr>
          <w:spacing w:val="1"/>
        </w:rPr>
        <w:t>r</w:t>
      </w:r>
      <w:r>
        <w:t>m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cont</w:t>
      </w:r>
      <w:r>
        <w:rPr>
          <w:spacing w:val="1"/>
        </w:rPr>
        <w:t>r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it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accepted.</w:t>
      </w:r>
    </w:p>
    <w:p w:rsidR="0044354C" w:rsidRDefault="0044354C">
      <w:pPr>
        <w:pStyle w:val="BodyText"/>
        <w:numPr>
          <w:ilvl w:val="1"/>
          <w:numId w:val="93"/>
        </w:numPr>
        <w:tabs>
          <w:tab w:val="left" w:pos="1089"/>
        </w:tabs>
        <w:kinsoku w:val="0"/>
        <w:overflowPunct w:val="0"/>
        <w:spacing w:before="84" w:line="276" w:lineRule="auto"/>
        <w:ind w:left="1090" w:right="153" w:hanging="810"/>
        <w:jc w:val="both"/>
      </w:pPr>
      <w:r>
        <w:rPr>
          <w:spacing w:val="-1"/>
        </w:rPr>
        <w:t>Th</w:t>
      </w:r>
      <w:r>
        <w:t>e</w:t>
      </w:r>
      <w:r>
        <w:rPr>
          <w:spacing w:val="45"/>
        </w:rPr>
        <w:t xml:space="preserve"> </w:t>
      </w:r>
      <w:r>
        <w:rPr>
          <w:spacing w:val="-1"/>
        </w:rPr>
        <w:t>documentar</w:t>
      </w:r>
      <w:r>
        <w:t>y</w:t>
      </w:r>
      <w:r>
        <w:rPr>
          <w:spacing w:val="45"/>
        </w:rPr>
        <w:t xml:space="preserve"> </w:t>
      </w:r>
      <w:r>
        <w:rPr>
          <w:spacing w:val="-1"/>
        </w:rPr>
        <w:t>evidenc</w:t>
      </w:r>
      <w:r>
        <w:t>e</w:t>
      </w:r>
      <w:r>
        <w:rPr>
          <w:spacing w:val="4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6"/>
        </w:rPr>
        <w:t xml:space="preserve"> </w:t>
      </w:r>
      <w:r>
        <w:rPr>
          <w:spacing w:val="-1"/>
        </w:rPr>
        <w:t>Bidd</w:t>
      </w:r>
      <w:r>
        <w:rPr>
          <w:spacing w:val="1"/>
        </w:rPr>
        <w:t>e</w:t>
      </w:r>
      <w:r>
        <w:rPr>
          <w:spacing w:val="-1"/>
        </w:rPr>
        <w:t>r’</w:t>
      </w:r>
      <w:r>
        <w:t>s</w:t>
      </w:r>
      <w:r>
        <w:rPr>
          <w:spacing w:val="45"/>
        </w:rPr>
        <w:t xml:space="preserve"> </w:t>
      </w:r>
      <w:r>
        <w:rPr>
          <w:spacing w:val="-1"/>
        </w:rPr>
        <w:t>eligibilit</w:t>
      </w:r>
      <w:r>
        <w:t>y</w:t>
      </w:r>
      <w:r>
        <w:rPr>
          <w:spacing w:val="4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Bi</w:t>
      </w:r>
      <w:r>
        <w:t xml:space="preserve">d 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 xml:space="preserve">l </w:t>
      </w:r>
      <w:r>
        <w:rPr>
          <w:spacing w:val="18"/>
        </w:rPr>
        <w:t xml:space="preserve"> </w:t>
      </w:r>
      <w:r>
        <w:rPr>
          <w:spacing w:val="-1"/>
        </w:rPr>
        <w:t>establis</w:t>
      </w:r>
      <w:r>
        <w:t xml:space="preserve">h </w:t>
      </w:r>
      <w:r>
        <w:rPr>
          <w:spacing w:val="18"/>
        </w:rPr>
        <w:t xml:space="preserve"> </w:t>
      </w:r>
      <w:r>
        <w:rPr>
          <w:spacing w:val="-1"/>
        </w:rPr>
        <w:t>t</w:t>
      </w:r>
      <w:r>
        <w:t xml:space="preserve">o </w:t>
      </w:r>
      <w:r>
        <w:rPr>
          <w:spacing w:val="18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18"/>
        </w:rPr>
        <w:t xml:space="preserve"> </w:t>
      </w:r>
      <w:r>
        <w:rPr>
          <w:spacing w:val="-1"/>
        </w:rPr>
        <w:t>sati</w:t>
      </w:r>
      <w:r>
        <w:rPr>
          <w:spacing w:val="1"/>
        </w:rPr>
        <w:t>s</w:t>
      </w:r>
      <w:r>
        <w:t>f</w:t>
      </w:r>
      <w:r>
        <w:rPr>
          <w:spacing w:val="-1"/>
        </w:rPr>
        <w:t>actio</w:t>
      </w:r>
      <w:r>
        <w:t xml:space="preserve">n </w:t>
      </w:r>
      <w:r>
        <w:rPr>
          <w:spacing w:val="18"/>
        </w:rPr>
        <w:t xml:space="preserve"> </w:t>
      </w:r>
      <w:r>
        <w:rPr>
          <w:spacing w:val="-1"/>
        </w:rPr>
        <w:t>o</w:t>
      </w:r>
      <w:r>
        <w:t xml:space="preserve">f </w:t>
      </w:r>
      <w:r>
        <w:rPr>
          <w:spacing w:val="18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18"/>
        </w:rPr>
        <w:t xml:space="preserve"> </w:t>
      </w:r>
      <w:r w:rsidR="00F66B53">
        <w:rPr>
          <w:spacing w:val="-1"/>
        </w:rPr>
        <w:t>PBM Office ---</w:t>
      </w:r>
      <w:r>
        <w:rPr>
          <w:spacing w:val="-1"/>
        </w:rPr>
        <w:t>tha</w:t>
      </w:r>
      <w:r>
        <w:t>t</w:t>
      </w:r>
      <w:r>
        <w:rPr>
          <w:spacing w:val="3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3"/>
        </w:rPr>
        <w:t xml:space="preserve"> </w:t>
      </w:r>
      <w:r>
        <w:rPr>
          <w:spacing w:val="-1"/>
        </w:rPr>
        <w:t>Bi</w:t>
      </w:r>
      <w:r>
        <w:rPr>
          <w:spacing w:val="1"/>
        </w:rPr>
        <w:t>d</w:t>
      </w:r>
      <w:r>
        <w:rPr>
          <w:spacing w:val="-1"/>
        </w:rPr>
        <w:t>der</w:t>
      </w:r>
      <w:r>
        <w:t>,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3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3"/>
        </w:rPr>
        <w:t xml:space="preserve"> </w:t>
      </w:r>
      <w:r>
        <w:rPr>
          <w:spacing w:val="-1"/>
        </w:rPr>
        <w:t>tim</w:t>
      </w:r>
      <w:r>
        <w:t>e</w:t>
      </w:r>
      <w:r>
        <w:rPr>
          <w:spacing w:val="3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3"/>
        </w:rPr>
        <w:t xml:space="preserve"> </w:t>
      </w:r>
      <w:r>
        <w:rPr>
          <w:spacing w:val="-1"/>
        </w:rPr>
        <w:t>submissio</w:t>
      </w:r>
      <w:r>
        <w:t>n</w:t>
      </w:r>
      <w:r>
        <w:rPr>
          <w:spacing w:val="3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3"/>
        </w:rPr>
        <w:t xml:space="preserve"> </w:t>
      </w:r>
      <w:r>
        <w:rPr>
          <w:spacing w:val="-1"/>
        </w:rPr>
        <w:t>its</w:t>
      </w:r>
      <w:r>
        <w:rPr>
          <w:spacing w:val="-3"/>
        </w:rPr>
        <w:t xml:space="preserve"> </w:t>
      </w:r>
      <w:r>
        <w:rPr>
          <w:spacing w:val="-1"/>
        </w:rPr>
        <w:t>bid</w:t>
      </w:r>
      <w:r>
        <w:t>,</w:t>
      </w:r>
      <w:r>
        <w:rPr>
          <w:spacing w:val="50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5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49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8"/>
        </w:rPr>
        <w:t xml:space="preserve"> </w:t>
      </w:r>
      <w:r>
        <w:rPr>
          <w:spacing w:val="-1"/>
        </w:rPr>
        <w:t>eligibl</w:t>
      </w:r>
      <w:r>
        <w:t>e</w:t>
      </w:r>
      <w:r>
        <w:rPr>
          <w:spacing w:val="48"/>
        </w:rPr>
        <w:t xml:space="preserve"> </w:t>
      </w:r>
      <w:r>
        <w:rPr>
          <w:spacing w:val="-1"/>
        </w:rPr>
        <w:t>countr</w:t>
      </w:r>
      <w:r>
        <w:t>y</w:t>
      </w:r>
      <w:r>
        <w:rPr>
          <w:spacing w:val="48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8"/>
        </w:rPr>
        <w:t xml:space="preserve"> </w:t>
      </w:r>
      <w:r>
        <w:rPr>
          <w:spacing w:val="-1"/>
        </w:rPr>
        <w:t>defi</w:t>
      </w:r>
      <w:r>
        <w:rPr>
          <w:spacing w:val="-2"/>
        </w:rPr>
        <w:t>n</w:t>
      </w:r>
      <w:r>
        <w:t>ed</w:t>
      </w:r>
      <w:r>
        <w:rPr>
          <w:spacing w:val="4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9"/>
        </w:rPr>
        <w:t xml:space="preserve"> </w:t>
      </w:r>
      <w:r>
        <w:rPr>
          <w:spacing w:val="-1"/>
        </w:rPr>
        <w:t>Section-4</w:t>
      </w:r>
    </w:p>
    <w:p w:rsidR="0044354C" w:rsidRDefault="0044354C">
      <w:pPr>
        <w:pStyle w:val="BodyText"/>
        <w:numPr>
          <w:ilvl w:val="1"/>
          <w:numId w:val="93"/>
        </w:numPr>
        <w:tabs>
          <w:tab w:val="left" w:pos="1089"/>
        </w:tabs>
        <w:kinsoku w:val="0"/>
        <w:overflowPunct w:val="0"/>
        <w:spacing w:before="84" w:line="276" w:lineRule="auto"/>
        <w:ind w:left="1090" w:right="153" w:hanging="810"/>
        <w:jc w:val="both"/>
        <w:sectPr w:rsidR="0044354C">
          <w:type w:val="continuous"/>
          <w:pgSz w:w="11905" w:h="16840"/>
          <w:pgMar w:top="1580" w:right="980" w:bottom="1280" w:left="1280" w:header="720" w:footer="720" w:gutter="0"/>
          <w:cols w:num="2" w:space="720" w:equalWidth="0">
            <w:col w:w="2163" w:space="54"/>
            <w:col w:w="7428"/>
          </w:cols>
          <w:noEndnote/>
        </w:sectPr>
      </w:pPr>
    </w:p>
    <w:p w:rsidR="0044354C" w:rsidRDefault="00403419">
      <w:pPr>
        <w:pStyle w:val="BodyText"/>
        <w:kinsoku w:val="0"/>
        <w:overflowPunct w:val="0"/>
        <w:spacing w:before="49"/>
        <w:ind w:left="498" w:right="418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5744" behindDoc="1" locked="0" layoutInCell="0" allowOverlap="1">
                <wp:simplePos x="0" y="0"/>
                <wp:positionH relativeFrom="page">
                  <wp:posOffset>878840</wp:posOffset>
                </wp:positionH>
                <wp:positionV relativeFrom="page">
                  <wp:posOffset>669290</wp:posOffset>
                </wp:positionV>
                <wp:extent cx="6049645" cy="9008745"/>
                <wp:effectExtent l="0" t="0" r="0" b="0"/>
                <wp:wrapNone/>
                <wp:docPr id="791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9645" cy="9008745"/>
                          <a:chOff x="1384" y="1054"/>
                          <a:chExt cx="9527" cy="14187"/>
                        </a:xfrm>
                      </wpg:grpSpPr>
                      <wps:wsp>
                        <wps:cNvPr id="792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385" y="1055"/>
                            <a:ext cx="9520" cy="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93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50280" cy="5958840"/>
                                    <wp:effectExtent l="0" t="0" r="7620" b="3810"/>
                                    <wp:docPr id="76" name="Picture 7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50280" cy="59588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3" name="Freeform 97"/>
                        <wps:cNvSpPr>
                          <a:spLocks/>
                        </wps:cNvSpPr>
                        <wps:spPr bwMode="auto">
                          <a:xfrm>
                            <a:off x="10873" y="1036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EDE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385" y="10342"/>
                            <a:ext cx="9520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7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50280" cy="1127760"/>
                                    <wp:effectExtent l="0" t="0" r="7620" b="0"/>
                                    <wp:docPr id="78" name="Picture 7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50280" cy="11277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5" name="Freeform 99"/>
                        <wps:cNvSpPr>
                          <a:spLocks/>
                        </wps:cNvSpPr>
                        <wps:spPr bwMode="auto">
                          <a:xfrm>
                            <a:off x="10873" y="1209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385" y="12066"/>
                            <a:ext cx="9520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7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50280" cy="1143000"/>
                                    <wp:effectExtent l="0" t="0" r="7620" b="0"/>
                                    <wp:docPr id="80" name="Picture 8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50280" cy="1143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7" name="Freeform 101"/>
                        <wps:cNvSpPr>
                          <a:spLocks/>
                        </wps:cNvSpPr>
                        <wps:spPr bwMode="auto">
                          <a:xfrm>
                            <a:off x="10873" y="1381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385" y="13792"/>
                            <a:ext cx="952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50280" cy="929640"/>
                                    <wp:effectExtent l="0" t="0" r="7620" b="3810"/>
                                    <wp:docPr id="82" name="Picture 8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50280" cy="9296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9" name="Freeform 103"/>
                        <wps:cNvSpPr>
                          <a:spLocks/>
                        </wps:cNvSpPr>
                        <wps:spPr bwMode="auto">
                          <a:xfrm>
                            <a:off x="10873" y="152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112" style="position:absolute;left:0;text-align:left;margin-left:69.2pt;margin-top:52.7pt;width:476.35pt;height:709.35pt;z-index:-251700736;mso-position-horizontal-relative:page;mso-position-vertical-relative:page" coordorigin="1384,1054" coordsize="9527,14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" o:allowincell="f">
                <v:rect id="Rectangle 96" o:spid="_x0000_s1113" style="position:absolute;left:1385;top:1055;width:9520;height:9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SA2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pekh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SA2c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93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50280" cy="5958840"/>
                              <wp:effectExtent l="0" t="0" r="7620" b="3810"/>
                              <wp:docPr id="76" name="Picture 7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50280" cy="59588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97" o:spid="_x0000_s1114" style="position:absolute;left:10873;top:1036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kdfMQA&#10;AADcAAAADwAAAGRycy9kb3ducmV2LnhtbESP3YrCMBSE7xd8h3AEbxZNdWHVahRXWRAExZ8HODTH&#10;pticlCZb69sbQdjLYWa+YebL1paiodoXjhUMBwkI4szpgnMFl/NvfwLCB2SNpWNS8CAPy0XnY46p&#10;dnc+UnMKuYgQ9ikqMCFUqZQ+M2TRD1xFHL2rqy2GKOtc6hrvEW5LOUqSb2mx4LhgsKK1oex2+rMK&#10;zpfiuNptZLL/PODWjU2bjZofpXrddjUDEagN/+F3e6sVjKdf8Do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JHXzEAAAA3AAAAA8AAAAAAAAAAAAAAAAAmAIAAGRycy9k&#10;b3ducmV2LnhtbFBLBQYAAAAABAAEAPUAAACJAwAAAAA=&#10;" path="m,l9,e" filled="f" strokecolor="#dedede" strokeweight=".48pt">
                  <v:path arrowok="t" o:connecttype="custom" o:connectlocs="0,0;9,0" o:connectangles="0,0"/>
                </v:shape>
                <v:rect id="Rectangle 98" o:spid="_x0000_s1115" style="position:absolute;left:1385;top:10342;width:9520;height:1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G9Ns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WAQ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b02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7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50280" cy="1127760"/>
                              <wp:effectExtent l="0" t="0" r="7620" b="0"/>
                              <wp:docPr id="78" name="Picture 7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50280" cy="11277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99" o:spid="_x0000_s1116" style="position:absolute;left:10873;top:120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DAXsUA&#10;AADcAAAADwAAAGRycy9kb3ducmV2LnhtbESP0WrCQBRE3wX/YblC3+rGFq1NXYMtCoqFoPUDLtnb&#10;JLh7N2S3Mf69KxR8HGbmDLPIemtER62vHSuYjBMQxIXTNZcKTj+b5zkIH5A1Gsek4EoesuVwsMBU&#10;uwsfqDuGUkQI+xQVVCE0qZS+qMiiH7uGOHq/rrUYomxLqVu8RLg18iVJZtJizXGhwoa+KirOxz+r&#10;YH3Vm1m+n9iQm1ezLfLp9+lzp9TTqF99gAjUh0f4v73VCt7ep3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sMBexQAAANwAAAAPAAAAAAAAAAAAAAAAAJgCAABkcnMv&#10;ZG93bnJldi54bWxQSwUGAAAAAAQABAD1AAAAigMAAAAA&#10;" path="m,l9,e" filled="f" strokecolor="#fefefe" strokeweight=".3pt">
                  <v:path arrowok="t" o:connecttype="custom" o:connectlocs="0,0;9,0" o:connectangles="0,0"/>
                </v:shape>
                <v:rect id="Rectangle 100" o:spid="_x0000_s1117" style="position:absolute;left:1385;top:12066;width:9520;height:1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+G2s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r7iE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34ba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7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50280" cy="1143000"/>
                              <wp:effectExtent l="0" t="0" r="7620" b="0"/>
                              <wp:docPr id="80" name="Picture 8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50280" cy="1143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101" o:spid="_x0000_s1118" style="position:absolute;left:10873;top:1381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g/r8YA&#10;AADcAAAADwAAAGRycy9kb3ducmV2LnhtbESPQWvCQBSE74L/YXkFL1I3EakasxERCkVKpVbo9Zl9&#10;JqHZt2l2a6K/vlsoeBxm5hsmXfemFhdqXWVZQTyJQBDnVldcKDh+PD8uQDiPrLG2TAqu5GCdDQcp&#10;Jtp2/E6Xgy9EgLBLUEHpfZNI6fKSDLqJbYiDd7atQR9kW0jdYhfgppbTKHqSBisOCyU2tC0p/zr8&#10;GAXd/nN7jfXse8eSj+Pb2+vpFi+UGj30mxUIT72/h//bL1rBfDmHvzPhCM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g/r8YAAADcAAAADwAAAAAAAAAAAAAAAACYAgAAZHJz&#10;L2Rvd25yZXYueG1sUEsFBgAAAAAEAAQA9QAAAIsDAAAAAA==&#10;" path="m,l9,e" filled="f" strokecolor="#cecece" strokeweight=".36pt">
                  <v:path arrowok="t" o:connecttype="custom" o:connectlocs="0,0;9,0" o:connectangles="0,0"/>
                </v:shape>
                <v:rect id="Rectangle 102" o:spid="_x0000_s1119" style="position:absolute;left:1385;top:13792;width:95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y3M8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YBqH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MtzPBAAAA3AAAAA8AAAAAAAAAAAAAAAAAmAIAAGRycy9kb3du&#10;cmV2LnhtbFBLBQYAAAAABAAEAPUAAACG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50280" cy="929640"/>
                              <wp:effectExtent l="0" t="0" r="7620" b="3810"/>
                              <wp:docPr id="82" name="Picture 8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50280" cy="9296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103" o:spid="_x0000_s1120" style="position:absolute;left:10873;top:1520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L/LcUA&#10;AADcAAAADwAAAGRycy9kb3ducmV2LnhtbESPQWvCQBSE70L/w/IK3nSjBzXRVaQQaKEXY5Een9nn&#10;Jph9G7Jbjf31riB4HGbmG2a16W0jLtT52rGCyTgBQVw6XbNR8LPPRwsQPiBrbByTght52KzfBivM&#10;tLvyji5FMCJC2GeooAqhzaT0ZUUW/di1xNE7uc5iiLIzUnd4jXDbyGmSzKTFmuNChS19VFSeiz+r&#10;QOr8aHZfk/N3ni5+p//poTCzg1LD9367BBGoD6/ws/2pFczTFB5n4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v8txQAAANwAAAAPAAAAAAAAAAAAAAAAAJgCAABkcnMv&#10;ZG93bnJldi54bWxQSwUGAAAAAAQABAD1AAAAigMAAAAA&#10;" path="m,l9,e" filled="f" strokecolor="#9f9f9f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  <w:r w:rsidR="0044354C">
        <w:t>titled</w:t>
      </w:r>
      <w:r w:rsidR="0044354C">
        <w:rPr>
          <w:spacing w:val="-6"/>
        </w:rPr>
        <w:t xml:space="preserve"> </w:t>
      </w:r>
      <w:r w:rsidR="0044354C">
        <w:t>as</w:t>
      </w:r>
      <w:r w:rsidR="0044354C">
        <w:rPr>
          <w:spacing w:val="-5"/>
        </w:rPr>
        <w:t xml:space="preserve"> </w:t>
      </w:r>
      <w:r w:rsidR="0044354C">
        <w:t>“Eligible</w:t>
      </w:r>
      <w:r w:rsidR="0044354C">
        <w:rPr>
          <w:spacing w:val="-6"/>
        </w:rPr>
        <w:t xml:space="preserve"> </w:t>
      </w:r>
      <w:r w:rsidR="0044354C">
        <w:t>Countries”.</w:t>
      </w:r>
    </w:p>
    <w:p w:rsidR="0044354C" w:rsidRDefault="0044354C">
      <w:pPr>
        <w:pStyle w:val="BodyText"/>
        <w:numPr>
          <w:ilvl w:val="1"/>
          <w:numId w:val="93"/>
        </w:numPr>
        <w:tabs>
          <w:tab w:val="left" w:pos="3306"/>
        </w:tabs>
        <w:kinsoku w:val="0"/>
        <w:overflowPunct w:val="0"/>
        <w:spacing w:before="54" w:line="276" w:lineRule="auto"/>
        <w:ind w:left="3306" w:right="154" w:hanging="810"/>
        <w:jc w:val="both"/>
      </w:pPr>
      <w:r>
        <w:t>The</w:t>
      </w:r>
      <w:r>
        <w:rPr>
          <w:spacing w:val="22"/>
        </w:rPr>
        <w:t xml:space="preserve"> </w:t>
      </w:r>
      <w:r>
        <w:t>documentary</w:t>
      </w:r>
      <w:r>
        <w:rPr>
          <w:spacing w:val="23"/>
        </w:rPr>
        <w:t xml:space="preserve"> </w:t>
      </w:r>
      <w:r>
        <w:t>evidence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Bidder</w:t>
      </w:r>
      <w:r>
        <w:rPr>
          <w:spacing w:val="1"/>
        </w:rPr>
        <w:t>’</w:t>
      </w:r>
      <w:r>
        <w:t>s</w:t>
      </w:r>
      <w:r>
        <w:rPr>
          <w:spacing w:val="23"/>
        </w:rPr>
        <w:t xml:space="preserve"> </w:t>
      </w:r>
      <w:r>
        <w:t>qualifications</w:t>
      </w:r>
      <w:r>
        <w:rPr>
          <w:w w:val="9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perform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contra</w:t>
      </w:r>
      <w:r>
        <w:rPr>
          <w:spacing w:val="1"/>
        </w:rPr>
        <w:t>c</w:t>
      </w:r>
      <w:r>
        <w:t>t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Bid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accepted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 xml:space="preserve">establish </w:t>
      </w:r>
      <w:r>
        <w:rPr>
          <w:spacing w:val="-1"/>
        </w:rPr>
        <w:t>t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satisfactio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3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-4"/>
        </w:rPr>
        <w:t xml:space="preserve"> </w:t>
      </w:r>
      <w:r>
        <w:rPr>
          <w:spacing w:val="-1"/>
        </w:rPr>
        <w:t>that:</w:t>
      </w:r>
    </w:p>
    <w:p w:rsidR="0044354C" w:rsidRDefault="0044354C">
      <w:pPr>
        <w:kinsoku w:val="0"/>
        <w:overflowPunct w:val="0"/>
        <w:spacing w:before="3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2"/>
          <w:numId w:val="93"/>
        </w:numPr>
        <w:tabs>
          <w:tab w:val="left" w:pos="3666"/>
          <w:tab w:val="left" w:pos="4949"/>
        </w:tabs>
        <w:kinsoku w:val="0"/>
        <w:overflowPunct w:val="0"/>
        <w:spacing w:line="276" w:lineRule="auto"/>
        <w:ind w:left="3666" w:right="154"/>
        <w:jc w:val="both"/>
      </w:pPr>
      <w:r>
        <w:rPr>
          <w:spacing w:val="-1"/>
        </w:rPr>
        <w:t>i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cas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Bidde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offerin</w:t>
      </w:r>
      <w:r>
        <w:t>g</w:t>
      </w:r>
      <w:r>
        <w:rPr>
          <w:spacing w:val="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delive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good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under</w:t>
      </w:r>
      <w:r>
        <w:rPr>
          <w:spacing w:val="-1"/>
          <w:w w:val="9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contra</w:t>
      </w:r>
      <w:r>
        <w:rPr>
          <w:spacing w:val="1"/>
        </w:rPr>
        <w:t>c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Bidde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di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manufactur</w:t>
      </w:r>
      <w:r>
        <w:t>e</w:t>
      </w:r>
      <w:r>
        <w:rPr>
          <w:spacing w:val="15"/>
        </w:rPr>
        <w:t xml:space="preserve"> </w:t>
      </w:r>
      <w:r>
        <w:rPr>
          <w:spacing w:val="-2"/>
        </w:rPr>
        <w:t>o</w:t>
      </w:r>
      <w:r>
        <w:t>r otherwise</w:t>
      </w:r>
      <w:r>
        <w:tab/>
        <w:t>produce,</w:t>
      </w:r>
      <w:r>
        <w:rPr>
          <w:spacing w:val="51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Bidder</w:t>
      </w:r>
      <w:r>
        <w:rPr>
          <w:spacing w:val="53"/>
        </w:rPr>
        <w:t xml:space="preserve"> </w:t>
      </w:r>
      <w:r>
        <w:t>has</w:t>
      </w:r>
      <w:r>
        <w:rPr>
          <w:spacing w:val="52"/>
        </w:rPr>
        <w:t xml:space="preserve"> </w:t>
      </w:r>
      <w:r>
        <w:t>been</w:t>
      </w:r>
      <w:r>
        <w:rPr>
          <w:spacing w:val="52"/>
        </w:rPr>
        <w:t xml:space="preserve"> </w:t>
      </w:r>
      <w:r>
        <w:t>du</w:t>
      </w:r>
      <w:r>
        <w:rPr>
          <w:spacing w:val="-2"/>
        </w:rPr>
        <w:t>l</w:t>
      </w:r>
      <w:r>
        <w:t xml:space="preserve">y </w:t>
      </w:r>
      <w:r>
        <w:rPr>
          <w:spacing w:val="-1"/>
        </w:rPr>
        <w:t>authorize</w:t>
      </w:r>
      <w:r>
        <w:t>d</w:t>
      </w:r>
      <w:r>
        <w:rPr>
          <w:spacing w:val="5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goods</w:t>
      </w:r>
      <w:r>
        <w:t>’</w:t>
      </w:r>
      <w:r>
        <w:rPr>
          <w:spacing w:val="5"/>
        </w:rPr>
        <w:t xml:space="preserve"> </w:t>
      </w:r>
      <w:r>
        <w:rPr>
          <w:spacing w:val="-1"/>
        </w:rPr>
        <w:t>Ma</w:t>
      </w:r>
      <w:r>
        <w:t>nuf</w:t>
      </w:r>
      <w:r>
        <w:rPr>
          <w:spacing w:val="-2"/>
        </w:rPr>
        <w:t>a</w:t>
      </w:r>
      <w:r>
        <w:t>cturer</w:t>
      </w:r>
      <w:r>
        <w:rPr>
          <w:spacing w:val="5"/>
        </w:rPr>
        <w:t xml:space="preserve"> </w:t>
      </w:r>
      <w:r>
        <w:t>or</w:t>
      </w:r>
      <w:r>
        <w:rPr>
          <w:spacing w:val="6"/>
        </w:rPr>
        <w:t xml:space="preserve"> </w:t>
      </w:r>
      <w:r>
        <w:rPr>
          <w:spacing w:val="-2"/>
        </w:rPr>
        <w:t>p</w:t>
      </w:r>
      <w:r>
        <w:t>roducer</w:t>
      </w:r>
      <w:r>
        <w:rPr>
          <w:spacing w:val="5"/>
        </w:rPr>
        <w:t xml:space="preserve"> </w:t>
      </w:r>
      <w:r>
        <w:t xml:space="preserve">to </w:t>
      </w:r>
      <w:r>
        <w:rPr>
          <w:spacing w:val="-1"/>
        </w:rPr>
        <w:t>delive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good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-1"/>
        </w:rPr>
        <w:t>kistan;</w:t>
      </w:r>
    </w:p>
    <w:p w:rsidR="0044354C" w:rsidRDefault="0044354C">
      <w:pPr>
        <w:pStyle w:val="BodyText"/>
        <w:numPr>
          <w:ilvl w:val="2"/>
          <w:numId w:val="93"/>
        </w:numPr>
        <w:tabs>
          <w:tab w:val="left" w:pos="3666"/>
        </w:tabs>
        <w:kinsoku w:val="0"/>
        <w:overflowPunct w:val="0"/>
        <w:spacing w:line="275" w:lineRule="auto"/>
        <w:ind w:left="3666" w:right="155"/>
        <w:jc w:val="both"/>
      </w:pPr>
      <w:r>
        <w:rPr>
          <w:spacing w:val="-1"/>
        </w:rPr>
        <w:t>th</w:t>
      </w:r>
      <w:r>
        <w:t>e</w:t>
      </w:r>
      <w:r>
        <w:rPr>
          <w:spacing w:val="35"/>
        </w:rPr>
        <w:t xml:space="preserve"> </w:t>
      </w:r>
      <w:r>
        <w:rPr>
          <w:spacing w:val="-1"/>
        </w:rPr>
        <w:t>Bidde</w:t>
      </w:r>
      <w:r>
        <w:t>r</w:t>
      </w:r>
      <w:r>
        <w:rPr>
          <w:spacing w:val="36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3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35"/>
        </w:rPr>
        <w:t xml:space="preserve"> </w:t>
      </w:r>
      <w:r>
        <w:rPr>
          <w:spacing w:val="-1"/>
        </w:rPr>
        <w:t>financial</w:t>
      </w:r>
      <w:r>
        <w:t>,</w:t>
      </w:r>
      <w:r>
        <w:rPr>
          <w:spacing w:val="37"/>
        </w:rPr>
        <w:t xml:space="preserve"> </w:t>
      </w:r>
      <w:r>
        <w:rPr>
          <w:spacing w:val="-1"/>
        </w:rPr>
        <w:t>technical</w:t>
      </w:r>
      <w:r>
        <w:t>,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-1"/>
          <w:w w:val="99"/>
        </w:rPr>
        <w:t xml:space="preserve"> </w:t>
      </w:r>
      <w:r>
        <w:rPr>
          <w:spacing w:val="-1"/>
        </w:rPr>
        <w:t>supply/p</w:t>
      </w:r>
      <w:r>
        <w:rPr>
          <w:spacing w:val="1"/>
        </w:rPr>
        <w:t>r</w:t>
      </w:r>
      <w:r>
        <w:rPr>
          <w:spacing w:val="-1"/>
        </w:rPr>
        <w:t>oductio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capabilit</w:t>
      </w:r>
      <w:r>
        <w:t>y</w:t>
      </w:r>
      <w:r>
        <w:rPr>
          <w:spacing w:val="22"/>
        </w:rPr>
        <w:t xml:space="preserve"> </w:t>
      </w:r>
      <w:r>
        <w:rPr>
          <w:spacing w:val="-1"/>
        </w:rPr>
        <w:t>necessar</w:t>
      </w:r>
      <w:r>
        <w:t>y</w:t>
      </w:r>
      <w:r>
        <w:rPr>
          <w:spacing w:val="2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2"/>
        </w:rPr>
        <w:t xml:space="preserve"> </w:t>
      </w:r>
      <w:r>
        <w:rPr>
          <w:spacing w:val="-1"/>
        </w:rPr>
        <w:t>perform</w:t>
      </w:r>
      <w:r>
        <w:rPr>
          <w:spacing w:val="-1"/>
          <w:w w:val="9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Contr</w:t>
      </w:r>
      <w:r>
        <w:rPr>
          <w:spacing w:val="1"/>
        </w:rPr>
        <w:t>a</w:t>
      </w:r>
      <w:r>
        <w:rPr>
          <w:spacing w:val="-1"/>
        </w:rPr>
        <w:t>ct</w:t>
      </w:r>
      <w:r>
        <w:t>,</w:t>
      </w:r>
      <w:r>
        <w:rPr>
          <w:spacing w:val="25"/>
        </w:rPr>
        <w:t xml:space="preserve"> </w:t>
      </w:r>
      <w:r>
        <w:rPr>
          <w:spacing w:val="-1"/>
        </w:rPr>
        <w:t>meet</w:t>
      </w:r>
      <w:r>
        <w:t>s</w:t>
      </w:r>
      <w:r>
        <w:rPr>
          <w:spacing w:val="2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qualificatio</w:t>
      </w:r>
      <w:r>
        <w:t>n</w:t>
      </w:r>
      <w:r>
        <w:rPr>
          <w:spacing w:val="25"/>
        </w:rPr>
        <w:t xml:space="preserve"> </w:t>
      </w:r>
      <w:r>
        <w:rPr>
          <w:spacing w:val="-1"/>
        </w:rPr>
        <w:t>crite</w:t>
      </w:r>
      <w:r>
        <w:rPr>
          <w:spacing w:val="1"/>
        </w:rPr>
        <w:t>r</w:t>
      </w:r>
      <w:r>
        <w:rPr>
          <w:spacing w:val="-1"/>
        </w:rPr>
        <w:t>i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specified</w:t>
      </w:r>
      <w:r>
        <w:rPr>
          <w:spacing w:val="-1"/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7"/>
        </w:rPr>
        <w:t xml:space="preserve"> </w:t>
      </w:r>
      <w:r>
        <w:rPr>
          <w:b/>
          <w:bCs/>
        </w:rPr>
        <w:t>BD</w:t>
      </w:r>
      <w:r>
        <w:rPr>
          <w:b/>
          <w:bCs/>
          <w:spacing w:val="-1"/>
        </w:rPr>
        <w:t>S</w:t>
      </w:r>
      <w:r>
        <w:t>.</w:t>
      </w:r>
    </w:p>
    <w:p w:rsidR="0044354C" w:rsidRDefault="0044354C">
      <w:pPr>
        <w:pStyle w:val="BodyText"/>
        <w:numPr>
          <w:ilvl w:val="2"/>
          <w:numId w:val="93"/>
        </w:numPr>
        <w:tabs>
          <w:tab w:val="left" w:pos="3666"/>
          <w:tab w:val="left" w:pos="4822"/>
          <w:tab w:val="left" w:pos="5385"/>
        </w:tabs>
        <w:kinsoku w:val="0"/>
        <w:overflowPunct w:val="0"/>
        <w:spacing w:line="276" w:lineRule="auto"/>
        <w:ind w:left="3666" w:right="154"/>
        <w:jc w:val="both"/>
      </w:pP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case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Bidder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oin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busines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 xml:space="preserve">within </w:t>
      </w:r>
      <w:r>
        <w:t>Pakistan,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Bidder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(if</w:t>
      </w:r>
      <w:r>
        <w:rPr>
          <w:spacing w:val="16"/>
        </w:rPr>
        <w:t xml:space="preserve"> </w:t>
      </w:r>
      <w:r>
        <w:t>awarded</w:t>
      </w:r>
      <w:r>
        <w:rPr>
          <w:spacing w:val="15"/>
        </w:rPr>
        <w:t xml:space="preserve"> </w:t>
      </w:r>
      <w:r>
        <w:t xml:space="preserve">the </w:t>
      </w:r>
      <w:r>
        <w:rPr>
          <w:spacing w:val="-1"/>
        </w:rPr>
        <w:t>contract</w:t>
      </w:r>
      <w:r>
        <w:t>)</w:t>
      </w:r>
      <w:r>
        <w:tab/>
      </w:r>
      <w:r>
        <w:rPr>
          <w:spacing w:val="-1"/>
        </w:rPr>
        <w:t>represente</w:t>
      </w:r>
      <w:r>
        <w:t>d</w:t>
      </w:r>
      <w:r>
        <w:rPr>
          <w:spacing w:val="41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4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41"/>
        </w:rPr>
        <w:t xml:space="preserve"> </w:t>
      </w:r>
      <w:r>
        <w:rPr>
          <w:spacing w:val="-1"/>
        </w:rPr>
        <w:t>Agen</w:t>
      </w:r>
      <w:r>
        <w:t>t</w:t>
      </w:r>
      <w:r>
        <w:rPr>
          <w:spacing w:val="4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1"/>
        </w:rPr>
        <w:t xml:space="preserve"> </w:t>
      </w:r>
      <w:r>
        <w:rPr>
          <w:spacing w:val="-1"/>
        </w:rPr>
        <w:t>Pakistan equipped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ab</w:t>
      </w:r>
      <w:r>
        <w:rPr>
          <w:spacing w:val="-2"/>
        </w:rPr>
        <w:t>l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5"/>
        </w:rPr>
        <w:t xml:space="preserve"> </w:t>
      </w:r>
      <w:r>
        <w:rPr>
          <w:spacing w:val="-1"/>
        </w:rPr>
        <w:t>carr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ou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Supplier’s</w:t>
      </w:r>
      <w:r>
        <w:rPr>
          <w:spacing w:val="-1"/>
          <w:w w:val="99"/>
        </w:rPr>
        <w:t xml:space="preserve"> </w:t>
      </w:r>
      <w:r>
        <w:rPr>
          <w:spacing w:val="-1"/>
        </w:rPr>
        <w:t>maintenance</w:t>
      </w:r>
      <w:r>
        <w:t>,</w:t>
      </w:r>
      <w:r>
        <w:tab/>
      </w:r>
      <w:r>
        <w:rPr>
          <w:spacing w:val="-1"/>
        </w:rPr>
        <w:t>repair</w:t>
      </w:r>
      <w:r>
        <w:t>,</w:t>
      </w:r>
      <w:r>
        <w:rPr>
          <w:spacing w:val="59"/>
        </w:rPr>
        <w:t xml:space="preserve"> </w:t>
      </w:r>
      <w:r>
        <w:rPr>
          <w:spacing w:val="-1"/>
        </w:rPr>
        <w:t>an</w:t>
      </w:r>
      <w:r>
        <w:t xml:space="preserve">d  </w:t>
      </w:r>
      <w:r>
        <w:rPr>
          <w:spacing w:val="-1"/>
        </w:rPr>
        <w:t>spar</w:t>
      </w:r>
      <w:r>
        <w:t xml:space="preserve">e  </w:t>
      </w:r>
      <w:r>
        <w:rPr>
          <w:spacing w:val="-1"/>
        </w:rPr>
        <w:t>parts-stocking obligation</w:t>
      </w:r>
      <w:r>
        <w:t>s</w:t>
      </w:r>
      <w:r>
        <w:rPr>
          <w:spacing w:val="50"/>
        </w:rPr>
        <w:t xml:space="preserve"> </w:t>
      </w:r>
      <w:r>
        <w:rPr>
          <w:spacing w:val="-1"/>
        </w:rPr>
        <w:t>prescribe</w:t>
      </w:r>
      <w:r>
        <w:t>d</w:t>
      </w:r>
      <w:r>
        <w:rPr>
          <w:spacing w:val="4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8"/>
        </w:rPr>
        <w:t xml:space="preserve"> </w:t>
      </w:r>
      <w:r>
        <w:rPr>
          <w:spacing w:val="-1"/>
        </w:rPr>
        <w:t>Condition</w:t>
      </w:r>
      <w:r>
        <w:t>s</w:t>
      </w:r>
      <w:r>
        <w:rPr>
          <w:spacing w:val="4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9"/>
        </w:rPr>
        <w:t xml:space="preserve"> </w:t>
      </w:r>
      <w:r>
        <w:rPr>
          <w:spacing w:val="-1"/>
        </w:rPr>
        <w:t>Contract and/o</w:t>
      </w:r>
      <w:r>
        <w:t>r</w:t>
      </w:r>
      <w:r>
        <w:rPr>
          <w:spacing w:val="-18"/>
        </w:rPr>
        <w:t xml:space="preserve"> </w:t>
      </w:r>
      <w:r>
        <w:rPr>
          <w:spacing w:val="-1"/>
        </w:rPr>
        <w:t>Technica</w:t>
      </w:r>
      <w:r>
        <w:t>l</w:t>
      </w:r>
      <w:r>
        <w:rPr>
          <w:spacing w:val="-18"/>
        </w:rPr>
        <w:t xml:space="preserve"> </w:t>
      </w:r>
      <w:r>
        <w:rPr>
          <w:spacing w:val="-1"/>
        </w:rPr>
        <w:t>Spe</w:t>
      </w:r>
      <w:r>
        <w:rPr>
          <w:spacing w:val="1"/>
        </w:rPr>
        <w:t>c</w:t>
      </w:r>
      <w:r>
        <w:rPr>
          <w:spacing w:val="-1"/>
        </w:rPr>
        <w:t>ifications.</w:t>
      </w:r>
    </w:p>
    <w:p w:rsidR="0044354C" w:rsidRDefault="00403419">
      <w:pPr>
        <w:pStyle w:val="BodyText"/>
        <w:numPr>
          <w:ilvl w:val="2"/>
          <w:numId w:val="93"/>
        </w:numPr>
        <w:tabs>
          <w:tab w:val="left" w:pos="3666"/>
        </w:tabs>
        <w:kinsoku w:val="0"/>
        <w:overflowPunct w:val="0"/>
        <w:spacing w:line="276" w:lineRule="auto"/>
        <w:ind w:left="3666" w:right="15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ragraph">
                  <wp:posOffset>403225</wp:posOffset>
                </wp:positionV>
                <wp:extent cx="5899150" cy="1597025"/>
                <wp:effectExtent l="0" t="0" r="0" b="0"/>
                <wp:wrapNone/>
                <wp:docPr id="790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0" cy="159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02"/>
                              <w:gridCol w:w="1592"/>
                              <w:gridCol w:w="877"/>
                              <w:gridCol w:w="6419"/>
                            </w:tblGrid>
                            <w:tr w:rsidR="004A358E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428"/>
                              </w:trPr>
                              <w:tc>
                                <w:tcPr>
                                  <w:tcW w:w="4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2"/>
                                    <w:ind w:left="40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i/>
                                      <w:iCs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15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2"/>
                                    <w:ind w:left="62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i/>
                                      <w:iCs/>
                                    </w:rPr>
                                    <w:t>Form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i/>
                                      <w:iCs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i/>
                                      <w:iCs/>
                                    </w:rPr>
                                    <w:t>of Bid</w:t>
                                  </w:r>
                                </w:p>
                              </w:tc>
                              <w:tc>
                                <w:tcPr>
                                  <w:tcW w:w="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262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14.1</w:t>
                                  </w:r>
                                </w:p>
                              </w:tc>
                              <w:tc>
                                <w:tcPr>
                                  <w:tcW w:w="64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 w:line="275" w:lineRule="auto"/>
                                    <w:ind w:left="195" w:right="41"/>
                                    <w:jc w:val="both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5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Bidde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5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shal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5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fil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5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5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5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5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Bi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5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furnishe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5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5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Bidding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cuments.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Bid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Form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must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5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completed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w w:val="9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withou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5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5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alterati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5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5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5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orma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5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5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5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 xml:space="preserve">substitute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shall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accepted.</w:t>
                                  </w:r>
                                </w:p>
                              </w:tc>
                            </w:tr>
                            <w:tr w:rsidR="004A358E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086"/>
                              </w:trPr>
                              <w:tc>
                                <w:tcPr>
                                  <w:tcW w:w="4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/>
                                    <w:ind w:left="40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i/>
                                      <w:iCs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15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/>
                                    <w:ind w:left="62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i/>
                                      <w:iCs/>
                                    </w:rPr>
                                    <w:t>Bid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i/>
                                      <w:iCs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i/>
                                      <w:iCs/>
                                    </w:rPr>
                                    <w:t>Prices</w:t>
                                  </w:r>
                                </w:p>
                              </w:tc>
                              <w:tc>
                                <w:tcPr>
                                  <w:tcW w:w="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3"/>
                                    <w:ind w:left="262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15.1</w:t>
                                  </w:r>
                                </w:p>
                              </w:tc>
                              <w:tc>
                                <w:tcPr>
                                  <w:tcW w:w="64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3" w:line="276" w:lineRule="auto"/>
                                    <w:ind w:left="195" w:right="40"/>
                                    <w:jc w:val="both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Bid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Prices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counts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quoted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by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Bidder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Bi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Pric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Schedule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shal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confor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 xml:space="preserve">to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 xml:space="preserve">requirements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 xml:space="preserve">specified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 xml:space="preserve">w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 xml:space="preserve">in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 xml:space="preserve">ITB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 xml:space="preserve">Clause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 xml:space="preserve">15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or</w:t>
                                  </w:r>
                                </w:p>
                              </w:tc>
                            </w:tr>
                          </w:tbl>
                          <w:p w:rsidR="004A358E" w:rsidRDefault="004A358E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4" o:spid="_x0000_s1121" type="#_x0000_t202" style="position:absolute;left:0;text-align:left;margin-left:76pt;margin-top:31.75pt;width:464.5pt;height:125.75pt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02"/>
                        <w:gridCol w:w="1592"/>
                        <w:gridCol w:w="877"/>
                        <w:gridCol w:w="6419"/>
                      </w:tblGrid>
                      <w:tr w:rsidR="004A358E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428"/>
                        </w:trPr>
                        <w:tc>
                          <w:tcPr>
                            <w:tcW w:w="4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62"/>
                              <w:ind w:left="40"/>
                            </w:pP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i/>
                                <w:iCs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15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62"/>
                              <w:ind w:left="62"/>
                            </w:pP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i/>
                                <w:iCs/>
                              </w:rPr>
                              <w:t>Form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i/>
                                <w:iCs/>
                              </w:rPr>
                              <w:t>of Bid</w:t>
                            </w:r>
                          </w:p>
                        </w:tc>
                        <w:tc>
                          <w:tcPr>
                            <w:tcW w:w="8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262"/>
                            </w:pPr>
                            <w:r>
                              <w:rPr>
                                <w:rFonts w:ascii="Book Antiqua" w:hAnsi="Book Antiqua" w:cs="Book Antiqua"/>
                              </w:rPr>
                              <w:t>14.1</w:t>
                            </w:r>
                          </w:p>
                        </w:tc>
                        <w:tc>
                          <w:tcPr>
                            <w:tcW w:w="64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60" w:line="275" w:lineRule="auto"/>
                              <w:ind w:left="195" w:right="41"/>
                              <w:jc w:val="both"/>
                            </w:pP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Bidde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r</w:t>
                            </w:r>
                            <w:r>
                              <w:rPr>
                                <w:rFonts w:ascii="Book Antiqua" w:hAnsi="Book Antiqua" w:cs="Book Antiqua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shal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l</w:t>
                            </w:r>
                            <w:r>
                              <w:rPr>
                                <w:rFonts w:ascii="Book Antiqua" w:hAnsi="Book Antiqua" w:cs="Book Antiqua"/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fil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l</w:t>
                            </w:r>
                            <w:r>
                              <w:rPr>
                                <w:rFonts w:ascii="Book Antiqua" w:hAnsi="Book Antiqua" w:cs="Book Antiqua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For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m</w:t>
                            </w:r>
                            <w:r>
                              <w:rPr>
                                <w:rFonts w:ascii="Book Antiqua" w:hAnsi="Book Antiqua" w:cs="Book Antiqua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f</w:t>
                            </w:r>
                            <w:r>
                              <w:rPr>
                                <w:rFonts w:ascii="Book Antiqua" w:hAnsi="Book Antiqua" w:cs="Book Antiqua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Bi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d</w:t>
                            </w:r>
                            <w:r>
                              <w:rPr>
                                <w:rFonts w:ascii="Book Antiqua" w:hAnsi="Book Antiqua" w:cs="Book Antiqua"/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furnishe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d</w:t>
                            </w:r>
                            <w:r>
                              <w:rPr>
                                <w:rFonts w:ascii="Book Antiqua" w:hAnsi="Book Antiqua" w:cs="Book Antiqua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n</w:t>
                            </w:r>
                            <w:r>
                              <w:rPr>
                                <w:rFonts w:ascii="Book Antiqua" w:hAnsi="Book Antiqua" w:cs="Book Antiqua"/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 xml:space="preserve">the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Bidding</w:t>
                            </w:r>
                            <w:r>
                              <w:rPr>
                                <w:rFonts w:ascii="Book Antiqua" w:hAnsi="Book Antiqua" w:cs="Book Antiqua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1"/>
                              </w:rPr>
                              <w:t>D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cuments.</w:t>
                            </w:r>
                            <w:r>
                              <w:rPr>
                                <w:rFonts w:ascii="Book Antiqua" w:hAnsi="Book Antiqua" w:cs="Book Antiqua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The</w:t>
                            </w:r>
                            <w:r>
                              <w:rPr>
                                <w:rFonts w:ascii="Book Antiqua" w:hAnsi="Book Antiqua" w:cs="Book Antiqua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Bid</w:t>
                            </w:r>
                            <w:r>
                              <w:rPr>
                                <w:rFonts w:ascii="Book Antiqua" w:hAnsi="Book Antiqua" w:cs="Book Antiqua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Form</w:t>
                            </w:r>
                            <w:r>
                              <w:rPr>
                                <w:rFonts w:ascii="Book Antiqua" w:hAnsi="Book Antiqua" w:cs="Book Antiqua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must</w:t>
                            </w:r>
                            <w:r>
                              <w:rPr>
                                <w:rFonts w:ascii="Book Antiqua" w:hAnsi="Book Antiqua" w:cs="Book Antiqua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be</w:t>
                            </w:r>
                            <w:r>
                              <w:rPr>
                                <w:rFonts w:ascii="Book Antiqua" w:hAnsi="Book Antiqua" w:cs="Book Antiqua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completed</w:t>
                            </w:r>
                            <w:r>
                              <w:rPr>
                                <w:rFonts w:ascii="Book Antiqua" w:hAnsi="Book Antiqua" w:cs="Book Antiqua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withou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</w:t>
                            </w:r>
                            <w:r>
                              <w:rPr>
                                <w:rFonts w:ascii="Book Antiqua" w:hAnsi="Book Antiqua" w:cs="Book Antiqua"/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an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y</w:t>
                            </w:r>
                            <w:r>
                              <w:rPr>
                                <w:rFonts w:ascii="Book Antiqua" w:hAnsi="Book Antiqua" w:cs="Book Antiqua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alterati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o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s</w:t>
                            </w:r>
                            <w:r>
                              <w:rPr>
                                <w:rFonts w:ascii="Book Antiqua" w:hAnsi="Book Antiqua" w:cs="Book Antiqua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o</w:t>
                            </w:r>
                            <w:r>
                              <w:rPr>
                                <w:rFonts w:ascii="Book Antiqua" w:hAnsi="Book Antiqua" w:cs="Book Antiqua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it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s</w:t>
                            </w:r>
                            <w:r>
                              <w:rPr>
                                <w:rFonts w:ascii="Book Antiqua" w:hAnsi="Book Antiqua" w:cs="Book Antiqua"/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orma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</w:t>
                            </w:r>
                            <w:r>
                              <w:rPr>
                                <w:rFonts w:ascii="Book Antiqua" w:hAnsi="Book Antiqua" w:cs="Book Antiqua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an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d</w:t>
                            </w:r>
                            <w:r>
                              <w:rPr>
                                <w:rFonts w:ascii="Book Antiqua" w:hAnsi="Book Antiqua" w:cs="Book Antiqua"/>
                                <w:spacing w:val="5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o</w:t>
                            </w:r>
                            <w:r>
                              <w:rPr>
                                <w:rFonts w:ascii="Book Antiqua" w:hAnsi="Book Antiqua" w:cs="Book Antiqua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 xml:space="preserve">substitute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shall</w:t>
                            </w:r>
                            <w:r>
                              <w:rPr>
                                <w:rFonts w:ascii="Book Antiqua" w:hAnsi="Book Antiqua" w:cs="Book Antiqua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be</w:t>
                            </w:r>
                            <w:r>
                              <w:rPr>
                                <w:rFonts w:ascii="Book Antiqua" w:hAnsi="Book Antiqua" w:cs="Book Antiqua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accepted.</w:t>
                            </w:r>
                          </w:p>
                        </w:tc>
                      </w:tr>
                      <w:tr w:rsidR="004A358E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086"/>
                        </w:trPr>
                        <w:tc>
                          <w:tcPr>
                            <w:tcW w:w="4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14"/>
                              <w:ind w:left="40"/>
                            </w:pP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i/>
                                <w:iCs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15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14"/>
                              <w:ind w:left="62"/>
                            </w:pP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i/>
                                <w:iCs/>
                              </w:rPr>
                              <w:t>Bid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i/>
                                <w:iCs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i/>
                                <w:iCs/>
                              </w:rPr>
                              <w:t>Prices</w:t>
                            </w:r>
                          </w:p>
                        </w:tc>
                        <w:tc>
                          <w:tcPr>
                            <w:tcW w:w="8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13"/>
                              <w:ind w:left="262"/>
                            </w:pPr>
                            <w:r>
                              <w:rPr>
                                <w:rFonts w:ascii="Book Antiqua" w:hAnsi="Book Antiqua" w:cs="Book Antiqua"/>
                              </w:rPr>
                              <w:t>15.1</w:t>
                            </w:r>
                          </w:p>
                        </w:tc>
                        <w:tc>
                          <w:tcPr>
                            <w:tcW w:w="64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13" w:line="276" w:lineRule="auto"/>
                              <w:ind w:left="195" w:right="40"/>
                              <w:jc w:val="both"/>
                            </w:pPr>
                            <w:r>
                              <w:rPr>
                                <w:rFonts w:ascii="Book Antiqua" w:hAnsi="Book Antiqua" w:cs="Book Antiqua"/>
                              </w:rPr>
                              <w:t>The</w:t>
                            </w:r>
                            <w:r>
                              <w:rPr>
                                <w:rFonts w:ascii="Book Antiqua" w:hAnsi="Book Antiqua" w:cs="Book Antiqua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Bid</w:t>
                            </w:r>
                            <w:r>
                              <w:rPr>
                                <w:rFonts w:ascii="Book Antiqua" w:hAnsi="Book Antiqua" w:cs="Book Antiqua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Prices</w:t>
                            </w:r>
                            <w:r>
                              <w:rPr>
                                <w:rFonts w:ascii="Book Antiqua" w:hAnsi="Book Antiqua" w:cs="Book Antiqua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and</w:t>
                            </w:r>
                            <w:r>
                              <w:rPr>
                                <w:rFonts w:ascii="Book Antiqua" w:hAnsi="Book Antiqua" w:cs="Book Antiqua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di</w:t>
                            </w:r>
                            <w:r>
                              <w:rPr>
                                <w:rFonts w:ascii="Book Antiqua" w:hAnsi="Book Antiqua" w:cs="Book Antiqua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counts</w:t>
                            </w:r>
                            <w:r>
                              <w:rPr>
                                <w:rFonts w:ascii="Book Antiqua" w:hAnsi="Book Antiqua" w:cs="Book Antiqua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quoted</w:t>
                            </w:r>
                            <w:r>
                              <w:rPr>
                                <w:rFonts w:ascii="Book Antiqua" w:hAnsi="Book Antiqua" w:cs="Book Antiqua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by</w:t>
                            </w:r>
                            <w:r>
                              <w:rPr>
                                <w:rFonts w:ascii="Book Antiqua" w:hAnsi="Book Antiqua" w:cs="Book Antiqua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the</w:t>
                            </w:r>
                            <w:r>
                              <w:rPr>
                                <w:rFonts w:ascii="Book Antiqua" w:hAnsi="Book Antiqua" w:cs="Book Antiqua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Bidder</w:t>
                            </w:r>
                            <w:r>
                              <w:rPr>
                                <w:rFonts w:ascii="Book Antiqua" w:hAnsi="Book Antiqua" w:cs="Book Antiqua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in</w:t>
                            </w:r>
                            <w:r>
                              <w:rPr>
                                <w:rFonts w:ascii="Book Antiqua" w:hAnsi="Book Antiqua" w:cs="Book Antiqua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 xml:space="preserve">the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For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m</w:t>
                            </w:r>
                            <w:r>
                              <w:rPr>
                                <w:rFonts w:ascii="Book Antiqua" w:hAnsi="Book Antiqua" w:cs="Book Antiqua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f</w:t>
                            </w:r>
                            <w:r>
                              <w:rPr>
                                <w:rFonts w:ascii="Book Antiqua" w:hAnsi="Book Antiqua" w:cs="Book Antiqua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Bi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d</w:t>
                            </w:r>
                            <w:r>
                              <w:rPr>
                                <w:rFonts w:ascii="Book Antiqua" w:hAnsi="Book Antiqua" w:cs="Book Antiqua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an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d</w:t>
                            </w:r>
                            <w:r>
                              <w:rPr>
                                <w:rFonts w:ascii="Book Antiqua" w:hAnsi="Book Antiqua" w:cs="Book Antiqua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n</w:t>
                            </w:r>
                            <w:r>
                              <w:rPr>
                                <w:rFonts w:ascii="Book Antiqua" w:hAnsi="Book Antiqua" w:cs="Book Antiqua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Pric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Schedule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s</w:t>
                            </w:r>
                            <w:r>
                              <w:rPr>
                                <w:rFonts w:ascii="Book Antiqua" w:hAnsi="Book Antiqua" w:cs="Book Antiqua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shal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l</w:t>
                            </w:r>
                            <w:r>
                              <w:rPr>
                                <w:rFonts w:ascii="Book Antiqua" w:hAnsi="Book Antiqua" w:cs="Book Antiqua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confor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m</w:t>
                            </w:r>
                            <w:r>
                              <w:rPr>
                                <w:rFonts w:ascii="Book Antiqua" w:hAnsi="Book Antiqua" w:cs="Book Antiqua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 xml:space="preserve">to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 xml:space="preserve">the </w:t>
                            </w:r>
                            <w:r>
                              <w:rPr>
                                <w:rFonts w:ascii="Book Antiqua" w:hAnsi="Book Antiqua" w:cs="Book Antiqua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 xml:space="preserve">requirements </w:t>
                            </w:r>
                            <w:r>
                              <w:rPr>
                                <w:rFonts w:ascii="Book Antiqua" w:hAnsi="Book Antiqua" w:cs="Book Antiqu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 xml:space="preserve">specified </w:t>
                            </w:r>
                            <w:r>
                              <w:rPr>
                                <w:rFonts w:ascii="Book Antiqua" w:hAnsi="Book Antiqua" w:cs="Book Antiqu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be</w:t>
                            </w:r>
                            <w:r>
                              <w:rPr>
                                <w:rFonts w:ascii="Book Antiqua" w:hAnsi="Book Antiqua" w:cs="Book Antiqua"/>
                                <w:spacing w:val="-2"/>
                              </w:rPr>
                              <w:t>l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 xml:space="preserve">w </w:t>
                            </w:r>
                            <w:r>
                              <w:rPr>
                                <w:rFonts w:ascii="Book Antiqua" w:hAnsi="Book Antiqua" w:cs="Book Antiqu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 xml:space="preserve">in </w:t>
                            </w:r>
                            <w:r>
                              <w:rPr>
                                <w:rFonts w:ascii="Book Antiqua" w:hAnsi="Book Antiqua" w:cs="Book Antiqu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 xml:space="preserve">ITB </w:t>
                            </w:r>
                            <w:r>
                              <w:rPr>
                                <w:rFonts w:ascii="Book Antiqua" w:hAnsi="Book Antiqua" w:cs="Book Antiqu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 xml:space="preserve">Clause </w:t>
                            </w:r>
                            <w:r>
                              <w:rPr>
                                <w:rFonts w:ascii="Book Antiqua" w:hAnsi="Book Antiqua" w:cs="Book Antiqu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 xml:space="preserve">15 </w:t>
                            </w:r>
                            <w:r>
                              <w:rPr>
                                <w:rFonts w:ascii="Book Antiqua" w:hAnsi="Book Antiqua" w:cs="Book Antiqua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or</w:t>
                            </w:r>
                          </w:p>
                        </w:tc>
                      </w:tr>
                    </w:tbl>
                    <w:p w:rsidR="004A358E" w:rsidRDefault="004A358E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4354C">
        <w:rPr>
          <w:spacing w:val="-1"/>
        </w:rPr>
        <w:t>tha</w:t>
      </w:r>
      <w:r w:rsidR="0044354C">
        <w:t>t</w:t>
      </w:r>
      <w:r w:rsidR="0044354C">
        <w:rPr>
          <w:spacing w:val="2"/>
        </w:rPr>
        <w:t xml:space="preserve"> </w:t>
      </w:r>
      <w:r w:rsidR="0044354C">
        <w:rPr>
          <w:spacing w:val="-1"/>
        </w:rPr>
        <w:t>th</w:t>
      </w:r>
      <w:r w:rsidR="0044354C">
        <w:t>e</w:t>
      </w:r>
      <w:r w:rsidR="0044354C">
        <w:rPr>
          <w:spacing w:val="3"/>
        </w:rPr>
        <w:t xml:space="preserve"> </w:t>
      </w:r>
      <w:r w:rsidR="0044354C">
        <w:rPr>
          <w:spacing w:val="-1"/>
        </w:rPr>
        <w:t>Bidde</w:t>
      </w:r>
      <w:r w:rsidR="0044354C">
        <w:t>r</w:t>
      </w:r>
      <w:r w:rsidR="0044354C">
        <w:rPr>
          <w:spacing w:val="4"/>
        </w:rPr>
        <w:t xml:space="preserve"> </w:t>
      </w:r>
      <w:r w:rsidR="0044354C">
        <w:rPr>
          <w:spacing w:val="-1"/>
        </w:rPr>
        <w:t>meet</w:t>
      </w:r>
      <w:r w:rsidR="0044354C">
        <w:t>s</w:t>
      </w:r>
      <w:r w:rsidR="0044354C">
        <w:rPr>
          <w:spacing w:val="3"/>
        </w:rPr>
        <w:t xml:space="preserve"> </w:t>
      </w:r>
      <w:r w:rsidR="0044354C">
        <w:rPr>
          <w:spacing w:val="-1"/>
        </w:rPr>
        <w:t>th</w:t>
      </w:r>
      <w:r w:rsidR="0044354C">
        <w:t>e</w:t>
      </w:r>
      <w:r w:rsidR="0044354C">
        <w:rPr>
          <w:spacing w:val="3"/>
        </w:rPr>
        <w:t xml:space="preserve"> </w:t>
      </w:r>
      <w:r w:rsidR="0044354C">
        <w:rPr>
          <w:spacing w:val="-1"/>
        </w:rPr>
        <w:t>qualificatio</w:t>
      </w:r>
      <w:r w:rsidR="0044354C">
        <w:t>n</w:t>
      </w:r>
      <w:r w:rsidR="0044354C">
        <w:rPr>
          <w:spacing w:val="3"/>
        </w:rPr>
        <w:t xml:space="preserve"> </w:t>
      </w:r>
      <w:r w:rsidR="0044354C">
        <w:rPr>
          <w:spacing w:val="-1"/>
        </w:rPr>
        <w:t>crit</w:t>
      </w:r>
      <w:r w:rsidR="0044354C">
        <w:rPr>
          <w:spacing w:val="1"/>
        </w:rPr>
        <w:t>e</w:t>
      </w:r>
      <w:r w:rsidR="0044354C">
        <w:t>r</w:t>
      </w:r>
      <w:r w:rsidR="0044354C">
        <w:rPr>
          <w:spacing w:val="-1"/>
        </w:rPr>
        <w:t>i</w:t>
      </w:r>
      <w:r w:rsidR="0044354C">
        <w:t>a</w:t>
      </w:r>
      <w:r w:rsidR="0044354C">
        <w:rPr>
          <w:spacing w:val="3"/>
        </w:rPr>
        <w:t xml:space="preserve"> </w:t>
      </w:r>
      <w:r w:rsidR="0044354C">
        <w:rPr>
          <w:spacing w:val="-1"/>
        </w:rPr>
        <w:t>liste</w:t>
      </w:r>
      <w:r w:rsidR="0044354C">
        <w:t>d</w:t>
      </w:r>
      <w:r w:rsidR="0044354C">
        <w:rPr>
          <w:spacing w:val="2"/>
        </w:rPr>
        <w:t xml:space="preserve"> </w:t>
      </w:r>
      <w:r w:rsidR="0044354C">
        <w:rPr>
          <w:spacing w:val="-1"/>
        </w:rPr>
        <w:t xml:space="preserve">in </w:t>
      </w:r>
      <w:r w:rsidR="0044354C">
        <w:t>the</w:t>
      </w:r>
      <w:r w:rsidR="0044354C">
        <w:rPr>
          <w:spacing w:val="-3"/>
        </w:rPr>
        <w:t xml:space="preserve"> </w:t>
      </w:r>
      <w:r w:rsidR="0044354C">
        <w:t>Bid</w:t>
      </w:r>
      <w:r w:rsidR="0044354C">
        <w:rPr>
          <w:spacing w:val="-1"/>
        </w:rPr>
        <w:t xml:space="preserve"> </w:t>
      </w:r>
      <w:r w:rsidR="0044354C">
        <w:t>Data</w:t>
      </w:r>
      <w:r w:rsidR="0044354C">
        <w:rPr>
          <w:spacing w:val="-2"/>
        </w:rPr>
        <w:t xml:space="preserve"> </w:t>
      </w:r>
      <w:r w:rsidR="0044354C">
        <w:t>Sheet.</w:t>
      </w:r>
    </w:p>
    <w:p w:rsidR="0044354C" w:rsidRDefault="0044354C">
      <w:pPr>
        <w:kinsoku w:val="0"/>
        <w:overflowPunct w:val="0"/>
        <w:spacing w:before="7" w:line="160" w:lineRule="exact"/>
        <w:rPr>
          <w:sz w:val="16"/>
          <w:szCs w:val="16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tabs>
          <w:tab w:val="left" w:pos="4795"/>
          <w:tab w:val="left" w:pos="6245"/>
          <w:tab w:val="left" w:pos="7501"/>
          <w:tab w:val="left" w:pos="8014"/>
          <w:tab w:val="left" w:pos="8650"/>
        </w:tabs>
        <w:kinsoku w:val="0"/>
        <w:overflowPunct w:val="0"/>
        <w:spacing w:before="53" w:line="276" w:lineRule="auto"/>
        <w:ind w:left="3306" w:right="155"/>
      </w:pPr>
      <w:r>
        <w:rPr>
          <w:spacing w:val="-1"/>
        </w:rPr>
        <w:t>exclusivel</w:t>
      </w:r>
      <w:r>
        <w:t>y</w:t>
      </w:r>
      <w:r>
        <w:tab/>
      </w:r>
      <w:r>
        <w:rPr>
          <w:spacing w:val="-1"/>
        </w:rPr>
        <w:t>mentione</w:t>
      </w:r>
      <w:r>
        <w:t>d</w:t>
      </w:r>
      <w:r>
        <w:tab/>
      </w:r>
      <w:r>
        <w:rPr>
          <w:spacing w:val="-1"/>
        </w:rPr>
        <w:t>hereafte</w:t>
      </w:r>
      <w:r>
        <w:t>r</w:t>
      </w:r>
      <w:r>
        <w:tab/>
      </w:r>
      <w:r>
        <w:rPr>
          <w:spacing w:val="-1"/>
        </w:rPr>
        <w:t>i</w:t>
      </w:r>
      <w:r>
        <w:t>n</w:t>
      </w:r>
      <w:r>
        <w:tab/>
      </w:r>
      <w:r>
        <w:rPr>
          <w:spacing w:val="-1"/>
        </w:rPr>
        <w:t>th</w:t>
      </w:r>
      <w:r>
        <w:t>e</w:t>
      </w:r>
      <w:r>
        <w:tab/>
      </w:r>
      <w:r>
        <w:rPr>
          <w:spacing w:val="-1"/>
        </w:rPr>
        <w:t>bidding documents.</w:t>
      </w:r>
    </w:p>
    <w:p w:rsidR="0044354C" w:rsidRDefault="0044354C">
      <w:pPr>
        <w:pStyle w:val="BodyText"/>
        <w:numPr>
          <w:ilvl w:val="1"/>
          <w:numId w:val="92"/>
        </w:numPr>
        <w:tabs>
          <w:tab w:val="left" w:pos="3306"/>
        </w:tabs>
        <w:kinsoku w:val="0"/>
        <w:overflowPunct w:val="0"/>
        <w:spacing w:before="9" w:line="276" w:lineRule="auto"/>
        <w:ind w:left="3306" w:right="154"/>
        <w:jc w:val="both"/>
      </w:pPr>
      <w:r>
        <w:rPr>
          <w:spacing w:val="-1"/>
        </w:rPr>
        <w:t>Al</w:t>
      </w:r>
      <w:r>
        <w:t>l</w:t>
      </w:r>
      <w:r>
        <w:rPr>
          <w:spacing w:val="46"/>
        </w:rPr>
        <w:t xml:space="preserve"> </w:t>
      </w:r>
      <w:r>
        <w:rPr>
          <w:spacing w:val="-1"/>
        </w:rPr>
        <w:t>item</w:t>
      </w:r>
      <w:r>
        <w:t>s</w:t>
      </w:r>
      <w:r>
        <w:rPr>
          <w:spacing w:val="4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7"/>
        </w:rPr>
        <w:t xml:space="preserve"> </w:t>
      </w:r>
      <w:r>
        <w:rPr>
          <w:spacing w:val="-1"/>
        </w:rPr>
        <w:t>Stat</w:t>
      </w:r>
      <w:r>
        <w:rPr>
          <w:spacing w:val="1"/>
        </w:rPr>
        <w:t>e</w:t>
      </w:r>
      <w:r>
        <w:t>m</w:t>
      </w:r>
      <w:r>
        <w:rPr>
          <w:spacing w:val="-1"/>
        </w:rPr>
        <w:t>en</w:t>
      </w:r>
      <w:r>
        <w:t>t</w:t>
      </w:r>
      <w:r>
        <w:rPr>
          <w:spacing w:val="4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6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47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46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46"/>
        </w:rPr>
        <w:t xml:space="preserve"> </w:t>
      </w:r>
      <w:r>
        <w:rPr>
          <w:spacing w:val="-1"/>
        </w:rPr>
        <w:t>liste</w:t>
      </w:r>
      <w:r>
        <w:t>d</w:t>
      </w:r>
      <w:r>
        <w:rPr>
          <w:spacing w:val="47"/>
        </w:rPr>
        <w:t xml:space="preserve"> </w:t>
      </w:r>
      <w:r>
        <w:rPr>
          <w:spacing w:val="-1"/>
        </w:rPr>
        <w:t>and</w:t>
      </w:r>
      <w:r>
        <w:rPr>
          <w:spacing w:val="-1"/>
          <w:w w:val="99"/>
        </w:rPr>
        <w:t xml:space="preserve"> </w:t>
      </w:r>
      <w:r>
        <w:rPr>
          <w:spacing w:val="-1"/>
        </w:rPr>
        <w:t>price</w:t>
      </w:r>
      <w:r>
        <w:t>d</w:t>
      </w:r>
      <w:r>
        <w:rPr>
          <w:spacing w:val="31"/>
        </w:rPr>
        <w:t xml:space="preserve"> </w:t>
      </w:r>
      <w:r>
        <w:rPr>
          <w:spacing w:val="-1"/>
        </w:rPr>
        <w:t>se</w:t>
      </w:r>
      <w:r>
        <w:rPr>
          <w:spacing w:val="-2"/>
        </w:rPr>
        <w:t>p</w:t>
      </w:r>
      <w:r>
        <w:rPr>
          <w:spacing w:val="-1"/>
        </w:rPr>
        <w:t>aratel</w:t>
      </w:r>
      <w:r>
        <w:t>y</w:t>
      </w:r>
      <w:r>
        <w:rPr>
          <w:spacing w:val="3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1"/>
        </w:rPr>
        <w:t xml:space="preserve"> </w:t>
      </w:r>
      <w:r>
        <w:rPr>
          <w:spacing w:val="-1"/>
        </w:rPr>
        <w:t>Pri</w:t>
      </w:r>
      <w:r>
        <w:t>ce</w:t>
      </w:r>
      <w:r>
        <w:rPr>
          <w:spacing w:val="31"/>
        </w:rPr>
        <w:t xml:space="preserve"> </w:t>
      </w:r>
      <w:r>
        <w:rPr>
          <w:spacing w:val="-1"/>
        </w:rPr>
        <w:t>Schedule(s)</w:t>
      </w:r>
      <w:r>
        <w:t>.</w:t>
      </w:r>
      <w:r>
        <w:rPr>
          <w:spacing w:val="31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Price</w:t>
      </w:r>
      <w:r>
        <w:rPr>
          <w:spacing w:val="-1"/>
          <w:w w:val="99"/>
        </w:rPr>
        <w:t xml:space="preserve"> </w:t>
      </w:r>
      <w:r>
        <w:rPr>
          <w:spacing w:val="-1"/>
        </w:rPr>
        <w:t>Schedul</w:t>
      </w:r>
      <w:r>
        <w:t>e</w:t>
      </w:r>
      <w:r>
        <w:rPr>
          <w:spacing w:val="37"/>
        </w:rPr>
        <w:t xml:space="preserve"> </w:t>
      </w:r>
      <w:r>
        <w:rPr>
          <w:spacing w:val="-1"/>
        </w:rPr>
        <w:t>show</w:t>
      </w:r>
      <w:r>
        <w:t>s</w:t>
      </w:r>
      <w:r>
        <w:rPr>
          <w:spacing w:val="37"/>
        </w:rPr>
        <w:t xml:space="preserve"> </w:t>
      </w:r>
      <w:r>
        <w:rPr>
          <w:spacing w:val="-1"/>
        </w:rPr>
        <w:t>item</w:t>
      </w:r>
      <w:r>
        <w:t>s</w:t>
      </w:r>
      <w:r>
        <w:rPr>
          <w:spacing w:val="37"/>
        </w:rPr>
        <w:t xml:space="preserve"> </w:t>
      </w:r>
      <w:r>
        <w:rPr>
          <w:spacing w:val="-1"/>
        </w:rPr>
        <w:t>liste</w:t>
      </w:r>
      <w:r>
        <w:t>d</w:t>
      </w:r>
      <w:r>
        <w:rPr>
          <w:spacing w:val="38"/>
        </w:rPr>
        <w:t xml:space="preserve"> </w:t>
      </w:r>
      <w:r>
        <w:rPr>
          <w:spacing w:val="-1"/>
        </w:rPr>
        <w:t>bu</w:t>
      </w:r>
      <w:r>
        <w:t>t</w:t>
      </w:r>
      <w:r>
        <w:rPr>
          <w:spacing w:val="36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37"/>
        </w:rPr>
        <w:t xml:space="preserve"> </w:t>
      </w:r>
      <w:r>
        <w:rPr>
          <w:spacing w:val="-1"/>
        </w:rPr>
        <w:t>pric</w:t>
      </w:r>
      <w:r>
        <w:rPr>
          <w:spacing w:val="1"/>
        </w:rPr>
        <w:t>e</w:t>
      </w:r>
      <w:r>
        <w:rPr>
          <w:spacing w:val="-1"/>
        </w:rPr>
        <w:t>d</w:t>
      </w:r>
      <w:r>
        <w:t>,</w:t>
      </w:r>
      <w:r>
        <w:rPr>
          <w:spacing w:val="36"/>
        </w:rPr>
        <w:t xml:space="preserve"> </w:t>
      </w:r>
      <w:r>
        <w:rPr>
          <w:spacing w:val="-1"/>
        </w:rPr>
        <w:t>thei</w:t>
      </w:r>
      <w:r>
        <w:t>r</w:t>
      </w:r>
      <w:r>
        <w:rPr>
          <w:spacing w:val="36"/>
        </w:rPr>
        <w:t xml:space="preserve"> </w:t>
      </w:r>
      <w:r>
        <w:rPr>
          <w:spacing w:val="-1"/>
        </w:rPr>
        <w:t>prices</w:t>
      </w:r>
      <w:r>
        <w:rPr>
          <w:spacing w:val="-1"/>
          <w:w w:val="99"/>
        </w:rPr>
        <w:t xml:space="preserve"> </w:t>
      </w:r>
      <w:r>
        <w:t>shall</w:t>
      </w:r>
      <w:r>
        <w:rPr>
          <w:spacing w:val="39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t>c</w:t>
      </w:r>
      <w:r>
        <w:rPr>
          <w:spacing w:val="1"/>
        </w:rPr>
        <w:t>o</w:t>
      </w:r>
      <w:r>
        <w:t>nstrued</w:t>
      </w:r>
      <w:r>
        <w:rPr>
          <w:spacing w:val="40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t>included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prices</w:t>
      </w:r>
      <w:r>
        <w:rPr>
          <w:spacing w:val="40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other items.</w:t>
      </w:r>
    </w:p>
    <w:p w:rsidR="0044354C" w:rsidRDefault="0044354C">
      <w:pPr>
        <w:pStyle w:val="BodyText"/>
        <w:numPr>
          <w:ilvl w:val="1"/>
          <w:numId w:val="92"/>
        </w:numPr>
        <w:tabs>
          <w:tab w:val="left" w:pos="3306"/>
        </w:tabs>
        <w:kinsoku w:val="0"/>
        <w:overflowPunct w:val="0"/>
        <w:spacing w:before="10" w:line="276" w:lineRule="auto"/>
        <w:ind w:left="3306" w:right="154"/>
        <w:jc w:val="both"/>
      </w:pPr>
      <w:r>
        <w:rPr>
          <w:spacing w:val="-1"/>
        </w:rPr>
        <w:t>Item</w:t>
      </w:r>
      <w:r>
        <w:t>s</w:t>
      </w:r>
      <w:r>
        <w:rPr>
          <w:spacing w:val="3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40"/>
        </w:rPr>
        <w:t xml:space="preserve"> </w:t>
      </w:r>
      <w:r>
        <w:rPr>
          <w:spacing w:val="-1"/>
        </w:rPr>
        <w:t>liste</w:t>
      </w:r>
      <w:r>
        <w:t>d</w:t>
      </w:r>
      <w:r>
        <w:rPr>
          <w:spacing w:val="4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0"/>
        </w:rPr>
        <w:t xml:space="preserve"> </w:t>
      </w:r>
      <w:r>
        <w:rPr>
          <w:spacing w:val="-1"/>
        </w:rPr>
        <w:t>Pric</w:t>
      </w:r>
      <w:r>
        <w:t>e</w:t>
      </w:r>
      <w:r>
        <w:rPr>
          <w:spacing w:val="40"/>
        </w:rPr>
        <w:t xml:space="preserve"> </w:t>
      </w:r>
      <w:r>
        <w:rPr>
          <w:spacing w:val="-1"/>
        </w:rPr>
        <w:t>Sc</w:t>
      </w:r>
      <w:r>
        <w:rPr>
          <w:spacing w:val="-2"/>
        </w:rPr>
        <w:t>h</w:t>
      </w:r>
      <w:r>
        <w:t>e</w:t>
      </w:r>
      <w:r>
        <w:rPr>
          <w:spacing w:val="-1"/>
        </w:rPr>
        <w:t>dul</w:t>
      </w:r>
      <w:r>
        <w:t>e</w:t>
      </w:r>
      <w:r>
        <w:rPr>
          <w:spacing w:val="4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4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40"/>
        </w:rPr>
        <w:t xml:space="preserve"> </w:t>
      </w:r>
      <w:r>
        <w:rPr>
          <w:spacing w:val="-1"/>
        </w:rPr>
        <w:t>assumed</w:t>
      </w:r>
      <w:r>
        <w:rPr>
          <w:spacing w:val="-1"/>
          <w:w w:val="9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3"/>
        </w:rPr>
        <w:t xml:space="preserve"> </w:t>
      </w:r>
      <w:r>
        <w:t>in</w:t>
      </w:r>
      <w:r>
        <w:rPr>
          <w:spacing w:val="-1"/>
        </w:rPr>
        <w:t>clude</w:t>
      </w:r>
      <w:r>
        <w:t>d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Bid</w:t>
      </w:r>
      <w:r>
        <w:t>,</w:t>
      </w:r>
      <w:r>
        <w:rPr>
          <w:spacing w:val="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provided</w:t>
      </w:r>
      <w:r>
        <w:rPr>
          <w:spacing w:val="4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Bid</w:t>
      </w:r>
      <w:r>
        <w:rPr>
          <w:spacing w:val="4"/>
        </w:rPr>
        <w:t xml:space="preserve"> </w:t>
      </w:r>
      <w:r>
        <w:t>is</w:t>
      </w:r>
      <w:r>
        <w:rPr>
          <w:w w:val="99"/>
        </w:rPr>
        <w:t xml:space="preserve"> </w:t>
      </w:r>
      <w:r>
        <w:t>still</w:t>
      </w:r>
      <w:r>
        <w:rPr>
          <w:spacing w:val="48"/>
        </w:rPr>
        <w:t xml:space="preserve"> </w:t>
      </w:r>
      <w:r>
        <w:t>substantially</w:t>
      </w:r>
      <w:r>
        <w:rPr>
          <w:spacing w:val="49"/>
        </w:rPr>
        <w:t xml:space="preserve"> </w:t>
      </w:r>
      <w:r>
        <w:t>responsive</w:t>
      </w:r>
      <w:r>
        <w:rPr>
          <w:spacing w:val="49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t>their</w:t>
      </w:r>
      <w:r>
        <w:rPr>
          <w:spacing w:val="49"/>
        </w:rPr>
        <w:t xml:space="preserve"> </w:t>
      </w:r>
      <w:r>
        <w:t>absence</w:t>
      </w:r>
      <w:r>
        <w:rPr>
          <w:spacing w:val="49"/>
        </w:rPr>
        <w:t xml:space="preserve"> </w:t>
      </w:r>
      <w:r>
        <w:t>or</w:t>
      </w:r>
      <w:r>
        <w:rPr>
          <w:spacing w:val="49"/>
        </w:rPr>
        <w:t xml:space="preserve"> </w:t>
      </w:r>
      <w:r>
        <w:t>due</w:t>
      </w:r>
      <w:r>
        <w:rPr>
          <w:spacing w:val="48"/>
        </w:rPr>
        <w:t xml:space="preserve"> </w:t>
      </w:r>
      <w:r>
        <w:t xml:space="preserve">to </w:t>
      </w:r>
      <w:r>
        <w:rPr>
          <w:spacing w:val="-1"/>
        </w:rPr>
        <w:t>thei</w:t>
      </w:r>
      <w:r>
        <w:t>r</w:t>
      </w:r>
      <w:r>
        <w:rPr>
          <w:spacing w:val="20"/>
        </w:rPr>
        <w:t xml:space="preserve"> </w:t>
      </w:r>
      <w:r>
        <w:rPr>
          <w:spacing w:val="-1"/>
        </w:rPr>
        <w:t>nomina</w:t>
      </w:r>
      <w:r>
        <w:t>l</w:t>
      </w:r>
      <w:r>
        <w:rPr>
          <w:spacing w:val="20"/>
        </w:rPr>
        <w:t xml:space="preserve"> </w:t>
      </w:r>
      <w:r>
        <w:rPr>
          <w:spacing w:val="-1"/>
        </w:rPr>
        <w:t>nature</w:t>
      </w:r>
      <w:r>
        <w:t>,</w:t>
      </w:r>
      <w:r>
        <w:rPr>
          <w:spacing w:val="2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correspondin</w:t>
      </w:r>
      <w:r>
        <w:t>g</w:t>
      </w:r>
      <w:r>
        <w:rPr>
          <w:spacing w:val="21"/>
        </w:rPr>
        <w:t xml:space="preserve"> </w:t>
      </w:r>
      <w:r>
        <w:rPr>
          <w:spacing w:val="-1"/>
        </w:rPr>
        <w:t>averag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pric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of</w:t>
      </w:r>
    </w:p>
    <w:p w:rsidR="0044354C" w:rsidRDefault="0044354C">
      <w:pPr>
        <w:pStyle w:val="BodyText"/>
        <w:numPr>
          <w:ilvl w:val="1"/>
          <w:numId w:val="92"/>
        </w:numPr>
        <w:tabs>
          <w:tab w:val="left" w:pos="3306"/>
        </w:tabs>
        <w:kinsoku w:val="0"/>
        <w:overflowPunct w:val="0"/>
        <w:spacing w:before="10" w:line="276" w:lineRule="auto"/>
        <w:ind w:left="3306" w:right="154"/>
        <w:jc w:val="both"/>
        <w:sectPr w:rsidR="0044354C">
          <w:pgSz w:w="11905" w:h="16840"/>
          <w:pgMar w:top="1040" w:right="980" w:bottom="1280" w:left="1280" w:header="0" w:footer="1083" w:gutter="0"/>
          <w:cols w:space="720" w:equalWidth="0">
            <w:col w:w="9645"/>
          </w:cols>
          <w:noEndnote/>
        </w:sectPr>
      </w:pPr>
    </w:p>
    <w:p w:rsidR="0044354C" w:rsidRDefault="00403419">
      <w:pPr>
        <w:pStyle w:val="BodyText"/>
        <w:kinsoku w:val="0"/>
        <w:overflowPunct w:val="0"/>
        <w:spacing w:before="49" w:line="276" w:lineRule="auto"/>
        <w:ind w:left="3306" w:right="155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7792" behindDoc="1" locked="0" layoutInCell="0" allowOverlap="1">
                <wp:simplePos x="0" y="0"/>
                <wp:positionH relativeFrom="page">
                  <wp:posOffset>878840</wp:posOffset>
                </wp:positionH>
                <wp:positionV relativeFrom="page">
                  <wp:posOffset>667385</wp:posOffset>
                </wp:positionV>
                <wp:extent cx="6049645" cy="8997315"/>
                <wp:effectExtent l="0" t="0" r="0" b="0"/>
                <wp:wrapNone/>
                <wp:docPr id="783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9645" cy="8997315"/>
                          <a:chOff x="1384" y="1051"/>
                          <a:chExt cx="9527" cy="14169"/>
                        </a:xfrm>
                      </wpg:grpSpPr>
                      <wps:wsp>
                        <wps:cNvPr id="784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385" y="1051"/>
                            <a:ext cx="9520" cy="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1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50280" cy="2667000"/>
                                    <wp:effectExtent l="0" t="0" r="7620" b="0"/>
                                    <wp:docPr id="84" name="Picture 8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50280" cy="2667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5" name="Freeform 107"/>
                        <wps:cNvSpPr>
                          <a:spLocks/>
                        </wps:cNvSpPr>
                        <wps:spPr bwMode="auto">
                          <a:xfrm>
                            <a:off x="10873" y="520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385" y="5186"/>
                            <a:ext cx="952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96000" cy="1569720"/>
                                    <wp:effectExtent l="0" t="0" r="0" b="0"/>
                                    <wp:docPr id="86" name="Picture 8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0" cy="1569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7" name="Freeform 109"/>
                        <wps:cNvSpPr>
                          <a:spLocks/>
                        </wps:cNvSpPr>
                        <wps:spPr bwMode="auto">
                          <a:xfrm>
                            <a:off x="10873" y="762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385" y="7597"/>
                            <a:ext cx="952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6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50280" cy="4846320"/>
                                    <wp:effectExtent l="0" t="0" r="7620" b="0"/>
                                    <wp:docPr id="88" name="Picture 8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50280" cy="48463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9" name="Freeform 111"/>
                        <wps:cNvSpPr>
                          <a:spLocks/>
                        </wps:cNvSpPr>
                        <wps:spPr bwMode="auto">
                          <a:xfrm>
                            <a:off x="10873" y="1518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" o:spid="_x0000_s1122" style="position:absolute;left:0;text-align:left;margin-left:69.2pt;margin-top:52.55pt;width:476.35pt;height:708.45pt;z-index:-251698688;mso-position-horizontal-relative:page;mso-position-vertical-relative:page" coordorigin="1384,1051" coordsize="9527,14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" o:allowincell="f">
                <v:rect id="Rectangle 106" o:spid="_x0000_s1123" style="position:absolute;left:1385;top:1051;width:9520;height:4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gr68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W8xl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gr68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41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50280" cy="2667000"/>
                              <wp:effectExtent l="0" t="0" r="7620" b="0"/>
                              <wp:docPr id="84" name="Picture 8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50280" cy="2667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107" o:spid="_x0000_s1124" style="position:absolute;left:10873;top:520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C3RMQA&#10;AADcAAAADwAAAGRycy9kb3ducmV2LnhtbESPzWrDMBCE74G+g9hCb7Fc06aJEyWUgKEXH5o0OS/W&#10;+odaKyPJjvv2VaGQ4zAz3zC7w2x6MZHznWUFz0kKgriyuuNGwde5WK5B+ICssbdMCn7Iw2H/sNhh&#10;ru2NP2k6hUZECPscFbQhDLmUvmrJoE/sQBy92jqDIUrXSO3wFuGml1marqTBjuNCiwMdW6q+T6NR&#10;cKnNePWuPPabciqmmrL5hTKlnh7n9y2IQHO4h//bH1rB2/oV/s7EI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Qt0TEAAAA3AAAAA8AAAAAAAAAAAAAAAAAmAIAAGRycy9k&#10;b3ducmV2LnhtbFBLBQYAAAAABAAEAPUAAACJAwAAAAA=&#10;" path="m,l9,e" filled="f" strokecolor="#bebebe" strokeweight=".36pt">
                  <v:path arrowok="t" o:connecttype="custom" o:connectlocs="0,0;9,0" o:connectangles="0,0"/>
                </v:shape>
                <v:rect id="Rectangle 108" o:spid="_x0000_s1125" style="position:absolute;left:1385;top:5186;width:9520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YQB8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XMkx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YQB8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96000" cy="1569720"/>
                              <wp:effectExtent l="0" t="0" r="0" b="0"/>
                              <wp:docPr id="86" name="Picture 8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0" cy="1569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109" o:spid="_x0000_s1126" style="position:absolute;left:10873;top:762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rP08UA&#10;AADcAAAADwAAAGRycy9kb3ducmV2LnhtbESPQUvDQBSE74L/YXmCN7uphybGbksrCIHiwTYevD2y&#10;r0lo9m3Ivrbbf+8KgsdhZr5hluvoBnWhKfSeDcxnGSjixtueWwP14f2pABUE2eLgmQzcKMB6dX+3&#10;xNL6K3/SZS+tShAOJRroRMZS69B05DDM/EicvKOfHEqSU6vthNcEd4N+zrKFdthzWuhwpLeOmtP+&#10;7Ayc66b6irvF90e+3VIVC5G6fjHm8SFuXkEJRfkP/7UrayAvcvg9k46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6s/TxQAAANwAAAAPAAAAAAAAAAAAAAAAAJgCAABkcnMv&#10;ZG93bnJldi54bWxQSwUGAAAAAAQABAD1AAAAigMAAAAA&#10;" path="m,l9,e" filled="f" strokecolor="#bebebe" strokeweight=".42pt">
                  <v:path arrowok="t" o:connecttype="custom" o:connectlocs="0,0;9,0" o:connectangles="0,0"/>
                </v:shape>
                <v:rect id="Rectangle 110" o:spid="_x0000_s1127" style="position:absolute;left:1385;top:7597;width:9520;height:7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Uh7s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YBqH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VIe7BAAAA3AAAAA8AAAAAAAAAAAAAAAAAmAIAAGRycy9kb3du&#10;cmV2LnhtbFBLBQYAAAAABAAEAPUAAACG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76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50280" cy="4846320"/>
                              <wp:effectExtent l="0" t="0" r="7620" b="0"/>
                              <wp:docPr id="88" name="Picture 8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50280" cy="48463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111" o:spid="_x0000_s1128" style="position:absolute;left:10873;top:1518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tp8MUA&#10;AADcAAAADwAAAGRycy9kb3ducmV2LnhtbESPQWvCQBSE7wX/w/IEb3WjB5tEVylCoAUvpiIen9nX&#10;TTD7NmRXjf76bqHQ4zAz3zCrzWBbcaPeN44VzKYJCOLK6YaNgsNX8ZqC8AFZY+uYFDzIw2Y9ellh&#10;rt2d93QrgxERwj5HBXUIXS6lr2qy6KeuI47et+sthih7I3WP9wi3rZwnyUJabDgu1NjRtqbqUl6t&#10;AqmLs9l/zi67IktP82d2LM3iqNRkPLwvQQQawn/4r/2hFbylGfyei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2nwxQAAANwAAAAPAAAAAAAAAAAAAAAAAJgCAABkcnMv&#10;ZG93bnJldi54bWxQSwUGAAAAAAQABAD1AAAAigMAAAAA&#10;" path="m,l9,e" filled="f" strokecolor="#9f9f9f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  <w:r w:rsidR="0044354C">
        <w:t>the</w:t>
      </w:r>
      <w:r w:rsidR="0044354C">
        <w:rPr>
          <w:spacing w:val="48"/>
        </w:rPr>
        <w:t xml:space="preserve"> </w:t>
      </w:r>
      <w:r w:rsidR="0044354C">
        <w:t>respective</w:t>
      </w:r>
      <w:r w:rsidR="0044354C">
        <w:rPr>
          <w:spacing w:val="49"/>
        </w:rPr>
        <w:t xml:space="preserve"> </w:t>
      </w:r>
      <w:r w:rsidR="0044354C">
        <w:t>item(s)</w:t>
      </w:r>
      <w:r w:rsidR="0044354C">
        <w:rPr>
          <w:spacing w:val="49"/>
        </w:rPr>
        <w:t xml:space="preserve"> </w:t>
      </w:r>
      <w:r w:rsidR="0044354C">
        <w:t>of</w:t>
      </w:r>
      <w:r w:rsidR="0044354C">
        <w:rPr>
          <w:spacing w:val="48"/>
        </w:rPr>
        <w:t xml:space="preserve"> </w:t>
      </w:r>
      <w:r w:rsidR="0044354C">
        <w:t>the</w:t>
      </w:r>
      <w:r w:rsidR="0044354C">
        <w:rPr>
          <w:spacing w:val="49"/>
        </w:rPr>
        <w:t xml:space="preserve"> </w:t>
      </w:r>
      <w:r w:rsidR="0044354C">
        <w:t>remaining</w:t>
      </w:r>
      <w:r w:rsidR="0044354C">
        <w:rPr>
          <w:spacing w:val="49"/>
        </w:rPr>
        <w:t xml:space="preserve"> </w:t>
      </w:r>
      <w:r w:rsidR="0044354C">
        <w:t>substantially responsive</w:t>
      </w:r>
      <w:r w:rsidR="0044354C">
        <w:rPr>
          <w:spacing w:val="15"/>
        </w:rPr>
        <w:t xml:space="preserve"> </w:t>
      </w:r>
      <w:r w:rsidR="0044354C">
        <w:t>bidder(s)</w:t>
      </w:r>
      <w:r w:rsidR="0044354C">
        <w:rPr>
          <w:spacing w:val="16"/>
        </w:rPr>
        <w:t xml:space="preserve"> </w:t>
      </w:r>
      <w:r w:rsidR="0044354C">
        <w:t>shall</w:t>
      </w:r>
      <w:r w:rsidR="0044354C">
        <w:rPr>
          <w:spacing w:val="15"/>
        </w:rPr>
        <w:t xml:space="preserve"> </w:t>
      </w:r>
      <w:r w:rsidR="0044354C">
        <w:t>be</w:t>
      </w:r>
      <w:r w:rsidR="0044354C">
        <w:rPr>
          <w:spacing w:val="16"/>
        </w:rPr>
        <w:t xml:space="preserve"> </w:t>
      </w:r>
      <w:r w:rsidR="0044354C">
        <w:t>c</w:t>
      </w:r>
      <w:r w:rsidR="0044354C">
        <w:rPr>
          <w:spacing w:val="1"/>
        </w:rPr>
        <w:t>o</w:t>
      </w:r>
      <w:r w:rsidR="0044354C">
        <w:t>nstrued</w:t>
      </w:r>
      <w:r w:rsidR="0044354C">
        <w:rPr>
          <w:spacing w:val="15"/>
        </w:rPr>
        <w:t xml:space="preserve"> </w:t>
      </w:r>
      <w:r w:rsidR="0044354C">
        <w:t>to</w:t>
      </w:r>
      <w:r w:rsidR="0044354C">
        <w:rPr>
          <w:spacing w:val="16"/>
        </w:rPr>
        <w:t xml:space="preserve"> </w:t>
      </w:r>
      <w:r w:rsidR="0044354C">
        <w:t>be</w:t>
      </w:r>
      <w:r w:rsidR="0044354C">
        <w:rPr>
          <w:spacing w:val="15"/>
        </w:rPr>
        <w:t xml:space="preserve"> </w:t>
      </w:r>
      <w:r w:rsidR="0044354C">
        <w:t>the</w:t>
      </w:r>
      <w:r w:rsidR="0044354C">
        <w:rPr>
          <w:spacing w:val="16"/>
        </w:rPr>
        <w:t xml:space="preserve"> </w:t>
      </w:r>
      <w:r w:rsidR="0044354C">
        <w:t>pri</w:t>
      </w:r>
      <w:r w:rsidR="0044354C">
        <w:rPr>
          <w:spacing w:val="1"/>
        </w:rPr>
        <w:t>c</w:t>
      </w:r>
      <w:r w:rsidR="0044354C">
        <w:t>e</w:t>
      </w:r>
      <w:r w:rsidR="0044354C">
        <w:rPr>
          <w:spacing w:val="15"/>
        </w:rPr>
        <w:t xml:space="preserve"> </w:t>
      </w:r>
      <w:r w:rsidR="0044354C">
        <w:t>of</w:t>
      </w:r>
      <w:r w:rsidR="0044354C">
        <w:rPr>
          <w:w w:val="99"/>
        </w:rPr>
        <w:t xml:space="preserve"> </w:t>
      </w:r>
      <w:r w:rsidR="0044354C">
        <w:t>those</w:t>
      </w:r>
      <w:r w:rsidR="0044354C">
        <w:rPr>
          <w:spacing w:val="-11"/>
        </w:rPr>
        <w:t xml:space="preserve"> </w:t>
      </w:r>
      <w:r w:rsidR="0044354C">
        <w:t>missing</w:t>
      </w:r>
      <w:r w:rsidR="0044354C">
        <w:rPr>
          <w:spacing w:val="-11"/>
        </w:rPr>
        <w:t xml:space="preserve"> </w:t>
      </w:r>
      <w:r w:rsidR="0044354C">
        <w:t>item(s):</w:t>
      </w:r>
    </w:p>
    <w:p w:rsidR="0044354C" w:rsidRDefault="0044354C">
      <w:pPr>
        <w:pStyle w:val="BodyText"/>
        <w:kinsoku w:val="0"/>
        <w:overflowPunct w:val="0"/>
        <w:ind w:left="0" w:right="1509"/>
        <w:jc w:val="center"/>
      </w:pPr>
      <w:r>
        <w:t>Provided</w:t>
      </w:r>
      <w:r>
        <w:rPr>
          <w:spacing w:val="-10"/>
        </w:rPr>
        <w:t xml:space="preserve"> </w:t>
      </w:r>
      <w:r>
        <w:t>that:</w:t>
      </w:r>
    </w:p>
    <w:p w:rsidR="0044354C" w:rsidRDefault="0044354C">
      <w:pPr>
        <w:pStyle w:val="BodyText"/>
        <w:numPr>
          <w:ilvl w:val="2"/>
          <w:numId w:val="92"/>
        </w:numPr>
        <w:tabs>
          <w:tab w:val="left" w:pos="4026"/>
        </w:tabs>
        <w:kinsoku w:val="0"/>
        <w:overflowPunct w:val="0"/>
        <w:spacing w:before="45" w:line="275" w:lineRule="auto"/>
        <w:ind w:left="4026" w:right="155"/>
        <w:jc w:val="both"/>
      </w:pPr>
      <w:r>
        <w:t>where</w:t>
      </w:r>
      <w:r>
        <w:rPr>
          <w:spacing w:val="29"/>
        </w:rPr>
        <w:t xml:space="preserve"> </w:t>
      </w:r>
      <w:r>
        <w:t>there</w:t>
      </w:r>
      <w:r>
        <w:rPr>
          <w:spacing w:val="29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only</w:t>
      </w:r>
      <w:r>
        <w:rPr>
          <w:spacing w:val="29"/>
        </w:rPr>
        <w:t xml:space="preserve"> </w:t>
      </w:r>
      <w:r>
        <w:t>one</w:t>
      </w:r>
      <w:r>
        <w:rPr>
          <w:spacing w:val="29"/>
        </w:rPr>
        <w:t xml:space="preserve"> </w:t>
      </w:r>
      <w:r>
        <w:t>(</w:t>
      </w:r>
      <w:r>
        <w:rPr>
          <w:spacing w:val="-1"/>
        </w:rPr>
        <w:t>s</w:t>
      </w:r>
      <w:r>
        <w:t>ubst</w:t>
      </w:r>
      <w:r>
        <w:rPr>
          <w:spacing w:val="-2"/>
        </w:rPr>
        <w:t>a</w:t>
      </w:r>
      <w:r>
        <w:rPr>
          <w:spacing w:val="-1"/>
        </w:rPr>
        <w:t>n</w:t>
      </w:r>
      <w:r>
        <w:t>tially)</w:t>
      </w:r>
      <w:r>
        <w:rPr>
          <w:spacing w:val="29"/>
        </w:rPr>
        <w:t xml:space="preserve"> </w:t>
      </w:r>
      <w:r>
        <w:t>responsive</w:t>
      </w:r>
      <w:r>
        <w:rPr>
          <w:w w:val="99"/>
        </w:rPr>
        <w:t xml:space="preserve"> </w:t>
      </w:r>
      <w:r>
        <w:rPr>
          <w:spacing w:val="-1"/>
        </w:rPr>
        <w:t>bidder</w:t>
      </w:r>
      <w:r>
        <w:t>,</w:t>
      </w:r>
      <w:r>
        <w:rPr>
          <w:spacing w:val="-10"/>
        </w:rPr>
        <w:t xml:space="preserve"> </w:t>
      </w:r>
      <w:r>
        <w:rPr>
          <w:spacing w:val="-1"/>
        </w:rPr>
        <w:t>or</w:t>
      </w:r>
    </w:p>
    <w:p w:rsidR="0044354C" w:rsidRDefault="0044354C">
      <w:pPr>
        <w:pStyle w:val="BodyText"/>
        <w:numPr>
          <w:ilvl w:val="2"/>
          <w:numId w:val="92"/>
        </w:numPr>
        <w:tabs>
          <w:tab w:val="left" w:pos="4026"/>
        </w:tabs>
        <w:kinsoku w:val="0"/>
        <w:overflowPunct w:val="0"/>
        <w:spacing w:before="1" w:line="276" w:lineRule="auto"/>
        <w:ind w:left="4026" w:right="155"/>
        <w:jc w:val="both"/>
      </w:pPr>
      <w:r>
        <w:rPr>
          <w:spacing w:val="-1"/>
        </w:rPr>
        <w:t>wher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alternat</w:t>
      </w:r>
      <w:r>
        <w:t xml:space="preserve">e </w:t>
      </w:r>
      <w:r>
        <w:rPr>
          <w:spacing w:val="7"/>
        </w:rPr>
        <w:t xml:space="preserve"> </w:t>
      </w:r>
      <w:r>
        <w:rPr>
          <w:spacing w:val="-1"/>
        </w:rPr>
        <w:t>proposals</w:t>
      </w:r>
      <w:r>
        <w:rPr>
          <w:spacing w:val="-1"/>
          <w:w w:val="9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respectiv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item</w:t>
      </w:r>
      <w:r>
        <w:t>s</w:t>
      </w:r>
      <w:r>
        <w:rPr>
          <w:spacing w:val="17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6"/>
        </w:rPr>
        <w:t xml:space="preserve"> </w:t>
      </w:r>
      <w:r>
        <w:rPr>
          <w:spacing w:val="-1"/>
        </w:rPr>
        <w:t>liste</w:t>
      </w:r>
      <w:r>
        <w:t>d</w:t>
      </w:r>
      <w:r>
        <w:rPr>
          <w:spacing w:val="1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 xml:space="preserve">other </w:t>
      </w:r>
      <w:r>
        <w:t>bids,</w:t>
      </w:r>
    </w:p>
    <w:p w:rsidR="0044354C" w:rsidRDefault="0044354C">
      <w:pPr>
        <w:pStyle w:val="BodyText"/>
        <w:kinsoku w:val="0"/>
        <w:overflowPunct w:val="0"/>
        <w:spacing w:line="275" w:lineRule="auto"/>
        <w:ind w:left="3306" w:right="155"/>
        <w:jc w:val="both"/>
      </w:pPr>
      <w:r>
        <w:t>the</w:t>
      </w:r>
      <w:r>
        <w:rPr>
          <w:spacing w:val="-3"/>
        </w:rPr>
        <w:t xml:space="preserve"> </w:t>
      </w:r>
      <w:r w:rsidR="00470C87">
        <w:t>PBM Office ------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fix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missing</w:t>
      </w:r>
      <w:r>
        <w:rPr>
          <w:spacing w:val="-2"/>
        </w:rPr>
        <w:t xml:space="preserve"> </w:t>
      </w:r>
      <w:r>
        <w:t>items</w:t>
      </w:r>
      <w:r>
        <w:rPr>
          <w:spacing w:val="-2"/>
        </w:rPr>
        <w:t xml:space="preserve"> </w:t>
      </w:r>
      <w:r>
        <w:t>in accordance</w:t>
      </w:r>
      <w:r>
        <w:rPr>
          <w:spacing w:val="52"/>
        </w:rPr>
        <w:t xml:space="preserve"> </w:t>
      </w:r>
      <w:r>
        <w:t>with</w:t>
      </w:r>
      <w:r>
        <w:rPr>
          <w:spacing w:val="52"/>
        </w:rPr>
        <w:t xml:space="preserve"> </w:t>
      </w:r>
      <w:r>
        <w:t>market</w:t>
      </w:r>
      <w:r>
        <w:rPr>
          <w:spacing w:val="52"/>
        </w:rPr>
        <w:t xml:space="preserve"> </w:t>
      </w:r>
      <w:r>
        <w:t>sur</w:t>
      </w:r>
      <w:r>
        <w:rPr>
          <w:spacing w:val="-1"/>
        </w:rPr>
        <w:t>vey</w:t>
      </w:r>
      <w:r>
        <w:t>,</w:t>
      </w:r>
      <w:r>
        <w:rPr>
          <w:spacing w:val="5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5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2"/>
        </w:rPr>
        <w:t xml:space="preserve"> </w:t>
      </w:r>
      <w:r>
        <w:rPr>
          <w:spacing w:val="-1"/>
        </w:rPr>
        <w:t>sam</w:t>
      </w:r>
      <w:r>
        <w:t>e</w:t>
      </w:r>
      <w:r>
        <w:rPr>
          <w:spacing w:val="53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52"/>
        </w:rPr>
        <w:t xml:space="preserve"> </w:t>
      </w:r>
      <w:r>
        <w:rPr>
          <w:spacing w:val="-1"/>
        </w:rPr>
        <w:t xml:space="preserve">be </w:t>
      </w:r>
      <w:r>
        <w:t>considered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final</w:t>
      </w:r>
      <w:r>
        <w:rPr>
          <w:spacing w:val="-6"/>
        </w:rPr>
        <w:t xml:space="preserve"> </w:t>
      </w:r>
      <w:r>
        <w:t>price.</w:t>
      </w:r>
    </w:p>
    <w:p w:rsidR="0044354C" w:rsidRDefault="0044354C">
      <w:pPr>
        <w:pStyle w:val="BodyText"/>
        <w:numPr>
          <w:ilvl w:val="1"/>
          <w:numId w:val="92"/>
        </w:numPr>
        <w:tabs>
          <w:tab w:val="left" w:pos="3306"/>
        </w:tabs>
        <w:kinsoku w:val="0"/>
        <w:overflowPunct w:val="0"/>
        <w:spacing w:before="10" w:line="276" w:lineRule="auto"/>
        <w:ind w:left="3306" w:right="155"/>
        <w:jc w:val="both"/>
      </w:pPr>
      <w:r>
        <w:t>The</w:t>
      </w:r>
      <w:r>
        <w:rPr>
          <w:spacing w:val="39"/>
        </w:rPr>
        <w:t xml:space="preserve"> </w:t>
      </w:r>
      <w:r>
        <w:t>Bid</w:t>
      </w:r>
      <w:r>
        <w:rPr>
          <w:spacing w:val="40"/>
        </w:rPr>
        <w:t xml:space="preserve"> </w:t>
      </w:r>
      <w:r>
        <w:t>price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t>quoted</w:t>
      </w:r>
      <w:r>
        <w:rPr>
          <w:spacing w:val="39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Form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Bid</w:t>
      </w:r>
      <w:r>
        <w:rPr>
          <w:spacing w:val="39"/>
        </w:rPr>
        <w:t xml:space="preserve"> </w:t>
      </w:r>
      <w:r>
        <w:t xml:space="preserve">in </w:t>
      </w:r>
      <w:r>
        <w:rPr>
          <w:spacing w:val="-1"/>
        </w:rPr>
        <w:t>accordanc</w:t>
      </w:r>
      <w:r>
        <w:t>e</w:t>
      </w:r>
      <w:r>
        <w:rPr>
          <w:spacing w:val="4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42"/>
        </w:rPr>
        <w:t xml:space="preserve"> </w:t>
      </w:r>
      <w:r>
        <w:rPr>
          <w:b/>
          <w:bCs/>
          <w:spacing w:val="-1"/>
        </w:rPr>
        <w:t>IT</w:t>
      </w:r>
      <w:r>
        <w:rPr>
          <w:b/>
          <w:bCs/>
        </w:rPr>
        <w:t>B</w:t>
      </w:r>
      <w:r>
        <w:rPr>
          <w:b/>
          <w:bCs/>
          <w:spacing w:val="43"/>
        </w:rPr>
        <w:t xml:space="preserve"> </w:t>
      </w:r>
      <w:r>
        <w:rPr>
          <w:b/>
          <w:bCs/>
          <w:spacing w:val="-1"/>
        </w:rPr>
        <w:t>15.</w:t>
      </w:r>
      <w:r>
        <w:rPr>
          <w:b/>
          <w:bCs/>
        </w:rPr>
        <w:t>1</w:t>
      </w:r>
      <w:r>
        <w:rPr>
          <w:b/>
          <w:bCs/>
          <w:spacing w:val="4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4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1"/>
        </w:rPr>
        <w:t xml:space="preserve"> </w:t>
      </w:r>
      <w:r>
        <w:rPr>
          <w:spacing w:val="-1"/>
        </w:rPr>
        <w:t>tota</w:t>
      </w:r>
      <w:r>
        <w:t>l</w:t>
      </w:r>
      <w:r>
        <w:rPr>
          <w:spacing w:val="42"/>
        </w:rPr>
        <w:t xml:space="preserve"> </w:t>
      </w:r>
      <w:r>
        <w:rPr>
          <w:spacing w:val="-1"/>
        </w:rPr>
        <w:t>pric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2"/>
        </w:rPr>
        <w:t xml:space="preserve"> </w:t>
      </w:r>
      <w:r>
        <w:rPr>
          <w:spacing w:val="-1"/>
        </w:rPr>
        <w:t>the Bid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excludin</w:t>
      </w:r>
      <w:r>
        <w:t>g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di</w:t>
      </w:r>
      <w:r>
        <w:rPr>
          <w:spacing w:val="1"/>
        </w:rPr>
        <w:t>s</w:t>
      </w:r>
      <w:r>
        <w:t>c</w:t>
      </w:r>
      <w:r>
        <w:rPr>
          <w:spacing w:val="-1"/>
        </w:rPr>
        <w:t>ount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offered.</w:t>
      </w:r>
    </w:p>
    <w:p w:rsidR="0044354C" w:rsidRDefault="0044354C">
      <w:pPr>
        <w:pStyle w:val="BodyText"/>
        <w:numPr>
          <w:ilvl w:val="1"/>
          <w:numId w:val="92"/>
        </w:numPr>
        <w:tabs>
          <w:tab w:val="left" w:pos="3306"/>
        </w:tabs>
        <w:kinsoku w:val="0"/>
        <w:overflowPunct w:val="0"/>
        <w:spacing w:before="9" w:line="276" w:lineRule="auto"/>
        <w:ind w:left="3306" w:right="154"/>
        <w:jc w:val="both"/>
      </w:pPr>
      <w:r>
        <w:rPr>
          <w:spacing w:val="-1"/>
        </w:rPr>
        <w:t>Th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Bidde</w:t>
      </w:r>
      <w:r>
        <w:t>r</w:t>
      </w:r>
      <w:r>
        <w:rPr>
          <w:spacing w:val="5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4"/>
        </w:rPr>
        <w:t xml:space="preserve"> </w:t>
      </w:r>
      <w:r>
        <w:rPr>
          <w:spacing w:val="-1"/>
        </w:rPr>
        <w:t>indicat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Price</w:t>
      </w:r>
      <w:r>
        <w:rPr>
          <w:spacing w:val="-1"/>
          <w:w w:val="99"/>
        </w:rPr>
        <w:t xml:space="preserve"> </w:t>
      </w:r>
      <w:r>
        <w:t>Schedule,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unit</w:t>
      </w:r>
      <w:r>
        <w:rPr>
          <w:spacing w:val="11"/>
        </w:rPr>
        <w:t xml:space="preserve"> </w:t>
      </w:r>
      <w:r>
        <w:t>prices</w:t>
      </w:r>
      <w:r>
        <w:rPr>
          <w:spacing w:val="11"/>
        </w:rPr>
        <w:t xml:space="preserve"> </w:t>
      </w:r>
      <w:r>
        <w:t>(where</w:t>
      </w:r>
      <w:r>
        <w:rPr>
          <w:spacing w:val="10"/>
        </w:rPr>
        <w:t xml:space="preserve"> </w:t>
      </w:r>
      <w:r>
        <w:t>applicable)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total</w:t>
      </w:r>
      <w:r>
        <w:rPr>
          <w:spacing w:val="12"/>
        </w:rPr>
        <w:t xml:space="preserve"> </w:t>
      </w:r>
      <w:r>
        <w:t>Bid</w:t>
      </w:r>
      <w:r>
        <w:rPr>
          <w:w w:val="99"/>
        </w:rPr>
        <w:t xml:space="preserve"> </w:t>
      </w:r>
      <w:r>
        <w:rPr>
          <w:spacing w:val="-1"/>
        </w:rPr>
        <w:t>pric</w:t>
      </w:r>
      <w:r>
        <w:t>e</w:t>
      </w:r>
      <w:r>
        <w:rPr>
          <w:spacing w:val="3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4"/>
        </w:rPr>
        <w:t xml:space="preserve"> </w:t>
      </w:r>
      <w:r>
        <w:rPr>
          <w:spacing w:val="-1"/>
        </w:rPr>
        <w:t>good</w:t>
      </w:r>
      <w:r>
        <w:t>s</w:t>
      </w:r>
      <w:r>
        <w:rPr>
          <w:spacing w:val="34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34"/>
        </w:rPr>
        <w:t xml:space="preserve"> </w:t>
      </w:r>
      <w:r>
        <w:rPr>
          <w:spacing w:val="-1"/>
        </w:rPr>
        <w:t>propos</w:t>
      </w:r>
      <w:r>
        <w:rPr>
          <w:spacing w:val="1"/>
        </w:rPr>
        <w:t>e</w:t>
      </w:r>
      <w:r>
        <w:t>s</w:t>
      </w:r>
      <w:r>
        <w:rPr>
          <w:spacing w:val="3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4"/>
        </w:rPr>
        <w:t xml:space="preserve"> </w:t>
      </w:r>
      <w:r>
        <w:rPr>
          <w:spacing w:val="-1"/>
        </w:rPr>
        <w:t>delive</w:t>
      </w:r>
      <w:r>
        <w:t>r</w:t>
      </w:r>
      <w:r>
        <w:rPr>
          <w:spacing w:val="34"/>
        </w:rPr>
        <w:t xml:space="preserve"> </w:t>
      </w:r>
      <w:r>
        <w:rPr>
          <w:spacing w:val="-1"/>
        </w:rPr>
        <w:t>unde</w:t>
      </w:r>
      <w:r>
        <w:t>r</w:t>
      </w:r>
      <w:r>
        <w:rPr>
          <w:spacing w:val="34"/>
        </w:rPr>
        <w:t xml:space="preserve"> </w:t>
      </w:r>
      <w:r>
        <w:rPr>
          <w:spacing w:val="-1"/>
        </w:rPr>
        <w:t xml:space="preserve">the </w:t>
      </w:r>
      <w:r>
        <w:t>contract.</w:t>
      </w:r>
    </w:p>
    <w:p w:rsidR="0044354C" w:rsidRDefault="0044354C">
      <w:pPr>
        <w:pStyle w:val="BodyText"/>
        <w:numPr>
          <w:ilvl w:val="1"/>
          <w:numId w:val="92"/>
        </w:numPr>
        <w:tabs>
          <w:tab w:val="left" w:pos="3306"/>
        </w:tabs>
        <w:kinsoku w:val="0"/>
        <w:overflowPunct w:val="0"/>
        <w:spacing w:before="9" w:line="276" w:lineRule="auto"/>
        <w:ind w:left="3306" w:right="156"/>
        <w:jc w:val="both"/>
      </w:pPr>
      <w:r>
        <w:t>Prices</w:t>
      </w:r>
      <w:r>
        <w:rPr>
          <w:spacing w:val="48"/>
        </w:rPr>
        <w:t xml:space="preserve"> </w:t>
      </w:r>
      <w:r>
        <w:t>indicated</w:t>
      </w:r>
      <w:r>
        <w:rPr>
          <w:spacing w:val="48"/>
        </w:rPr>
        <w:t xml:space="preserve"> </w:t>
      </w:r>
      <w:r>
        <w:t>on</w:t>
      </w:r>
      <w:r>
        <w:rPr>
          <w:spacing w:val="48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Price</w:t>
      </w:r>
      <w:r>
        <w:rPr>
          <w:spacing w:val="47"/>
        </w:rPr>
        <w:t xml:space="preserve"> </w:t>
      </w:r>
      <w:r>
        <w:rPr>
          <w:spacing w:val="1"/>
        </w:rPr>
        <w:t>S</w:t>
      </w:r>
      <w:r>
        <w:t>c</w:t>
      </w:r>
      <w:r>
        <w:rPr>
          <w:spacing w:val="-1"/>
        </w:rPr>
        <w:t>hedul</w:t>
      </w:r>
      <w:r>
        <w:t>e</w:t>
      </w:r>
      <w:r>
        <w:rPr>
          <w:spacing w:val="47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4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47"/>
        </w:rPr>
        <w:t xml:space="preserve"> </w:t>
      </w:r>
      <w:r>
        <w:rPr>
          <w:spacing w:val="-1"/>
        </w:rPr>
        <w:t>ent</w:t>
      </w:r>
      <w:r>
        <w:rPr>
          <w:spacing w:val="1"/>
        </w:rPr>
        <w:t>e</w:t>
      </w:r>
      <w:r>
        <w:rPr>
          <w:spacing w:val="-1"/>
        </w:rPr>
        <w:t>red</w:t>
      </w:r>
      <w:r>
        <w:rPr>
          <w:spacing w:val="-1"/>
          <w:w w:val="99"/>
        </w:rPr>
        <w:t xml:space="preserve"> </w:t>
      </w:r>
      <w:r>
        <w:rPr>
          <w:spacing w:val="-1"/>
        </w:rPr>
        <w:t>separatel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manner:</w:t>
      </w:r>
    </w:p>
    <w:p w:rsidR="0044354C" w:rsidRDefault="0044354C">
      <w:pPr>
        <w:pStyle w:val="BodyText"/>
        <w:numPr>
          <w:ilvl w:val="2"/>
          <w:numId w:val="92"/>
        </w:numPr>
        <w:tabs>
          <w:tab w:val="left" w:pos="3558"/>
        </w:tabs>
        <w:kinsoku w:val="0"/>
        <w:overflowPunct w:val="0"/>
        <w:spacing w:line="297" w:lineRule="exact"/>
        <w:ind w:left="3558" w:right="154" w:hanging="252"/>
        <w:jc w:val="both"/>
      </w:pPr>
      <w:r>
        <w:t xml:space="preserve">For </w:t>
      </w:r>
      <w:r>
        <w:rPr>
          <w:spacing w:val="40"/>
        </w:rPr>
        <w:t xml:space="preserve"> </w:t>
      </w:r>
      <w:r>
        <w:t xml:space="preserve">goods </w:t>
      </w:r>
      <w:r>
        <w:rPr>
          <w:spacing w:val="41"/>
        </w:rPr>
        <w:t xml:space="preserve"> </w:t>
      </w:r>
      <w:r>
        <w:t xml:space="preserve">manufactured </w:t>
      </w:r>
      <w:r>
        <w:rPr>
          <w:spacing w:val="40"/>
        </w:rPr>
        <w:t xml:space="preserve"> </w:t>
      </w:r>
      <w:r>
        <w:t>f</w:t>
      </w:r>
      <w:r>
        <w:rPr>
          <w:spacing w:val="-1"/>
        </w:rPr>
        <w:t>ro</w:t>
      </w:r>
      <w:r>
        <w:t xml:space="preserve">m </w:t>
      </w:r>
      <w:r>
        <w:rPr>
          <w:spacing w:val="41"/>
        </w:rPr>
        <w:t xml:space="preserve"> </w:t>
      </w:r>
      <w:r>
        <w:rPr>
          <w:spacing w:val="-1"/>
        </w:rPr>
        <w:t>with</w:t>
      </w:r>
      <w:r>
        <w:t xml:space="preserve">in </w:t>
      </w:r>
      <w:r>
        <w:rPr>
          <w:spacing w:val="40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-1"/>
        </w:rPr>
        <w:t>kista</w:t>
      </w:r>
      <w:r>
        <w:t xml:space="preserve">n </w:t>
      </w:r>
      <w:r>
        <w:rPr>
          <w:spacing w:val="41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o</w:t>
      </w:r>
      <w:r>
        <w:t>r</w:t>
      </w:r>
    </w:p>
    <w:p w:rsidR="0044354C" w:rsidRDefault="0044354C">
      <w:pPr>
        <w:pStyle w:val="BodyText"/>
        <w:kinsoku w:val="0"/>
        <w:overflowPunct w:val="0"/>
        <w:spacing w:before="45" w:line="276" w:lineRule="auto"/>
        <w:ind w:left="3558" w:right="155"/>
      </w:pPr>
      <w:r>
        <w:rPr>
          <w:spacing w:val="-1"/>
        </w:rPr>
        <w:t>withi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countr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pro</w:t>
      </w:r>
      <w:r>
        <w:t>c</w:t>
      </w:r>
      <w:r>
        <w:rPr>
          <w:spacing w:val="-1"/>
        </w:rPr>
        <w:t>uremen</w:t>
      </w:r>
      <w:r>
        <w:t>t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bein</w:t>
      </w:r>
      <w:r>
        <w:t>g</w:t>
      </w:r>
      <w:r>
        <w:rPr>
          <w:spacing w:val="3"/>
        </w:rPr>
        <w:t xml:space="preserve"> </w:t>
      </w:r>
      <w:r>
        <w:rPr>
          <w:spacing w:val="-1"/>
        </w:rPr>
        <w:t>don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 xml:space="preserve">in </w:t>
      </w:r>
      <w:r>
        <w:t>case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foreign</w:t>
      </w:r>
      <w:r>
        <w:rPr>
          <w:spacing w:val="-7"/>
        </w:rPr>
        <w:t xml:space="preserve"> </w:t>
      </w:r>
      <w:r>
        <w:t>missions</w:t>
      </w:r>
      <w:r>
        <w:rPr>
          <w:spacing w:val="-6"/>
        </w:rPr>
        <w:t xml:space="preserve"> </w:t>
      </w:r>
      <w:r>
        <w:t>abroad):</w:t>
      </w:r>
    </w:p>
    <w:p w:rsidR="0044354C" w:rsidRDefault="0044354C">
      <w:pPr>
        <w:kinsoku w:val="0"/>
        <w:overflowPunct w:val="0"/>
        <w:spacing w:before="3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3"/>
          <w:numId w:val="92"/>
        </w:numPr>
        <w:tabs>
          <w:tab w:val="left" w:pos="3918"/>
        </w:tabs>
        <w:kinsoku w:val="0"/>
        <w:overflowPunct w:val="0"/>
        <w:spacing w:line="275" w:lineRule="auto"/>
        <w:ind w:left="3918" w:right="154"/>
        <w:jc w:val="both"/>
      </w:pPr>
      <w:r>
        <w:t>the</w:t>
      </w:r>
      <w:r>
        <w:rPr>
          <w:spacing w:val="36"/>
        </w:rPr>
        <w:t xml:space="preserve"> </w:t>
      </w:r>
      <w:r>
        <w:t>price</w:t>
      </w:r>
      <w:r>
        <w:rPr>
          <w:spacing w:val="37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goods</w:t>
      </w:r>
      <w:r>
        <w:rPr>
          <w:spacing w:val="36"/>
        </w:rPr>
        <w:t xml:space="preserve"> </w:t>
      </w:r>
      <w:r>
        <w:t>quoted</w:t>
      </w:r>
      <w:r>
        <w:rPr>
          <w:spacing w:val="37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X</w:t>
      </w:r>
      <w:r>
        <w:t>W</w:t>
      </w:r>
      <w:r>
        <w:rPr>
          <w:spacing w:val="37"/>
        </w:rPr>
        <w:t xml:space="preserve"> </w:t>
      </w:r>
      <w:r>
        <w:t>(ex-w</w:t>
      </w:r>
      <w:r>
        <w:rPr>
          <w:spacing w:val="-2"/>
        </w:rPr>
        <w:t>o</w:t>
      </w:r>
      <w:r>
        <w:t>rks,</w:t>
      </w:r>
      <w:r>
        <w:rPr>
          <w:spacing w:val="36"/>
        </w:rPr>
        <w:t xml:space="preserve"> </w:t>
      </w:r>
      <w:r>
        <w:t>ex- factory,</w:t>
      </w:r>
      <w:r>
        <w:rPr>
          <w:spacing w:val="49"/>
        </w:rPr>
        <w:t xml:space="preserve"> </w:t>
      </w:r>
      <w:r>
        <w:t>ex-warehou</w:t>
      </w:r>
      <w:r>
        <w:rPr>
          <w:spacing w:val="-1"/>
        </w:rPr>
        <w:t>s</w:t>
      </w:r>
      <w:r>
        <w:t>e,</w:t>
      </w:r>
      <w:r>
        <w:rPr>
          <w:spacing w:val="49"/>
        </w:rPr>
        <w:t xml:space="preserve"> </w:t>
      </w:r>
      <w:r>
        <w:t xml:space="preserve">ex-showroom, </w:t>
      </w:r>
      <w:r>
        <w:rPr>
          <w:spacing w:val="49"/>
        </w:rPr>
        <w:t xml:space="preserve"> </w:t>
      </w:r>
      <w:r>
        <w:t xml:space="preserve">or </w:t>
      </w:r>
      <w:r>
        <w:rPr>
          <w:spacing w:val="49"/>
        </w:rPr>
        <w:t xml:space="preserve"> </w:t>
      </w:r>
      <w:r>
        <w:t xml:space="preserve">off-the- </w:t>
      </w:r>
      <w:r>
        <w:rPr>
          <w:spacing w:val="-1"/>
        </w:rPr>
        <w:t>shelf</w:t>
      </w:r>
      <w:r>
        <w:t xml:space="preserve">, 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s </w:t>
      </w:r>
      <w:r>
        <w:rPr>
          <w:spacing w:val="2"/>
        </w:rPr>
        <w:t xml:space="preserve"> </w:t>
      </w:r>
      <w:r>
        <w:rPr>
          <w:spacing w:val="-1"/>
        </w:rPr>
        <w:t>applicable)</w:t>
      </w:r>
      <w:r>
        <w:t xml:space="preserve">, </w:t>
      </w:r>
      <w:r>
        <w:rPr>
          <w:spacing w:val="2"/>
        </w:rPr>
        <w:t xml:space="preserve"> </w:t>
      </w:r>
      <w:r>
        <w:rPr>
          <w:spacing w:val="-1"/>
        </w:rPr>
        <w:t>includin</w:t>
      </w:r>
      <w:r>
        <w:t xml:space="preserve">g </w:t>
      </w:r>
      <w:r>
        <w:rPr>
          <w:spacing w:val="2"/>
        </w:rPr>
        <w:t xml:space="preserve"> </w:t>
      </w:r>
      <w:r>
        <w:rPr>
          <w:spacing w:val="-1"/>
        </w:rPr>
        <w:t>al</w:t>
      </w:r>
      <w:r>
        <w:t xml:space="preserve">l </w:t>
      </w:r>
      <w:r>
        <w:rPr>
          <w:spacing w:val="2"/>
        </w:rPr>
        <w:t xml:space="preserve"> </w:t>
      </w:r>
      <w:r>
        <w:rPr>
          <w:spacing w:val="-1"/>
        </w:rPr>
        <w:t>custom</w:t>
      </w:r>
      <w:r>
        <w:t xml:space="preserve">s </w:t>
      </w:r>
      <w:r>
        <w:rPr>
          <w:spacing w:val="2"/>
        </w:rPr>
        <w:t xml:space="preserve"> </w:t>
      </w:r>
      <w:r>
        <w:rPr>
          <w:spacing w:val="-1"/>
        </w:rPr>
        <w:t>duties</w:t>
      </w:r>
      <w:r>
        <w:rPr>
          <w:spacing w:val="-1"/>
          <w:w w:val="99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sales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taxes</w:t>
      </w:r>
      <w:r>
        <w:rPr>
          <w:spacing w:val="-3"/>
        </w:rPr>
        <w:t xml:space="preserve"> </w:t>
      </w:r>
      <w:r>
        <w:t>already</w:t>
      </w:r>
      <w:r>
        <w:rPr>
          <w:spacing w:val="-3"/>
        </w:rPr>
        <w:t xml:space="preserve"> </w:t>
      </w:r>
      <w:r>
        <w:t>paid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payable:</w:t>
      </w:r>
    </w:p>
    <w:p w:rsidR="0044354C" w:rsidRDefault="0044354C">
      <w:pPr>
        <w:kinsoku w:val="0"/>
        <w:overflowPunct w:val="0"/>
        <w:spacing w:before="4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4"/>
          <w:numId w:val="92"/>
        </w:numPr>
        <w:tabs>
          <w:tab w:val="left" w:pos="4457"/>
          <w:tab w:val="left" w:pos="5000"/>
        </w:tabs>
        <w:kinsoku w:val="0"/>
        <w:overflowPunct w:val="0"/>
        <w:spacing w:line="275" w:lineRule="auto"/>
        <w:ind w:left="4458" w:right="155"/>
        <w:jc w:val="both"/>
      </w:pPr>
      <w:r>
        <w:rPr>
          <w:spacing w:val="-1"/>
        </w:rPr>
        <w:t>o</w:t>
      </w:r>
      <w:r>
        <w:t>n</w:t>
      </w:r>
      <w:r>
        <w:rPr>
          <w:spacing w:val="3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9"/>
        </w:rPr>
        <w:t xml:space="preserve"> </w:t>
      </w:r>
      <w:r>
        <w:rPr>
          <w:spacing w:val="-1"/>
        </w:rPr>
        <w:t>component</w:t>
      </w:r>
      <w:r>
        <w:t>s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38"/>
        </w:rPr>
        <w:t xml:space="preserve"> </w:t>
      </w:r>
      <w:r>
        <w:rPr>
          <w:spacing w:val="-1"/>
        </w:rPr>
        <w:t>ra</w:t>
      </w:r>
      <w:r>
        <w:t>w</w:t>
      </w:r>
      <w:r>
        <w:rPr>
          <w:spacing w:val="39"/>
        </w:rPr>
        <w:t xml:space="preserve"> </w:t>
      </w:r>
      <w:r>
        <w:rPr>
          <w:spacing w:val="-1"/>
        </w:rPr>
        <w:t>materia</w:t>
      </w:r>
      <w:r>
        <w:t>l</w:t>
      </w:r>
      <w:r>
        <w:rPr>
          <w:spacing w:val="39"/>
        </w:rPr>
        <w:t xml:space="preserve"> </w:t>
      </w:r>
      <w:r>
        <w:rPr>
          <w:spacing w:val="-1"/>
        </w:rPr>
        <w:t>use</w:t>
      </w:r>
      <w:r>
        <w:t>d</w:t>
      </w:r>
      <w:r>
        <w:rPr>
          <w:spacing w:val="38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tab/>
      </w:r>
      <w:r>
        <w:rPr>
          <w:spacing w:val="-1"/>
        </w:rPr>
        <w:t>manufacturin</w:t>
      </w:r>
      <w:r>
        <w:t xml:space="preserve">g  </w:t>
      </w:r>
      <w:r>
        <w:rPr>
          <w:spacing w:val="25"/>
        </w:rPr>
        <w:t xml:space="preserve"> </w:t>
      </w:r>
      <w:r>
        <w:rPr>
          <w:spacing w:val="-1"/>
        </w:rPr>
        <w:t>o</w:t>
      </w:r>
      <w:r>
        <w:t xml:space="preserve">r  </w:t>
      </w:r>
      <w:r>
        <w:rPr>
          <w:spacing w:val="25"/>
        </w:rPr>
        <w:t xml:space="preserve"> </w:t>
      </w:r>
      <w:r>
        <w:rPr>
          <w:spacing w:val="-1"/>
        </w:rPr>
        <w:t>assembl</w:t>
      </w:r>
      <w:r>
        <w:t xml:space="preserve">y  </w:t>
      </w:r>
      <w:r>
        <w:rPr>
          <w:spacing w:val="26"/>
        </w:rPr>
        <w:t xml:space="preserve"> </w:t>
      </w:r>
      <w:r>
        <w:rPr>
          <w:spacing w:val="-1"/>
        </w:rPr>
        <w:t>o</w:t>
      </w:r>
      <w:r>
        <w:t xml:space="preserve">f  </w:t>
      </w:r>
      <w:r>
        <w:rPr>
          <w:spacing w:val="25"/>
        </w:rPr>
        <w:t xml:space="preserve"> </w:t>
      </w:r>
      <w:r>
        <w:rPr>
          <w:spacing w:val="-1"/>
        </w:rPr>
        <w:t>goods</w:t>
      </w:r>
      <w:r>
        <w:rPr>
          <w:spacing w:val="-2"/>
        </w:rPr>
        <w:t xml:space="preserve"> </w:t>
      </w:r>
      <w:r>
        <w:t>quoted ex-</w:t>
      </w:r>
      <w:r>
        <w:rPr>
          <w:spacing w:val="-3"/>
        </w:rPr>
        <w:t xml:space="preserve"> </w:t>
      </w:r>
      <w:r>
        <w:t>works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ex-factory;</w:t>
      </w:r>
    </w:p>
    <w:p w:rsidR="0044354C" w:rsidRDefault="0044354C">
      <w:pPr>
        <w:pStyle w:val="BodyText"/>
        <w:kinsoku w:val="0"/>
        <w:overflowPunct w:val="0"/>
        <w:ind w:left="0" w:right="525"/>
        <w:jc w:val="center"/>
      </w:pPr>
      <w:r>
        <w:rPr>
          <w:spacing w:val="-1"/>
        </w:rPr>
        <w:t>or</w:t>
      </w:r>
    </w:p>
    <w:p w:rsidR="0044354C" w:rsidRDefault="0044354C">
      <w:pPr>
        <w:pStyle w:val="BodyText"/>
        <w:numPr>
          <w:ilvl w:val="4"/>
          <w:numId w:val="92"/>
        </w:numPr>
        <w:tabs>
          <w:tab w:val="left" w:pos="4458"/>
        </w:tabs>
        <w:kinsoku w:val="0"/>
        <w:overflowPunct w:val="0"/>
        <w:spacing w:before="45" w:line="276" w:lineRule="auto"/>
        <w:ind w:left="4458" w:right="155"/>
        <w:jc w:val="both"/>
      </w:pPr>
      <w:r>
        <w:rPr>
          <w:spacing w:val="-1"/>
        </w:rPr>
        <w:t>o</w:t>
      </w:r>
      <w:r>
        <w:t>n</w:t>
      </w:r>
      <w:r>
        <w:rPr>
          <w:spacing w:val="4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8"/>
        </w:rPr>
        <w:t xml:space="preserve"> </w:t>
      </w:r>
      <w:r>
        <w:rPr>
          <w:spacing w:val="-1"/>
        </w:rPr>
        <w:t>pr</w:t>
      </w:r>
      <w:r>
        <w:rPr>
          <w:spacing w:val="1"/>
        </w:rPr>
        <w:t>e</w:t>
      </w:r>
      <w:r>
        <w:t>v</w:t>
      </w:r>
      <w:r>
        <w:rPr>
          <w:spacing w:val="-1"/>
        </w:rPr>
        <w:t>iousl</w:t>
      </w:r>
      <w:r>
        <w:t>y</w:t>
      </w:r>
      <w:r>
        <w:rPr>
          <w:spacing w:val="47"/>
        </w:rPr>
        <w:t xml:space="preserve"> </w:t>
      </w:r>
      <w:r>
        <w:rPr>
          <w:spacing w:val="-1"/>
        </w:rPr>
        <w:t>importe</w:t>
      </w:r>
      <w:r>
        <w:t>d</w:t>
      </w:r>
      <w:r>
        <w:rPr>
          <w:spacing w:val="48"/>
        </w:rPr>
        <w:t xml:space="preserve"> </w:t>
      </w:r>
      <w:r>
        <w:rPr>
          <w:spacing w:val="-1"/>
        </w:rPr>
        <w:t>go</w:t>
      </w:r>
      <w:r>
        <w:rPr>
          <w:spacing w:val="1"/>
        </w:rPr>
        <w:t>o</w:t>
      </w:r>
      <w:r>
        <w:rPr>
          <w:spacing w:val="-1"/>
        </w:rPr>
        <w:t>d</w:t>
      </w:r>
      <w:r>
        <w:t>s</w:t>
      </w:r>
      <w:r>
        <w:rPr>
          <w:spacing w:val="4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8"/>
        </w:rPr>
        <w:t xml:space="preserve"> </w:t>
      </w:r>
      <w:r>
        <w:rPr>
          <w:spacing w:val="-1"/>
        </w:rPr>
        <w:t xml:space="preserve">foreign </w:t>
      </w:r>
      <w:r>
        <w:t>origin</w:t>
      </w:r>
      <w:r>
        <w:rPr>
          <w:spacing w:val="20"/>
        </w:rPr>
        <w:t xml:space="preserve"> </w:t>
      </w:r>
      <w:r>
        <w:t>quoted</w:t>
      </w:r>
      <w:r>
        <w:rPr>
          <w:spacing w:val="21"/>
        </w:rPr>
        <w:t xml:space="preserve"> </w:t>
      </w:r>
      <w:r>
        <w:t>ex-warehouse,</w:t>
      </w:r>
      <w:r>
        <w:rPr>
          <w:spacing w:val="20"/>
        </w:rPr>
        <w:t xml:space="preserve"> </w:t>
      </w:r>
      <w:r>
        <w:t>ex-showroom,</w:t>
      </w:r>
      <w:r>
        <w:rPr>
          <w:spacing w:val="21"/>
        </w:rPr>
        <w:t xml:space="preserve"> </w:t>
      </w:r>
      <w:r>
        <w:t>or</w:t>
      </w:r>
      <w:r>
        <w:rPr>
          <w:w w:val="99"/>
        </w:rPr>
        <w:t xml:space="preserve"> </w:t>
      </w:r>
      <w:r>
        <w:t>off-the-she</w:t>
      </w:r>
      <w:r>
        <w:rPr>
          <w:spacing w:val="-2"/>
        </w:rPr>
        <w:t>l</w:t>
      </w:r>
      <w:r>
        <w:t>f.</w:t>
      </w:r>
    </w:p>
    <w:p w:rsidR="0044354C" w:rsidRDefault="0044354C">
      <w:pPr>
        <w:kinsoku w:val="0"/>
        <w:overflowPunct w:val="0"/>
        <w:spacing w:before="2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3"/>
          <w:numId w:val="92"/>
        </w:numPr>
        <w:tabs>
          <w:tab w:val="left" w:pos="3918"/>
        </w:tabs>
        <w:kinsoku w:val="0"/>
        <w:overflowPunct w:val="0"/>
        <w:spacing w:line="276" w:lineRule="auto"/>
        <w:ind w:left="3918" w:right="154"/>
        <w:jc w:val="both"/>
      </w:pPr>
      <w:r>
        <w:rPr>
          <w:spacing w:val="-1"/>
        </w:rPr>
        <w:t>al</w:t>
      </w:r>
      <w:r>
        <w:t>l</w:t>
      </w:r>
      <w:r>
        <w:rPr>
          <w:spacing w:val="54"/>
        </w:rPr>
        <w:t xml:space="preserve"> </w:t>
      </w:r>
      <w:r>
        <w:rPr>
          <w:spacing w:val="-1"/>
        </w:rPr>
        <w:t>applic</w:t>
      </w:r>
      <w:r>
        <w:rPr>
          <w:spacing w:val="1"/>
        </w:rPr>
        <w:t>a</w:t>
      </w:r>
      <w:r>
        <w:t>b</w:t>
      </w:r>
      <w:r>
        <w:rPr>
          <w:spacing w:val="-1"/>
        </w:rPr>
        <w:t>l</w:t>
      </w:r>
      <w:r>
        <w:t>e</w:t>
      </w:r>
      <w:r>
        <w:rPr>
          <w:spacing w:val="54"/>
        </w:rPr>
        <w:t xml:space="preserve"> </w:t>
      </w:r>
      <w:r>
        <w:rPr>
          <w:spacing w:val="-1"/>
        </w:rPr>
        <w:t>taxe</w:t>
      </w:r>
      <w:r>
        <w:t>s</w:t>
      </w:r>
      <w:r>
        <w:rPr>
          <w:spacing w:val="54"/>
        </w:rPr>
        <w:t xml:space="preserve"> </w:t>
      </w:r>
      <w:r>
        <w:rPr>
          <w:spacing w:val="-1"/>
        </w:rPr>
        <w:t>whi</w:t>
      </w:r>
      <w:r>
        <w:t>ch</w:t>
      </w:r>
      <w:r>
        <w:rPr>
          <w:spacing w:val="56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55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55"/>
        </w:rPr>
        <w:t xml:space="preserve"> </w:t>
      </w:r>
      <w:r>
        <w:rPr>
          <w:spacing w:val="-1"/>
        </w:rPr>
        <w:t>payab</w:t>
      </w:r>
      <w:r>
        <w:rPr>
          <w:spacing w:val="-2"/>
        </w:rPr>
        <w:t>l</w:t>
      </w:r>
      <w:r>
        <w:t>e</w:t>
      </w:r>
      <w:r>
        <w:rPr>
          <w:spacing w:val="56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55"/>
        </w:rPr>
        <w:t xml:space="preserve"> </w:t>
      </w:r>
      <w:r>
        <w:rPr>
          <w:spacing w:val="-1"/>
        </w:rPr>
        <w:t xml:space="preserve">the </w:t>
      </w:r>
      <w:r>
        <w:t>goods</w:t>
      </w:r>
      <w:r>
        <w:rPr>
          <w:spacing w:val="-6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contract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awarded.</w:t>
      </w:r>
    </w:p>
    <w:p w:rsidR="0044354C" w:rsidRDefault="0044354C">
      <w:pPr>
        <w:pStyle w:val="BodyText"/>
        <w:numPr>
          <w:ilvl w:val="3"/>
          <w:numId w:val="92"/>
        </w:numPr>
        <w:tabs>
          <w:tab w:val="left" w:pos="3918"/>
        </w:tabs>
        <w:kinsoku w:val="0"/>
        <w:overflowPunct w:val="0"/>
        <w:spacing w:line="276" w:lineRule="auto"/>
        <w:ind w:left="3918" w:right="154"/>
        <w:jc w:val="both"/>
        <w:sectPr w:rsidR="0044354C">
          <w:pgSz w:w="11905" w:h="16840"/>
          <w:pgMar w:top="1040" w:right="980" w:bottom="1280" w:left="1280" w:header="0" w:footer="1083" w:gutter="0"/>
          <w:cols w:space="720"/>
          <w:noEndnote/>
        </w:sectPr>
      </w:pPr>
    </w:p>
    <w:p w:rsidR="0044354C" w:rsidRDefault="00403419">
      <w:pPr>
        <w:pStyle w:val="BodyText"/>
        <w:numPr>
          <w:ilvl w:val="3"/>
          <w:numId w:val="92"/>
        </w:numPr>
        <w:tabs>
          <w:tab w:val="left" w:pos="3918"/>
        </w:tabs>
        <w:kinsoku w:val="0"/>
        <w:overflowPunct w:val="0"/>
        <w:spacing w:before="49" w:line="276" w:lineRule="auto"/>
        <w:ind w:left="3918" w:right="154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8816" behindDoc="1" locked="0" layoutInCell="0" allowOverlap="1">
                <wp:simplePos x="0" y="0"/>
                <wp:positionH relativeFrom="page">
                  <wp:posOffset>878840</wp:posOffset>
                </wp:positionH>
                <wp:positionV relativeFrom="page">
                  <wp:posOffset>667385</wp:posOffset>
                </wp:positionV>
                <wp:extent cx="6049645" cy="8977630"/>
                <wp:effectExtent l="0" t="0" r="0" b="0"/>
                <wp:wrapNone/>
                <wp:docPr id="780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9645" cy="8977630"/>
                          <a:chOff x="1384" y="1051"/>
                          <a:chExt cx="9527" cy="14138"/>
                        </a:xfrm>
                      </wpg:grpSpPr>
                      <wps:wsp>
                        <wps:cNvPr id="781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385" y="1051"/>
                            <a:ext cx="9520" cy="1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1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50280" cy="9006840"/>
                                    <wp:effectExtent l="0" t="0" r="7620" b="3810"/>
                                    <wp:docPr id="90" name="Picture 9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50280" cy="90068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2" name="Freeform 114"/>
                        <wps:cNvSpPr>
                          <a:spLocks/>
                        </wps:cNvSpPr>
                        <wps:spPr bwMode="auto">
                          <a:xfrm>
                            <a:off x="10873" y="1515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129" style="position:absolute;left:0;text-align:left;margin-left:69.2pt;margin-top:52.55pt;width:476.35pt;height:706.9pt;z-index:-251697664;mso-position-horizontal-relative:page;mso-position-vertical-relative:page" coordorigin="1384,1051" coordsize="9527,14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" o:allowincell="f">
                <v:rect id="Rectangle 113" o:spid="_x0000_s1130" style="position:absolute;left:1385;top:1051;width:9520;height:14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+Ic8QA&#10;AADc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8BUP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viHPEAAAA3AAAAA8AAAAAAAAAAAAAAAAAmAIAAGRycy9k&#10;b3ducmV2LnhtbFBLBQYAAAAABAAEAPUAAACJ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41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50280" cy="9006840"/>
                              <wp:effectExtent l="0" t="0" r="7620" b="3810"/>
                              <wp:docPr id="90" name="Picture 9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50280" cy="90068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114" o:spid="_x0000_s1131" style="position:absolute;left:10873;top:1515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/7gcUA&#10;AADcAAAADwAAAGRycy9kb3ducmV2LnhtbESPQWvCQBSE7wX/w/IEb3VjDjZGVylCoAUvpiIen9nX&#10;TTD7NmRXjf76bqHQ4zAz3zCrzWBbcaPeN44VzKYJCOLK6YaNgsNX8ZqB8AFZY+uYFDzIw2Y9ellh&#10;rt2d93QrgxERwj5HBXUIXS6lr2qy6KeuI47et+sthih7I3WP9wi3rUyTZC4tNhwXauxoW1N1Ka9W&#10;gdTF2ew/Z5ddschO6XNxLM38qNRkPLwvQQQawn/4r/2hFbxlKfyei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v/uBxQAAANwAAAAPAAAAAAAAAAAAAAAAAJgCAABkcnMv&#10;ZG93bnJldi54bWxQSwUGAAAAAAQABAD1AAAAigMAAAAA&#10;" path="m,l9,e" filled="f" strokecolor="#9f9f9f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  <w:r w:rsidR="0044354C">
        <w:rPr>
          <w:spacing w:val="-1"/>
        </w:rPr>
        <w:t>th</w:t>
      </w:r>
      <w:r w:rsidR="0044354C">
        <w:t>e</w:t>
      </w:r>
      <w:r w:rsidR="0044354C">
        <w:rPr>
          <w:spacing w:val="41"/>
        </w:rPr>
        <w:t xml:space="preserve"> </w:t>
      </w:r>
      <w:r w:rsidR="0044354C">
        <w:rPr>
          <w:spacing w:val="-1"/>
        </w:rPr>
        <w:t>pric</w:t>
      </w:r>
      <w:r w:rsidR="0044354C">
        <w:t>e</w:t>
      </w:r>
      <w:r w:rsidR="0044354C">
        <w:rPr>
          <w:spacing w:val="41"/>
        </w:rPr>
        <w:t xml:space="preserve"> </w:t>
      </w:r>
      <w:r w:rsidR="0044354C">
        <w:rPr>
          <w:spacing w:val="1"/>
        </w:rPr>
        <w:t>f</w:t>
      </w:r>
      <w:r w:rsidR="0044354C">
        <w:rPr>
          <w:spacing w:val="-1"/>
        </w:rPr>
        <w:t>o</w:t>
      </w:r>
      <w:r w:rsidR="0044354C">
        <w:t>r</w:t>
      </w:r>
      <w:r w:rsidR="0044354C">
        <w:rPr>
          <w:spacing w:val="41"/>
        </w:rPr>
        <w:t xml:space="preserve"> </w:t>
      </w:r>
      <w:r w:rsidR="0044354C">
        <w:rPr>
          <w:spacing w:val="-1"/>
        </w:rPr>
        <w:t>inl</w:t>
      </w:r>
      <w:r w:rsidR="0044354C">
        <w:rPr>
          <w:spacing w:val="1"/>
        </w:rPr>
        <w:t>a</w:t>
      </w:r>
      <w:r w:rsidR="0044354C">
        <w:rPr>
          <w:spacing w:val="-1"/>
        </w:rPr>
        <w:t>n</w:t>
      </w:r>
      <w:r w:rsidR="0044354C">
        <w:t>d</w:t>
      </w:r>
      <w:r w:rsidR="0044354C">
        <w:rPr>
          <w:spacing w:val="42"/>
        </w:rPr>
        <w:t xml:space="preserve"> </w:t>
      </w:r>
      <w:r w:rsidR="0044354C">
        <w:rPr>
          <w:spacing w:val="-1"/>
        </w:rPr>
        <w:t>transportation</w:t>
      </w:r>
      <w:r w:rsidR="0044354C">
        <w:t>,</w:t>
      </w:r>
      <w:r w:rsidR="0044354C">
        <w:rPr>
          <w:spacing w:val="41"/>
        </w:rPr>
        <w:t xml:space="preserve"> </w:t>
      </w:r>
      <w:r w:rsidR="0044354C">
        <w:rPr>
          <w:spacing w:val="-1"/>
        </w:rPr>
        <w:t>insurance</w:t>
      </w:r>
      <w:r w:rsidR="0044354C">
        <w:t>,</w:t>
      </w:r>
      <w:r w:rsidR="0044354C">
        <w:rPr>
          <w:spacing w:val="41"/>
        </w:rPr>
        <w:t xml:space="preserve"> </w:t>
      </w:r>
      <w:r w:rsidR="0044354C">
        <w:rPr>
          <w:spacing w:val="-1"/>
        </w:rPr>
        <w:t>and</w:t>
      </w:r>
      <w:r w:rsidR="0044354C">
        <w:rPr>
          <w:spacing w:val="-1"/>
          <w:w w:val="99"/>
        </w:rPr>
        <w:t xml:space="preserve"> </w:t>
      </w:r>
      <w:r w:rsidR="0044354C">
        <w:t>other</w:t>
      </w:r>
      <w:r w:rsidR="0044354C">
        <w:rPr>
          <w:spacing w:val="17"/>
        </w:rPr>
        <w:t xml:space="preserve"> </w:t>
      </w:r>
      <w:r w:rsidR="0044354C">
        <w:t>local</w:t>
      </w:r>
      <w:r w:rsidR="0044354C">
        <w:rPr>
          <w:spacing w:val="19"/>
        </w:rPr>
        <w:t xml:space="preserve"> </w:t>
      </w:r>
      <w:r w:rsidR="0044354C">
        <w:t>costs</w:t>
      </w:r>
      <w:r w:rsidR="0044354C">
        <w:rPr>
          <w:spacing w:val="18"/>
        </w:rPr>
        <w:t xml:space="preserve"> </w:t>
      </w:r>
      <w:r w:rsidR="0044354C">
        <w:t>incidental</w:t>
      </w:r>
      <w:r w:rsidR="0044354C">
        <w:rPr>
          <w:spacing w:val="18"/>
        </w:rPr>
        <w:t xml:space="preserve"> </w:t>
      </w:r>
      <w:r w:rsidR="0044354C">
        <w:t>to</w:t>
      </w:r>
      <w:r w:rsidR="0044354C">
        <w:rPr>
          <w:spacing w:val="17"/>
        </w:rPr>
        <w:t xml:space="preserve"> </w:t>
      </w:r>
      <w:r w:rsidR="0044354C">
        <w:t>delivery</w:t>
      </w:r>
      <w:r w:rsidR="0044354C">
        <w:rPr>
          <w:spacing w:val="18"/>
        </w:rPr>
        <w:t xml:space="preserve"> </w:t>
      </w:r>
      <w:r w:rsidR="0044354C">
        <w:t>of</w:t>
      </w:r>
      <w:r w:rsidR="0044354C">
        <w:rPr>
          <w:spacing w:val="17"/>
        </w:rPr>
        <w:t xml:space="preserve"> </w:t>
      </w:r>
      <w:r w:rsidR="0044354C">
        <w:t>the</w:t>
      </w:r>
      <w:r w:rsidR="0044354C">
        <w:rPr>
          <w:spacing w:val="18"/>
        </w:rPr>
        <w:t xml:space="preserve"> </w:t>
      </w:r>
      <w:r w:rsidR="0044354C">
        <w:t>goods</w:t>
      </w:r>
      <w:r w:rsidR="0044354C">
        <w:rPr>
          <w:w w:val="99"/>
        </w:rPr>
        <w:t xml:space="preserve"> </w:t>
      </w:r>
      <w:r w:rsidR="0044354C">
        <w:rPr>
          <w:spacing w:val="-1"/>
        </w:rPr>
        <w:t>t</w:t>
      </w:r>
      <w:r w:rsidR="0044354C">
        <w:t>o</w:t>
      </w:r>
      <w:r w:rsidR="0044354C">
        <w:rPr>
          <w:spacing w:val="-3"/>
        </w:rPr>
        <w:t xml:space="preserve"> </w:t>
      </w:r>
      <w:r w:rsidR="0044354C">
        <w:rPr>
          <w:spacing w:val="-1"/>
        </w:rPr>
        <w:t>thei</w:t>
      </w:r>
      <w:r w:rsidR="0044354C">
        <w:t>r</w:t>
      </w:r>
      <w:r w:rsidR="0044354C">
        <w:rPr>
          <w:spacing w:val="-3"/>
        </w:rPr>
        <w:t xml:space="preserve"> </w:t>
      </w:r>
      <w:r w:rsidR="0044354C">
        <w:rPr>
          <w:spacing w:val="-1"/>
        </w:rPr>
        <w:t>fina</w:t>
      </w:r>
      <w:r w:rsidR="0044354C">
        <w:t>l</w:t>
      </w:r>
      <w:r w:rsidR="0044354C">
        <w:rPr>
          <w:spacing w:val="-3"/>
        </w:rPr>
        <w:t xml:space="preserve"> </w:t>
      </w:r>
      <w:r w:rsidR="0044354C">
        <w:rPr>
          <w:spacing w:val="-1"/>
        </w:rPr>
        <w:t>destination</w:t>
      </w:r>
      <w:r w:rsidR="0044354C">
        <w:t>,</w:t>
      </w:r>
      <w:r w:rsidR="0044354C">
        <w:rPr>
          <w:spacing w:val="-3"/>
        </w:rPr>
        <w:t xml:space="preserve"> </w:t>
      </w:r>
      <w:r w:rsidR="0044354C">
        <w:rPr>
          <w:spacing w:val="-1"/>
        </w:rPr>
        <w:t>i</w:t>
      </w:r>
      <w:r w:rsidR="0044354C">
        <w:t>f</w:t>
      </w:r>
      <w:r w:rsidR="0044354C">
        <w:rPr>
          <w:spacing w:val="-3"/>
        </w:rPr>
        <w:t xml:space="preserve"> </w:t>
      </w:r>
      <w:r w:rsidR="0044354C">
        <w:rPr>
          <w:spacing w:val="-1"/>
        </w:rPr>
        <w:t>specifie</w:t>
      </w:r>
      <w:r w:rsidR="0044354C">
        <w:t>d</w:t>
      </w:r>
      <w:r w:rsidR="0044354C">
        <w:rPr>
          <w:spacing w:val="-2"/>
        </w:rPr>
        <w:t xml:space="preserve"> </w:t>
      </w:r>
      <w:r w:rsidR="0044354C">
        <w:rPr>
          <w:spacing w:val="-1"/>
        </w:rPr>
        <w:t>i</w:t>
      </w:r>
      <w:r w:rsidR="0044354C">
        <w:t>n</w:t>
      </w:r>
      <w:r w:rsidR="0044354C">
        <w:rPr>
          <w:spacing w:val="-3"/>
        </w:rPr>
        <w:t xml:space="preserve"> </w:t>
      </w:r>
      <w:r w:rsidR="0044354C">
        <w:rPr>
          <w:spacing w:val="-1"/>
        </w:rPr>
        <w:t>th</w:t>
      </w:r>
      <w:r w:rsidR="0044354C">
        <w:t>e</w:t>
      </w:r>
      <w:r w:rsidR="0044354C">
        <w:rPr>
          <w:spacing w:val="-1"/>
        </w:rPr>
        <w:t xml:space="preserve"> </w:t>
      </w:r>
      <w:r w:rsidR="0044354C">
        <w:rPr>
          <w:b/>
          <w:bCs/>
        </w:rPr>
        <w:t>BDS.</w:t>
      </w:r>
    </w:p>
    <w:p w:rsidR="0044354C" w:rsidRDefault="0044354C">
      <w:pPr>
        <w:kinsoku w:val="0"/>
        <w:overflowPunct w:val="0"/>
        <w:spacing w:before="3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3"/>
          <w:numId w:val="92"/>
        </w:numPr>
        <w:tabs>
          <w:tab w:val="left" w:pos="3918"/>
        </w:tabs>
        <w:kinsoku w:val="0"/>
        <w:overflowPunct w:val="0"/>
        <w:spacing w:line="275" w:lineRule="auto"/>
        <w:ind w:left="3918" w:right="155"/>
        <w:jc w:val="both"/>
      </w:pPr>
      <w:r>
        <w:rPr>
          <w:spacing w:val="-1"/>
        </w:rPr>
        <w:t>th</w:t>
      </w:r>
      <w:r>
        <w:t>e</w:t>
      </w:r>
      <w:r>
        <w:rPr>
          <w:spacing w:val="43"/>
        </w:rPr>
        <w:t xml:space="preserve"> </w:t>
      </w:r>
      <w:r>
        <w:rPr>
          <w:spacing w:val="-1"/>
        </w:rPr>
        <w:t>pric</w:t>
      </w:r>
      <w:r>
        <w:t>e</w:t>
      </w:r>
      <w:r>
        <w:rPr>
          <w:spacing w:val="4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44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43"/>
        </w:rPr>
        <w:t xml:space="preserve"> </w:t>
      </w:r>
      <w:r>
        <w:rPr>
          <w:spacing w:val="-1"/>
        </w:rPr>
        <w:t>(incidenta</w:t>
      </w:r>
      <w:r>
        <w:t>l</w:t>
      </w:r>
      <w:r>
        <w:rPr>
          <w:spacing w:val="43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45"/>
        </w:rPr>
        <w:t xml:space="preserve"> </w:t>
      </w:r>
      <w:r>
        <w:rPr>
          <w:spacing w:val="-1"/>
        </w:rPr>
        <w:t>allied</w:t>
      </w:r>
      <w:r>
        <w:t>)</w:t>
      </w:r>
      <w:r>
        <w:rPr>
          <w:spacing w:val="43"/>
        </w:rPr>
        <w:t xml:space="preserve"> </w:t>
      </w:r>
      <w:r>
        <w:rPr>
          <w:spacing w:val="-1"/>
        </w:rPr>
        <w:t>services</w:t>
      </w:r>
      <w:r>
        <w:t>,</w:t>
      </w:r>
      <w:r>
        <w:rPr>
          <w:spacing w:val="43"/>
        </w:rPr>
        <w:t xml:space="preserve"> </w:t>
      </w:r>
      <w:r>
        <w:rPr>
          <w:spacing w:val="-1"/>
        </w:rPr>
        <w:t>if any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liste</w:t>
      </w:r>
      <w:r>
        <w:t>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b/>
          <w:bCs/>
        </w:rPr>
        <w:t>BD</w:t>
      </w:r>
      <w:r>
        <w:rPr>
          <w:b/>
          <w:bCs/>
          <w:spacing w:val="-1"/>
        </w:rPr>
        <w:t>S</w:t>
      </w:r>
      <w:r>
        <w:t>.</w:t>
      </w:r>
    </w:p>
    <w:p w:rsidR="0044354C" w:rsidRDefault="0044354C">
      <w:pPr>
        <w:kinsoku w:val="0"/>
        <w:overflowPunct w:val="0"/>
        <w:spacing w:before="4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2"/>
          <w:numId w:val="92"/>
        </w:numPr>
        <w:tabs>
          <w:tab w:val="left" w:pos="3579"/>
        </w:tabs>
        <w:kinsoku w:val="0"/>
        <w:overflowPunct w:val="0"/>
        <w:ind w:left="3579" w:hanging="273"/>
      </w:pPr>
      <w:r>
        <w:t>For</w:t>
      </w:r>
      <w:r>
        <w:rPr>
          <w:spacing w:val="-7"/>
        </w:rPr>
        <w:t xml:space="preserve"> </w:t>
      </w:r>
      <w:r>
        <w:t>goods</w:t>
      </w:r>
      <w:r>
        <w:rPr>
          <w:spacing w:val="-7"/>
        </w:rPr>
        <w:t xml:space="preserve"> </w:t>
      </w:r>
      <w:r>
        <w:t>offered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abroad:</w:t>
      </w:r>
    </w:p>
    <w:p w:rsidR="0044354C" w:rsidRDefault="0044354C">
      <w:pPr>
        <w:kinsoku w:val="0"/>
        <w:overflowPunct w:val="0"/>
        <w:spacing w:before="8" w:line="180" w:lineRule="exact"/>
        <w:rPr>
          <w:sz w:val="18"/>
          <w:szCs w:val="18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3"/>
          <w:numId w:val="92"/>
        </w:numPr>
        <w:tabs>
          <w:tab w:val="left" w:pos="3918"/>
          <w:tab w:val="left" w:pos="4854"/>
        </w:tabs>
        <w:kinsoku w:val="0"/>
        <w:overflowPunct w:val="0"/>
        <w:spacing w:line="276" w:lineRule="auto"/>
        <w:ind w:left="3918" w:right="153"/>
        <w:jc w:val="both"/>
      </w:pPr>
      <w:r>
        <w:rPr>
          <w:spacing w:val="-1"/>
        </w:rPr>
        <w:t>th</w:t>
      </w:r>
      <w:r>
        <w:t>e</w:t>
      </w:r>
      <w:r>
        <w:rPr>
          <w:spacing w:val="38"/>
        </w:rPr>
        <w:t xml:space="preserve"> </w:t>
      </w:r>
      <w:r>
        <w:rPr>
          <w:spacing w:val="-1"/>
        </w:rPr>
        <w:t>pric</w:t>
      </w:r>
      <w:r>
        <w:t>e</w:t>
      </w:r>
      <w:r>
        <w:rPr>
          <w:spacing w:val="3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8"/>
        </w:rPr>
        <w:t xml:space="preserve"> </w:t>
      </w:r>
      <w:r>
        <w:rPr>
          <w:spacing w:val="-1"/>
        </w:rPr>
        <w:t>good</w:t>
      </w:r>
      <w:r>
        <w:t>s</w:t>
      </w:r>
      <w:r>
        <w:rPr>
          <w:spacing w:val="38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3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38"/>
        </w:rPr>
        <w:t xml:space="preserve"> </w:t>
      </w:r>
      <w:r>
        <w:rPr>
          <w:spacing w:val="-1"/>
        </w:rPr>
        <w:t>quote</w:t>
      </w:r>
      <w:r>
        <w:t>d</w:t>
      </w:r>
      <w:r>
        <w:rPr>
          <w:spacing w:val="38"/>
        </w:rPr>
        <w:t xml:space="preserve"> </w:t>
      </w:r>
      <w:r>
        <w:rPr>
          <w:spacing w:val="-1"/>
        </w:rPr>
        <w:t>CI</w:t>
      </w:r>
      <w:r>
        <w:t>F</w:t>
      </w:r>
      <w:r>
        <w:rPr>
          <w:spacing w:val="38"/>
        </w:rPr>
        <w:t xml:space="preserve"> </w:t>
      </w:r>
      <w:r>
        <w:rPr>
          <w:spacing w:val="-1"/>
        </w:rPr>
        <w:t>named</w:t>
      </w:r>
      <w:r>
        <w:rPr>
          <w:spacing w:val="-1"/>
          <w:w w:val="99"/>
        </w:rPr>
        <w:t xml:space="preserve"> </w:t>
      </w:r>
      <w:r>
        <w:rPr>
          <w:spacing w:val="-1"/>
        </w:rPr>
        <w:t>por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destination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CI</w:t>
      </w:r>
      <w:r>
        <w:t>P</w:t>
      </w:r>
      <w:r>
        <w:rPr>
          <w:spacing w:val="13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o</w:t>
      </w:r>
      <w:r>
        <w:rPr>
          <w:spacing w:val="-1"/>
        </w:rPr>
        <w:t>rde</w:t>
      </w:r>
      <w:r>
        <w:t xml:space="preserve">r </w:t>
      </w:r>
      <w:r>
        <w:rPr>
          <w:spacing w:val="13"/>
        </w:rPr>
        <w:t xml:space="preserve"> </w:t>
      </w:r>
      <w:r>
        <w:rPr>
          <w:spacing w:val="-1"/>
        </w:rPr>
        <w:t>point</w:t>
      </w:r>
      <w:r>
        <w:t xml:space="preserve">, 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 xml:space="preserve">r </w:t>
      </w:r>
      <w:r>
        <w:rPr>
          <w:spacing w:val="14"/>
        </w:rPr>
        <w:t xml:space="preserve"> </w:t>
      </w:r>
      <w:r>
        <w:rPr>
          <w:spacing w:val="-1"/>
        </w:rPr>
        <w:t>CIP</w:t>
      </w:r>
      <w:r>
        <w:rPr>
          <w:spacing w:val="-1"/>
          <w:w w:val="99"/>
        </w:rPr>
        <w:t xml:space="preserve"> </w:t>
      </w:r>
      <w:r>
        <w:rPr>
          <w:spacing w:val="-1"/>
        </w:rPr>
        <w:t>name</w:t>
      </w:r>
      <w:r>
        <w:t>d</w:t>
      </w:r>
      <w:r>
        <w:tab/>
      </w:r>
      <w:r>
        <w:rPr>
          <w:spacing w:val="-1"/>
        </w:rPr>
        <w:t>plac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0"/>
        </w:rPr>
        <w:t xml:space="preserve"> </w:t>
      </w:r>
      <w:r>
        <w:rPr>
          <w:spacing w:val="-1"/>
        </w:rPr>
        <w:t>destinati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2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9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20"/>
        </w:rPr>
        <w:t xml:space="preserve"> </w:t>
      </w:r>
      <w:r w:rsidR="00470C87">
        <w:rPr>
          <w:spacing w:val="-1"/>
        </w:rPr>
        <w:t>PBM Office ------</w:t>
      </w:r>
      <w:r>
        <w:t>’s</w:t>
      </w:r>
      <w:r>
        <w:rPr>
          <w:spacing w:val="26"/>
        </w:rPr>
        <w:t xml:space="preserve"> </w:t>
      </w:r>
      <w:r>
        <w:t>country,</w:t>
      </w:r>
      <w:r>
        <w:rPr>
          <w:spacing w:val="26"/>
        </w:rPr>
        <w:t xml:space="preserve"> </w:t>
      </w:r>
      <w:r>
        <w:t>as</w:t>
      </w:r>
      <w:r>
        <w:rPr>
          <w:spacing w:val="26"/>
        </w:rPr>
        <w:t xml:space="preserve"> </w:t>
      </w:r>
      <w:r>
        <w:t>specified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 xml:space="preserve">the </w:t>
      </w:r>
      <w:r>
        <w:rPr>
          <w:spacing w:val="26"/>
        </w:rPr>
        <w:t xml:space="preserve"> </w:t>
      </w:r>
      <w:r>
        <w:rPr>
          <w:b/>
          <w:bCs/>
        </w:rPr>
        <w:t>BD</w:t>
      </w:r>
      <w:r>
        <w:rPr>
          <w:b/>
          <w:bCs/>
          <w:spacing w:val="-1"/>
        </w:rPr>
        <w:t>S</w:t>
      </w:r>
      <w:r>
        <w:t xml:space="preserve">. </w:t>
      </w:r>
      <w:r>
        <w:rPr>
          <w:spacing w:val="55"/>
        </w:rPr>
        <w:t xml:space="preserve"> </w:t>
      </w:r>
      <w:r>
        <w:t>In</w:t>
      </w:r>
      <w:r>
        <w:rPr>
          <w:w w:val="99"/>
        </w:rPr>
        <w:t xml:space="preserve"> </w:t>
      </w:r>
      <w:r>
        <w:t>quoting</w:t>
      </w:r>
      <w:r>
        <w:rPr>
          <w:spacing w:val="53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price,</w:t>
      </w:r>
      <w:r>
        <w:rPr>
          <w:spacing w:val="53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Bidder</w:t>
      </w:r>
      <w:r>
        <w:rPr>
          <w:spacing w:val="53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h</w:t>
      </w:r>
      <w:r>
        <w:t>all</w:t>
      </w:r>
      <w:r>
        <w:rPr>
          <w:spacing w:val="54"/>
        </w:rPr>
        <w:t xml:space="preserve"> </w:t>
      </w:r>
      <w:r>
        <w:t>be</w:t>
      </w:r>
      <w:r>
        <w:rPr>
          <w:spacing w:val="53"/>
        </w:rPr>
        <w:t xml:space="preserve"> </w:t>
      </w:r>
      <w:r>
        <w:t>free</w:t>
      </w:r>
      <w:r>
        <w:rPr>
          <w:spacing w:val="54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use</w:t>
      </w:r>
      <w:r>
        <w:rPr>
          <w:w w:val="99"/>
        </w:rPr>
        <w:t xml:space="preserve"> </w:t>
      </w:r>
      <w:r>
        <w:rPr>
          <w:spacing w:val="-1"/>
        </w:rPr>
        <w:t>transportatio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throug</w:t>
      </w:r>
      <w:r>
        <w:t>h</w:t>
      </w:r>
      <w:r>
        <w:rPr>
          <w:spacing w:val="24"/>
        </w:rPr>
        <w:t xml:space="preserve"> </w:t>
      </w:r>
      <w:r>
        <w:t>carriers</w:t>
      </w:r>
      <w:r>
        <w:rPr>
          <w:spacing w:val="23"/>
        </w:rPr>
        <w:t xml:space="preserve"> </w:t>
      </w:r>
      <w:r>
        <w:t>registered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any eligible</w:t>
      </w:r>
      <w:r>
        <w:rPr>
          <w:spacing w:val="13"/>
        </w:rPr>
        <w:t xml:space="preserve"> </w:t>
      </w:r>
      <w:r>
        <w:t>countries.</w:t>
      </w:r>
      <w:r>
        <w:rPr>
          <w:spacing w:val="28"/>
        </w:rPr>
        <w:t xml:space="preserve"> </w:t>
      </w:r>
      <w:r>
        <w:t>Similarly,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Bidder</w:t>
      </w:r>
      <w:r>
        <w:rPr>
          <w:spacing w:val="14"/>
        </w:rPr>
        <w:t xml:space="preserve"> </w:t>
      </w:r>
      <w:r>
        <w:t>may</w:t>
      </w:r>
      <w:r>
        <w:rPr>
          <w:spacing w:val="13"/>
        </w:rPr>
        <w:t xml:space="preserve"> </w:t>
      </w:r>
      <w:r>
        <w:t xml:space="preserve">obtain </w:t>
      </w:r>
      <w:r>
        <w:rPr>
          <w:spacing w:val="-1"/>
        </w:rPr>
        <w:t>insuranc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service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6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eligibl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sourc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country.</w:t>
      </w:r>
      <w:r>
        <w:rPr>
          <w:spacing w:val="-5"/>
        </w:rPr>
        <w:t xml:space="preserve"> </w:t>
      </w:r>
      <w:r>
        <w:rPr>
          <w:spacing w:val="-1"/>
        </w:rPr>
        <w:t>or</w:t>
      </w:r>
    </w:p>
    <w:p w:rsidR="0044354C" w:rsidRDefault="0044354C">
      <w:pPr>
        <w:kinsoku w:val="0"/>
        <w:overflowPunct w:val="0"/>
        <w:spacing w:before="3" w:line="130" w:lineRule="exact"/>
        <w:rPr>
          <w:sz w:val="13"/>
          <w:szCs w:val="13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3"/>
          <w:numId w:val="92"/>
        </w:numPr>
        <w:tabs>
          <w:tab w:val="left" w:pos="3918"/>
        </w:tabs>
        <w:kinsoku w:val="0"/>
        <w:overflowPunct w:val="0"/>
        <w:spacing w:line="276" w:lineRule="auto"/>
        <w:ind w:left="3918" w:right="155"/>
        <w:jc w:val="both"/>
      </w:pPr>
      <w:r>
        <w:t>the</w:t>
      </w:r>
      <w:r>
        <w:rPr>
          <w:spacing w:val="8"/>
        </w:rPr>
        <w:t xml:space="preserve"> </w:t>
      </w:r>
      <w:r>
        <w:t>price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goods</w:t>
      </w:r>
      <w:r>
        <w:rPr>
          <w:spacing w:val="9"/>
        </w:rPr>
        <w:t xml:space="preserve"> </w:t>
      </w:r>
      <w:r>
        <w:t>q</w:t>
      </w:r>
      <w:r>
        <w:rPr>
          <w:spacing w:val="-1"/>
        </w:rPr>
        <w:t>u</w:t>
      </w:r>
      <w:r>
        <w:t>oted</w:t>
      </w:r>
      <w:r>
        <w:rPr>
          <w:spacing w:val="8"/>
        </w:rPr>
        <w:t xml:space="preserve"> </w:t>
      </w:r>
      <w:r>
        <w:t>FOB</w:t>
      </w:r>
      <w:r>
        <w:rPr>
          <w:spacing w:val="7"/>
        </w:rPr>
        <w:t xml:space="preserve"> </w:t>
      </w:r>
      <w:r>
        <w:t>port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h</w:t>
      </w:r>
      <w:r>
        <w:t xml:space="preserve">ipment </w:t>
      </w:r>
      <w:r>
        <w:rPr>
          <w:spacing w:val="-1"/>
        </w:rPr>
        <w:t>(o</w:t>
      </w:r>
      <w:r>
        <w:t>r</w:t>
      </w:r>
      <w:r>
        <w:rPr>
          <w:spacing w:val="59"/>
        </w:rPr>
        <w:t xml:space="preserve"> </w:t>
      </w:r>
      <w:r>
        <w:rPr>
          <w:spacing w:val="-1"/>
        </w:rPr>
        <w:t>FCA</w:t>
      </w:r>
      <w:r>
        <w:t>,</w:t>
      </w:r>
      <w:r>
        <w:rPr>
          <w:spacing w:val="5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5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9"/>
        </w:rPr>
        <w:t xml:space="preserve"> </w:t>
      </w:r>
      <w:r>
        <w:rPr>
          <w:spacing w:val="-1"/>
        </w:rPr>
        <w:t>cas</w:t>
      </w:r>
      <w:r>
        <w:t xml:space="preserve">e  </w:t>
      </w:r>
      <w:r>
        <w:rPr>
          <w:spacing w:val="-1"/>
        </w:rPr>
        <w:t>ma</w:t>
      </w:r>
      <w:r>
        <w:t>y</w:t>
      </w:r>
      <w:r>
        <w:rPr>
          <w:spacing w:val="59"/>
        </w:rPr>
        <w:t xml:space="preserve"> </w:t>
      </w:r>
      <w:r>
        <w:rPr>
          <w:spacing w:val="-1"/>
        </w:rPr>
        <w:t>be)</w:t>
      </w:r>
      <w:r>
        <w:t>,</w:t>
      </w:r>
      <w:r>
        <w:rPr>
          <w:spacing w:val="59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59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59"/>
        </w:rPr>
        <w:t xml:space="preserve"> </w:t>
      </w:r>
      <w:r>
        <w:rPr>
          <w:spacing w:val="-1"/>
        </w:rPr>
        <w:t>i</w:t>
      </w:r>
      <w:r>
        <w:t xml:space="preserve">n  </w:t>
      </w:r>
      <w:r>
        <w:rPr>
          <w:spacing w:val="-1"/>
        </w:rPr>
        <w:t xml:space="preserve">the </w:t>
      </w:r>
      <w:r>
        <w:rPr>
          <w:b/>
          <w:bCs/>
        </w:rPr>
        <w:t>BD</w:t>
      </w:r>
      <w:r>
        <w:rPr>
          <w:b/>
          <w:bCs/>
          <w:spacing w:val="-1"/>
        </w:rPr>
        <w:t>S</w:t>
      </w:r>
      <w:r>
        <w:t>.</w:t>
      </w:r>
      <w:r>
        <w:rPr>
          <w:spacing w:val="-9"/>
        </w:rPr>
        <w:t xml:space="preserve"> </w:t>
      </w:r>
      <w:r>
        <w:rPr>
          <w:spacing w:val="-1"/>
        </w:rPr>
        <w:t>or</w:t>
      </w:r>
    </w:p>
    <w:p w:rsidR="0044354C" w:rsidRDefault="0044354C">
      <w:pPr>
        <w:kinsoku w:val="0"/>
        <w:overflowPunct w:val="0"/>
        <w:spacing w:before="3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3"/>
          <w:numId w:val="92"/>
        </w:numPr>
        <w:tabs>
          <w:tab w:val="left" w:pos="3918"/>
        </w:tabs>
        <w:kinsoku w:val="0"/>
        <w:overflowPunct w:val="0"/>
        <w:spacing w:line="275" w:lineRule="auto"/>
        <w:ind w:left="3918" w:right="153"/>
        <w:jc w:val="both"/>
      </w:pPr>
      <w:r>
        <w:t>the</w:t>
      </w:r>
      <w:r>
        <w:rPr>
          <w:spacing w:val="35"/>
        </w:rPr>
        <w:t xml:space="preserve"> </w:t>
      </w:r>
      <w:r>
        <w:t>price</w:t>
      </w:r>
      <w:r>
        <w:rPr>
          <w:spacing w:val="36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36"/>
        </w:rPr>
        <w:t xml:space="preserve"> </w:t>
      </w:r>
      <w:r>
        <w:t>goods</w:t>
      </w:r>
      <w:r>
        <w:rPr>
          <w:spacing w:val="35"/>
        </w:rPr>
        <w:t xml:space="preserve"> </w:t>
      </w:r>
      <w:r>
        <w:t>quoted</w:t>
      </w:r>
      <w:r>
        <w:rPr>
          <w:spacing w:val="36"/>
        </w:rPr>
        <w:t xml:space="preserve"> </w:t>
      </w:r>
      <w:r>
        <w:t>CFR</w:t>
      </w:r>
      <w:r>
        <w:rPr>
          <w:spacing w:val="36"/>
        </w:rPr>
        <w:t xml:space="preserve"> </w:t>
      </w:r>
      <w:r>
        <w:t>port</w:t>
      </w:r>
      <w:r>
        <w:rPr>
          <w:spacing w:val="36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de</w:t>
      </w:r>
      <w:r>
        <w:rPr>
          <w:spacing w:val="1"/>
        </w:rPr>
        <w:t>s</w:t>
      </w:r>
      <w:r>
        <w:rPr>
          <w:spacing w:val="-1"/>
        </w:rPr>
        <w:t>t</w:t>
      </w:r>
      <w:r>
        <w:t>ination (or</w:t>
      </w:r>
      <w:r>
        <w:rPr>
          <w:spacing w:val="-5"/>
        </w:rPr>
        <w:t xml:space="preserve"> </w:t>
      </w:r>
      <w:r>
        <w:t>CPT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case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be),</w:t>
      </w:r>
      <w:r>
        <w:rPr>
          <w:spacing w:val="-4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specified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b/>
          <w:bCs/>
          <w:spacing w:val="-1"/>
        </w:rPr>
        <w:t>BDS.</w:t>
      </w:r>
    </w:p>
    <w:p w:rsidR="0044354C" w:rsidRDefault="0044354C">
      <w:pPr>
        <w:kinsoku w:val="0"/>
        <w:overflowPunct w:val="0"/>
        <w:spacing w:before="4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3"/>
          <w:numId w:val="92"/>
        </w:numPr>
        <w:tabs>
          <w:tab w:val="left" w:pos="3918"/>
        </w:tabs>
        <w:kinsoku w:val="0"/>
        <w:overflowPunct w:val="0"/>
        <w:spacing w:line="275" w:lineRule="auto"/>
        <w:ind w:left="3918" w:right="154"/>
        <w:jc w:val="both"/>
      </w:pPr>
      <w:r>
        <w:t>the</w:t>
      </w:r>
      <w:r>
        <w:rPr>
          <w:spacing w:val="42"/>
        </w:rPr>
        <w:t xml:space="preserve"> </w:t>
      </w:r>
      <w:r>
        <w:t>price</w:t>
      </w:r>
      <w:r>
        <w:rPr>
          <w:spacing w:val="43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o</w:t>
      </w:r>
      <w:r>
        <w:t>r</w:t>
      </w:r>
      <w:r>
        <w:rPr>
          <w:spacing w:val="42"/>
        </w:rPr>
        <w:t xml:space="preserve"> </w:t>
      </w:r>
      <w:r>
        <w:t>inl</w:t>
      </w:r>
      <w:r>
        <w:rPr>
          <w:spacing w:val="1"/>
        </w:rPr>
        <w:t>a</w:t>
      </w:r>
      <w:r>
        <w:t>nd</w:t>
      </w:r>
      <w:r>
        <w:rPr>
          <w:spacing w:val="43"/>
        </w:rPr>
        <w:t xml:space="preserve"> </w:t>
      </w:r>
      <w:r>
        <w:rPr>
          <w:spacing w:val="-1"/>
        </w:rPr>
        <w:t>transportation</w:t>
      </w:r>
      <w:r>
        <w:t>,</w:t>
      </w:r>
      <w:r>
        <w:rPr>
          <w:spacing w:val="42"/>
        </w:rPr>
        <w:t xml:space="preserve"> </w:t>
      </w:r>
      <w:r>
        <w:rPr>
          <w:spacing w:val="-1"/>
        </w:rPr>
        <w:t>insurance</w:t>
      </w:r>
      <w:r>
        <w:t>,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-1"/>
          <w:w w:val="99"/>
        </w:rPr>
        <w:t xml:space="preserve"> </w:t>
      </w:r>
      <w:r>
        <w:t>other</w:t>
      </w:r>
      <w:r>
        <w:rPr>
          <w:spacing w:val="19"/>
        </w:rPr>
        <w:t xml:space="preserve"> </w:t>
      </w:r>
      <w:r>
        <w:t>local</w:t>
      </w:r>
      <w:r>
        <w:rPr>
          <w:spacing w:val="20"/>
        </w:rPr>
        <w:t xml:space="preserve"> </w:t>
      </w:r>
      <w:r>
        <w:t>costs</w:t>
      </w:r>
      <w:r>
        <w:rPr>
          <w:spacing w:val="20"/>
        </w:rPr>
        <w:t xml:space="preserve"> </w:t>
      </w:r>
      <w:r>
        <w:t>incidental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delivery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goods</w:t>
      </w:r>
      <w:r>
        <w:rPr>
          <w:w w:val="9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4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0"/>
        </w:rPr>
        <w:t xml:space="preserve"> </w:t>
      </w:r>
      <w:r>
        <w:rPr>
          <w:spacing w:val="-1"/>
        </w:rPr>
        <w:t>por</w:t>
      </w:r>
      <w:r>
        <w:t>t</w:t>
      </w:r>
      <w:r>
        <w:rPr>
          <w:spacing w:val="4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0"/>
        </w:rPr>
        <w:t xml:space="preserve"> </w:t>
      </w:r>
      <w:r>
        <w:rPr>
          <w:spacing w:val="-1"/>
        </w:rPr>
        <w:t>entr</w:t>
      </w:r>
      <w:r>
        <w:t>y</w:t>
      </w:r>
      <w:r>
        <w:rPr>
          <w:spacing w:val="4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0"/>
        </w:rPr>
        <w:t xml:space="preserve"> </w:t>
      </w:r>
      <w:r>
        <w:rPr>
          <w:spacing w:val="-1"/>
        </w:rPr>
        <w:t>thei</w:t>
      </w:r>
      <w:r>
        <w:t>r</w:t>
      </w:r>
      <w:r>
        <w:rPr>
          <w:spacing w:val="41"/>
        </w:rPr>
        <w:t xml:space="preserve"> </w:t>
      </w:r>
      <w:r>
        <w:rPr>
          <w:spacing w:val="-1"/>
        </w:rPr>
        <w:t>fina</w:t>
      </w:r>
      <w:r>
        <w:t>l</w:t>
      </w:r>
      <w:r>
        <w:rPr>
          <w:spacing w:val="40"/>
        </w:rPr>
        <w:t xml:space="preserve"> </w:t>
      </w:r>
      <w:r>
        <w:rPr>
          <w:spacing w:val="-1"/>
        </w:rPr>
        <w:t>destination</w:t>
      </w:r>
      <w:r>
        <w:t>,</w:t>
      </w:r>
      <w:r>
        <w:rPr>
          <w:spacing w:val="40"/>
        </w:rPr>
        <w:t xml:space="preserve"> </w:t>
      </w:r>
      <w:r>
        <w:rPr>
          <w:spacing w:val="-1"/>
        </w:rPr>
        <w:t>if specifie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b/>
          <w:bCs/>
        </w:rPr>
        <w:t>BD</w:t>
      </w:r>
      <w:r>
        <w:rPr>
          <w:b/>
          <w:bCs/>
          <w:spacing w:val="-1"/>
        </w:rPr>
        <w:t>S</w:t>
      </w:r>
      <w:r>
        <w:t>.</w:t>
      </w:r>
    </w:p>
    <w:p w:rsidR="0044354C" w:rsidRDefault="0044354C">
      <w:pPr>
        <w:kinsoku w:val="0"/>
        <w:overflowPunct w:val="0"/>
        <w:spacing w:before="4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3"/>
          <w:numId w:val="92"/>
        </w:numPr>
        <w:tabs>
          <w:tab w:val="left" w:pos="4026"/>
        </w:tabs>
        <w:kinsoku w:val="0"/>
        <w:overflowPunct w:val="0"/>
        <w:ind w:left="4026"/>
      </w:pP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pric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(incidental</w:t>
      </w:r>
      <w:r>
        <w:t>)</w:t>
      </w:r>
      <w:r>
        <w:rPr>
          <w:spacing w:val="-5"/>
        </w:rPr>
        <w:t xml:space="preserve"> </w:t>
      </w:r>
      <w:r>
        <w:rPr>
          <w:spacing w:val="-1"/>
        </w:rPr>
        <w:t>services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any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liste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the</w:t>
      </w:r>
    </w:p>
    <w:p w:rsidR="0044354C" w:rsidRDefault="0044354C">
      <w:pPr>
        <w:kinsoku w:val="0"/>
        <w:overflowPunct w:val="0"/>
        <w:spacing w:before="45"/>
        <w:ind w:right="881"/>
        <w:jc w:val="center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</w:rPr>
        <w:t>BD</w:t>
      </w:r>
      <w:r>
        <w:rPr>
          <w:rFonts w:ascii="Book Antiqua" w:hAnsi="Book Antiqua" w:cs="Book Antiqua"/>
          <w:b/>
          <w:bCs/>
          <w:spacing w:val="-1"/>
        </w:rPr>
        <w:t>S</w:t>
      </w:r>
      <w:r>
        <w:rPr>
          <w:rFonts w:ascii="Book Antiqua" w:hAnsi="Book Antiqua" w:cs="Book Antiqua"/>
        </w:rPr>
        <w:t>.</w:t>
      </w:r>
    </w:p>
    <w:p w:rsidR="0044354C" w:rsidRDefault="0044354C" w:rsidP="00921AE6">
      <w:pPr>
        <w:pStyle w:val="BodyText"/>
        <w:numPr>
          <w:ilvl w:val="1"/>
          <w:numId w:val="92"/>
        </w:numPr>
        <w:tabs>
          <w:tab w:val="left" w:pos="3306"/>
        </w:tabs>
        <w:kinsoku w:val="0"/>
        <w:overflowPunct w:val="0"/>
        <w:spacing w:before="54" w:line="276" w:lineRule="auto"/>
        <w:ind w:left="3306" w:right="152"/>
        <w:jc w:val="both"/>
      </w:pPr>
      <w:r>
        <w:t>Prices</w:t>
      </w:r>
      <w:r>
        <w:rPr>
          <w:spacing w:val="10"/>
        </w:rPr>
        <w:t xml:space="preserve"> </w:t>
      </w:r>
      <w:r>
        <w:t>proposed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Price</w:t>
      </w:r>
      <w:r>
        <w:rPr>
          <w:spacing w:val="10"/>
        </w:rPr>
        <w:t xml:space="preserve"> </w:t>
      </w:r>
      <w:r>
        <w:t>Schedule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goods</w:t>
      </w:r>
      <w:r>
        <w:rPr>
          <w:spacing w:val="10"/>
        </w:rPr>
        <w:t xml:space="preserve"> </w:t>
      </w:r>
      <w:r>
        <w:t>and</w:t>
      </w:r>
      <w:r>
        <w:rPr>
          <w:w w:val="99"/>
        </w:rPr>
        <w:t xml:space="preserve"> </w:t>
      </w:r>
      <w:r>
        <w:t>related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>r</w:t>
      </w:r>
      <w:r>
        <w:t>vices</w:t>
      </w:r>
      <w:r>
        <w:rPr>
          <w:spacing w:val="-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disaggregated,</w:t>
      </w:r>
      <w:r>
        <w:rPr>
          <w:spacing w:val="-1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 xml:space="preserve">appropriate </w:t>
      </w:r>
      <w:r>
        <w:rPr>
          <w:spacing w:val="-1"/>
        </w:rPr>
        <w:t>a</w:t>
      </w:r>
      <w:r>
        <w:t>s</w:t>
      </w:r>
      <w:r>
        <w:rPr>
          <w:spacing w:val="46"/>
        </w:rPr>
        <w:t xml:space="preserve"> </w:t>
      </w:r>
      <w:r>
        <w:rPr>
          <w:spacing w:val="-1"/>
        </w:rPr>
        <w:t>indicat</w:t>
      </w:r>
      <w:r>
        <w:rPr>
          <w:spacing w:val="1"/>
        </w:rPr>
        <w:t>e</w:t>
      </w:r>
      <w:r>
        <w:t>d</w:t>
      </w:r>
      <w:r>
        <w:rPr>
          <w:spacing w:val="4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6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49"/>
        </w:rPr>
        <w:t xml:space="preserve"> </w:t>
      </w:r>
      <w:r>
        <w:rPr>
          <w:spacing w:val="-1"/>
        </w:rPr>
        <w:t>Clause</w:t>
      </w:r>
      <w:r>
        <w:t>.</w:t>
      </w:r>
      <w:r>
        <w:rPr>
          <w:spacing w:val="46"/>
        </w:rPr>
        <w:t xml:space="preserve"> </w:t>
      </w:r>
      <w:r>
        <w:t>This</w:t>
      </w:r>
      <w:r>
        <w:rPr>
          <w:spacing w:val="47"/>
        </w:rPr>
        <w:t xml:space="preserve"> </w:t>
      </w:r>
      <w:r>
        <w:t>desegregation</w:t>
      </w:r>
      <w:r>
        <w:rPr>
          <w:spacing w:val="46"/>
        </w:rPr>
        <w:t xml:space="preserve"> </w:t>
      </w:r>
      <w:r>
        <w:t>shall</w:t>
      </w:r>
      <w:r>
        <w:rPr>
          <w:spacing w:val="47"/>
        </w:rPr>
        <w:t xml:space="preserve"> </w:t>
      </w:r>
      <w:r>
        <w:t>be solely</w:t>
      </w:r>
      <w:r>
        <w:rPr>
          <w:spacing w:val="49"/>
        </w:rPr>
        <w:t xml:space="preserve"> </w:t>
      </w:r>
      <w:r>
        <w:t>for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purpo</w:t>
      </w:r>
      <w:r>
        <w:rPr>
          <w:spacing w:val="1"/>
        </w:rPr>
        <w:t>s</w:t>
      </w:r>
      <w:r>
        <w:t>e</w:t>
      </w:r>
      <w:r>
        <w:rPr>
          <w:spacing w:val="49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f</w:t>
      </w:r>
      <w:r>
        <w:rPr>
          <w:spacing w:val="-1"/>
        </w:rPr>
        <w:t>acilitatin</w:t>
      </w:r>
      <w:r>
        <w:t>g</w:t>
      </w:r>
      <w:r>
        <w:rPr>
          <w:spacing w:val="4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9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ompariso</w:t>
      </w:r>
      <w:r>
        <w:t>n</w:t>
      </w:r>
      <w:r>
        <w:rPr>
          <w:spacing w:val="49"/>
        </w:rPr>
        <w:t xml:space="preserve"> </w:t>
      </w:r>
      <w:r>
        <w:rPr>
          <w:spacing w:val="-1"/>
        </w:rPr>
        <w:t>of</w:t>
      </w:r>
      <w:r>
        <w:rPr>
          <w:spacing w:val="-1"/>
          <w:w w:val="99"/>
        </w:rPr>
        <w:t xml:space="preserve"> </w:t>
      </w:r>
      <w:r>
        <w:rPr>
          <w:spacing w:val="-1"/>
        </w:rPr>
        <w:t>Bid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5"/>
        </w:rPr>
        <w:t xml:space="preserve"> </w:t>
      </w:r>
      <w:r w:rsidR="00470C87">
        <w:rPr>
          <w:spacing w:val="-1"/>
        </w:rPr>
        <w:t>PBM Office ------</w:t>
      </w:r>
      <w:r>
        <w:t>.</w:t>
      </w:r>
      <w:r>
        <w:rPr>
          <w:spacing w:val="14"/>
        </w:rPr>
        <w:t xml:space="preserve"> </w:t>
      </w:r>
      <w:r>
        <w:t>This,</w:t>
      </w:r>
      <w:r>
        <w:rPr>
          <w:spacing w:val="14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 xml:space="preserve">way </w:t>
      </w:r>
      <w:r>
        <w:rPr>
          <w:spacing w:val="-1"/>
        </w:rPr>
        <w:t>limi</w:t>
      </w:r>
      <w:r>
        <w:t>t</w:t>
      </w:r>
      <w:r>
        <w:rPr>
          <w:spacing w:val="3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2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-1"/>
        </w:rPr>
        <w:t>’</w:t>
      </w:r>
      <w:r>
        <w:t>s</w:t>
      </w:r>
      <w:r>
        <w:rPr>
          <w:spacing w:val="32"/>
        </w:rPr>
        <w:t xml:space="preserve"> </w:t>
      </w:r>
      <w:r>
        <w:rPr>
          <w:spacing w:val="-1"/>
        </w:rPr>
        <w:t>righ</w:t>
      </w:r>
      <w:r>
        <w:t>t</w:t>
      </w:r>
      <w:r>
        <w:rPr>
          <w:spacing w:val="3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2"/>
        </w:rPr>
        <w:t xml:space="preserve"> </w:t>
      </w:r>
      <w:r>
        <w:rPr>
          <w:spacing w:val="-1"/>
        </w:rPr>
        <w:t>cont</w:t>
      </w:r>
      <w:r>
        <w:rPr>
          <w:spacing w:val="1"/>
        </w:rPr>
        <w:t>r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32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3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-1"/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terms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conditions</w:t>
      </w:r>
      <w:r>
        <w:rPr>
          <w:spacing w:val="-7"/>
        </w:rPr>
        <w:t xml:space="preserve"> </w:t>
      </w:r>
      <w:r>
        <w:t>offered:</w:t>
      </w:r>
      <w:r>
        <w:rPr>
          <w:spacing w:val="-7"/>
        </w:rPr>
        <w:t xml:space="preserve"> </w:t>
      </w:r>
      <w:r>
        <w:t>-</w:t>
      </w:r>
    </w:p>
    <w:p w:rsidR="0044354C" w:rsidRDefault="0044354C" w:rsidP="00921AE6">
      <w:pPr>
        <w:pStyle w:val="BodyText"/>
        <w:numPr>
          <w:ilvl w:val="1"/>
          <w:numId w:val="92"/>
        </w:numPr>
        <w:tabs>
          <w:tab w:val="left" w:pos="3306"/>
        </w:tabs>
        <w:kinsoku w:val="0"/>
        <w:overflowPunct w:val="0"/>
        <w:spacing w:before="54" w:line="276" w:lineRule="auto"/>
        <w:ind w:left="3306" w:right="152"/>
        <w:jc w:val="both"/>
        <w:sectPr w:rsidR="0044354C">
          <w:pgSz w:w="11905" w:h="16840"/>
          <w:pgMar w:top="1040" w:right="980" w:bottom="1280" w:left="1280" w:header="0" w:footer="1083" w:gutter="0"/>
          <w:cols w:space="720"/>
          <w:noEndnote/>
        </w:sectPr>
      </w:pPr>
    </w:p>
    <w:p w:rsidR="0044354C" w:rsidRDefault="00403419" w:rsidP="00921AE6">
      <w:pPr>
        <w:pStyle w:val="Heading6"/>
        <w:numPr>
          <w:ilvl w:val="2"/>
          <w:numId w:val="92"/>
        </w:numPr>
        <w:tabs>
          <w:tab w:val="left" w:pos="3738"/>
        </w:tabs>
        <w:kinsoku w:val="0"/>
        <w:overflowPunct w:val="0"/>
        <w:spacing w:before="49"/>
        <w:ind w:left="3738" w:right="1187"/>
        <w:jc w:val="center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9840" behindDoc="1" locked="0" layoutInCell="0" allowOverlap="1">
                <wp:simplePos x="0" y="0"/>
                <wp:positionH relativeFrom="page">
                  <wp:posOffset>878840</wp:posOffset>
                </wp:positionH>
                <wp:positionV relativeFrom="page">
                  <wp:posOffset>673100</wp:posOffset>
                </wp:positionV>
                <wp:extent cx="6049645" cy="8972550"/>
                <wp:effectExtent l="0" t="0" r="0" b="0"/>
                <wp:wrapNone/>
                <wp:docPr id="77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9645" cy="8972550"/>
                          <a:chOff x="1384" y="1060"/>
                          <a:chExt cx="9527" cy="14130"/>
                        </a:xfrm>
                      </wpg:grpSpPr>
                      <wps:wsp>
                        <wps:cNvPr id="776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385" y="1061"/>
                            <a:ext cx="9520" cy="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9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96000" cy="5044440"/>
                                    <wp:effectExtent l="0" t="0" r="0" b="3810"/>
                                    <wp:docPr id="92" name="Picture 9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0" cy="50444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7" name="Freeform 117"/>
                        <wps:cNvSpPr>
                          <a:spLocks/>
                        </wps:cNvSpPr>
                        <wps:spPr bwMode="auto">
                          <a:xfrm>
                            <a:off x="10873" y="898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8E8E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387" y="8961"/>
                            <a:ext cx="9520" cy="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2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96000" cy="3992880"/>
                                    <wp:effectExtent l="0" t="0" r="0" b="7620"/>
                                    <wp:docPr id="94" name="Picture 9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0" cy="39928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9" name="Freeform 119"/>
                        <wps:cNvSpPr>
                          <a:spLocks/>
                        </wps:cNvSpPr>
                        <wps:spPr bwMode="auto">
                          <a:xfrm>
                            <a:off x="10873" y="1516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132" style="position:absolute;left:0;text-align:left;margin-left:69.2pt;margin-top:53pt;width:476.35pt;height:706.5pt;z-index:-251696640;mso-position-horizontal-relative:page;mso-position-vertical-relative:page" coordorigin="1384,1060" coordsize="9527,14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" o:allowincell="f">
                <v:rect id="Rectangle 116" o:spid="_x0000_s1133" style="position:absolute;left:1385;top:1061;width:9520;height:7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gIM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Wg0hM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TYCDEAAAA3AAAAA8AAAAAAAAAAAAAAAAAmAIAAGRycy9k&#10;b3ducmV2LnhtbFBLBQYAAAAABAAEAPUAAACJ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79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96000" cy="5044440"/>
                              <wp:effectExtent l="0" t="0" r="0" b="3810"/>
                              <wp:docPr id="92" name="Picture 9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0" cy="50444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117" o:spid="_x0000_s1134" style="position:absolute;left:10873;top:898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qNsUA&#10;AADcAAAADwAAAGRycy9kb3ducmV2LnhtbESPQWsCMRSE74X+h/AK3mqiYLeuRilFoXvwUK3o8bF5&#10;3WzdvCybqNt/3wgFj8PMfMPMl71rxIW6UHvWMBoqEMSlNzVXGr526+dXECEiG2w8k4ZfCrBcPD7M&#10;MTf+yp902cZKJAiHHDXYGNtcylBachiGviVO3rfvHMYku0qaDq8J7ho5VupFOqw5LVhs6d1Sedqe&#10;nYZioo60Gk+LQ1Hb84+i6WS932g9eOrfZiAi9fEe/m9/GA1ZlsHtTD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6o2xQAAANwAAAAPAAAAAAAAAAAAAAAAAJgCAABkcnMv&#10;ZG93bnJldi54bWxQSwUGAAAAAAQABAD1AAAAigMAAAAA&#10;" path="m,l9,e" filled="f" strokecolor="#8e8e8e" strokeweight=".3pt">
                  <v:path arrowok="t" o:connecttype="custom" o:connectlocs="0,0;9,0" o:connectangles="0,0"/>
                </v:shape>
                <v:rect id="Rectangle 118" o:spid="_x0000_s1135" style="position:absolute;left:1387;top:8961;width:9520;height:6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BRycIA&#10;AADcAAAADwAAAGRycy9kb3ducmV2LnhtbERPy4rCMBTdC/5DuMLsNNXFqLWpiA90OaOCurs017bY&#10;3JQm2s58/WQx4PJw3smyM5V4UeNKywrGowgEcWZ1ybmC82k3nIFwHlljZZkU/JCDZdrvJRhr2/I3&#10;vY4+FyGEXYwKCu/rWEqXFWTQjWxNHLi7bQz6AJtc6gbbEG4qOYmiT2mw5NBQYE3rgrLH8WkU7Gf1&#10;6nqwv21ebW/7y9dlvjnNvVIfg261AOGp82/xv/ugFUynYW04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FHJwgAAANwAAAAPAAAAAAAAAAAAAAAAAJgCAABkcnMvZG93&#10;bnJldi54bWxQSwUGAAAAAAQABAD1AAAAhw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62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96000" cy="3992880"/>
                              <wp:effectExtent l="0" t="0" r="0" b="7620"/>
                              <wp:docPr id="94" name="Picture 9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0" cy="39928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119" o:spid="_x0000_s1136" style="position:absolute;left:10873;top:1516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4Z18UA&#10;AADcAAAADwAAAGRycy9kb3ducmV2LnhtbESPQWvCQBSE74L/YXkFb7rRg5rUVYoQUOjFKOLxmX3d&#10;BLNvQ3bVtL++Wyh4HGbmG2a16W0jHtT52rGC6SQBQVw6XbNRcDrm4yUIH5A1No5JwTd52KyHgxVm&#10;2j35QI8iGBEh7DNUUIXQZlL6siKLfuJa4uh9uc5iiLIzUnf4jHDbyFmSzKXFmuNChS1tKypvxd0q&#10;kDq/msN+evvM0+Vl9pOeCzM/KzV66z/eQQTqwyv8395pBYtFC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zhnXxQAAANwAAAAPAAAAAAAAAAAAAAAAAJgCAABkcnMv&#10;ZG93bnJldi54bWxQSwUGAAAAAAQABAD1AAAAigMAAAAA&#10;" path="m,l9,e" filled="f" strokecolor="#9f9f9f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  <w:r w:rsidR="0044354C">
        <w:t>For</w:t>
      </w:r>
      <w:r w:rsidR="0044354C">
        <w:rPr>
          <w:spacing w:val="-1"/>
        </w:rPr>
        <w:t xml:space="preserve"> </w:t>
      </w:r>
      <w:r w:rsidR="0044354C">
        <w:t>Goods: -</w:t>
      </w:r>
    </w:p>
    <w:p w:rsidR="0044354C" w:rsidRDefault="0044354C">
      <w:pPr>
        <w:kinsoku w:val="0"/>
        <w:overflowPunct w:val="0"/>
        <w:spacing w:before="8" w:line="180" w:lineRule="exact"/>
        <w:rPr>
          <w:sz w:val="18"/>
          <w:szCs w:val="18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 w:rsidP="00921AE6">
      <w:pPr>
        <w:pStyle w:val="BodyText"/>
        <w:numPr>
          <w:ilvl w:val="3"/>
          <w:numId w:val="92"/>
        </w:numPr>
        <w:tabs>
          <w:tab w:val="left" w:pos="4026"/>
        </w:tabs>
        <w:kinsoku w:val="0"/>
        <w:overflowPunct w:val="0"/>
        <w:spacing w:line="276" w:lineRule="auto"/>
        <w:ind w:left="4098" w:right="155"/>
      </w:pPr>
      <w:r>
        <w:t>the</w:t>
      </w:r>
      <w:r>
        <w:rPr>
          <w:spacing w:val="47"/>
        </w:rPr>
        <w:t xml:space="preserve"> </w:t>
      </w:r>
      <w:r>
        <w:t>price</w:t>
      </w:r>
      <w:r>
        <w:rPr>
          <w:spacing w:val="48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Goods,</w:t>
      </w:r>
      <w:r>
        <w:rPr>
          <w:spacing w:val="48"/>
        </w:rPr>
        <w:t xml:space="preserve"> </w:t>
      </w:r>
      <w:r>
        <w:t>quoted</w:t>
      </w:r>
      <w:r>
        <w:rPr>
          <w:spacing w:val="48"/>
        </w:rPr>
        <w:t xml:space="preserve"> </w:t>
      </w:r>
      <w:r>
        <w:t>as</w:t>
      </w:r>
      <w:r>
        <w:rPr>
          <w:spacing w:val="47"/>
        </w:rPr>
        <w:t xml:space="preserve"> </w:t>
      </w:r>
      <w:r>
        <w:t>per</w:t>
      </w:r>
      <w:r>
        <w:rPr>
          <w:spacing w:val="48"/>
        </w:rPr>
        <w:t xml:space="preserve"> </w:t>
      </w:r>
      <w:r>
        <w:t xml:space="preserve">applicable </w:t>
      </w:r>
      <w:r>
        <w:rPr>
          <w:spacing w:val="-1"/>
        </w:rPr>
        <w:t>INCOTERM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7"/>
        </w:rPr>
        <w:t xml:space="preserve"> </w:t>
      </w:r>
      <w:r>
        <w:rPr>
          <w:b/>
          <w:bCs/>
        </w:rPr>
        <w:t>BDS</w:t>
      </w:r>
    </w:p>
    <w:p w:rsidR="0044354C" w:rsidRDefault="0044354C">
      <w:pPr>
        <w:kinsoku w:val="0"/>
        <w:overflowPunct w:val="0"/>
        <w:spacing w:before="2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 w:rsidP="00921AE6">
      <w:pPr>
        <w:pStyle w:val="BodyText"/>
        <w:numPr>
          <w:ilvl w:val="3"/>
          <w:numId w:val="92"/>
        </w:numPr>
        <w:tabs>
          <w:tab w:val="left" w:pos="4026"/>
        </w:tabs>
        <w:kinsoku w:val="0"/>
        <w:overflowPunct w:val="0"/>
        <w:spacing w:line="276" w:lineRule="auto"/>
        <w:ind w:left="4098" w:right="153"/>
        <w:jc w:val="both"/>
      </w:pPr>
      <w:r>
        <w:t>all</w:t>
      </w:r>
      <w:r>
        <w:rPr>
          <w:spacing w:val="50"/>
        </w:rPr>
        <w:t xml:space="preserve"> </w:t>
      </w:r>
      <w:r>
        <w:t>customs</w:t>
      </w:r>
      <w:r>
        <w:rPr>
          <w:spacing w:val="50"/>
        </w:rPr>
        <w:t xml:space="preserve"> </w:t>
      </w:r>
      <w:r>
        <w:t>duties,</w:t>
      </w:r>
      <w:r>
        <w:rPr>
          <w:spacing w:val="50"/>
        </w:rPr>
        <w:t xml:space="preserve"> </w:t>
      </w:r>
      <w:r>
        <w:t>sales</w:t>
      </w:r>
      <w:r>
        <w:rPr>
          <w:spacing w:val="50"/>
        </w:rPr>
        <w:t xml:space="preserve"> </w:t>
      </w:r>
      <w:r>
        <w:t>tax,</w:t>
      </w:r>
      <w:r>
        <w:rPr>
          <w:spacing w:val="50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other</w:t>
      </w:r>
      <w:r>
        <w:rPr>
          <w:spacing w:val="50"/>
        </w:rPr>
        <w:t xml:space="preserve"> </w:t>
      </w:r>
      <w:r>
        <w:t xml:space="preserve">taxes </w:t>
      </w:r>
      <w:r>
        <w:rPr>
          <w:spacing w:val="-1"/>
        </w:rPr>
        <w:t>applicabl</w:t>
      </w:r>
      <w:r>
        <w:t>e</w:t>
      </w:r>
      <w:r>
        <w:rPr>
          <w:spacing w:val="57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58"/>
        </w:rPr>
        <w:t xml:space="preserve"> </w:t>
      </w:r>
      <w:r>
        <w:rPr>
          <w:spacing w:val="-1"/>
        </w:rPr>
        <w:t>good</w:t>
      </w:r>
      <w:r>
        <w:t>s</w:t>
      </w:r>
      <w:r>
        <w:rPr>
          <w:spacing w:val="5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57"/>
        </w:rPr>
        <w:t xml:space="preserve"> </w:t>
      </w:r>
      <w:r>
        <w:t>on</w:t>
      </w:r>
      <w:r>
        <w:rPr>
          <w:spacing w:val="58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components</w:t>
      </w:r>
      <w:r>
        <w:rPr>
          <w:spacing w:val="58"/>
        </w:rPr>
        <w:t xml:space="preserve"> </w:t>
      </w:r>
      <w:r>
        <w:t>and</w:t>
      </w:r>
      <w:r>
        <w:rPr>
          <w:w w:val="99"/>
        </w:rPr>
        <w:t xml:space="preserve"> </w:t>
      </w:r>
      <w:r>
        <w:t>raw</w:t>
      </w:r>
      <w:r>
        <w:rPr>
          <w:spacing w:val="14"/>
        </w:rPr>
        <w:t xml:space="preserve"> </w:t>
      </w:r>
      <w:r>
        <w:t>materials</w:t>
      </w:r>
      <w:r>
        <w:rPr>
          <w:spacing w:val="15"/>
        </w:rPr>
        <w:t xml:space="preserve"> </w:t>
      </w:r>
      <w:r>
        <w:t>used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their</w:t>
      </w:r>
      <w:r>
        <w:rPr>
          <w:spacing w:val="15"/>
        </w:rPr>
        <w:t xml:space="preserve"> </w:t>
      </w:r>
      <w:r>
        <w:t>manufacture</w:t>
      </w:r>
      <w:r>
        <w:rPr>
          <w:spacing w:val="15"/>
        </w:rPr>
        <w:t xml:space="preserve"> </w:t>
      </w:r>
      <w:r>
        <w:t>or</w:t>
      </w:r>
      <w:r>
        <w:rPr>
          <w:w w:val="99"/>
        </w:rPr>
        <w:t xml:space="preserve"> </w:t>
      </w:r>
      <w:r>
        <w:t>assembly,</w:t>
      </w:r>
      <w:r>
        <w:rPr>
          <w:spacing w:val="7"/>
        </w:rPr>
        <w:t xml:space="preserve"> </w:t>
      </w:r>
      <w:r>
        <w:t>if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contract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awarded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Bidder,</w:t>
      </w:r>
      <w:r>
        <w:rPr>
          <w:w w:val="99"/>
        </w:rPr>
        <w:t xml:space="preserve"> </w:t>
      </w:r>
      <w:r>
        <w:t>and</w:t>
      </w:r>
    </w:p>
    <w:p w:rsidR="0044354C" w:rsidRDefault="0044354C">
      <w:pPr>
        <w:kinsoku w:val="0"/>
        <w:overflowPunct w:val="0"/>
        <w:spacing w:before="2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 w:rsidP="00921AE6">
      <w:pPr>
        <w:pStyle w:val="Heading6"/>
        <w:numPr>
          <w:ilvl w:val="2"/>
          <w:numId w:val="92"/>
        </w:numPr>
        <w:tabs>
          <w:tab w:val="left" w:pos="3738"/>
        </w:tabs>
        <w:kinsoku w:val="0"/>
        <w:overflowPunct w:val="0"/>
        <w:ind w:left="3738" w:right="301"/>
        <w:jc w:val="center"/>
        <w:rPr>
          <w:b w:val="0"/>
          <w:bCs w:val="0"/>
        </w:rPr>
      </w:pPr>
      <w:r>
        <w:t>For</w:t>
      </w:r>
      <w:r>
        <w:rPr>
          <w:spacing w:val="-6"/>
        </w:rPr>
        <w:t xml:space="preserve"> </w:t>
      </w:r>
      <w:r>
        <w:t>Related</w:t>
      </w:r>
      <w:r>
        <w:rPr>
          <w:spacing w:val="-5"/>
        </w:rPr>
        <w:t xml:space="preserve"> </w:t>
      </w:r>
      <w:r>
        <w:t>Services</w:t>
      </w:r>
    </w:p>
    <w:p w:rsidR="0044354C" w:rsidRDefault="0044354C">
      <w:pPr>
        <w:kinsoku w:val="0"/>
        <w:overflowPunct w:val="0"/>
        <w:spacing w:before="8" w:line="180" w:lineRule="exact"/>
        <w:rPr>
          <w:sz w:val="18"/>
          <w:szCs w:val="18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 w:rsidP="00921AE6">
      <w:pPr>
        <w:pStyle w:val="BodyText"/>
        <w:numPr>
          <w:ilvl w:val="3"/>
          <w:numId w:val="92"/>
        </w:numPr>
        <w:tabs>
          <w:tab w:val="left" w:pos="4026"/>
        </w:tabs>
        <w:kinsoku w:val="0"/>
        <w:overflowPunct w:val="0"/>
        <w:ind w:left="4098"/>
      </w:pPr>
      <w:r>
        <w:t>The</w:t>
      </w:r>
      <w:r>
        <w:rPr>
          <w:spacing w:val="-6"/>
        </w:rPr>
        <w:t xml:space="preserve"> </w:t>
      </w:r>
      <w:r>
        <w:t>price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related</w:t>
      </w:r>
      <w:r>
        <w:rPr>
          <w:spacing w:val="-5"/>
        </w:rPr>
        <w:t xml:space="preserve"> </w:t>
      </w:r>
      <w:r>
        <w:t>services,</w:t>
      </w:r>
      <w:r>
        <w:rPr>
          <w:spacing w:val="-4"/>
        </w:rPr>
        <w:t xml:space="preserve"> </w:t>
      </w:r>
      <w:r>
        <w:t>and</w:t>
      </w:r>
    </w:p>
    <w:p w:rsidR="0044354C" w:rsidRDefault="0044354C" w:rsidP="00921AE6">
      <w:pPr>
        <w:pStyle w:val="BodyText"/>
        <w:numPr>
          <w:ilvl w:val="3"/>
          <w:numId w:val="92"/>
        </w:numPr>
        <w:tabs>
          <w:tab w:val="left" w:pos="4026"/>
        </w:tabs>
        <w:kinsoku w:val="0"/>
        <w:overflowPunct w:val="0"/>
        <w:spacing w:before="45" w:line="275" w:lineRule="auto"/>
        <w:ind w:left="4098" w:right="430"/>
      </w:pPr>
      <w:r>
        <w:t>All</w:t>
      </w:r>
      <w:r>
        <w:rPr>
          <w:spacing w:val="-5"/>
        </w:rPr>
        <w:t xml:space="preserve"> </w:t>
      </w:r>
      <w:r>
        <w:t>customs</w:t>
      </w:r>
      <w:r>
        <w:rPr>
          <w:spacing w:val="-4"/>
        </w:rPr>
        <w:t xml:space="preserve"> </w:t>
      </w:r>
      <w:r>
        <w:t>duties,</w:t>
      </w:r>
      <w:r>
        <w:rPr>
          <w:spacing w:val="-4"/>
        </w:rPr>
        <w:t xml:space="preserve"> </w:t>
      </w:r>
      <w:r>
        <w:t>s</w:t>
      </w:r>
      <w:r>
        <w:rPr>
          <w:spacing w:val="-2"/>
        </w:rPr>
        <w:t>a</w:t>
      </w:r>
      <w:r>
        <w:t>les</w:t>
      </w:r>
      <w:r>
        <w:rPr>
          <w:spacing w:val="-4"/>
        </w:rPr>
        <w:t xml:space="preserve"> </w:t>
      </w:r>
      <w:r>
        <w:t>tax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 xml:space="preserve">taxes </w:t>
      </w:r>
      <w:r>
        <w:rPr>
          <w:spacing w:val="-1"/>
        </w:rPr>
        <w:t>applicabl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Pakistan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pai</w:t>
      </w:r>
      <w:r>
        <w:t>d</w:t>
      </w:r>
      <w:r>
        <w:rPr>
          <w:spacing w:val="-1"/>
        </w:rPr>
        <w:t xml:space="preserve"> o</w:t>
      </w:r>
      <w:r>
        <w:t>r</w:t>
      </w:r>
      <w:r>
        <w:rPr>
          <w:spacing w:val="-1"/>
        </w:rPr>
        <w:t xml:space="preserve"> payable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-1"/>
        </w:rPr>
        <w:t xml:space="preserve"> the </w:t>
      </w:r>
      <w:r>
        <w:t>related</w:t>
      </w:r>
      <w:r>
        <w:rPr>
          <w:spacing w:val="-4"/>
        </w:rPr>
        <w:t xml:space="preserve"> </w:t>
      </w:r>
      <w:r>
        <w:t>services,</w:t>
      </w:r>
      <w:r>
        <w:rPr>
          <w:spacing w:val="-4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contract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awarded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Bidder.</w:t>
      </w:r>
    </w:p>
    <w:p w:rsidR="0044354C" w:rsidRDefault="0044354C" w:rsidP="00921AE6">
      <w:pPr>
        <w:pStyle w:val="BodyText"/>
        <w:numPr>
          <w:ilvl w:val="1"/>
          <w:numId w:val="92"/>
        </w:numPr>
        <w:tabs>
          <w:tab w:val="left" w:pos="3320"/>
        </w:tabs>
        <w:kinsoku w:val="0"/>
        <w:overflowPunct w:val="0"/>
        <w:spacing w:before="10" w:line="276" w:lineRule="auto"/>
        <w:ind w:left="3320" w:right="155" w:hanging="825"/>
        <w:jc w:val="both"/>
      </w:pPr>
      <w:r>
        <w:rPr>
          <w:spacing w:val="-1"/>
        </w:rPr>
        <w:t>Price</w:t>
      </w:r>
      <w:r>
        <w:t xml:space="preserve">s </w:t>
      </w:r>
      <w:r>
        <w:rPr>
          <w:spacing w:val="2"/>
        </w:rPr>
        <w:t xml:space="preserve"> </w:t>
      </w:r>
      <w:r>
        <w:rPr>
          <w:spacing w:val="-1"/>
        </w:rPr>
        <w:t>qu</w:t>
      </w:r>
      <w:r>
        <w:rPr>
          <w:spacing w:val="-2"/>
        </w:rPr>
        <w:t>o</w:t>
      </w:r>
      <w:r>
        <w:rPr>
          <w:spacing w:val="-1"/>
        </w:rPr>
        <w:t>te</w:t>
      </w:r>
      <w:r>
        <w:t xml:space="preserve">d </w:t>
      </w:r>
      <w:r>
        <w:rPr>
          <w:spacing w:val="2"/>
        </w:rPr>
        <w:t xml:space="preserve"> </w:t>
      </w:r>
      <w:r>
        <w:rPr>
          <w:spacing w:val="-1"/>
        </w:rPr>
        <w:t>b</w:t>
      </w:r>
      <w:r>
        <w:t xml:space="preserve">y </w:t>
      </w:r>
      <w:r>
        <w:rPr>
          <w:spacing w:val="3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2"/>
        </w:rPr>
        <w:t xml:space="preserve"> </w:t>
      </w:r>
      <w:r>
        <w:rPr>
          <w:spacing w:val="-1"/>
        </w:rPr>
        <w:t>Bidde</w:t>
      </w:r>
      <w:r>
        <w:t xml:space="preserve">r </w:t>
      </w:r>
      <w:r>
        <w:rPr>
          <w:spacing w:val="2"/>
        </w:rPr>
        <w:t xml:space="preserve"> </w:t>
      </w:r>
      <w:r>
        <w:rPr>
          <w:spacing w:val="-1"/>
        </w:rPr>
        <w:t>shal</w:t>
      </w:r>
      <w:r>
        <w:t xml:space="preserve">l </w:t>
      </w:r>
      <w:r>
        <w:rPr>
          <w:spacing w:val="3"/>
        </w:rPr>
        <w:t xml:space="preserve"> </w:t>
      </w:r>
      <w:r>
        <w:rPr>
          <w:spacing w:val="-1"/>
        </w:rPr>
        <w:t>b</w:t>
      </w:r>
      <w:r>
        <w:t xml:space="preserve">e </w:t>
      </w:r>
      <w:r>
        <w:rPr>
          <w:spacing w:val="2"/>
        </w:rPr>
        <w:t xml:space="preserve"> </w:t>
      </w:r>
      <w:r>
        <w:rPr>
          <w:spacing w:val="-1"/>
        </w:rPr>
        <w:t>fixe</w:t>
      </w:r>
      <w:r>
        <w:t xml:space="preserve">d </w:t>
      </w:r>
      <w:r>
        <w:rPr>
          <w:spacing w:val="3"/>
        </w:rPr>
        <w:t xml:space="preserve"> </w:t>
      </w:r>
      <w:r>
        <w:rPr>
          <w:spacing w:val="-1"/>
        </w:rPr>
        <w:t>durin</w:t>
      </w:r>
      <w:r>
        <w:t xml:space="preserve">g </w:t>
      </w:r>
      <w:r>
        <w:rPr>
          <w:spacing w:val="2"/>
        </w:rPr>
        <w:t xml:space="preserve"> </w:t>
      </w:r>
      <w:r>
        <w:rPr>
          <w:spacing w:val="-1"/>
        </w:rPr>
        <w:t>the Bidder’</w:t>
      </w:r>
      <w:r>
        <w:t>s</w:t>
      </w:r>
      <w:r>
        <w:rPr>
          <w:spacing w:val="40"/>
        </w:rPr>
        <w:t xml:space="preserve"> </w:t>
      </w:r>
      <w:r>
        <w:rPr>
          <w:spacing w:val="-1"/>
        </w:rPr>
        <w:t>performanc</w:t>
      </w:r>
      <w:r>
        <w:t>e</w:t>
      </w:r>
      <w:r>
        <w:rPr>
          <w:spacing w:val="4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0"/>
        </w:rPr>
        <w:t xml:space="preserve"> </w:t>
      </w:r>
      <w:r>
        <w:t>c</w:t>
      </w:r>
      <w:r>
        <w:rPr>
          <w:spacing w:val="1"/>
        </w:rPr>
        <w:t>o</w:t>
      </w:r>
      <w:r>
        <w:t>ntract</w:t>
      </w:r>
      <w:r>
        <w:rPr>
          <w:spacing w:val="41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not</w:t>
      </w:r>
      <w:r>
        <w:rPr>
          <w:spacing w:val="40"/>
        </w:rPr>
        <w:t xml:space="preserve"> </w:t>
      </w:r>
      <w:r>
        <w:t>subject</w:t>
      </w:r>
      <w:r>
        <w:rPr>
          <w:spacing w:val="41"/>
        </w:rPr>
        <w:t xml:space="preserve"> </w:t>
      </w:r>
      <w:r>
        <w:t xml:space="preserve">to </w:t>
      </w:r>
      <w:r>
        <w:rPr>
          <w:spacing w:val="-1"/>
        </w:rPr>
        <w:t>variatio</w:t>
      </w:r>
      <w:r>
        <w:t>n</w:t>
      </w:r>
      <w:r>
        <w:rPr>
          <w:spacing w:val="38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38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38"/>
        </w:rPr>
        <w:t xml:space="preserve"> </w:t>
      </w:r>
      <w:r>
        <w:rPr>
          <w:spacing w:val="-1"/>
        </w:rPr>
        <w:t>account</w:t>
      </w:r>
      <w:r>
        <w:t xml:space="preserve">. </w:t>
      </w:r>
      <w:r>
        <w:rPr>
          <w:spacing w:val="39"/>
        </w:rPr>
        <w:t xml:space="preserve"> </w:t>
      </w:r>
      <w:r>
        <w:t xml:space="preserve">A </w:t>
      </w:r>
      <w:r>
        <w:rPr>
          <w:spacing w:val="38"/>
        </w:rPr>
        <w:t xml:space="preserve"> </w:t>
      </w:r>
      <w:r>
        <w:rPr>
          <w:spacing w:val="-1"/>
        </w:rPr>
        <w:t>Bi</w:t>
      </w:r>
      <w:r>
        <w:t xml:space="preserve">d </w:t>
      </w:r>
      <w:r>
        <w:rPr>
          <w:spacing w:val="38"/>
        </w:rPr>
        <w:t xml:space="preserve"> </w:t>
      </w:r>
      <w:r>
        <w:rPr>
          <w:spacing w:val="-1"/>
        </w:rPr>
        <w:t>subm</w:t>
      </w:r>
      <w:r>
        <w:rPr>
          <w:spacing w:val="-2"/>
        </w:rPr>
        <w:t>i</w:t>
      </w:r>
      <w:r>
        <w:rPr>
          <w:spacing w:val="-1"/>
        </w:rPr>
        <w:t>tte</w:t>
      </w:r>
      <w:r>
        <w:t xml:space="preserve">d </w:t>
      </w:r>
      <w:r>
        <w:rPr>
          <w:spacing w:val="38"/>
        </w:rPr>
        <w:t xml:space="preserve"> </w:t>
      </w:r>
      <w:r>
        <w:rPr>
          <w:spacing w:val="-1"/>
        </w:rPr>
        <w:t>wit</w:t>
      </w:r>
      <w:r>
        <w:t xml:space="preserve">h </w:t>
      </w:r>
      <w:r>
        <w:rPr>
          <w:spacing w:val="39"/>
        </w:rPr>
        <w:t xml:space="preserve"> </w:t>
      </w:r>
      <w:r>
        <w:rPr>
          <w:spacing w:val="-1"/>
        </w:rPr>
        <w:t xml:space="preserve">an </w:t>
      </w:r>
      <w:r>
        <w:t>adjustable</w:t>
      </w:r>
      <w:r>
        <w:rPr>
          <w:spacing w:val="59"/>
        </w:rPr>
        <w:t xml:space="preserve"> </w:t>
      </w:r>
      <w:r>
        <w:t>price  will</w:t>
      </w:r>
      <w:r>
        <w:rPr>
          <w:spacing w:val="59"/>
        </w:rPr>
        <w:t xml:space="preserve"> </w:t>
      </w:r>
      <w:r>
        <w:t>be  trea</w:t>
      </w:r>
      <w:r>
        <w:rPr>
          <w:spacing w:val="-1"/>
        </w:rPr>
        <w:t>te</w:t>
      </w:r>
      <w:r>
        <w:t xml:space="preserve">d  </w:t>
      </w:r>
      <w:r>
        <w:rPr>
          <w:spacing w:val="-1"/>
        </w:rPr>
        <w:t>a</w:t>
      </w:r>
      <w:r>
        <w:t>s</w:t>
      </w:r>
      <w:r>
        <w:rPr>
          <w:spacing w:val="59"/>
        </w:rPr>
        <w:t xml:space="preserve"> </w:t>
      </w:r>
      <w:r>
        <w:rPr>
          <w:spacing w:val="-1"/>
        </w:rPr>
        <w:t>non-responsiv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rejected,</w:t>
      </w:r>
      <w:r>
        <w:rPr>
          <w:spacing w:val="-4"/>
        </w:rPr>
        <w:t xml:space="preserve"> </w:t>
      </w:r>
      <w:r>
        <w:t>pursuant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ITB</w:t>
      </w:r>
      <w:r>
        <w:rPr>
          <w:spacing w:val="-3"/>
        </w:rPr>
        <w:t xml:space="preserve"> </w:t>
      </w:r>
      <w:r>
        <w:t>28.</w:t>
      </w:r>
    </w:p>
    <w:p w:rsidR="0044354C" w:rsidRDefault="0044354C" w:rsidP="00921AE6">
      <w:pPr>
        <w:pStyle w:val="BodyText"/>
        <w:numPr>
          <w:ilvl w:val="1"/>
          <w:numId w:val="92"/>
        </w:numPr>
        <w:tabs>
          <w:tab w:val="left" w:pos="3305"/>
        </w:tabs>
        <w:kinsoku w:val="0"/>
        <w:overflowPunct w:val="0"/>
        <w:spacing w:before="9" w:line="276" w:lineRule="auto"/>
        <w:ind w:left="3306" w:right="153"/>
        <w:jc w:val="both"/>
      </w:pPr>
      <w:r>
        <w:rPr>
          <w:spacing w:val="-1"/>
        </w:rPr>
        <w:t>I</w:t>
      </w:r>
      <w:r>
        <w:t>f</w:t>
      </w:r>
      <w:r>
        <w:rPr>
          <w:spacing w:val="3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indicate</w:t>
      </w:r>
      <w:r>
        <w:t>d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Invitatio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"/>
        </w:rPr>
        <w:t xml:space="preserve"> </w:t>
      </w:r>
      <w:r>
        <w:rPr>
          <w:spacing w:val="-1"/>
        </w:rPr>
        <w:t>Bid</w:t>
      </w:r>
      <w:r>
        <w:t>s</w:t>
      </w:r>
      <w:r>
        <w:rPr>
          <w:spacing w:val="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"/>
        </w:rPr>
        <w:t xml:space="preserve"> </w:t>
      </w:r>
      <w:r>
        <w:rPr>
          <w:spacing w:val="-1"/>
        </w:rPr>
        <w:t>Instruction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to Bidders</w:t>
      </w:r>
      <w:r>
        <w:t xml:space="preserve">, </w:t>
      </w:r>
      <w:r>
        <w:rPr>
          <w:spacing w:val="6"/>
        </w:rPr>
        <w:t xml:space="preserve"> </w:t>
      </w:r>
      <w:r>
        <w:rPr>
          <w:spacing w:val="-1"/>
        </w:rPr>
        <w:t>tha</w:t>
      </w:r>
      <w:r>
        <w:t xml:space="preserve">t  </w:t>
      </w:r>
      <w:r>
        <w:rPr>
          <w:spacing w:val="7"/>
        </w:rPr>
        <w:t xml:space="preserve"> </w:t>
      </w:r>
      <w:r>
        <w:rPr>
          <w:spacing w:val="-1"/>
        </w:rPr>
        <w:t>Bid</w:t>
      </w:r>
      <w:r>
        <w:t xml:space="preserve">s  </w:t>
      </w:r>
      <w:r>
        <w:rPr>
          <w:spacing w:val="7"/>
        </w:rPr>
        <w:t xml:space="preserve"> </w:t>
      </w:r>
      <w:r>
        <w:rPr>
          <w:spacing w:val="-1"/>
        </w:rPr>
        <w:t>ar</w:t>
      </w:r>
      <w:r>
        <w:t xml:space="preserve">e  </w:t>
      </w:r>
      <w:r>
        <w:rPr>
          <w:spacing w:val="7"/>
        </w:rPr>
        <w:t xml:space="preserve"> </w:t>
      </w:r>
      <w:r>
        <w:rPr>
          <w:spacing w:val="-1"/>
        </w:rPr>
        <w:t>bein</w:t>
      </w:r>
      <w:r>
        <w:t xml:space="preserve">g  </w:t>
      </w:r>
      <w:r>
        <w:rPr>
          <w:spacing w:val="6"/>
        </w:rPr>
        <w:t xml:space="preserve"> </w:t>
      </w:r>
      <w:r>
        <w:rPr>
          <w:spacing w:val="-1"/>
        </w:rPr>
        <w:t>invite</w:t>
      </w:r>
      <w:r>
        <w:t xml:space="preserve">d  </w:t>
      </w:r>
      <w:r>
        <w:rPr>
          <w:spacing w:val="7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o</w:t>
      </w:r>
      <w:r>
        <w:t xml:space="preserve">r  </w:t>
      </w:r>
      <w:r>
        <w:rPr>
          <w:spacing w:val="7"/>
        </w:rPr>
        <w:t xml:space="preserve"> </w:t>
      </w:r>
      <w:r>
        <w:rPr>
          <w:spacing w:val="-1"/>
        </w:rPr>
        <w:t>individual</w:t>
      </w:r>
      <w:r>
        <w:rPr>
          <w:spacing w:val="-1"/>
          <w:w w:val="99"/>
        </w:rPr>
        <w:t xml:space="preserve"> </w:t>
      </w:r>
      <w:r>
        <w:t>contracts</w:t>
      </w:r>
      <w:r>
        <w:rPr>
          <w:spacing w:val="45"/>
        </w:rPr>
        <w:t xml:space="preserve"> </w:t>
      </w:r>
      <w:r>
        <w:t>(Lots)</w:t>
      </w:r>
      <w:r>
        <w:rPr>
          <w:spacing w:val="45"/>
        </w:rPr>
        <w:t xml:space="preserve"> </w:t>
      </w:r>
      <w:r>
        <w:t>or</w:t>
      </w:r>
      <w:r>
        <w:rPr>
          <w:spacing w:val="45"/>
        </w:rPr>
        <w:t xml:space="preserve"> </w:t>
      </w:r>
      <w:r>
        <w:t>for</w:t>
      </w:r>
      <w:r>
        <w:rPr>
          <w:spacing w:val="45"/>
        </w:rPr>
        <w:t xml:space="preserve"> </w:t>
      </w:r>
      <w:r>
        <w:t>any</w:t>
      </w:r>
      <w:r>
        <w:rPr>
          <w:spacing w:val="45"/>
        </w:rPr>
        <w:t xml:space="preserve"> </w:t>
      </w:r>
      <w:r>
        <w:t xml:space="preserve">combination </w:t>
      </w:r>
      <w:r>
        <w:rPr>
          <w:spacing w:val="46"/>
        </w:rPr>
        <w:t xml:space="preserve"> </w:t>
      </w:r>
      <w:r>
        <w:t xml:space="preserve">of </w:t>
      </w:r>
      <w:r>
        <w:rPr>
          <w:spacing w:val="45"/>
        </w:rPr>
        <w:t xml:space="preserve"> </w:t>
      </w:r>
      <w:r>
        <w:t>contracts</w:t>
      </w:r>
      <w:r>
        <w:rPr>
          <w:w w:val="99"/>
        </w:rPr>
        <w:t xml:space="preserve"> </w:t>
      </w:r>
      <w:r>
        <w:rPr>
          <w:spacing w:val="-1"/>
        </w:rPr>
        <w:t>(packages)</w:t>
      </w:r>
      <w:r>
        <w:t>,</w:t>
      </w:r>
      <w:r>
        <w:rPr>
          <w:spacing w:val="30"/>
        </w:rPr>
        <w:t xml:space="preserve"> </w:t>
      </w:r>
      <w:r>
        <w:rPr>
          <w:spacing w:val="-1"/>
        </w:rPr>
        <w:t>Bidder</w:t>
      </w:r>
      <w:r>
        <w:t>s</w:t>
      </w:r>
      <w:r>
        <w:rPr>
          <w:spacing w:val="30"/>
        </w:rPr>
        <w:t xml:space="preserve"> </w:t>
      </w:r>
      <w:r>
        <w:rPr>
          <w:spacing w:val="-1"/>
        </w:rPr>
        <w:t>wishin</w:t>
      </w:r>
      <w:r>
        <w:t>g</w:t>
      </w:r>
      <w:r>
        <w:rPr>
          <w:spacing w:val="3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0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ffe</w:t>
      </w:r>
      <w:r>
        <w:t>r</w:t>
      </w:r>
      <w:r>
        <w:rPr>
          <w:spacing w:val="3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30"/>
        </w:rPr>
        <w:t xml:space="preserve"> </w:t>
      </w:r>
      <w:r>
        <w:rPr>
          <w:spacing w:val="-1"/>
        </w:rPr>
        <w:t>pric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reduction</w:t>
      </w:r>
      <w:r>
        <w:rPr>
          <w:spacing w:val="-3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29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-28"/>
        </w:rPr>
        <w:t xml:space="preserve"> </w:t>
      </w:r>
      <w:r>
        <w:rPr>
          <w:spacing w:val="-1"/>
        </w:rPr>
        <w:t>awar</w:t>
      </w:r>
      <w:r>
        <w:t>d</w:t>
      </w:r>
      <w:r>
        <w:rPr>
          <w:spacing w:val="2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9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29"/>
        </w:rPr>
        <w:t xml:space="preserve"> </w:t>
      </w:r>
      <w:r>
        <w:rPr>
          <w:spacing w:val="-1"/>
        </w:rPr>
        <w:t>on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contrac</w:t>
      </w:r>
      <w:r>
        <w:t>t</w:t>
      </w:r>
      <w:r>
        <w:rPr>
          <w:spacing w:val="2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28"/>
        </w:rPr>
        <w:t xml:space="preserve"> </w:t>
      </w:r>
      <w:r>
        <w:rPr>
          <w:spacing w:val="-1"/>
        </w:rPr>
        <w:t>specif</w:t>
      </w:r>
      <w:r>
        <w:t>y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their</w:t>
      </w:r>
      <w:r>
        <w:rPr>
          <w:spacing w:val="14"/>
        </w:rPr>
        <w:t xml:space="preserve"> </w:t>
      </w:r>
      <w:r>
        <w:t>Bid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price</w:t>
      </w:r>
      <w:r>
        <w:rPr>
          <w:spacing w:val="13"/>
        </w:rPr>
        <w:t xml:space="preserve"> </w:t>
      </w:r>
      <w:r>
        <w:t>reductions</w:t>
      </w:r>
      <w:r>
        <w:rPr>
          <w:spacing w:val="15"/>
        </w:rPr>
        <w:t xml:space="preserve"> </w:t>
      </w:r>
      <w:r>
        <w:t>applicable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each</w:t>
      </w:r>
      <w:r>
        <w:rPr>
          <w:spacing w:val="14"/>
        </w:rPr>
        <w:t xml:space="preserve"> </w:t>
      </w:r>
      <w:r>
        <w:t>package,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56"/>
        </w:rPr>
        <w:t xml:space="preserve"> </w:t>
      </w:r>
      <w:r>
        <w:rPr>
          <w:spacing w:val="-1"/>
        </w:rPr>
        <w:t>altern</w:t>
      </w:r>
      <w:r>
        <w:rPr>
          <w:spacing w:val="1"/>
        </w:rPr>
        <w:t>a</w:t>
      </w:r>
      <w:r>
        <w:t>t</w:t>
      </w:r>
      <w:r>
        <w:rPr>
          <w:spacing w:val="-1"/>
        </w:rPr>
        <w:t>ively</w:t>
      </w:r>
      <w:r>
        <w:t>,</w:t>
      </w:r>
      <w:r>
        <w:rPr>
          <w:spacing w:val="57"/>
        </w:rPr>
        <w:t xml:space="preserve"> </w:t>
      </w:r>
      <w:r>
        <w:rPr>
          <w:spacing w:val="-1"/>
        </w:rPr>
        <w:t>t</w:t>
      </w:r>
      <w:r>
        <w:t xml:space="preserve">o 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>ndividua</w:t>
      </w:r>
      <w:r>
        <w:t>l</w:t>
      </w:r>
      <w:r>
        <w:rPr>
          <w:spacing w:val="54"/>
        </w:rPr>
        <w:t xml:space="preserve"> </w:t>
      </w:r>
      <w:r>
        <w:rPr>
          <w:spacing w:val="-1"/>
        </w:rPr>
        <w:t>contract</w:t>
      </w:r>
      <w:r>
        <w:t>s</w:t>
      </w:r>
      <w:r>
        <w:rPr>
          <w:spacing w:val="54"/>
        </w:rPr>
        <w:t xml:space="preserve"> </w:t>
      </w:r>
      <w:r>
        <w:rPr>
          <w:spacing w:val="-1"/>
        </w:rPr>
        <w:t>(Lots</w:t>
      </w:r>
      <w:r>
        <w:t>)</w:t>
      </w:r>
      <w:r>
        <w:rPr>
          <w:spacing w:val="55"/>
        </w:rPr>
        <w:t xml:space="preserve"> </w:t>
      </w:r>
      <w:r>
        <w:rPr>
          <w:spacing w:val="-1"/>
        </w:rPr>
        <w:t>with</w:t>
      </w:r>
      <w:r>
        <w:t>in</w:t>
      </w:r>
      <w:r>
        <w:rPr>
          <w:spacing w:val="5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package.</w:t>
      </w:r>
    </w:p>
    <w:p w:rsidR="0044354C" w:rsidRDefault="0044354C">
      <w:pPr>
        <w:numPr>
          <w:ilvl w:val="0"/>
          <w:numId w:val="90"/>
        </w:numPr>
        <w:tabs>
          <w:tab w:val="left" w:pos="704"/>
          <w:tab w:val="left" w:pos="2496"/>
          <w:tab w:val="left" w:pos="3306"/>
        </w:tabs>
        <w:kinsoku w:val="0"/>
        <w:overflowPunct w:val="0"/>
        <w:spacing w:before="9"/>
        <w:ind w:left="422" w:hanging="143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  <w:i/>
          <w:iCs/>
          <w:position w:val="1"/>
        </w:rPr>
        <w:t>Bid Currencies</w:t>
      </w:r>
      <w:r>
        <w:rPr>
          <w:rFonts w:ascii="Book Antiqua" w:hAnsi="Book Antiqua" w:cs="Book Antiqua"/>
          <w:b/>
          <w:bCs/>
          <w:i/>
          <w:iCs/>
          <w:position w:val="1"/>
        </w:rPr>
        <w:tab/>
      </w:r>
      <w:r>
        <w:rPr>
          <w:rFonts w:ascii="Book Antiqua" w:hAnsi="Book Antiqua" w:cs="Book Antiqua"/>
        </w:rPr>
        <w:t>16.1</w:t>
      </w:r>
      <w:r>
        <w:rPr>
          <w:rFonts w:ascii="Book Antiqua" w:hAnsi="Book Antiqua" w:cs="Book Antiqua"/>
        </w:rPr>
        <w:tab/>
        <w:t>Prices</w:t>
      </w:r>
      <w:r>
        <w:rPr>
          <w:rFonts w:ascii="Book Antiqua" w:hAnsi="Book Antiqua" w:cs="Book Antiqua"/>
          <w:spacing w:val="-5"/>
        </w:rPr>
        <w:t xml:space="preserve"> </w:t>
      </w:r>
      <w:r>
        <w:rPr>
          <w:rFonts w:ascii="Book Antiqua" w:hAnsi="Book Antiqua" w:cs="Book Antiqua"/>
        </w:rPr>
        <w:t>shall</w:t>
      </w:r>
      <w:r>
        <w:rPr>
          <w:rFonts w:ascii="Book Antiqua" w:hAnsi="Book Antiqua" w:cs="Book Antiqua"/>
          <w:spacing w:val="-4"/>
        </w:rPr>
        <w:t xml:space="preserve"> </w:t>
      </w:r>
      <w:r>
        <w:rPr>
          <w:rFonts w:ascii="Book Antiqua" w:hAnsi="Book Antiqua" w:cs="Book Antiqua"/>
        </w:rPr>
        <w:t>be</w:t>
      </w:r>
      <w:r>
        <w:rPr>
          <w:rFonts w:ascii="Book Antiqua" w:hAnsi="Book Antiqua" w:cs="Book Antiqua"/>
          <w:spacing w:val="-4"/>
        </w:rPr>
        <w:t xml:space="preserve"> </w:t>
      </w:r>
      <w:r>
        <w:rPr>
          <w:rFonts w:ascii="Book Antiqua" w:hAnsi="Book Antiqua" w:cs="Book Antiqua"/>
        </w:rPr>
        <w:t>quoted</w:t>
      </w:r>
      <w:r>
        <w:rPr>
          <w:rFonts w:ascii="Book Antiqua" w:hAnsi="Book Antiqua" w:cs="Book Antiqua"/>
          <w:spacing w:val="-5"/>
        </w:rPr>
        <w:t xml:space="preserve"> </w:t>
      </w:r>
      <w:r>
        <w:rPr>
          <w:rFonts w:ascii="Book Antiqua" w:hAnsi="Book Antiqua" w:cs="Book Antiqua"/>
        </w:rPr>
        <w:t>in</w:t>
      </w:r>
      <w:r>
        <w:rPr>
          <w:rFonts w:ascii="Book Antiqua" w:hAnsi="Book Antiqua" w:cs="Book Antiqua"/>
          <w:spacing w:val="-4"/>
        </w:rPr>
        <w:t xml:space="preserve"> </w:t>
      </w:r>
      <w:r>
        <w:rPr>
          <w:rFonts w:ascii="Book Antiqua" w:hAnsi="Book Antiqua" w:cs="Book Antiqua"/>
        </w:rPr>
        <w:t>the</w:t>
      </w:r>
      <w:r>
        <w:rPr>
          <w:rFonts w:ascii="Book Antiqua" w:hAnsi="Book Antiqua" w:cs="Book Antiqua"/>
          <w:spacing w:val="-4"/>
        </w:rPr>
        <w:t xml:space="preserve"> </w:t>
      </w:r>
      <w:r>
        <w:rPr>
          <w:rFonts w:ascii="Book Antiqua" w:hAnsi="Book Antiqua" w:cs="Book Antiqua"/>
        </w:rPr>
        <w:t>following</w:t>
      </w:r>
      <w:r>
        <w:rPr>
          <w:rFonts w:ascii="Book Antiqua" w:hAnsi="Book Antiqua" w:cs="Book Antiqua"/>
          <w:spacing w:val="-4"/>
        </w:rPr>
        <w:t xml:space="preserve"> </w:t>
      </w:r>
      <w:r>
        <w:rPr>
          <w:rFonts w:ascii="Book Antiqua" w:hAnsi="Book Antiqua" w:cs="Book Antiqua"/>
        </w:rPr>
        <w:t>currencies:</w:t>
      </w:r>
    </w:p>
    <w:p w:rsidR="0044354C" w:rsidRDefault="0044354C">
      <w:pPr>
        <w:kinsoku w:val="0"/>
        <w:overflowPunct w:val="0"/>
        <w:spacing w:before="7" w:line="180" w:lineRule="exact"/>
        <w:rPr>
          <w:sz w:val="18"/>
          <w:szCs w:val="18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1"/>
          <w:numId w:val="90"/>
        </w:numPr>
        <w:tabs>
          <w:tab w:val="left" w:pos="3666"/>
        </w:tabs>
        <w:kinsoku w:val="0"/>
        <w:overflowPunct w:val="0"/>
        <w:spacing w:line="276" w:lineRule="auto"/>
        <w:ind w:left="3666" w:right="406"/>
        <w:jc w:val="both"/>
      </w:pPr>
      <w:r>
        <w:rPr>
          <w:spacing w:val="-1"/>
        </w:rPr>
        <w:t>Fo</w:t>
      </w:r>
      <w:r>
        <w:t>r</w:t>
      </w:r>
      <w:r>
        <w:rPr>
          <w:spacing w:val="23"/>
        </w:rPr>
        <w:t xml:space="preserve"> </w:t>
      </w:r>
      <w:r>
        <w:rPr>
          <w:spacing w:val="-1"/>
        </w:rPr>
        <w:t>good</w:t>
      </w:r>
      <w:r>
        <w:t>s</w:t>
      </w:r>
      <w:r>
        <w:rPr>
          <w:spacing w:val="2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service</w:t>
      </w:r>
      <w:r>
        <w:t>s</w:t>
      </w:r>
      <w:r>
        <w:rPr>
          <w:spacing w:val="23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2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Bidde</w:t>
      </w:r>
      <w:r>
        <w:t>r</w:t>
      </w:r>
      <w:r>
        <w:rPr>
          <w:spacing w:val="2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23"/>
        </w:rPr>
        <w:t xml:space="preserve"> </w:t>
      </w:r>
      <w:r>
        <w:rPr>
          <w:spacing w:val="-1"/>
        </w:rPr>
        <w:t>deliver</w:t>
      </w:r>
      <w:r>
        <w:rPr>
          <w:spacing w:val="-1"/>
          <w:w w:val="9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25"/>
        </w:rPr>
        <w:t xml:space="preserve"> </w:t>
      </w:r>
      <w:r>
        <w:rPr>
          <w:spacing w:val="-1"/>
        </w:rPr>
        <w:t>with</w:t>
      </w:r>
      <w:r>
        <w:t>in</w:t>
      </w:r>
      <w:r>
        <w:rPr>
          <w:spacing w:val="26"/>
        </w:rPr>
        <w:t xml:space="preserve"> </w:t>
      </w:r>
      <w:r>
        <w:rPr>
          <w:spacing w:val="-1"/>
        </w:rPr>
        <w:t>Pakistan</w:t>
      </w:r>
      <w:r>
        <w:t>,</w:t>
      </w:r>
      <w:r>
        <w:rPr>
          <w:spacing w:val="2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r</w:t>
      </w:r>
      <w:r>
        <w:t>ices</w:t>
      </w:r>
      <w:r>
        <w:rPr>
          <w:spacing w:val="25"/>
        </w:rPr>
        <w:t xml:space="preserve"> </w:t>
      </w:r>
      <w:r>
        <w:t>shall</w:t>
      </w:r>
      <w:r>
        <w:rPr>
          <w:spacing w:val="26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rPr>
          <w:spacing w:val="1"/>
        </w:rPr>
        <w:t>q</w:t>
      </w:r>
      <w:r>
        <w:t>uoted</w:t>
      </w:r>
      <w:r>
        <w:rPr>
          <w:spacing w:val="26"/>
        </w:rPr>
        <w:t xml:space="preserve"> </w:t>
      </w:r>
      <w:r>
        <w:t>in Pakistani</w:t>
      </w:r>
      <w:r>
        <w:rPr>
          <w:spacing w:val="25"/>
        </w:rPr>
        <w:t xml:space="preserve"> </w:t>
      </w:r>
      <w:r>
        <w:t>Rupees,</w:t>
      </w:r>
      <w:r>
        <w:rPr>
          <w:spacing w:val="26"/>
        </w:rPr>
        <w:t xml:space="preserve"> </w:t>
      </w:r>
      <w:r>
        <w:t>u</w:t>
      </w:r>
      <w:r>
        <w:rPr>
          <w:spacing w:val="-2"/>
        </w:rPr>
        <w:t>n</w:t>
      </w:r>
      <w:r>
        <w:t>less</w:t>
      </w:r>
      <w:r>
        <w:rPr>
          <w:spacing w:val="26"/>
        </w:rPr>
        <w:t xml:space="preserve"> </w:t>
      </w:r>
      <w:r>
        <w:t>othe</w:t>
      </w:r>
      <w:r>
        <w:rPr>
          <w:spacing w:val="1"/>
        </w:rPr>
        <w:t>r</w:t>
      </w:r>
      <w:r>
        <w:t>wise</w:t>
      </w:r>
      <w:r>
        <w:rPr>
          <w:spacing w:val="26"/>
        </w:rPr>
        <w:t xml:space="preserve"> </w:t>
      </w:r>
      <w:r>
        <w:t>specified</w:t>
      </w:r>
      <w:r>
        <w:rPr>
          <w:spacing w:val="26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 xml:space="preserve">the </w:t>
      </w:r>
      <w:r>
        <w:rPr>
          <w:b/>
          <w:bCs/>
          <w:spacing w:val="-1"/>
        </w:rPr>
        <w:t>BDS.</w:t>
      </w:r>
    </w:p>
    <w:p w:rsidR="0044354C" w:rsidRDefault="0044354C">
      <w:pPr>
        <w:kinsoku w:val="0"/>
        <w:overflowPunct w:val="0"/>
        <w:spacing w:before="1" w:line="130" w:lineRule="exact"/>
        <w:rPr>
          <w:sz w:val="13"/>
          <w:szCs w:val="13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1"/>
          <w:numId w:val="90"/>
        </w:numPr>
        <w:tabs>
          <w:tab w:val="left" w:pos="3666"/>
          <w:tab w:val="left" w:pos="4092"/>
        </w:tabs>
        <w:kinsoku w:val="0"/>
        <w:overflowPunct w:val="0"/>
        <w:spacing w:line="276" w:lineRule="auto"/>
        <w:ind w:left="3666" w:right="406"/>
        <w:jc w:val="both"/>
      </w:pPr>
      <w:r>
        <w:rPr>
          <w:spacing w:val="-1"/>
        </w:rPr>
        <w:t>Fo</w:t>
      </w:r>
      <w:r>
        <w:t>r</w:t>
      </w:r>
      <w:r>
        <w:rPr>
          <w:spacing w:val="23"/>
        </w:rPr>
        <w:t xml:space="preserve"> </w:t>
      </w:r>
      <w:r>
        <w:rPr>
          <w:spacing w:val="-1"/>
        </w:rPr>
        <w:t>good</w:t>
      </w:r>
      <w:r>
        <w:t>s</w:t>
      </w:r>
      <w:r>
        <w:rPr>
          <w:spacing w:val="2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4"/>
        </w:rPr>
        <w:t xml:space="preserve"> </w:t>
      </w:r>
      <w:r>
        <w:rPr>
          <w:spacing w:val="-1"/>
        </w:rPr>
        <w:t>relat</w:t>
      </w:r>
      <w:r>
        <w:rPr>
          <w:spacing w:val="1"/>
        </w:rPr>
        <w:t>e</w:t>
      </w:r>
      <w:r>
        <w:t>d</w:t>
      </w:r>
      <w:r>
        <w:rPr>
          <w:spacing w:val="24"/>
        </w:rPr>
        <w:t xml:space="preserve"> </w:t>
      </w:r>
      <w:r>
        <w:rPr>
          <w:spacing w:val="-1"/>
        </w:rPr>
        <w:t>service</w:t>
      </w:r>
      <w:r>
        <w:t>s</w:t>
      </w:r>
      <w:r>
        <w:rPr>
          <w:spacing w:val="24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2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Bidde</w:t>
      </w:r>
      <w:r>
        <w:t>r</w:t>
      </w:r>
      <w:r>
        <w:rPr>
          <w:spacing w:val="23"/>
        </w:rPr>
        <w:t xml:space="preserve"> </w:t>
      </w:r>
      <w:r>
        <w:rPr>
          <w:spacing w:val="-1"/>
        </w:rPr>
        <w:t xml:space="preserve">will </w:t>
      </w:r>
      <w:r>
        <w:t>deliver</w:t>
      </w:r>
      <w:r>
        <w:rPr>
          <w:spacing w:val="4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outside</w:t>
      </w:r>
      <w:r>
        <w:rPr>
          <w:spacing w:val="4"/>
        </w:rPr>
        <w:t xml:space="preserve"> </w:t>
      </w:r>
      <w:r>
        <w:t>Pakistan,</w:t>
      </w:r>
      <w:r>
        <w:rPr>
          <w:spacing w:val="5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imported</w:t>
      </w:r>
      <w:r>
        <w:rPr>
          <w:spacing w:val="5"/>
        </w:rPr>
        <w:t xml:space="preserve"> </w:t>
      </w:r>
      <w:r>
        <w:t>parts or</w:t>
      </w:r>
      <w:r>
        <w:tab/>
        <w:t xml:space="preserve">components  </w:t>
      </w:r>
      <w:r>
        <w:rPr>
          <w:spacing w:val="13"/>
        </w:rPr>
        <w:t xml:space="preserve"> </w:t>
      </w:r>
      <w:r>
        <w:t xml:space="preserve">of  </w:t>
      </w:r>
      <w:r>
        <w:rPr>
          <w:spacing w:val="13"/>
        </w:rPr>
        <w:t xml:space="preserve"> </w:t>
      </w:r>
      <w:r>
        <w:t xml:space="preserve">goods  </w:t>
      </w:r>
      <w:r>
        <w:rPr>
          <w:spacing w:val="13"/>
        </w:rPr>
        <w:t xml:space="preserve"> </w:t>
      </w:r>
      <w:r>
        <w:t xml:space="preserve">and  </w:t>
      </w:r>
      <w:r>
        <w:rPr>
          <w:spacing w:val="13"/>
        </w:rPr>
        <w:t xml:space="preserve"> </w:t>
      </w:r>
      <w:r>
        <w:t xml:space="preserve">related  </w:t>
      </w:r>
      <w:r>
        <w:rPr>
          <w:spacing w:val="15"/>
        </w:rPr>
        <w:t xml:space="preserve"> </w:t>
      </w:r>
      <w:r>
        <w:t>services</w:t>
      </w:r>
    </w:p>
    <w:p w:rsidR="0044354C" w:rsidRDefault="0044354C">
      <w:pPr>
        <w:pStyle w:val="BodyText"/>
        <w:numPr>
          <w:ilvl w:val="1"/>
          <w:numId w:val="90"/>
        </w:numPr>
        <w:tabs>
          <w:tab w:val="left" w:pos="3666"/>
          <w:tab w:val="left" w:pos="4092"/>
        </w:tabs>
        <w:kinsoku w:val="0"/>
        <w:overflowPunct w:val="0"/>
        <w:spacing w:line="276" w:lineRule="auto"/>
        <w:ind w:left="3666" w:right="406"/>
        <w:jc w:val="both"/>
        <w:sectPr w:rsidR="0044354C">
          <w:pgSz w:w="11905" w:h="16840"/>
          <w:pgMar w:top="1040" w:right="980" w:bottom="1280" w:left="1280" w:header="0" w:footer="1083" w:gutter="0"/>
          <w:cols w:space="720"/>
          <w:noEndnote/>
        </w:sectPr>
      </w:pPr>
    </w:p>
    <w:p w:rsidR="0044354C" w:rsidRDefault="00403419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0864" behindDoc="1" locked="0" layoutInCell="0" allowOverlap="1">
                <wp:simplePos x="0" y="0"/>
                <wp:positionH relativeFrom="page">
                  <wp:posOffset>878840</wp:posOffset>
                </wp:positionH>
                <wp:positionV relativeFrom="page">
                  <wp:posOffset>667385</wp:posOffset>
                </wp:positionV>
                <wp:extent cx="6049645" cy="9010650"/>
                <wp:effectExtent l="0" t="0" r="0" b="0"/>
                <wp:wrapNone/>
                <wp:docPr id="766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9645" cy="9010650"/>
                          <a:chOff x="1384" y="1051"/>
                          <a:chExt cx="9527" cy="14190"/>
                        </a:xfrm>
                      </wpg:grpSpPr>
                      <wps:wsp>
                        <wps:cNvPr id="767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385" y="1051"/>
                            <a:ext cx="9520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1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50280" cy="1356360"/>
                                    <wp:effectExtent l="0" t="0" r="7620" b="0"/>
                                    <wp:docPr id="96" name="Picture 9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50280" cy="13563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8" name="Freeform 122"/>
                        <wps:cNvSpPr>
                          <a:spLocks/>
                        </wps:cNvSpPr>
                        <wps:spPr bwMode="auto">
                          <a:xfrm>
                            <a:off x="10873" y="314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285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385" y="3119"/>
                            <a:ext cx="952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50280" cy="1569720"/>
                                    <wp:effectExtent l="0" t="0" r="7620" b="0"/>
                                    <wp:docPr id="98" name="Picture 9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50280" cy="1569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0" name="Freeform 124"/>
                        <wps:cNvSpPr>
                          <a:spLocks/>
                        </wps:cNvSpPr>
                        <wps:spPr bwMode="auto">
                          <a:xfrm>
                            <a:off x="10873" y="555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385" y="5537"/>
                            <a:ext cx="9520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1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50280" cy="1356360"/>
                                    <wp:effectExtent l="0" t="0" r="7620" b="0"/>
                                    <wp:docPr id="100" name="Picture 10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50280" cy="13563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2" name="Freeform 126"/>
                        <wps:cNvSpPr>
                          <a:spLocks/>
                        </wps:cNvSpPr>
                        <wps:spPr bwMode="auto">
                          <a:xfrm>
                            <a:off x="10873" y="763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385" y="7610"/>
                            <a:ext cx="9520" cy="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6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50280" cy="4861560"/>
                                    <wp:effectExtent l="0" t="0" r="7620" b="0"/>
                                    <wp:docPr id="102" name="Picture 10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50280" cy="48615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4" name="Freeform 128"/>
                        <wps:cNvSpPr>
                          <a:spLocks/>
                        </wps:cNvSpPr>
                        <wps:spPr bwMode="auto">
                          <a:xfrm>
                            <a:off x="10873" y="152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137" style="position:absolute;margin-left:69.2pt;margin-top:52.55pt;width:476.35pt;height:709.5pt;z-index:-251695616;mso-position-horizontal-relative:page;mso-position-vertical-relative:page" coordorigin="1384,1051" coordsize="9527,14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" o:allowincell="f">
                <v:rect id="Rectangle 121" o:spid="_x0000_s1138" style="position:absolute;left:1385;top:1051;width:9520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ZTZs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Wg4gs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GU2bEAAAA3AAAAA8AAAAAAAAAAAAAAAAAmAIAAGRycy9k&#10;b3ducmV2LnhtbFBLBQYAAAAABAAEAPUAAACJ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1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50280" cy="1356360"/>
                              <wp:effectExtent l="0" t="0" r="7620" b="0"/>
                              <wp:docPr id="96" name="Picture 9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50280" cy="1356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122" o:spid="_x0000_s1139" style="position:absolute;left:10873;top:314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PM38QA&#10;AADcAAAADwAAAGRycy9kb3ducmV2LnhtbERPzWrCQBC+F3yHZYReim5sQUN0DZJG2l6EJj7AkB2T&#10;aHY2ZLcm7dN3D4UeP77/XTqZTtxpcK1lBatlBIK4srrlWsG5PC5iEM4ja+wsk4JvcpDuZw87TLQd&#10;+ZPuha9FCGGXoILG+z6R0lUNGXRL2xMH7mIHgz7AoZZ6wDGEm04+R9FaGmw5NDTYU9ZQdSu+jIIs&#10;Pr18yFN5kfmYF9lb9fpzfLoq9TifDlsQnib/L/5zv2sFm3VYG86EI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zzN/EAAAA3AAAAA8AAAAAAAAAAAAAAAAAmAIAAGRycy9k&#10;b3ducmV2LnhtbFBLBQYAAAAABAAEAPUAAACJAwAAAAA=&#10;" path="m,l9,e" filled="f" strokecolor="#fefefe" strokeweight=".06347mm">
                  <v:path arrowok="t" o:connecttype="custom" o:connectlocs="0,0;9,0" o:connectangles="0,0"/>
                </v:shape>
                <v:rect id="Rectangle 123" o:spid="_x0000_s1140" style="position:absolute;left:1385;top:3119;width:9520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ij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r5G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lWKP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50280" cy="1569720"/>
                              <wp:effectExtent l="0" t="0" r="7620" b="0"/>
                              <wp:docPr id="98" name="Picture 9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50280" cy="1569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124" o:spid="_x0000_s1141" style="position:absolute;left:10873;top:555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2por8A&#10;AADcAAAADwAAAGRycy9kb3ducmV2LnhtbERPy4rCMBTdD/gP4QruxlTRUapRRPHR5XQEt9fm2hab&#10;m9JEW//eLIRZHs57ue5MJZ7UuNKygtEwAkGcWV1yruD8t/+eg3AeWWNlmRS8yMF61ftaYqxty7/0&#10;TH0uQgi7GBUU3texlC4ryKAb2po4cDfbGPQBNrnUDbYh3FRyHEU/0mDJoaHAmrYFZff0YRQcLrsS&#10;X+mkHiXU+uN1mly0SZQa9LvNAoSnzv+LP+6TVjCbhfnhTDgCcvU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zamivwAAANwAAAAPAAAAAAAAAAAAAAAAAJgCAABkcnMvZG93bnJl&#10;di54bWxQSwUGAAAAAAQABAD1AAAAhAMAAAAA&#10;" path="m,l9,e" filled="f" strokeweight=".02114mm">
                  <v:path arrowok="t" o:connecttype="custom" o:connectlocs="0,0;9,0" o:connectangles="0,0"/>
                </v:shape>
                <v:rect id="Rectangle 125" o:spid="_x0000_s1142" style="position:absolute;left:1385;top:5537;width:9520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4VMQA&#10;AADcAAAADwAAAGRycy9kb3ducmV2LnhtbESPT4vCMBTE74LfITzBm6buwT/VKKIrenRVUG+P5tkW&#10;m5fSRFv99GZhYY/DzPyGmS0aU4gnVS63rGDQj0AQJ1bnnCo4HTe9MQjnkTUWlknBixws5u3WDGNt&#10;a/6h58GnIkDYxagg876MpXRJRgZd35bEwbvZyqAPskqlrrAOcFPIrygaSoM5h4UMS1pllNwPD6Ng&#10;Oy6Xl51912nxfd2e9+fJ+jjxSnU7zXIKwlPj/8N/7Z1WMBoN4PdMOAJ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6+FTEAAAA3AAAAA8AAAAAAAAAAAAAAAAAmAIAAGRycy9k&#10;b3ducmV2LnhtbFBLBQYAAAAABAAEAPUAAACJ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1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50280" cy="1356360"/>
                              <wp:effectExtent l="0" t="0" r="7620" b="0"/>
                              <wp:docPr id="100" name="Picture 1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50280" cy="1356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126" o:spid="_x0000_s1143" style="position:absolute;left:10873;top:763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9bu8UA&#10;AADcAAAADwAAAGRycy9kb3ducmV2LnhtbESPQWvCQBSE7wX/w/IKvTUbhVZJs0ptFTy0B2MOPT6y&#10;z00w+zZk1yT+e7dQ6HGYmW+YfDPZVgzU+8axgnmSgiCunG7YKChP++cVCB+QNbaOScGNPGzWs4cc&#10;M+1GPtJQBCMihH2GCuoQukxKX9Vk0SeuI47e2fUWQ5S9kbrHMcJtKxdp+iotNhwXauzoo6bqUlyt&#10;gumAZ/M5L/ffW7Pjr8uLKcofo9TT4/T+BiLQFP7Df+2DVrBcLuD3TD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1u7xQAAANwAAAAPAAAAAAAAAAAAAAAAAJgCAABkcnMv&#10;ZG93bnJldi54bWxQSwUGAAAAAAQABAD1AAAAigMAAAAA&#10;" path="m,l9,e" filled="f" strokecolor="#3f3f3f" strokeweight=".48pt">
                  <v:path arrowok="t" o:connecttype="custom" o:connectlocs="0,0;9,0" o:connectangles="0,0"/>
                </v:shape>
                <v:rect id="Rectangle 127" o:spid="_x0000_s1144" style="position:absolute;left:1385;top:7610;width:9520;height:7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TDuM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TDuM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76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50280" cy="4861560"/>
                              <wp:effectExtent l="0" t="0" r="7620" b="0"/>
                              <wp:docPr id="102" name="Picture 1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50280" cy="48615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128" o:spid="_x0000_s1145" style="position:absolute;left:10873;top:1520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+2ScUA&#10;AADcAAAADwAAAGRycy9kb3ducmV2LnhtbESPT4vCMBTE74LfITzB25oq4p9qFBEKu7AXu4t4fDbP&#10;tNi8lCar3f30RljwOMzMb5j1trO1uFHrK8cKxqMEBHHhdMVGwfdX9rYA4QOyxtoxKfglD9tNv7fG&#10;VLs7H+iWByMihH2KCsoQmlRKX5Rk0Y9cQxy9i2sthihbI3WL9wi3tZwkyUxarDgulNjQvqTimv9Y&#10;BVJnZ3P4GF8/s+XiNPlbHnMzOyo1HHS7FYhAXXiF/9vvWsF8PoXnmXg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7ZJxQAAANwAAAAPAAAAAAAAAAAAAAAAAJgCAABkcnMv&#10;ZG93bnJldi54bWxQSwUGAAAAAAQABAD1AAAAigMAAAAA&#10;" path="m,l9,e" filled="f" strokecolor="#9f9f9f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8" w:line="200" w:lineRule="exact"/>
        <w:rPr>
          <w:sz w:val="20"/>
          <w:szCs w:val="20"/>
        </w:rPr>
      </w:pPr>
    </w:p>
    <w:p w:rsidR="0044354C" w:rsidRDefault="0044354C">
      <w:pPr>
        <w:pStyle w:val="Heading7"/>
        <w:numPr>
          <w:ilvl w:val="0"/>
          <w:numId w:val="90"/>
        </w:numPr>
        <w:tabs>
          <w:tab w:val="left" w:pos="704"/>
        </w:tabs>
        <w:kinsoku w:val="0"/>
        <w:overflowPunct w:val="0"/>
        <w:ind w:hanging="143"/>
        <w:rPr>
          <w:b w:val="0"/>
          <w:bCs w:val="0"/>
          <w:i w:val="0"/>
          <w:iCs w:val="0"/>
        </w:rPr>
      </w:pPr>
      <w:r>
        <w:rPr>
          <w:spacing w:val="-1"/>
        </w:rPr>
        <w:t>Bi</w:t>
      </w:r>
      <w:r>
        <w:t>d</w:t>
      </w:r>
      <w:r>
        <w:rPr>
          <w:spacing w:val="-1"/>
        </w:rPr>
        <w:t xml:space="preserve"> Validity Period</w:t>
      </w:r>
    </w:p>
    <w:p w:rsidR="0044354C" w:rsidRDefault="0044354C">
      <w:pPr>
        <w:pStyle w:val="BodyText"/>
        <w:kinsoku w:val="0"/>
        <w:overflowPunct w:val="0"/>
        <w:spacing w:before="49" w:line="276" w:lineRule="auto"/>
        <w:ind w:left="1450" w:right="406"/>
        <w:jc w:val="both"/>
      </w:pPr>
      <w:r>
        <w:rPr>
          <w:rFonts w:ascii="Times New Roman" w:hAnsi="Times New Roman" w:cs="Times New Roman"/>
        </w:rPr>
        <w:br w:type="column"/>
      </w:r>
      <w:r>
        <w:rPr>
          <w:spacing w:val="-1"/>
        </w:rPr>
        <w:lastRenderedPageBreak/>
        <w:t>originatin</w:t>
      </w:r>
      <w:r>
        <w:t>g</w:t>
      </w:r>
      <w:r>
        <w:rPr>
          <w:spacing w:val="17"/>
        </w:rPr>
        <w:t xml:space="preserve"> </w:t>
      </w:r>
      <w:r>
        <w:rPr>
          <w:spacing w:val="-1"/>
        </w:rPr>
        <w:t>outsid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Pakista</w:t>
      </w:r>
      <w:r>
        <w:rPr>
          <w:spacing w:val="-2"/>
        </w:rPr>
        <w:t>n</w:t>
      </w:r>
      <w:r>
        <w:t>,</w:t>
      </w:r>
      <w:r>
        <w:rPr>
          <w:spacing w:val="1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17"/>
        </w:rPr>
        <w:t xml:space="preserve"> </w:t>
      </w:r>
      <w:r>
        <w:rPr>
          <w:spacing w:val="-1"/>
        </w:rPr>
        <w:t>price</w:t>
      </w:r>
      <w:r>
        <w:t>s</w:t>
      </w:r>
      <w:r>
        <w:rPr>
          <w:spacing w:val="17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7"/>
        </w:rPr>
        <w:t xml:space="preserve"> </w:t>
      </w:r>
      <w:r>
        <w:rPr>
          <w:spacing w:val="-1"/>
        </w:rPr>
        <w:t xml:space="preserve">be </w:t>
      </w:r>
      <w:r>
        <w:t>quoted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freely</w:t>
      </w:r>
      <w:r>
        <w:rPr>
          <w:spacing w:val="2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</w:t>
      </w:r>
      <w:r>
        <w:t>nvertible</w:t>
      </w:r>
      <w:r>
        <w:rPr>
          <w:spacing w:val="2"/>
        </w:rPr>
        <w:t xml:space="preserve"> </w:t>
      </w:r>
      <w:r>
        <w:t>currency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another country.</w:t>
      </w:r>
      <w:r>
        <w:rPr>
          <w:spacing w:val="40"/>
        </w:rPr>
        <w:t xml:space="preserve"> </w:t>
      </w:r>
      <w:r>
        <w:t>If</w:t>
      </w:r>
      <w:r>
        <w:rPr>
          <w:spacing w:val="43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Bidder</w:t>
      </w:r>
      <w:r>
        <w:rPr>
          <w:spacing w:val="40"/>
        </w:rPr>
        <w:t xml:space="preserve"> </w:t>
      </w:r>
      <w:r>
        <w:t>wishes</w:t>
      </w:r>
      <w:r>
        <w:rPr>
          <w:spacing w:val="41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be</w:t>
      </w:r>
      <w:r>
        <w:rPr>
          <w:spacing w:val="41"/>
        </w:rPr>
        <w:t xml:space="preserve"> </w:t>
      </w:r>
      <w:r>
        <w:t>paid</w:t>
      </w:r>
      <w:r>
        <w:rPr>
          <w:spacing w:val="40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 xml:space="preserve">a </w:t>
      </w:r>
      <w:r>
        <w:rPr>
          <w:spacing w:val="-1"/>
        </w:rPr>
        <w:t>combinatio</w:t>
      </w:r>
      <w:r>
        <w:t>n</w:t>
      </w:r>
      <w:r>
        <w:rPr>
          <w:spacing w:val="4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6"/>
        </w:rPr>
        <w:t xml:space="preserve"> </w:t>
      </w:r>
      <w:r>
        <w:rPr>
          <w:spacing w:val="-1"/>
        </w:rPr>
        <w:t>amount</w:t>
      </w:r>
      <w:r>
        <w:t>s</w:t>
      </w:r>
      <w:r>
        <w:rPr>
          <w:spacing w:val="4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6"/>
        </w:rPr>
        <w:t xml:space="preserve"> </w:t>
      </w:r>
      <w:r>
        <w:rPr>
          <w:spacing w:val="-1"/>
        </w:rPr>
        <w:t>dif</w:t>
      </w:r>
      <w:r>
        <w:rPr>
          <w:spacing w:val="1"/>
        </w:rPr>
        <w:t>f</w:t>
      </w:r>
      <w:r>
        <w:rPr>
          <w:spacing w:val="-1"/>
        </w:rPr>
        <w:t>eren</w:t>
      </w:r>
      <w:r>
        <w:t>t</w:t>
      </w:r>
      <w:r>
        <w:rPr>
          <w:spacing w:val="46"/>
        </w:rPr>
        <w:t xml:space="preserve"> </w:t>
      </w:r>
      <w:r>
        <w:rPr>
          <w:spacing w:val="-1"/>
        </w:rPr>
        <w:t>currencies</w:t>
      </w:r>
      <w:r>
        <w:t>,</w:t>
      </w:r>
      <w:r>
        <w:rPr>
          <w:spacing w:val="46"/>
        </w:rPr>
        <w:t xml:space="preserve"> </w:t>
      </w:r>
      <w:r>
        <w:rPr>
          <w:spacing w:val="-1"/>
        </w:rPr>
        <w:t>it ma</w:t>
      </w:r>
      <w:r>
        <w:t>y</w:t>
      </w:r>
      <w:r>
        <w:rPr>
          <w:spacing w:val="52"/>
        </w:rPr>
        <w:t xml:space="preserve"> </w:t>
      </w:r>
      <w:r>
        <w:rPr>
          <w:spacing w:val="-1"/>
        </w:rPr>
        <w:t>quot</w:t>
      </w:r>
      <w:r>
        <w:t>e</w:t>
      </w:r>
      <w:r>
        <w:rPr>
          <w:spacing w:val="52"/>
        </w:rPr>
        <w:t xml:space="preserve"> </w:t>
      </w:r>
      <w:r>
        <w:rPr>
          <w:spacing w:val="-1"/>
        </w:rPr>
        <w:t>it</w:t>
      </w:r>
      <w:r>
        <w:t>s</w:t>
      </w:r>
      <w:r>
        <w:rPr>
          <w:spacing w:val="52"/>
        </w:rPr>
        <w:t xml:space="preserve"> </w:t>
      </w:r>
      <w:r>
        <w:rPr>
          <w:spacing w:val="-1"/>
        </w:rPr>
        <w:t>pric</w:t>
      </w:r>
      <w:r>
        <w:t>e</w:t>
      </w:r>
      <w:r>
        <w:rPr>
          <w:spacing w:val="52"/>
        </w:rPr>
        <w:t xml:space="preserve"> </w:t>
      </w:r>
      <w:r>
        <w:rPr>
          <w:spacing w:val="-1"/>
        </w:rPr>
        <w:t>according</w:t>
      </w:r>
      <w:r>
        <w:rPr>
          <w:spacing w:val="1"/>
        </w:rPr>
        <w:t>l</w:t>
      </w:r>
      <w:r>
        <w:t>y</w:t>
      </w:r>
      <w:r>
        <w:rPr>
          <w:spacing w:val="52"/>
        </w:rPr>
        <w:t xml:space="preserve"> </w:t>
      </w:r>
      <w:r>
        <w:rPr>
          <w:spacing w:val="-1"/>
        </w:rPr>
        <w:t>bu</w:t>
      </w:r>
      <w:r>
        <w:t>t</w:t>
      </w:r>
      <w:r>
        <w:rPr>
          <w:spacing w:val="52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53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52"/>
        </w:rPr>
        <w:t xml:space="preserve"> </w:t>
      </w:r>
      <w:r>
        <w:rPr>
          <w:spacing w:val="-1"/>
        </w:rPr>
        <w:t>more</w:t>
      </w:r>
      <w:r>
        <w:rPr>
          <w:spacing w:val="-1"/>
          <w:w w:val="99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three</w:t>
      </w:r>
      <w:r>
        <w:rPr>
          <w:spacing w:val="-5"/>
        </w:rPr>
        <w:t xml:space="preserve"> </w:t>
      </w:r>
      <w:r>
        <w:t>foreign</w:t>
      </w:r>
      <w:r>
        <w:rPr>
          <w:spacing w:val="-5"/>
        </w:rPr>
        <w:t xml:space="preserve"> </w:t>
      </w:r>
      <w:r>
        <w:t>currencies.</w:t>
      </w:r>
    </w:p>
    <w:p w:rsidR="0044354C" w:rsidRDefault="0044354C">
      <w:pPr>
        <w:pStyle w:val="BodyText"/>
        <w:numPr>
          <w:ilvl w:val="1"/>
          <w:numId w:val="89"/>
        </w:numPr>
        <w:tabs>
          <w:tab w:val="left" w:pos="1089"/>
        </w:tabs>
        <w:kinsoku w:val="0"/>
        <w:overflowPunct w:val="0"/>
        <w:spacing w:before="11" w:line="275" w:lineRule="auto"/>
        <w:ind w:left="1090" w:right="155"/>
        <w:jc w:val="both"/>
      </w:pPr>
      <w:r>
        <w:rPr>
          <w:spacing w:val="-1"/>
        </w:rPr>
        <w:t>Fo</w:t>
      </w:r>
      <w:r>
        <w:t xml:space="preserve">r </w:t>
      </w:r>
      <w:r>
        <w:rPr>
          <w:spacing w:val="55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56"/>
        </w:rPr>
        <w:t xml:space="preserve"> </w:t>
      </w:r>
      <w:r>
        <w:rPr>
          <w:spacing w:val="-1"/>
        </w:rPr>
        <w:t>purpose</w:t>
      </w:r>
      <w:r>
        <w:t xml:space="preserve">s </w:t>
      </w:r>
      <w:r>
        <w:rPr>
          <w:spacing w:val="55"/>
        </w:rPr>
        <w:t xml:space="preserve"> </w:t>
      </w:r>
      <w:r>
        <w:rPr>
          <w:spacing w:val="-1"/>
        </w:rPr>
        <w:t>o</w:t>
      </w:r>
      <w:r>
        <w:t xml:space="preserve">f </w:t>
      </w:r>
      <w:r>
        <w:rPr>
          <w:spacing w:val="56"/>
        </w:rPr>
        <w:t xml:space="preserve"> </w:t>
      </w:r>
      <w:r>
        <w:rPr>
          <w:spacing w:val="-1"/>
        </w:rPr>
        <w:t>compariso</w:t>
      </w:r>
      <w:r>
        <w:t xml:space="preserve">n </w:t>
      </w:r>
      <w:r>
        <w:rPr>
          <w:spacing w:val="56"/>
        </w:rPr>
        <w:t xml:space="preserve"> </w:t>
      </w:r>
      <w:r>
        <w:rPr>
          <w:spacing w:val="-1"/>
        </w:rPr>
        <w:t>o</w:t>
      </w:r>
      <w:r>
        <w:t xml:space="preserve">f </w:t>
      </w:r>
      <w:r>
        <w:rPr>
          <w:spacing w:val="55"/>
        </w:rPr>
        <w:t xml:space="preserve"> </w:t>
      </w:r>
      <w:r>
        <w:rPr>
          <w:spacing w:val="-1"/>
        </w:rPr>
        <w:t>bid</w:t>
      </w:r>
      <w:r>
        <w:t xml:space="preserve">s </w:t>
      </w:r>
      <w:r>
        <w:rPr>
          <w:spacing w:val="56"/>
        </w:rPr>
        <w:t xml:space="preserve"> </w:t>
      </w:r>
      <w:r>
        <w:rPr>
          <w:spacing w:val="-1"/>
        </w:rPr>
        <w:t>quote</w:t>
      </w:r>
      <w:r>
        <w:t xml:space="preserve">d </w:t>
      </w:r>
      <w:r>
        <w:rPr>
          <w:spacing w:val="55"/>
        </w:rPr>
        <w:t xml:space="preserve"> </w:t>
      </w:r>
      <w:r>
        <w:rPr>
          <w:spacing w:val="-1"/>
        </w:rPr>
        <w:t xml:space="preserve">in </w:t>
      </w:r>
      <w:r>
        <w:t>different</w:t>
      </w:r>
      <w:r>
        <w:rPr>
          <w:spacing w:val="48"/>
        </w:rPr>
        <w:t xml:space="preserve"> </w:t>
      </w:r>
      <w:r>
        <w:t>currencies,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price</w:t>
      </w:r>
      <w:r>
        <w:rPr>
          <w:spacing w:val="49"/>
        </w:rPr>
        <w:t xml:space="preserve"> </w:t>
      </w:r>
      <w:r>
        <w:t>shall</w:t>
      </w:r>
      <w:r>
        <w:rPr>
          <w:spacing w:val="48"/>
        </w:rPr>
        <w:t xml:space="preserve"> </w:t>
      </w:r>
      <w:r>
        <w:t>be</w:t>
      </w:r>
      <w:r>
        <w:rPr>
          <w:spacing w:val="49"/>
        </w:rPr>
        <w:t xml:space="preserve"> </w:t>
      </w:r>
      <w:r>
        <w:t>converted</w:t>
      </w:r>
      <w:r>
        <w:rPr>
          <w:spacing w:val="49"/>
        </w:rPr>
        <w:t xml:space="preserve"> </w:t>
      </w:r>
      <w:r>
        <w:t>into</w:t>
      </w:r>
      <w:r>
        <w:rPr>
          <w:spacing w:val="4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single </w:t>
      </w:r>
      <w:r>
        <w:rPr>
          <w:spacing w:val="-28"/>
        </w:rPr>
        <w:t xml:space="preserve"> </w:t>
      </w:r>
      <w:r>
        <w:t>currency</w:t>
      </w:r>
      <w:r>
        <w:rPr>
          <w:spacing w:val="29"/>
        </w:rPr>
        <w:t xml:space="preserve"> </w:t>
      </w:r>
      <w:r>
        <w:t>specified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1"/>
        </w:rPr>
        <w:t xml:space="preserve"> </w:t>
      </w:r>
      <w:r>
        <w:rPr>
          <w:spacing w:val="-1"/>
        </w:rPr>
        <w:t>biddin</w:t>
      </w:r>
      <w:r>
        <w:t>g</w:t>
      </w:r>
      <w:r>
        <w:rPr>
          <w:spacing w:val="31"/>
        </w:rPr>
        <w:t xml:space="preserve"> </w:t>
      </w:r>
      <w:r>
        <w:rPr>
          <w:spacing w:val="-1"/>
        </w:rPr>
        <w:t>documents</w:t>
      </w:r>
      <w:r>
        <w:t>.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rate of</w:t>
      </w:r>
      <w:r>
        <w:rPr>
          <w:spacing w:val="2"/>
        </w:rPr>
        <w:t xml:space="preserve"> </w:t>
      </w:r>
      <w:r>
        <w:t>exchange</w:t>
      </w:r>
      <w:r>
        <w:rPr>
          <w:spacing w:val="1"/>
        </w:rPr>
        <w:t xml:space="preserve"> </w:t>
      </w:r>
      <w:r>
        <w:t>shall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sellin</w:t>
      </w:r>
      <w:r>
        <w:t>g</w:t>
      </w:r>
      <w:r>
        <w:rPr>
          <w:spacing w:val="1"/>
        </w:rPr>
        <w:t xml:space="preserve"> </w:t>
      </w:r>
      <w:r>
        <w:rPr>
          <w:spacing w:val="-1"/>
        </w:rPr>
        <w:t>rate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pr</w:t>
      </w:r>
      <w:r>
        <w:rPr>
          <w:spacing w:val="1"/>
        </w:rPr>
        <w:t>e</w:t>
      </w:r>
      <w:r>
        <w:t>v</w:t>
      </w:r>
      <w:r>
        <w:rPr>
          <w:spacing w:val="-1"/>
        </w:rPr>
        <w:t>ailin</w:t>
      </w:r>
      <w:r>
        <w:t>g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dat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6"/>
        </w:rPr>
        <w:t xml:space="preserve"> </w:t>
      </w:r>
      <w:r>
        <w:rPr>
          <w:spacing w:val="-1"/>
        </w:rPr>
        <w:t>openin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5"/>
        </w:rPr>
        <w:t xml:space="preserve"> </w:t>
      </w:r>
      <w:r>
        <w:rPr>
          <w:spacing w:val="-1"/>
        </w:rPr>
        <w:t>(financia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t>)</w:t>
      </w:r>
      <w:r>
        <w:rPr>
          <w:spacing w:val="14"/>
        </w:rPr>
        <w:t xml:space="preserve"> </w:t>
      </w:r>
      <w:r>
        <w:rPr>
          <w:spacing w:val="-1"/>
        </w:rPr>
        <w:t>bid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p</w:t>
      </w:r>
      <w:r>
        <w:rPr>
          <w:spacing w:val="-1"/>
        </w:rPr>
        <w:t>ecifie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5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biddin</w:t>
      </w:r>
      <w:r>
        <w:t xml:space="preserve">g </w:t>
      </w:r>
      <w:r>
        <w:rPr>
          <w:spacing w:val="28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ocuments</w:t>
      </w:r>
      <w:r>
        <w:t>,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5"/>
        </w:rPr>
        <w:t xml:space="preserve"> </w:t>
      </w:r>
      <w:r>
        <w:rPr>
          <w:spacing w:val="-1"/>
        </w:rPr>
        <w:t>notifie</w:t>
      </w:r>
      <w:r>
        <w:t>d</w:t>
      </w:r>
      <w:r>
        <w:rPr>
          <w:spacing w:val="25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2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Stat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Ban</w:t>
      </w:r>
      <w:r>
        <w:t xml:space="preserve">k 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Pakistan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day.</w:t>
      </w:r>
    </w:p>
    <w:p w:rsidR="0044354C" w:rsidRDefault="0044354C">
      <w:pPr>
        <w:pStyle w:val="BodyText"/>
        <w:numPr>
          <w:ilvl w:val="1"/>
          <w:numId w:val="89"/>
        </w:numPr>
        <w:tabs>
          <w:tab w:val="left" w:pos="1089"/>
        </w:tabs>
        <w:kinsoku w:val="0"/>
        <w:overflowPunct w:val="0"/>
        <w:spacing w:before="11" w:line="275" w:lineRule="auto"/>
        <w:ind w:left="1090" w:right="154"/>
        <w:jc w:val="both"/>
      </w:pPr>
      <w:r>
        <w:t>Bidders</w:t>
      </w:r>
      <w:r>
        <w:rPr>
          <w:spacing w:val="3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indicate</w:t>
      </w:r>
      <w:r>
        <w:rPr>
          <w:spacing w:val="3"/>
        </w:rPr>
        <w:t xml:space="preserve"> </w:t>
      </w:r>
      <w:r>
        <w:t>details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expected</w:t>
      </w:r>
      <w:r>
        <w:rPr>
          <w:spacing w:val="3"/>
        </w:rPr>
        <w:t xml:space="preserve"> </w:t>
      </w:r>
      <w:r>
        <w:t>fore</w:t>
      </w:r>
      <w:r>
        <w:rPr>
          <w:spacing w:val="-2"/>
        </w:rPr>
        <w:t>i</w:t>
      </w:r>
      <w:r>
        <w:rPr>
          <w:spacing w:val="-1"/>
        </w:rPr>
        <w:t>g</w:t>
      </w:r>
      <w:r>
        <w:t xml:space="preserve">n </w:t>
      </w:r>
      <w:r>
        <w:rPr>
          <w:spacing w:val="-1"/>
        </w:rPr>
        <w:t>currenc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requirement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Bid.</w:t>
      </w:r>
    </w:p>
    <w:p w:rsidR="0044354C" w:rsidRDefault="0044354C">
      <w:pPr>
        <w:pStyle w:val="BodyText"/>
        <w:numPr>
          <w:ilvl w:val="1"/>
          <w:numId w:val="89"/>
        </w:numPr>
        <w:tabs>
          <w:tab w:val="left" w:pos="1090"/>
          <w:tab w:val="left" w:pos="1978"/>
        </w:tabs>
        <w:kinsoku w:val="0"/>
        <w:overflowPunct w:val="0"/>
        <w:spacing w:before="12" w:line="275" w:lineRule="auto"/>
        <w:ind w:left="1090" w:right="154"/>
        <w:jc w:val="both"/>
      </w:pPr>
      <w:r>
        <w:t>Bidders</w:t>
      </w:r>
      <w:r>
        <w:rPr>
          <w:spacing w:val="8"/>
        </w:rPr>
        <w:t xml:space="preserve"> </w:t>
      </w:r>
      <w:r>
        <w:t>may</w:t>
      </w:r>
      <w:r>
        <w:rPr>
          <w:spacing w:val="7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required</w:t>
      </w:r>
      <w:r>
        <w:rPr>
          <w:spacing w:val="7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 w:rsidR="00470C87">
        <w:t>PBM Office ------</w:t>
      </w:r>
      <w:r>
        <w:rPr>
          <w:spacing w:val="7"/>
        </w:rPr>
        <w:t xml:space="preserve"> </w:t>
      </w:r>
      <w:r>
        <w:t>to clarify</w:t>
      </w:r>
      <w:r>
        <w:tab/>
        <w:t>their</w:t>
      </w:r>
      <w:r>
        <w:rPr>
          <w:spacing w:val="27"/>
        </w:rPr>
        <w:t xml:space="preserve"> </w:t>
      </w:r>
      <w:r>
        <w:t>foreign</w:t>
      </w:r>
      <w:r>
        <w:rPr>
          <w:spacing w:val="28"/>
        </w:rPr>
        <w:t xml:space="preserve"> </w:t>
      </w:r>
      <w:r>
        <w:t>currency</w:t>
      </w:r>
      <w:r>
        <w:rPr>
          <w:spacing w:val="26"/>
        </w:rPr>
        <w:t xml:space="preserve"> </w:t>
      </w:r>
      <w:r>
        <w:t>requirements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 xml:space="preserve">to </w:t>
      </w:r>
      <w:r>
        <w:rPr>
          <w:spacing w:val="-1"/>
        </w:rPr>
        <w:t>substantiat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t>m</w:t>
      </w:r>
      <w:r>
        <w:rPr>
          <w:spacing w:val="-1"/>
        </w:rPr>
        <w:t>ount</w:t>
      </w:r>
      <w:r>
        <w:t>s</w:t>
      </w:r>
      <w:r>
        <w:rPr>
          <w:spacing w:val="4"/>
        </w:rPr>
        <w:t xml:space="preserve"> </w:t>
      </w:r>
      <w:r>
        <w:t>in</w:t>
      </w:r>
      <w:r>
        <w:rPr>
          <w:spacing w:val="1"/>
        </w:rPr>
        <w:t>c</w:t>
      </w:r>
      <w:r>
        <w:rPr>
          <w:spacing w:val="-1"/>
        </w:rPr>
        <w:t>l</w:t>
      </w:r>
      <w:r>
        <w:t>uded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1"/>
        </w:rPr>
        <w:t>L</w:t>
      </w:r>
      <w:r>
        <w:t>ump</w:t>
      </w:r>
      <w:r>
        <w:rPr>
          <w:spacing w:val="4"/>
        </w:rPr>
        <w:t xml:space="preserve"> </w:t>
      </w:r>
      <w:r>
        <w:t>Sum</w:t>
      </w:r>
      <w:r>
        <w:rPr>
          <w:spacing w:val="4"/>
        </w:rPr>
        <w:t xml:space="preserve"> </w:t>
      </w:r>
      <w:r>
        <w:t>and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b/>
          <w:bCs/>
          <w:spacing w:val="1"/>
        </w:rPr>
        <w:t>S</w:t>
      </w:r>
      <w:r>
        <w:rPr>
          <w:b/>
          <w:bCs/>
          <w:spacing w:val="-1"/>
        </w:rPr>
        <w:t>C</w:t>
      </w:r>
      <w:r>
        <w:rPr>
          <w:b/>
          <w:bCs/>
        </w:rPr>
        <w:t>C</w:t>
      </w:r>
      <w:r>
        <w:rPr>
          <w:b/>
          <w:bCs/>
          <w:spacing w:val="-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reasonabl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responsiv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2"/>
        </w:rPr>
        <w:t xml:space="preserve"> </w:t>
      </w:r>
      <w:r>
        <w:rPr>
          <w:b/>
          <w:bCs/>
          <w:spacing w:val="-1"/>
        </w:rPr>
        <w:t>IT</w:t>
      </w:r>
      <w:r>
        <w:rPr>
          <w:b/>
          <w:bCs/>
        </w:rPr>
        <w:t>B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16.</w:t>
      </w:r>
      <w:r>
        <w:rPr>
          <w:b/>
          <w:bCs/>
        </w:rPr>
        <w:t>1</w:t>
      </w:r>
      <w:r>
        <w:t>.</w:t>
      </w:r>
    </w:p>
    <w:p w:rsidR="0044354C" w:rsidRDefault="0044354C">
      <w:pPr>
        <w:pStyle w:val="BodyText"/>
        <w:numPr>
          <w:ilvl w:val="1"/>
          <w:numId w:val="88"/>
        </w:numPr>
        <w:tabs>
          <w:tab w:val="left" w:pos="1089"/>
        </w:tabs>
        <w:kinsoku w:val="0"/>
        <w:overflowPunct w:val="0"/>
        <w:spacing w:before="10" w:line="276" w:lineRule="auto"/>
        <w:ind w:left="1090" w:right="155"/>
        <w:jc w:val="both"/>
      </w:pPr>
      <w:r>
        <w:rPr>
          <w:spacing w:val="-1"/>
        </w:rPr>
        <w:t>Bid</w:t>
      </w:r>
      <w:r>
        <w:t>s</w:t>
      </w:r>
      <w:r>
        <w:rPr>
          <w:spacing w:val="57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57"/>
        </w:rPr>
        <w:t xml:space="preserve"> </w:t>
      </w:r>
      <w:r>
        <w:rPr>
          <w:spacing w:val="-1"/>
        </w:rPr>
        <w:t>remai</w:t>
      </w:r>
      <w:r>
        <w:t>n</w:t>
      </w:r>
      <w:r>
        <w:rPr>
          <w:spacing w:val="57"/>
        </w:rPr>
        <w:t xml:space="preserve"> </w:t>
      </w:r>
      <w:r>
        <w:rPr>
          <w:spacing w:val="-1"/>
        </w:rPr>
        <w:t>vali</w:t>
      </w:r>
      <w:r>
        <w:t>d</w:t>
      </w:r>
      <w:r>
        <w:rPr>
          <w:spacing w:val="57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5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7"/>
        </w:rPr>
        <w:t xml:space="preserve"> </w:t>
      </w:r>
      <w:r>
        <w:rPr>
          <w:spacing w:val="-1"/>
        </w:rPr>
        <w:t>perio</w:t>
      </w:r>
      <w:r>
        <w:t>d</w:t>
      </w:r>
      <w:r>
        <w:rPr>
          <w:spacing w:val="57"/>
        </w:rPr>
        <w:t xml:space="preserve"> </w:t>
      </w:r>
      <w:r>
        <w:rPr>
          <w:spacing w:val="-1"/>
        </w:rPr>
        <w:t>sp</w:t>
      </w:r>
      <w:r>
        <w:rPr>
          <w:spacing w:val="1"/>
        </w:rPr>
        <w:t>e</w:t>
      </w:r>
      <w:r>
        <w:t>c</w:t>
      </w:r>
      <w:r>
        <w:rPr>
          <w:spacing w:val="-1"/>
        </w:rPr>
        <w:t>ifie</w:t>
      </w:r>
      <w:r>
        <w:t>d</w:t>
      </w:r>
      <w:r>
        <w:rPr>
          <w:spacing w:val="5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57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b/>
          <w:bCs/>
        </w:rPr>
        <w:t>BDS</w:t>
      </w:r>
      <w:r>
        <w:rPr>
          <w:b/>
          <w:bCs/>
          <w:spacing w:val="20"/>
        </w:rPr>
        <w:t xml:space="preserve"> </w:t>
      </w:r>
      <w:r>
        <w:t>after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Bid</w:t>
      </w:r>
      <w:r>
        <w:rPr>
          <w:spacing w:val="17"/>
        </w:rPr>
        <w:t xml:space="preserve"> </w:t>
      </w:r>
      <w:r>
        <w:t>s</w:t>
      </w:r>
      <w:r>
        <w:rPr>
          <w:spacing w:val="1"/>
        </w:rPr>
        <w:t>u</w:t>
      </w:r>
      <w:r>
        <w:t>bmission</w:t>
      </w:r>
      <w:r>
        <w:rPr>
          <w:spacing w:val="17"/>
        </w:rPr>
        <w:t xml:space="preserve"> </w:t>
      </w:r>
      <w:r>
        <w:t>deadline</w:t>
      </w:r>
      <w:r>
        <w:rPr>
          <w:spacing w:val="17"/>
        </w:rPr>
        <w:t xml:space="preserve"> </w:t>
      </w:r>
      <w:r>
        <w:t>prescribed</w:t>
      </w:r>
      <w:r>
        <w:rPr>
          <w:spacing w:val="17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the</w:t>
      </w:r>
      <w:r>
        <w:rPr>
          <w:spacing w:val="-2"/>
        </w:rPr>
        <w:t xml:space="preserve"> </w:t>
      </w:r>
      <w:r w:rsidR="00470C87">
        <w:rPr>
          <w:spacing w:val="-1"/>
        </w:rPr>
        <w:t>PBM Office ------</w:t>
      </w:r>
      <w:r>
        <w:t>.</w:t>
      </w:r>
      <w:r>
        <w:rPr>
          <w:spacing w:val="3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31"/>
        </w:rPr>
        <w:t xml:space="preserve"> </w:t>
      </w:r>
      <w:r>
        <w:rPr>
          <w:spacing w:val="-1"/>
        </w:rPr>
        <w:t>vali</w:t>
      </w:r>
      <w:r>
        <w:t>d</w:t>
      </w:r>
      <w:r>
        <w:rPr>
          <w:spacing w:val="3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3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shorte</w:t>
      </w:r>
      <w:r>
        <w:t>r</w:t>
      </w:r>
      <w:r>
        <w:rPr>
          <w:spacing w:val="31"/>
        </w:rPr>
        <w:t xml:space="preserve"> </w:t>
      </w:r>
      <w:r>
        <w:rPr>
          <w:spacing w:val="-1"/>
        </w:rPr>
        <w:t>perio</w:t>
      </w:r>
      <w:r>
        <w:t>d</w:t>
      </w:r>
      <w:r>
        <w:rPr>
          <w:spacing w:val="31"/>
        </w:rPr>
        <w:t xml:space="preserve"> </w:t>
      </w:r>
      <w:r>
        <w:rPr>
          <w:spacing w:val="-1"/>
        </w:rPr>
        <w:t>shall</w:t>
      </w:r>
      <w:r>
        <w:rPr>
          <w:spacing w:val="4"/>
        </w:rPr>
        <w:t xml:space="preserve"> </w:t>
      </w:r>
      <w:r>
        <w:t>be</w:t>
      </w:r>
      <w:r>
        <w:rPr>
          <w:spacing w:val="45"/>
        </w:rPr>
        <w:t xml:space="preserve"> </w:t>
      </w:r>
      <w:r>
        <w:t>rejected</w:t>
      </w:r>
      <w:r>
        <w:rPr>
          <w:spacing w:val="44"/>
        </w:rPr>
        <w:t xml:space="preserve"> </w:t>
      </w:r>
      <w:r>
        <w:t xml:space="preserve">by </w:t>
      </w:r>
      <w:r>
        <w:rPr>
          <w:spacing w:val="-19"/>
        </w:rPr>
        <w:t xml:space="preserve"> </w:t>
      </w:r>
      <w:r>
        <w:t>the</w:t>
      </w:r>
      <w:r>
        <w:rPr>
          <w:spacing w:val="38"/>
        </w:rPr>
        <w:t xml:space="preserve"> </w:t>
      </w:r>
      <w:r w:rsidR="00470C87">
        <w:t>PBM Office ------</w:t>
      </w:r>
      <w:r>
        <w:rPr>
          <w:spacing w:val="39"/>
        </w:rPr>
        <w:t xml:space="preserve"> </w:t>
      </w:r>
      <w:r>
        <w:t>as</w:t>
      </w:r>
      <w:r>
        <w:rPr>
          <w:spacing w:val="39"/>
        </w:rPr>
        <w:t xml:space="preserve"> </w:t>
      </w:r>
      <w:r>
        <w:t>non-responsive</w:t>
      </w:r>
      <w:r>
        <w:rPr>
          <w:b/>
          <w:bCs/>
        </w:rPr>
        <w:t>.</w:t>
      </w:r>
      <w:r>
        <w:rPr>
          <w:b/>
          <w:bCs/>
          <w:spacing w:val="-2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period</w:t>
      </w:r>
      <w:r>
        <w:rPr>
          <w:spacing w:val="41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 xml:space="preserve">Bid </w:t>
      </w:r>
      <w:r>
        <w:rPr>
          <w:spacing w:val="-16"/>
        </w:rPr>
        <w:t xml:space="preserve"> </w:t>
      </w:r>
      <w:r>
        <w:t>validity</w:t>
      </w:r>
      <w:r>
        <w:rPr>
          <w:spacing w:val="42"/>
        </w:rPr>
        <w:t xml:space="preserve"> </w:t>
      </w:r>
      <w:r>
        <w:t>will</w:t>
      </w:r>
      <w:r>
        <w:rPr>
          <w:spacing w:val="42"/>
        </w:rPr>
        <w:t xml:space="preserve"> </w:t>
      </w:r>
      <w:r>
        <w:t>be</w:t>
      </w:r>
      <w:r>
        <w:rPr>
          <w:spacing w:val="42"/>
        </w:rPr>
        <w:t xml:space="preserve"> </w:t>
      </w:r>
      <w:r>
        <w:t>determ</w:t>
      </w:r>
      <w:r>
        <w:rPr>
          <w:spacing w:val="-2"/>
        </w:rPr>
        <w:t>i</w:t>
      </w:r>
      <w:r>
        <w:rPr>
          <w:spacing w:val="-1"/>
        </w:rPr>
        <w:t>n</w:t>
      </w:r>
      <w:r>
        <w:t>ed</w:t>
      </w:r>
      <w:r>
        <w:rPr>
          <w:spacing w:val="42"/>
        </w:rPr>
        <w:t xml:space="preserve"> </w:t>
      </w:r>
      <w:r>
        <w:t>from</w:t>
      </w:r>
      <w:r>
        <w:rPr>
          <w:spacing w:val="4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complem</w:t>
      </w:r>
      <w:r>
        <w:rPr>
          <w:spacing w:val="-1"/>
        </w:rPr>
        <w:t>e</w:t>
      </w:r>
      <w:r>
        <w:t>ntary</w:t>
      </w:r>
      <w:r>
        <w:rPr>
          <w:spacing w:val="4"/>
        </w:rPr>
        <w:t xml:space="preserve"> </w:t>
      </w:r>
      <w:r>
        <w:t xml:space="preserve">bid </w:t>
      </w:r>
      <w:r>
        <w:rPr>
          <w:spacing w:val="7"/>
        </w:rPr>
        <w:t xml:space="preserve"> </w:t>
      </w:r>
      <w:r>
        <w:t xml:space="preserve">securing </w:t>
      </w:r>
      <w:r>
        <w:rPr>
          <w:spacing w:val="5"/>
        </w:rPr>
        <w:t xml:space="preserve"> </w:t>
      </w:r>
      <w:r>
        <w:t>i</w:t>
      </w:r>
      <w:r>
        <w:rPr>
          <w:spacing w:val="-1"/>
        </w:rPr>
        <w:t>n</w:t>
      </w:r>
      <w:r>
        <w:t xml:space="preserve">strument </w:t>
      </w:r>
      <w:r>
        <w:rPr>
          <w:spacing w:val="5"/>
        </w:rPr>
        <w:t xml:space="preserve"> </w:t>
      </w:r>
      <w:r>
        <w:t xml:space="preserve">i.e. </w:t>
      </w:r>
      <w:r>
        <w:rPr>
          <w:spacing w:val="6"/>
        </w:rPr>
        <w:t xml:space="preserve"> </w:t>
      </w:r>
      <w:r>
        <w:t xml:space="preserve">the </w:t>
      </w:r>
      <w:r>
        <w:rPr>
          <w:spacing w:val="5"/>
        </w:rPr>
        <w:t xml:space="preserve"> </w:t>
      </w:r>
      <w:r>
        <w:t xml:space="preserve">expiry </w:t>
      </w:r>
      <w:r>
        <w:rPr>
          <w:spacing w:val="-1"/>
        </w:rPr>
        <w:t>perio</w:t>
      </w:r>
      <w:r>
        <w:t>d</w:t>
      </w:r>
      <w:r>
        <w:rPr>
          <w:spacing w:val="3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3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33"/>
        </w:rPr>
        <w:t xml:space="preserve"> </w:t>
      </w:r>
      <w:r>
        <w:rPr>
          <w:spacing w:val="-1"/>
        </w:rPr>
        <w:t>securi</w:t>
      </w:r>
      <w:r>
        <w:rPr>
          <w:spacing w:val="-2"/>
        </w:rPr>
        <w:t>t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o</w:t>
      </w:r>
      <w:r>
        <w:t xml:space="preserve">r </w:t>
      </w:r>
      <w:r>
        <w:rPr>
          <w:spacing w:val="-26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28"/>
        </w:rPr>
        <w:t xml:space="preserve"> </w:t>
      </w:r>
      <w:r>
        <w:rPr>
          <w:spacing w:val="-1"/>
        </w:rPr>
        <w:t>securin</w:t>
      </w:r>
      <w:r>
        <w:t>g</w:t>
      </w:r>
      <w:r>
        <w:rPr>
          <w:spacing w:val="29"/>
        </w:rPr>
        <w:t xml:space="preserve"> </w:t>
      </w:r>
      <w:r>
        <w:rPr>
          <w:spacing w:val="-1"/>
        </w:rPr>
        <w:t>declaratio</w:t>
      </w:r>
      <w:r>
        <w:t>n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case</w:t>
      </w:r>
      <w:r>
        <w:rPr>
          <w:spacing w:val="-3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be.</w:t>
      </w:r>
    </w:p>
    <w:p w:rsidR="0044354C" w:rsidRDefault="0044354C">
      <w:pPr>
        <w:pStyle w:val="BodyText"/>
        <w:numPr>
          <w:ilvl w:val="1"/>
          <w:numId w:val="88"/>
        </w:numPr>
        <w:tabs>
          <w:tab w:val="left" w:pos="1089"/>
        </w:tabs>
        <w:kinsoku w:val="0"/>
        <w:overflowPunct w:val="0"/>
        <w:spacing w:before="10" w:line="276" w:lineRule="auto"/>
        <w:ind w:left="1090" w:right="153"/>
        <w:jc w:val="both"/>
      </w:pPr>
      <w:r>
        <w:rPr>
          <w:spacing w:val="-1"/>
        </w:rPr>
        <w:t>Unde</w:t>
      </w:r>
      <w:r>
        <w:t>r</w:t>
      </w:r>
      <w:r>
        <w:rPr>
          <w:spacing w:val="30"/>
        </w:rPr>
        <w:t xml:space="preserve"> </w:t>
      </w:r>
      <w:r>
        <w:rPr>
          <w:spacing w:val="-1"/>
        </w:rPr>
        <w:t>exceptiona</w:t>
      </w:r>
      <w:r>
        <w:t>l</w:t>
      </w:r>
      <w:r>
        <w:rPr>
          <w:spacing w:val="31"/>
        </w:rPr>
        <w:t xml:space="preserve"> </w:t>
      </w:r>
      <w:r>
        <w:rPr>
          <w:spacing w:val="-1"/>
        </w:rPr>
        <w:t>circumstances</w:t>
      </w:r>
      <w:r>
        <w:t>,</w:t>
      </w:r>
      <w:r>
        <w:rPr>
          <w:spacing w:val="31"/>
        </w:rPr>
        <w:t xml:space="preserve"> </w:t>
      </w:r>
      <w:r>
        <w:rPr>
          <w:spacing w:val="-1"/>
        </w:rPr>
        <w:t>prio</w:t>
      </w:r>
      <w:r>
        <w:t>r</w:t>
      </w:r>
      <w:r>
        <w:rPr>
          <w:spacing w:val="3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1"/>
        </w:rPr>
        <w:t xml:space="preserve"> </w:t>
      </w:r>
      <w:r>
        <w:rPr>
          <w:spacing w:val="-1"/>
        </w:rPr>
        <w:t>expiration o</w:t>
      </w:r>
      <w:r>
        <w:t>f</w:t>
      </w:r>
      <w:r>
        <w:rPr>
          <w:spacing w:val="4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5"/>
        </w:rPr>
        <w:t xml:space="preserve"> </w:t>
      </w:r>
      <w:r>
        <w:rPr>
          <w:spacing w:val="-1"/>
        </w:rPr>
        <w:t>in</w:t>
      </w:r>
      <w:r>
        <w:t>i</w:t>
      </w:r>
      <w:r>
        <w:rPr>
          <w:spacing w:val="-1"/>
        </w:rPr>
        <w:t>t</w:t>
      </w:r>
      <w:r>
        <w:rPr>
          <w:spacing w:val="1"/>
        </w:rPr>
        <w:t>i</w:t>
      </w:r>
      <w:r>
        <w:t>al</w:t>
      </w:r>
      <w:r>
        <w:rPr>
          <w:spacing w:val="45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46"/>
        </w:rPr>
        <w:t xml:space="preserve"> </w:t>
      </w:r>
      <w:r>
        <w:rPr>
          <w:spacing w:val="-1"/>
        </w:rPr>
        <w:t>va</w:t>
      </w:r>
      <w:r>
        <w:rPr>
          <w:spacing w:val="1"/>
        </w:rPr>
        <w:t>li</w:t>
      </w:r>
      <w:r>
        <w:rPr>
          <w:spacing w:val="-1"/>
        </w:rPr>
        <w:t>dit</w:t>
      </w:r>
      <w:r>
        <w:t>y</w:t>
      </w:r>
      <w:r>
        <w:rPr>
          <w:spacing w:val="45"/>
        </w:rPr>
        <w:t xml:space="preserve"> </w:t>
      </w:r>
      <w:r>
        <w:rPr>
          <w:spacing w:val="-1"/>
        </w:rPr>
        <w:t>peri</w:t>
      </w:r>
      <w:r>
        <w:rPr>
          <w:spacing w:val="1"/>
        </w:rPr>
        <w:t>o</w:t>
      </w:r>
      <w:r>
        <w:rPr>
          <w:spacing w:val="-1"/>
        </w:rPr>
        <w:t>d</w:t>
      </w:r>
      <w:r>
        <w:t>,</w:t>
      </w:r>
      <w:r>
        <w:rPr>
          <w:spacing w:val="4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5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-1"/>
        </w:rPr>
        <w:t xml:space="preserve"> ma</w:t>
      </w:r>
      <w:r>
        <w:t>y</w:t>
      </w:r>
      <w:r>
        <w:rPr>
          <w:spacing w:val="34"/>
        </w:rPr>
        <w:t xml:space="preserve"> </w:t>
      </w:r>
      <w:r>
        <w:rPr>
          <w:spacing w:val="-1"/>
        </w:rPr>
        <w:t>reques</w:t>
      </w:r>
      <w:r>
        <w:t>t</w:t>
      </w:r>
      <w:r>
        <w:rPr>
          <w:spacing w:val="3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4"/>
        </w:rPr>
        <w:t xml:space="preserve"> </w:t>
      </w:r>
      <w:r>
        <w:rPr>
          <w:spacing w:val="-1"/>
        </w:rPr>
        <w:t>Bid</w:t>
      </w:r>
      <w:r>
        <w:rPr>
          <w:spacing w:val="1"/>
        </w:rPr>
        <w:t>d</w:t>
      </w:r>
      <w:r>
        <w:rPr>
          <w:spacing w:val="-1"/>
        </w:rPr>
        <w:t>ers</w:t>
      </w:r>
      <w:r>
        <w:t>’</w:t>
      </w:r>
      <w:r>
        <w:rPr>
          <w:spacing w:val="35"/>
        </w:rPr>
        <w:t xml:space="preserve"> </w:t>
      </w:r>
      <w:r>
        <w:rPr>
          <w:spacing w:val="-1"/>
        </w:rPr>
        <w:t>conse</w:t>
      </w:r>
      <w:r>
        <w:rPr>
          <w:spacing w:val="-2"/>
        </w:rPr>
        <w:t>n</w:t>
      </w:r>
      <w:r>
        <w:t>t</w:t>
      </w:r>
      <w:r>
        <w:rPr>
          <w:spacing w:val="3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5"/>
        </w:rPr>
        <w:t xml:space="preserve"> </w:t>
      </w:r>
      <w:r>
        <w:rPr>
          <w:spacing w:val="-1"/>
        </w:rPr>
        <w:t>extensio</w:t>
      </w:r>
      <w:r>
        <w:t>n</w:t>
      </w:r>
      <w:r>
        <w:rPr>
          <w:spacing w:val="3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5"/>
        </w:rPr>
        <w:t xml:space="preserve"> </w:t>
      </w:r>
      <w:r>
        <w:rPr>
          <w:spacing w:val="-1"/>
        </w:rPr>
        <w:t>the perio</w:t>
      </w:r>
      <w:r>
        <w:t>d</w:t>
      </w:r>
      <w:r>
        <w:rPr>
          <w:spacing w:val="2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8"/>
        </w:rPr>
        <w:t xml:space="preserve"> </w:t>
      </w:r>
      <w:r>
        <w:rPr>
          <w:spacing w:val="-1"/>
        </w:rPr>
        <w:t>validit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8"/>
        </w:rPr>
        <w:t xml:space="preserve"> </w:t>
      </w:r>
      <w:r>
        <w:rPr>
          <w:spacing w:val="-1"/>
        </w:rPr>
        <w:t>thei</w:t>
      </w:r>
      <w:r>
        <w:t>r</w:t>
      </w:r>
      <w:r>
        <w:rPr>
          <w:spacing w:val="28"/>
        </w:rPr>
        <w:t xml:space="preserve"> </w:t>
      </w:r>
      <w:r>
        <w:rPr>
          <w:spacing w:val="-1"/>
        </w:rPr>
        <w:t>Bid</w:t>
      </w:r>
      <w:r>
        <w:t>s</w:t>
      </w:r>
      <w:r>
        <w:rPr>
          <w:spacing w:val="28"/>
        </w:rPr>
        <w:t xml:space="preserve"> </w:t>
      </w:r>
      <w:r>
        <w:rPr>
          <w:spacing w:val="-1"/>
        </w:rPr>
        <w:t>onl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once</w:t>
      </w:r>
      <w:r>
        <w:t>,</w:t>
      </w:r>
      <w:r>
        <w:rPr>
          <w:spacing w:val="2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2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period</w:t>
      </w:r>
      <w:r>
        <w:rPr>
          <w:spacing w:val="-1"/>
          <w:w w:val="9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23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perio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3"/>
        </w:rPr>
        <w:t xml:space="preserve"> </w:t>
      </w:r>
      <w:r>
        <w:rPr>
          <w:spacing w:val="-1"/>
        </w:rPr>
        <w:t>initia</w:t>
      </w:r>
      <w:r>
        <w:t>l</w:t>
      </w:r>
      <w:r>
        <w:rPr>
          <w:spacing w:val="23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24"/>
        </w:rPr>
        <w:t xml:space="preserve"> </w:t>
      </w:r>
      <w:r>
        <w:rPr>
          <w:spacing w:val="-1"/>
        </w:rPr>
        <w:t>validity</w:t>
      </w:r>
      <w:r>
        <w:t>.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-1"/>
          <w:w w:val="99"/>
        </w:rPr>
        <w:t xml:space="preserve"> </w:t>
      </w:r>
      <w:r>
        <w:t>request</w:t>
      </w:r>
      <w:r>
        <w:rPr>
          <w:spacing w:val="30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Bidders</w:t>
      </w:r>
      <w:r>
        <w:rPr>
          <w:spacing w:val="31"/>
        </w:rPr>
        <w:t xml:space="preserve"> </w:t>
      </w:r>
      <w:r>
        <w:t>res</w:t>
      </w:r>
      <w:r>
        <w:rPr>
          <w:spacing w:val="-1"/>
        </w:rPr>
        <w:t>p</w:t>
      </w:r>
      <w:r>
        <w:t>onses</w:t>
      </w:r>
      <w:r>
        <w:rPr>
          <w:spacing w:val="31"/>
        </w:rPr>
        <w:t xml:space="preserve"> </w:t>
      </w:r>
      <w:r>
        <w:t>shall</w:t>
      </w:r>
      <w:r>
        <w:rPr>
          <w:spacing w:val="30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t>made</w:t>
      </w:r>
      <w:r>
        <w:rPr>
          <w:spacing w:val="31"/>
        </w:rPr>
        <w:t xml:space="preserve"> </w:t>
      </w:r>
      <w:r>
        <w:t xml:space="preserve">in </w:t>
      </w:r>
      <w:r>
        <w:rPr>
          <w:spacing w:val="-1"/>
        </w:rPr>
        <w:t>writin</w:t>
      </w:r>
      <w:r>
        <w:t>g</w:t>
      </w:r>
      <w:r>
        <w:rPr>
          <w:spacing w:val="2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2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9"/>
        </w:rPr>
        <w:t xml:space="preserve"> </w:t>
      </w:r>
      <w:r>
        <w:rPr>
          <w:spacing w:val="-1"/>
        </w:rPr>
        <w:t>electroni</w:t>
      </w:r>
      <w:r>
        <w:t>c</w:t>
      </w:r>
      <w:r>
        <w:rPr>
          <w:spacing w:val="28"/>
        </w:rPr>
        <w:t xml:space="preserve"> </w:t>
      </w:r>
      <w:r>
        <w:rPr>
          <w:spacing w:val="-1"/>
        </w:rPr>
        <w:t>form</w:t>
      </w:r>
      <w:r>
        <w:t>s</w:t>
      </w:r>
      <w:r>
        <w:rPr>
          <w:spacing w:val="28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29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recor</w:t>
      </w:r>
      <w:r>
        <w:t>d</w:t>
      </w:r>
      <w:r>
        <w:rPr>
          <w:spacing w:val="2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9"/>
        </w:rPr>
        <w:t xml:space="preserve"> </w:t>
      </w:r>
      <w:r>
        <w:rPr>
          <w:spacing w:val="-1"/>
        </w:rPr>
        <w:t>the conten</w:t>
      </w:r>
      <w:r>
        <w:t>t</w:t>
      </w:r>
      <w:r>
        <w:rPr>
          <w:spacing w:val="5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56"/>
        </w:rPr>
        <w:t xml:space="preserve"> </w:t>
      </w:r>
      <w:r>
        <w:rPr>
          <w:spacing w:val="-1"/>
        </w:rPr>
        <w:t>communication</w:t>
      </w:r>
      <w:r>
        <w:t>.</w:t>
      </w:r>
      <w:r>
        <w:rPr>
          <w:spacing w:val="5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6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57"/>
        </w:rPr>
        <w:t xml:space="preserve"> </w:t>
      </w:r>
      <w:r>
        <w:rPr>
          <w:spacing w:val="-1"/>
        </w:rPr>
        <w:t>Securit</w:t>
      </w:r>
      <w:r>
        <w:t>y</w:t>
      </w:r>
      <w:r>
        <w:rPr>
          <w:spacing w:val="56"/>
        </w:rPr>
        <w:t xml:space="preserve"> </w:t>
      </w:r>
      <w:r>
        <w:rPr>
          <w:spacing w:val="-1"/>
        </w:rPr>
        <w:t>provided</w:t>
      </w:r>
      <w:r>
        <w:rPr>
          <w:spacing w:val="-1"/>
          <w:w w:val="99"/>
        </w:rPr>
        <w:t xml:space="preserve"> </w:t>
      </w:r>
      <w:r>
        <w:t>under</w:t>
      </w:r>
      <w:r>
        <w:rPr>
          <w:spacing w:val="39"/>
        </w:rPr>
        <w:t xml:space="preserve"> </w:t>
      </w:r>
      <w:r>
        <w:rPr>
          <w:b/>
          <w:bCs/>
        </w:rPr>
        <w:t>ITB</w:t>
      </w:r>
      <w:r>
        <w:rPr>
          <w:b/>
          <w:bCs/>
          <w:spacing w:val="40"/>
        </w:rPr>
        <w:t xml:space="preserve"> </w:t>
      </w:r>
      <w:r>
        <w:rPr>
          <w:b/>
          <w:bCs/>
        </w:rPr>
        <w:t>18</w:t>
      </w:r>
      <w:r>
        <w:rPr>
          <w:b/>
          <w:bCs/>
          <w:spacing w:val="39"/>
        </w:rPr>
        <w:t xml:space="preserve"> </w:t>
      </w:r>
      <w:r>
        <w:t>shall</w:t>
      </w:r>
      <w:r>
        <w:rPr>
          <w:spacing w:val="40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l</w:t>
      </w:r>
      <w:r>
        <w:t>so</w:t>
      </w:r>
      <w:r>
        <w:rPr>
          <w:spacing w:val="39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t>suitably</w:t>
      </w:r>
      <w:r>
        <w:rPr>
          <w:spacing w:val="39"/>
        </w:rPr>
        <w:t xml:space="preserve"> </w:t>
      </w:r>
      <w:r>
        <w:t>extended.</w:t>
      </w:r>
      <w:r>
        <w:rPr>
          <w:spacing w:val="40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Bi</w:t>
      </w:r>
      <w:r>
        <w:rPr>
          <w:spacing w:val="1"/>
        </w:rPr>
        <w:t>d</w:t>
      </w:r>
      <w:r>
        <w:rPr>
          <w:spacing w:val="-1"/>
        </w:rPr>
        <w:t>d</w:t>
      </w:r>
      <w:r>
        <w:t xml:space="preserve">er </w:t>
      </w:r>
      <w:r>
        <w:rPr>
          <w:spacing w:val="-1"/>
        </w:rPr>
        <w:t>ma</w:t>
      </w:r>
      <w:r>
        <w:t>y</w:t>
      </w:r>
      <w:r>
        <w:rPr>
          <w:spacing w:val="20"/>
        </w:rPr>
        <w:t xml:space="preserve"> </w:t>
      </w:r>
      <w:r>
        <w:rPr>
          <w:spacing w:val="-1"/>
        </w:rPr>
        <w:t>refus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reques</w:t>
      </w:r>
      <w:r>
        <w:t>t</w:t>
      </w:r>
      <w:r>
        <w:rPr>
          <w:spacing w:val="21"/>
        </w:rPr>
        <w:t xml:space="preserve"> </w:t>
      </w:r>
      <w:r>
        <w:rPr>
          <w:spacing w:val="-1"/>
        </w:rPr>
        <w:t>withou</w:t>
      </w:r>
      <w:r>
        <w:t>t</w:t>
      </w:r>
      <w:r>
        <w:rPr>
          <w:spacing w:val="20"/>
        </w:rPr>
        <w:t xml:space="preserve"> </w:t>
      </w:r>
      <w:r>
        <w:rPr>
          <w:spacing w:val="-1"/>
        </w:rPr>
        <w:t>forfeitin</w:t>
      </w:r>
      <w:r>
        <w:t>g</w:t>
      </w:r>
      <w:r>
        <w:rPr>
          <w:spacing w:val="20"/>
        </w:rPr>
        <w:t xml:space="preserve"> </w:t>
      </w:r>
      <w:r>
        <w:rPr>
          <w:spacing w:val="-1"/>
        </w:rPr>
        <w:t>it</w:t>
      </w:r>
      <w:r>
        <w:t>s</w:t>
      </w:r>
      <w:r>
        <w:rPr>
          <w:spacing w:val="21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20"/>
        </w:rPr>
        <w:t xml:space="preserve"> </w:t>
      </w:r>
      <w:r>
        <w:rPr>
          <w:spacing w:val="-1"/>
        </w:rPr>
        <w:t>security 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causin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execute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it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Securin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Declaration</w:t>
      </w:r>
      <w:r>
        <w:t>.</w:t>
      </w:r>
      <w:r>
        <w:rPr>
          <w:spacing w:val="19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Bidde</w:t>
      </w:r>
      <w:r>
        <w:t>r</w:t>
      </w:r>
      <w:r>
        <w:rPr>
          <w:spacing w:val="40"/>
        </w:rPr>
        <w:t xml:space="preserve"> </w:t>
      </w:r>
      <w:r>
        <w:rPr>
          <w:spacing w:val="-1"/>
        </w:rPr>
        <w:t>ag</w:t>
      </w:r>
      <w:r>
        <w:rPr>
          <w:spacing w:val="1"/>
        </w:rPr>
        <w:t>r</w:t>
      </w:r>
      <w:r>
        <w:rPr>
          <w:spacing w:val="-1"/>
        </w:rPr>
        <w:t>eein</w:t>
      </w:r>
      <w:r>
        <w:t>g</w:t>
      </w:r>
      <w:r>
        <w:rPr>
          <w:spacing w:val="4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0"/>
        </w:rPr>
        <w:t xml:space="preserve"> </w:t>
      </w:r>
      <w:r>
        <w:rPr>
          <w:spacing w:val="-1"/>
        </w:rPr>
        <w:t>reques</w:t>
      </w:r>
      <w:r>
        <w:t>t</w:t>
      </w:r>
      <w:r>
        <w:rPr>
          <w:spacing w:val="4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4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4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41"/>
        </w:rPr>
        <w:t xml:space="preserve"> </w:t>
      </w:r>
      <w:r>
        <w:rPr>
          <w:spacing w:val="-1"/>
        </w:rPr>
        <w:t>nor</w:t>
      </w:r>
      <w:r>
        <w:rPr>
          <w:spacing w:val="-1"/>
          <w:w w:val="99"/>
        </w:rPr>
        <w:t xml:space="preserve"> </w:t>
      </w:r>
      <w:r>
        <w:rPr>
          <w:spacing w:val="-1"/>
        </w:rPr>
        <w:t>permitte</w:t>
      </w:r>
      <w:r>
        <w:t>d</w:t>
      </w:r>
      <w:r>
        <w:rPr>
          <w:spacing w:val="-1"/>
        </w:rPr>
        <w:t xml:space="preserve"> t</w:t>
      </w:r>
      <w:r>
        <w:t xml:space="preserve">o </w:t>
      </w:r>
      <w:r>
        <w:rPr>
          <w:spacing w:val="-1"/>
        </w:rPr>
        <w:t>modif</w:t>
      </w:r>
      <w:r>
        <w:t xml:space="preserve">y </w:t>
      </w:r>
      <w:r>
        <w:rPr>
          <w:spacing w:val="-1"/>
        </w:rPr>
        <w:t>it</w:t>
      </w:r>
      <w:r>
        <w:t xml:space="preserve">s </w:t>
      </w:r>
      <w:r>
        <w:rPr>
          <w:spacing w:val="-1"/>
        </w:rPr>
        <w:t>Bid</w:t>
      </w:r>
      <w:r>
        <w:t xml:space="preserve">, </w:t>
      </w:r>
      <w:r>
        <w:rPr>
          <w:spacing w:val="-1"/>
        </w:rPr>
        <w:t>bu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1"/>
        </w:rPr>
        <w:t xml:space="preserve"> b</w:t>
      </w:r>
      <w:r>
        <w:t xml:space="preserve">e </w:t>
      </w:r>
      <w:r>
        <w:rPr>
          <w:spacing w:val="-1"/>
        </w:rPr>
        <w:t>require</w:t>
      </w:r>
      <w:r>
        <w:t xml:space="preserve">d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ex</w:t>
      </w:r>
      <w:r>
        <w:rPr>
          <w:spacing w:val="-2"/>
        </w:rPr>
        <w:t>t</w:t>
      </w:r>
      <w:r>
        <w:t>e</w:t>
      </w:r>
      <w:r>
        <w:rPr>
          <w:spacing w:val="-1"/>
        </w:rPr>
        <w:t>nd</w:t>
      </w:r>
      <w:r>
        <w:rPr>
          <w:spacing w:val="-1"/>
          <w:w w:val="9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validity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Bid</w:t>
      </w:r>
      <w:r>
        <w:rPr>
          <w:spacing w:val="2"/>
        </w:rPr>
        <w:t xml:space="preserve"> </w:t>
      </w:r>
      <w:r>
        <w:rPr>
          <w:spacing w:val="1"/>
        </w:rPr>
        <w:t>S</w:t>
      </w:r>
      <w:r>
        <w:t>ecurity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Bid</w:t>
      </w:r>
      <w:r>
        <w:rPr>
          <w:spacing w:val="1"/>
        </w:rPr>
        <w:t xml:space="preserve"> </w:t>
      </w:r>
      <w:r>
        <w:t>Securing</w:t>
      </w:r>
      <w:r>
        <w:rPr>
          <w:spacing w:val="1"/>
        </w:rPr>
        <w:t xml:space="preserve"> </w:t>
      </w:r>
      <w:r>
        <w:t>Declaration</w:t>
      </w:r>
    </w:p>
    <w:p w:rsidR="0044354C" w:rsidRDefault="0044354C">
      <w:pPr>
        <w:pStyle w:val="BodyText"/>
        <w:numPr>
          <w:ilvl w:val="1"/>
          <w:numId w:val="88"/>
        </w:numPr>
        <w:tabs>
          <w:tab w:val="left" w:pos="1089"/>
        </w:tabs>
        <w:kinsoku w:val="0"/>
        <w:overflowPunct w:val="0"/>
        <w:spacing w:before="10" w:line="276" w:lineRule="auto"/>
        <w:ind w:left="1090" w:right="153"/>
        <w:jc w:val="both"/>
        <w:sectPr w:rsidR="0044354C">
          <w:pgSz w:w="11905" w:h="16840"/>
          <w:pgMar w:top="1040" w:right="980" w:bottom="1280" w:left="1280" w:header="0" w:footer="1083" w:gutter="0"/>
          <w:cols w:num="2" w:space="720" w:equalWidth="0">
            <w:col w:w="2032" w:space="185"/>
            <w:col w:w="7428"/>
          </w:cols>
          <w:noEndnote/>
        </w:sectPr>
      </w:pPr>
    </w:p>
    <w:p w:rsidR="0044354C" w:rsidRDefault="00403419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1888" behindDoc="1" locked="0" layoutInCell="0" allowOverlap="1">
                <wp:simplePos x="0" y="0"/>
                <wp:positionH relativeFrom="page">
                  <wp:posOffset>878840</wp:posOffset>
                </wp:positionH>
                <wp:positionV relativeFrom="page">
                  <wp:posOffset>671830</wp:posOffset>
                </wp:positionV>
                <wp:extent cx="6049645" cy="9006205"/>
                <wp:effectExtent l="0" t="0" r="0" b="0"/>
                <wp:wrapNone/>
                <wp:docPr id="75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9645" cy="9006205"/>
                          <a:chOff x="1384" y="1058"/>
                          <a:chExt cx="9527" cy="14183"/>
                        </a:xfrm>
                      </wpg:grpSpPr>
                      <wps:wsp>
                        <wps:cNvPr id="76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1385" y="1058"/>
                            <a:ext cx="9520" cy="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8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50280" cy="1798320"/>
                                    <wp:effectExtent l="0" t="0" r="7620" b="0"/>
                                    <wp:docPr id="104" name="Picture 10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50280" cy="17983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1" name="Freeform 131"/>
                        <wps:cNvSpPr>
                          <a:spLocks/>
                        </wps:cNvSpPr>
                        <wps:spPr bwMode="auto">
                          <a:xfrm>
                            <a:off x="10873" y="384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2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385" y="3817"/>
                            <a:ext cx="9520" cy="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2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50280" cy="2667000"/>
                                    <wp:effectExtent l="0" t="0" r="7620" b="0"/>
                                    <wp:docPr id="106" name="Picture 10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50280" cy="2667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3" name="Freeform 133"/>
                        <wps:cNvSpPr>
                          <a:spLocks/>
                        </wps:cNvSpPr>
                        <wps:spPr bwMode="auto">
                          <a:xfrm>
                            <a:off x="10873" y="797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1385" y="7960"/>
                            <a:ext cx="9520" cy="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2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50280" cy="4632960"/>
                                    <wp:effectExtent l="0" t="0" r="7620" b="0"/>
                                    <wp:docPr id="108" name="Picture 10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50280" cy="46329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5" name="Freeform 135"/>
                        <wps:cNvSpPr>
                          <a:spLocks/>
                        </wps:cNvSpPr>
                        <wps:spPr bwMode="auto">
                          <a:xfrm>
                            <a:off x="10873" y="152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146" style="position:absolute;margin-left:69.2pt;margin-top:52.9pt;width:476.35pt;height:709.15pt;z-index:-251694592;mso-position-horizontal-relative:page;mso-position-vertical-relative:page" coordorigin="1384,1058" coordsize="9527,14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" o:allowincell="f">
                <v:rect id="Rectangle 130" o:spid="_x0000_s1147" style="position:absolute;left:1385;top:1058;width:9520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LEs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Z/TMD+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8sSwgAAANwAAAAPAAAAAAAAAAAAAAAAAJgCAABkcnMvZG93&#10;bnJldi54bWxQSwUGAAAAAAQABAD1AAAAhw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8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50280" cy="1798320"/>
                              <wp:effectExtent l="0" t="0" r="7620" b="0"/>
                              <wp:docPr id="104" name="Picture 1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50280" cy="17983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131" o:spid="_x0000_s1148" style="position:absolute;left:10873;top:384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fMJ8UA&#10;AADcAAAADwAAAGRycy9kb3ducmV2LnhtbESPQWvCQBSE74L/YXmFXqTZxIOV6CqlrdVLlUa9P7Kv&#10;SWr2bdjdavz3bqHgcZiZb5j5sjetOJPzjWUFWZKCIC6tbrhScNivnqYgfEDW2FomBVfysFwMB3PM&#10;tb3wF52LUIkIYZ+jgjqELpfSlzUZ9IntiKP3bZ3BEKWrpHZ4iXDTynGaTqTBhuNCjR291lSeil+j&#10;wH3u3rbr958sHOVxxIfVuCl2H0o9PvQvMxCB+nAP/7c3WsHzJIO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8wnxQAAANwAAAAPAAAAAAAAAAAAAAAAAJgCAABkcnMv&#10;ZG93bnJldi54bWxQSwUGAAAAAAQABAD1AAAAigMAAAAA&#10;" path="m,l9,e" filled="f" strokeweight=".06347mm">
                  <v:path arrowok="t" o:connecttype="custom" o:connectlocs="0,0;9,0" o:connectangles="0,0"/>
                </v:shape>
                <v:rect id="Rectangle 132" o:spid="_x0000_s1149" style="position:absolute;left:1385;top:3817;width:9520;height:4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w/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uZjD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Hw/s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42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50280" cy="2667000"/>
                              <wp:effectExtent l="0" t="0" r="7620" b="0"/>
                              <wp:docPr id="106" name="Picture 10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50280" cy="2667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133" o:spid="_x0000_s1150" style="position:absolute;left:10873;top:797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fH+cYA&#10;AADcAAAADwAAAGRycy9kb3ducmV2LnhtbESPQWvCQBSE7wX/w/IKXqRu1FZLzEZEKMRbjcXS2yP7&#10;TEKzb2N2a+K/7wqFHoeZ+YZJNoNpxJU6V1tWMJtGIIgLq2suFXwc355eQTiPrLGxTApu5GCTjh4S&#10;jLXt+UDX3JciQNjFqKDyvo2ldEVFBt3UtsTBO9vOoA+yK6XusA9w08h5FC2lwZrDQoUt7SoqvvMf&#10;oyD6fDbvp8Nx8uJnE15lp6/80uyVGj8O2zUIT4P/D/+1M61gtVzA/U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fH+cYAAADcAAAADwAAAAAAAAAAAAAAAACYAgAAZHJz&#10;L2Rvd25yZXYueG1sUEsFBgAAAAAEAAQA9QAAAIsDAAAAAA==&#10;" path="m,l9,e" filled="f" strokecolor="#1f1f1f" strokeweight=".48pt">
                  <v:path arrowok="t" o:connecttype="custom" o:connectlocs="0,0;9,0" o:connectangles="0,0"/>
                </v:shape>
                <v:rect id="Rectangle 134" o:spid="_x0000_s1151" style="position:absolute;left:1385;top:7960;width:9520;height:7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TNE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M0R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72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50280" cy="4632960"/>
                              <wp:effectExtent l="0" t="0" r="7620" b="0"/>
                              <wp:docPr id="108" name="Picture 10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50280" cy="46329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135" o:spid="_x0000_s1152" style="position:absolute;left:10873;top:1520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qFD8YA&#10;AADcAAAADwAAAGRycy9kb3ducmV2LnhtbESPQWvCQBSE74L/YXmF3nSj0KhpVpFCoIVejCIeX7Ov&#10;m5Ds25Ddatpf3y0UPA4z8w2T70bbiSsNvnGsYDFPQBBXTjdsFJyOxWwNwgdkjZ1jUvBNHnbb6STH&#10;TLsbH+haBiMihH2GCuoQ+kxKX9Vk0c9dTxy9TzdYDFEORuoBbxFuO7lMklRabDgu1NjTS01VW35Z&#10;BVIXH+bwtmjfi836svzZnEuTnpV6fBj3zyACjeEe/m+/agWr9An+zs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qFD8YAAADcAAAADwAAAAAAAAAAAAAAAACYAgAAZHJz&#10;L2Rvd25yZXYueG1sUEsFBgAAAAAEAAQA9QAAAIsDAAAAAA==&#10;" path="m,l9,e" filled="f" strokecolor="#9f9f9f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16" w:line="200" w:lineRule="exact"/>
        <w:rPr>
          <w:sz w:val="20"/>
          <w:szCs w:val="20"/>
        </w:rPr>
      </w:pPr>
    </w:p>
    <w:p w:rsidR="0044354C" w:rsidRDefault="0044354C">
      <w:pPr>
        <w:pStyle w:val="Heading7"/>
        <w:numPr>
          <w:ilvl w:val="0"/>
          <w:numId w:val="90"/>
        </w:numPr>
        <w:tabs>
          <w:tab w:val="left" w:pos="704"/>
        </w:tabs>
        <w:kinsoku w:val="0"/>
        <w:overflowPunct w:val="0"/>
        <w:ind w:hanging="143"/>
        <w:jc w:val="both"/>
        <w:rPr>
          <w:b w:val="0"/>
          <w:bCs w:val="0"/>
          <w:i w:val="0"/>
          <w:iCs w:val="0"/>
        </w:rPr>
      </w:pPr>
      <w:r>
        <w:rPr>
          <w:spacing w:val="-1"/>
        </w:rPr>
        <w:t>Bi</w:t>
      </w:r>
      <w:r>
        <w:t>d</w:t>
      </w:r>
      <w:r>
        <w:rPr>
          <w:spacing w:val="-1"/>
        </w:rPr>
        <w:t xml:space="preserve"> Security o</w:t>
      </w:r>
      <w:r>
        <w:t>r</w:t>
      </w:r>
      <w:r>
        <w:rPr>
          <w:spacing w:val="-1"/>
        </w:rPr>
        <w:t xml:space="preserve"> Bi</w:t>
      </w:r>
      <w:r>
        <w:t>d</w:t>
      </w:r>
      <w:r>
        <w:rPr>
          <w:spacing w:val="-1"/>
        </w:rPr>
        <w:t xml:space="preserve"> Securing Declaration</w:t>
      </w:r>
    </w:p>
    <w:p w:rsidR="0044354C" w:rsidRDefault="0044354C">
      <w:pPr>
        <w:pStyle w:val="BodyText"/>
        <w:kinsoku w:val="0"/>
        <w:overflowPunct w:val="0"/>
        <w:spacing w:before="49"/>
        <w:ind w:left="1090"/>
      </w:pPr>
      <w:r>
        <w:rPr>
          <w:rFonts w:ascii="Times New Roman" w:hAnsi="Times New Roman" w:cs="Times New Roman"/>
        </w:rPr>
        <w:br w:type="column"/>
      </w:r>
      <w:r>
        <w:rPr>
          <w:spacing w:val="-1"/>
        </w:rPr>
        <w:lastRenderedPageBreak/>
        <w:t>fo</w:t>
      </w:r>
      <w:r>
        <w:t>r</w:t>
      </w:r>
      <w:r>
        <w:rPr>
          <w:spacing w:val="3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perio</w:t>
      </w:r>
      <w:r>
        <w:t>d</w:t>
      </w:r>
      <w:r>
        <w:rPr>
          <w:spacing w:val="3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7"/>
        </w:rPr>
        <w:t xml:space="preserve"> </w:t>
      </w:r>
      <w:r>
        <w:rPr>
          <w:spacing w:val="-1"/>
        </w:rPr>
        <w:t>exten</w:t>
      </w:r>
      <w:r>
        <w:t>s</w:t>
      </w:r>
      <w:r>
        <w:rPr>
          <w:spacing w:val="-1"/>
        </w:rPr>
        <w:t>ion</w:t>
      </w:r>
      <w:r>
        <w:t>,</w:t>
      </w:r>
      <w:r>
        <w:rPr>
          <w:spacing w:val="3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</w:t>
      </w:r>
      <w:r>
        <w:rPr>
          <w:spacing w:val="-1"/>
        </w:rPr>
        <w:t>mplianc</w:t>
      </w:r>
      <w:r>
        <w:t>e</w:t>
      </w:r>
      <w:r>
        <w:rPr>
          <w:spacing w:val="37"/>
        </w:rPr>
        <w:t xml:space="preserve"> </w:t>
      </w:r>
      <w:r>
        <w:rPr>
          <w:spacing w:val="-1"/>
        </w:rPr>
        <w:t>with</w:t>
      </w:r>
    </w:p>
    <w:p w:rsidR="0044354C" w:rsidRDefault="0044354C">
      <w:pPr>
        <w:kinsoku w:val="0"/>
        <w:overflowPunct w:val="0"/>
        <w:spacing w:before="45"/>
        <w:ind w:left="1090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  <w:spacing w:val="-1"/>
        </w:rPr>
        <w:t>IT</w:t>
      </w:r>
      <w:r>
        <w:rPr>
          <w:rFonts w:ascii="Book Antiqua" w:hAnsi="Book Antiqua" w:cs="Book Antiqua"/>
          <w:b/>
          <w:bCs/>
        </w:rPr>
        <w:t>B</w:t>
      </w:r>
      <w:r>
        <w:rPr>
          <w:rFonts w:ascii="Book Antiqua" w:hAnsi="Book Antiqua" w:cs="Book Antiqua"/>
          <w:b/>
          <w:bCs/>
          <w:spacing w:val="-4"/>
        </w:rPr>
        <w:t xml:space="preserve"> </w:t>
      </w:r>
      <w:r>
        <w:rPr>
          <w:rFonts w:ascii="Book Antiqua" w:hAnsi="Book Antiqua" w:cs="Book Antiqua"/>
          <w:b/>
          <w:bCs/>
          <w:spacing w:val="-1"/>
        </w:rPr>
        <w:t>1</w:t>
      </w:r>
      <w:r>
        <w:rPr>
          <w:rFonts w:ascii="Book Antiqua" w:hAnsi="Book Antiqua" w:cs="Book Antiqua"/>
          <w:b/>
          <w:bCs/>
        </w:rPr>
        <w:t>8</w:t>
      </w:r>
      <w:r>
        <w:rPr>
          <w:rFonts w:ascii="Book Antiqua" w:hAnsi="Book Antiqua" w:cs="Book Antiqua"/>
          <w:b/>
          <w:bCs/>
          <w:spacing w:val="-2"/>
        </w:rPr>
        <w:t xml:space="preserve"> </w:t>
      </w:r>
      <w:r>
        <w:rPr>
          <w:rFonts w:ascii="Book Antiqua" w:hAnsi="Book Antiqua" w:cs="Book Antiqua"/>
        </w:rPr>
        <w:t>in</w:t>
      </w:r>
      <w:r>
        <w:rPr>
          <w:rFonts w:ascii="Book Antiqua" w:hAnsi="Book Antiqua" w:cs="Book Antiqua"/>
          <w:spacing w:val="-2"/>
        </w:rPr>
        <w:t xml:space="preserve"> </w:t>
      </w:r>
      <w:r>
        <w:rPr>
          <w:rFonts w:ascii="Book Antiqua" w:hAnsi="Book Antiqua" w:cs="Book Antiqua"/>
        </w:rPr>
        <w:t>all</w:t>
      </w:r>
      <w:r>
        <w:rPr>
          <w:rFonts w:ascii="Book Antiqua" w:hAnsi="Book Antiqua" w:cs="Book Antiqua"/>
          <w:spacing w:val="-3"/>
        </w:rPr>
        <w:t xml:space="preserve"> </w:t>
      </w:r>
      <w:r>
        <w:rPr>
          <w:rFonts w:ascii="Book Antiqua" w:hAnsi="Book Antiqua" w:cs="Book Antiqua"/>
        </w:rPr>
        <w:t>respects.</w:t>
      </w:r>
    </w:p>
    <w:p w:rsidR="0044354C" w:rsidRDefault="0044354C">
      <w:pPr>
        <w:pStyle w:val="BodyText"/>
        <w:numPr>
          <w:ilvl w:val="1"/>
          <w:numId w:val="88"/>
        </w:numPr>
        <w:tabs>
          <w:tab w:val="left" w:pos="1089"/>
        </w:tabs>
        <w:kinsoku w:val="0"/>
        <w:overflowPunct w:val="0"/>
        <w:spacing w:before="54" w:line="276" w:lineRule="auto"/>
        <w:ind w:left="1090" w:right="153"/>
        <w:jc w:val="both"/>
      </w:pPr>
      <w:r>
        <w:rPr>
          <w:spacing w:val="-1"/>
        </w:rPr>
        <w:t>I</w:t>
      </w:r>
      <w:r>
        <w:t>f</w:t>
      </w:r>
      <w:r>
        <w:rPr>
          <w:spacing w:val="3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awar</w:t>
      </w:r>
      <w:r>
        <w:t>d</w:t>
      </w:r>
      <w:r>
        <w:rPr>
          <w:spacing w:val="3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31"/>
        </w:rPr>
        <w:t xml:space="preserve"> </w:t>
      </w:r>
      <w:r>
        <w:rPr>
          <w:spacing w:val="-1"/>
        </w:rPr>
        <w:t>delaye</w:t>
      </w:r>
      <w:r>
        <w:t>d</w:t>
      </w:r>
      <w:r>
        <w:rPr>
          <w:spacing w:val="31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pe</w:t>
      </w:r>
      <w:r>
        <w:rPr>
          <w:spacing w:val="-2"/>
        </w:rPr>
        <w:t>r</w:t>
      </w:r>
      <w:r>
        <w:rPr>
          <w:spacing w:val="-1"/>
        </w:rPr>
        <w:t>io</w:t>
      </w:r>
      <w:r>
        <w:t>d</w:t>
      </w:r>
      <w:r>
        <w:rPr>
          <w:spacing w:val="30"/>
        </w:rPr>
        <w:t xml:space="preserve"> </w:t>
      </w:r>
      <w:r>
        <w:rPr>
          <w:spacing w:val="-1"/>
        </w:rPr>
        <w:t>exceedin</w:t>
      </w:r>
      <w:r>
        <w:t>g</w:t>
      </w:r>
      <w:r>
        <w:rPr>
          <w:spacing w:val="30"/>
        </w:rPr>
        <w:t xml:space="preserve"> </w:t>
      </w:r>
      <w:r>
        <w:rPr>
          <w:spacing w:val="-1"/>
        </w:rPr>
        <w:t>sixt</w:t>
      </w:r>
      <w:r>
        <w:t>y</w:t>
      </w:r>
      <w:r>
        <w:rPr>
          <w:spacing w:val="30"/>
        </w:rPr>
        <w:t xml:space="preserve"> </w:t>
      </w:r>
      <w:r>
        <w:rPr>
          <w:spacing w:val="1"/>
        </w:rPr>
        <w:t>(</w:t>
      </w:r>
      <w:r>
        <w:rPr>
          <w:spacing w:val="-1"/>
        </w:rPr>
        <w:t xml:space="preserve">60) </w:t>
      </w:r>
      <w:r>
        <w:t>days</w:t>
      </w:r>
      <w:r>
        <w:rPr>
          <w:spacing w:val="21"/>
        </w:rPr>
        <w:t xml:space="preserve"> </w:t>
      </w:r>
      <w:r>
        <w:t>beyond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expiry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initial</w:t>
      </w:r>
      <w:r>
        <w:rPr>
          <w:spacing w:val="22"/>
        </w:rPr>
        <w:t xml:space="preserve"> </w:t>
      </w:r>
      <w:r>
        <w:t>Bid</w:t>
      </w:r>
      <w:r>
        <w:rPr>
          <w:spacing w:val="22"/>
        </w:rPr>
        <w:t xml:space="preserve"> </w:t>
      </w:r>
      <w:r>
        <w:rPr>
          <w:spacing w:val="1"/>
        </w:rPr>
        <w:t>v</w:t>
      </w:r>
      <w:r>
        <w:t>alidity</w:t>
      </w:r>
      <w:r>
        <w:rPr>
          <w:spacing w:val="21"/>
        </w:rPr>
        <w:t xml:space="preserve"> </w:t>
      </w:r>
      <w:r>
        <w:t>period,</w:t>
      </w:r>
      <w:r>
        <w:rPr>
          <w:w w:val="99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contra</w:t>
      </w:r>
      <w:r>
        <w:rPr>
          <w:spacing w:val="1"/>
        </w:rPr>
        <w:t>c</w:t>
      </w:r>
      <w:r>
        <w:t>t</w:t>
      </w:r>
      <w:r>
        <w:rPr>
          <w:spacing w:val="4"/>
        </w:rPr>
        <w:t xml:space="preserve"> </w:t>
      </w:r>
      <w:r>
        <w:t>price</w:t>
      </w:r>
      <w:r>
        <w:rPr>
          <w:spacing w:val="4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adjusted</w:t>
      </w:r>
      <w:r>
        <w:rPr>
          <w:spacing w:val="4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factor</w:t>
      </w:r>
      <w:r>
        <w:rPr>
          <w:spacing w:val="4"/>
        </w:rPr>
        <w:t xml:space="preserve"> </w:t>
      </w:r>
      <w:r>
        <w:t>specified</w:t>
      </w:r>
      <w:r>
        <w:rPr>
          <w:spacing w:val="4"/>
        </w:rPr>
        <w:t xml:space="preserve"> </w:t>
      </w:r>
      <w:r>
        <w:t>in the</w:t>
      </w:r>
      <w:r>
        <w:rPr>
          <w:spacing w:val="53"/>
        </w:rPr>
        <w:t xml:space="preserve"> </w:t>
      </w:r>
      <w:r>
        <w:t>request</w:t>
      </w:r>
      <w:r>
        <w:rPr>
          <w:spacing w:val="54"/>
        </w:rPr>
        <w:t xml:space="preserve"> </w:t>
      </w:r>
      <w:r>
        <w:t>for</w:t>
      </w:r>
      <w:r>
        <w:rPr>
          <w:spacing w:val="53"/>
        </w:rPr>
        <w:t xml:space="preserve"> </w:t>
      </w:r>
      <w:r>
        <w:t>extension.</w:t>
      </w:r>
      <w:r>
        <w:rPr>
          <w:spacing w:val="54"/>
        </w:rPr>
        <w:t xml:space="preserve"> </w:t>
      </w:r>
      <w:r>
        <w:t>However,</w:t>
      </w:r>
      <w:r>
        <w:rPr>
          <w:spacing w:val="54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Bid</w:t>
      </w:r>
      <w:r>
        <w:rPr>
          <w:spacing w:val="54"/>
        </w:rPr>
        <w:t xml:space="preserve"> </w:t>
      </w:r>
      <w:r>
        <w:t>evaluation shall</w:t>
      </w:r>
      <w:r>
        <w:rPr>
          <w:spacing w:val="40"/>
        </w:rPr>
        <w:t xml:space="preserve"> </w:t>
      </w:r>
      <w:r>
        <w:t>be</w:t>
      </w:r>
      <w:r>
        <w:rPr>
          <w:spacing w:val="41"/>
        </w:rPr>
        <w:t xml:space="preserve"> </w:t>
      </w:r>
      <w:r>
        <w:t>based</w:t>
      </w:r>
      <w:r>
        <w:rPr>
          <w:spacing w:val="40"/>
        </w:rPr>
        <w:t xml:space="preserve"> </w:t>
      </w:r>
      <w:r>
        <w:t>on</w:t>
      </w:r>
      <w:r>
        <w:rPr>
          <w:spacing w:val="4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already</w:t>
      </w:r>
      <w:r>
        <w:rPr>
          <w:spacing w:val="41"/>
        </w:rPr>
        <w:t xml:space="preserve"> </w:t>
      </w:r>
      <w:r>
        <w:t>quoted</w:t>
      </w:r>
      <w:r>
        <w:rPr>
          <w:spacing w:val="40"/>
        </w:rPr>
        <w:t xml:space="preserve"> </w:t>
      </w:r>
      <w:r>
        <w:t>Bid</w:t>
      </w:r>
      <w:r>
        <w:rPr>
          <w:spacing w:val="41"/>
        </w:rPr>
        <w:t xml:space="preserve"> </w:t>
      </w:r>
      <w:r>
        <w:t>Price</w:t>
      </w:r>
      <w:r>
        <w:rPr>
          <w:spacing w:val="40"/>
        </w:rPr>
        <w:t xml:space="preserve"> </w:t>
      </w:r>
      <w:r>
        <w:t xml:space="preserve">without </w:t>
      </w:r>
      <w:r>
        <w:rPr>
          <w:spacing w:val="-1"/>
        </w:rPr>
        <w:t>takin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int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correction.</w:t>
      </w:r>
    </w:p>
    <w:p w:rsidR="0044354C" w:rsidRDefault="0044354C">
      <w:pPr>
        <w:pStyle w:val="BodyText"/>
        <w:numPr>
          <w:ilvl w:val="1"/>
          <w:numId w:val="87"/>
        </w:numPr>
        <w:tabs>
          <w:tab w:val="left" w:pos="1090"/>
          <w:tab w:val="left" w:pos="2156"/>
        </w:tabs>
        <w:kinsoku w:val="0"/>
        <w:overflowPunct w:val="0"/>
        <w:spacing w:before="11" w:line="276" w:lineRule="auto"/>
        <w:ind w:left="1090" w:right="153" w:hanging="810"/>
        <w:jc w:val="both"/>
      </w:pPr>
      <w:r>
        <w:t>Pursuant</w:t>
      </w:r>
      <w:r>
        <w:rPr>
          <w:spacing w:val="1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2"/>
        </w:rPr>
        <w:t xml:space="preserve"> </w:t>
      </w:r>
      <w:r>
        <w:rPr>
          <w:b/>
          <w:bCs/>
          <w:spacing w:val="-1"/>
        </w:rPr>
        <w:t>IT</w:t>
      </w:r>
      <w:r>
        <w:rPr>
          <w:b/>
          <w:bCs/>
        </w:rPr>
        <w:t>B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1"/>
        </w:rPr>
        <w:t>1</w:t>
      </w:r>
      <w:r>
        <w:rPr>
          <w:b/>
          <w:bCs/>
        </w:rPr>
        <w:t>1</w:t>
      </w:r>
      <w:r>
        <w:t>,</w:t>
      </w:r>
      <w:r>
        <w:rPr>
          <w:spacing w:val="12"/>
        </w:rPr>
        <w:t xml:space="preserve"> </w:t>
      </w:r>
      <w:r>
        <w:t>unless</w:t>
      </w:r>
      <w:r>
        <w:rPr>
          <w:spacing w:val="12"/>
        </w:rPr>
        <w:t xml:space="preserve"> </w:t>
      </w:r>
      <w:r>
        <w:t>o</w:t>
      </w:r>
      <w:r>
        <w:rPr>
          <w:spacing w:val="-2"/>
        </w:rPr>
        <w:t>t</w:t>
      </w:r>
      <w:r>
        <w:t>herwise</w:t>
      </w:r>
      <w:r>
        <w:rPr>
          <w:spacing w:val="12"/>
        </w:rPr>
        <w:t xml:space="preserve"> </w:t>
      </w:r>
      <w:r>
        <w:t>s</w:t>
      </w:r>
      <w:r>
        <w:rPr>
          <w:spacing w:val="-2"/>
        </w:rPr>
        <w:t>p</w:t>
      </w:r>
      <w:r>
        <w:t>ecified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 xml:space="preserve">the </w:t>
      </w:r>
      <w:r>
        <w:rPr>
          <w:b/>
          <w:bCs/>
        </w:rPr>
        <w:t>BD</w:t>
      </w:r>
      <w:r>
        <w:rPr>
          <w:b/>
          <w:bCs/>
          <w:spacing w:val="-1"/>
        </w:rPr>
        <w:t>S</w:t>
      </w:r>
      <w:r>
        <w:t>,</w:t>
      </w:r>
      <w:r>
        <w:rPr>
          <w:spacing w:val="5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2"/>
        </w:rPr>
        <w:t xml:space="preserve"> </w:t>
      </w:r>
      <w:r>
        <w:rPr>
          <w:spacing w:val="-1"/>
        </w:rPr>
        <w:t>Bidde</w:t>
      </w:r>
      <w:r>
        <w:t>r</w:t>
      </w:r>
      <w:r>
        <w:rPr>
          <w:spacing w:val="52"/>
        </w:rPr>
        <w:t xml:space="preserve"> </w:t>
      </w:r>
      <w:r>
        <w:rPr>
          <w:spacing w:val="-1"/>
        </w:rPr>
        <w:t>sh</w:t>
      </w:r>
      <w:r>
        <w:rPr>
          <w:spacing w:val="1"/>
        </w:rPr>
        <w:t>a</w:t>
      </w:r>
      <w:r>
        <w:rPr>
          <w:spacing w:val="-1"/>
        </w:rPr>
        <w:t>l</w:t>
      </w:r>
      <w:r>
        <w:t>l</w:t>
      </w:r>
      <w:r>
        <w:rPr>
          <w:spacing w:val="52"/>
        </w:rPr>
        <w:t xml:space="preserve"> </w:t>
      </w:r>
      <w:r>
        <w:rPr>
          <w:spacing w:val="-1"/>
        </w:rPr>
        <w:t>furnis</w:t>
      </w:r>
      <w:r>
        <w:t>h</w:t>
      </w:r>
      <w:r>
        <w:rPr>
          <w:spacing w:val="5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52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5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52"/>
        </w:rPr>
        <w:t xml:space="preserve"> </w:t>
      </w:r>
      <w:r>
        <w:rPr>
          <w:spacing w:val="-1"/>
        </w:rPr>
        <w:t>it</w:t>
      </w:r>
      <w:r>
        <w:t>s</w:t>
      </w:r>
      <w:r>
        <w:rPr>
          <w:spacing w:val="52"/>
        </w:rPr>
        <w:t xml:space="preserve"> </w:t>
      </w:r>
      <w:r>
        <w:rPr>
          <w:spacing w:val="-1"/>
        </w:rPr>
        <w:t>Bid</w:t>
      </w:r>
      <w:r>
        <w:t>,</w:t>
      </w:r>
      <w:r>
        <w:rPr>
          <w:spacing w:val="52"/>
        </w:rPr>
        <w:t xml:space="preserve"> </w:t>
      </w:r>
      <w:r>
        <w:t>a</w:t>
      </w:r>
      <w:r>
        <w:rPr>
          <w:spacing w:val="52"/>
        </w:rPr>
        <w:t xml:space="preserve"> </w:t>
      </w:r>
      <w:r>
        <w:rPr>
          <w:spacing w:val="-1"/>
        </w:rPr>
        <w:t>Bid</w:t>
      </w:r>
      <w:r>
        <w:rPr>
          <w:spacing w:val="-1"/>
          <w:w w:val="99"/>
        </w:rPr>
        <w:t xml:space="preserve"> </w:t>
      </w:r>
      <w:r>
        <w:t>Security</w:t>
      </w:r>
      <w:r>
        <w:rPr>
          <w:spacing w:val="26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form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fixed</w:t>
      </w:r>
      <w:r>
        <w:rPr>
          <w:spacing w:val="27"/>
        </w:rPr>
        <w:t xml:space="preserve"> </w:t>
      </w:r>
      <w:r>
        <w:rPr>
          <w:spacing w:val="-1"/>
        </w:rPr>
        <w:t>amoun</w:t>
      </w:r>
      <w:r>
        <w:t>t</w:t>
      </w:r>
      <w:r>
        <w:rPr>
          <w:spacing w:val="27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27"/>
        </w:rPr>
        <w:t xml:space="preserve"> </w:t>
      </w:r>
      <w:r>
        <w:rPr>
          <w:spacing w:val="-1"/>
        </w:rPr>
        <w:t>exceedin</w:t>
      </w:r>
      <w:r>
        <w:t>g</w:t>
      </w:r>
      <w:r>
        <w:rPr>
          <w:spacing w:val="27"/>
        </w:rPr>
        <w:t xml:space="preserve"> </w:t>
      </w:r>
      <w:r>
        <w:rPr>
          <w:spacing w:val="-1"/>
        </w:rPr>
        <w:t>five</w:t>
      </w:r>
      <w:r>
        <w:rPr>
          <w:spacing w:val="-1"/>
          <w:w w:val="99"/>
        </w:rPr>
        <w:t xml:space="preserve"> </w:t>
      </w:r>
      <w:r>
        <w:t>percent</w:t>
      </w:r>
      <w:r>
        <w:tab/>
        <w:t>of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estimated</w:t>
      </w:r>
      <w:r>
        <w:rPr>
          <w:spacing w:val="26"/>
        </w:rPr>
        <w:t xml:space="preserve"> </w:t>
      </w:r>
      <w:r>
        <w:t>value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procurement</w:t>
      </w:r>
      <w:r>
        <w:rPr>
          <w:w w:val="99"/>
        </w:rPr>
        <w:t xml:space="preserve"> </w:t>
      </w:r>
      <w:r>
        <w:rPr>
          <w:spacing w:val="-1"/>
        </w:rPr>
        <w:t>determine</w:t>
      </w:r>
      <w:r>
        <w:t>d</w:t>
      </w:r>
      <w:r>
        <w:rPr>
          <w:spacing w:val="3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2"/>
        </w:rPr>
        <w:t xml:space="preserve"> </w:t>
      </w:r>
      <w:r w:rsidR="00470C87">
        <w:t>PBM Office ------</w:t>
      </w:r>
      <w:r>
        <w:rPr>
          <w:spacing w:val="3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2"/>
        </w:rPr>
        <w:t xml:space="preserve"> </w:t>
      </w:r>
      <w:r>
        <w:rPr>
          <w:spacing w:val="-1"/>
        </w:rPr>
        <w:t>am</w:t>
      </w:r>
      <w:r>
        <w:rPr>
          <w:spacing w:val="1"/>
        </w:rPr>
        <w:t>o</w:t>
      </w:r>
      <w:r>
        <w:t>u</w:t>
      </w:r>
      <w:r>
        <w:rPr>
          <w:spacing w:val="-1"/>
        </w:rPr>
        <w:t>nt an</w:t>
      </w:r>
      <w:r>
        <w:t>d</w:t>
      </w:r>
      <w:r>
        <w:rPr>
          <w:spacing w:val="41"/>
        </w:rPr>
        <w:t xml:space="preserve"> </w:t>
      </w:r>
      <w:r>
        <w:rPr>
          <w:spacing w:val="-1"/>
        </w:rPr>
        <w:t>currenc</w:t>
      </w:r>
      <w:r>
        <w:t>y</w:t>
      </w:r>
      <w:r>
        <w:rPr>
          <w:spacing w:val="40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4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3"/>
        </w:rPr>
        <w:t xml:space="preserve"> </w:t>
      </w:r>
      <w:r>
        <w:rPr>
          <w:b/>
          <w:bCs/>
        </w:rPr>
        <w:t>BDS</w:t>
      </w:r>
      <w:r>
        <w:rPr>
          <w:b/>
          <w:bCs/>
          <w:spacing w:val="4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41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41"/>
        </w:rPr>
        <w:t xml:space="preserve"> </w:t>
      </w:r>
      <w:r>
        <w:rPr>
          <w:spacing w:val="-1"/>
        </w:rPr>
        <w:t>Securing Declaratio</w:t>
      </w:r>
      <w:r>
        <w:t>n</w:t>
      </w:r>
      <w:r>
        <w:rPr>
          <w:spacing w:val="59"/>
        </w:rPr>
        <w:t xml:space="preserve"> </w:t>
      </w:r>
      <w:r>
        <w:rPr>
          <w:spacing w:val="-1"/>
        </w:rPr>
        <w:t>a</w:t>
      </w:r>
      <w:r>
        <w:t xml:space="preserve">s  </w:t>
      </w:r>
      <w:r>
        <w:rPr>
          <w:spacing w:val="-1"/>
        </w:rPr>
        <w:t>specifie</w:t>
      </w:r>
      <w:r>
        <w:t xml:space="preserve">d  </w:t>
      </w:r>
      <w:r>
        <w:rPr>
          <w:spacing w:val="-1"/>
        </w:rPr>
        <w:t>i</w:t>
      </w:r>
      <w:r>
        <w:t>n</w:t>
      </w:r>
      <w:r>
        <w:rPr>
          <w:spacing w:val="59"/>
        </w:rPr>
        <w:t xml:space="preserve"> </w:t>
      </w:r>
      <w:r>
        <w:rPr>
          <w:spacing w:val="-1"/>
        </w:rPr>
        <w:t>th</w:t>
      </w:r>
      <w:r>
        <w:t xml:space="preserve">e  </w:t>
      </w:r>
      <w:r>
        <w:rPr>
          <w:b/>
          <w:bCs/>
        </w:rPr>
        <w:t xml:space="preserve">BDS  </w:t>
      </w:r>
      <w:r>
        <w:rPr>
          <w:spacing w:val="-1"/>
        </w:rPr>
        <w:t>i</w:t>
      </w:r>
      <w:r>
        <w:t>n</w:t>
      </w:r>
      <w:r>
        <w:rPr>
          <w:spacing w:val="59"/>
        </w:rPr>
        <w:t xml:space="preserve"> </w:t>
      </w:r>
      <w:r>
        <w:rPr>
          <w:spacing w:val="-1"/>
        </w:rPr>
        <w:t>th</w:t>
      </w:r>
      <w:r>
        <w:t xml:space="preserve">e  </w:t>
      </w:r>
      <w:r>
        <w:rPr>
          <w:spacing w:val="-1"/>
        </w:rPr>
        <w:t>format</w:t>
      </w:r>
      <w:r>
        <w:rPr>
          <w:spacing w:val="-1"/>
          <w:w w:val="99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b/>
          <w:bCs/>
        </w:rPr>
        <w:t>Section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VI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(Stand</w:t>
      </w:r>
      <w:r>
        <w:rPr>
          <w:b/>
          <w:bCs/>
          <w:spacing w:val="-2"/>
        </w:rPr>
        <w:t>a</w:t>
      </w:r>
      <w:r>
        <w:rPr>
          <w:b/>
          <w:bCs/>
        </w:rPr>
        <w:t>rd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Forms</w:t>
      </w:r>
      <w:r>
        <w:rPr>
          <w:b/>
          <w:bCs/>
          <w:spacing w:val="1"/>
        </w:rPr>
        <w:t>)</w:t>
      </w:r>
      <w:r>
        <w:t>.</w:t>
      </w:r>
    </w:p>
    <w:p w:rsidR="0044354C" w:rsidRDefault="0044354C">
      <w:pPr>
        <w:pStyle w:val="BodyText"/>
        <w:numPr>
          <w:ilvl w:val="1"/>
          <w:numId w:val="87"/>
        </w:numPr>
        <w:tabs>
          <w:tab w:val="left" w:pos="1090"/>
        </w:tabs>
        <w:kinsoku w:val="0"/>
        <w:overflowPunct w:val="0"/>
        <w:spacing w:before="10" w:line="276" w:lineRule="auto"/>
        <w:ind w:left="1090" w:right="155" w:hanging="810"/>
        <w:jc w:val="both"/>
      </w:pPr>
      <w:r>
        <w:t>The</w:t>
      </w:r>
      <w:r>
        <w:rPr>
          <w:spacing w:val="23"/>
        </w:rPr>
        <w:t xml:space="preserve"> </w:t>
      </w:r>
      <w:r>
        <w:t>Bid</w:t>
      </w:r>
      <w:r>
        <w:rPr>
          <w:spacing w:val="23"/>
        </w:rPr>
        <w:t xml:space="preserve"> </w:t>
      </w:r>
      <w:r>
        <w:t>S</w:t>
      </w:r>
      <w:r>
        <w:rPr>
          <w:spacing w:val="1"/>
        </w:rPr>
        <w:t>e</w:t>
      </w:r>
      <w:r>
        <w:t>curity</w:t>
      </w:r>
      <w:r>
        <w:rPr>
          <w:spacing w:val="24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Bid</w:t>
      </w:r>
      <w:r>
        <w:rPr>
          <w:spacing w:val="24"/>
        </w:rPr>
        <w:t xml:space="preserve"> </w:t>
      </w:r>
      <w:r>
        <w:t>Securing</w:t>
      </w:r>
      <w:r>
        <w:rPr>
          <w:spacing w:val="23"/>
        </w:rPr>
        <w:t xml:space="preserve"> </w:t>
      </w:r>
      <w:r>
        <w:t>Declaration</w:t>
      </w:r>
      <w:r>
        <w:rPr>
          <w:spacing w:val="23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required</w:t>
      </w:r>
      <w:r>
        <w:rPr>
          <w:w w:val="9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3"/>
        </w:rPr>
        <w:t xml:space="preserve"> </w:t>
      </w:r>
      <w:r>
        <w:rPr>
          <w:spacing w:val="-1"/>
        </w:rPr>
        <w:t>protec</w:t>
      </w:r>
      <w:r>
        <w:t>t</w:t>
      </w:r>
      <w:r>
        <w:rPr>
          <w:spacing w:val="4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4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44"/>
        </w:rPr>
        <w:t xml:space="preserve"> </w:t>
      </w:r>
      <w:r>
        <w:rPr>
          <w:spacing w:val="-1"/>
        </w:rPr>
        <w:t>agains</w:t>
      </w:r>
      <w:r>
        <w:t>t</w:t>
      </w:r>
      <w:r>
        <w:rPr>
          <w:spacing w:val="4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4"/>
        </w:rPr>
        <w:t xml:space="preserve"> </w:t>
      </w:r>
      <w:r>
        <w:rPr>
          <w:spacing w:val="-1"/>
        </w:rPr>
        <w:t>ris</w:t>
      </w:r>
      <w:r>
        <w:t>k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-1"/>
          <w:w w:val="99"/>
        </w:rPr>
        <w:t xml:space="preserve"> </w:t>
      </w:r>
      <w:r>
        <w:rPr>
          <w:spacing w:val="-1"/>
        </w:rPr>
        <w:t>Bidder’</w:t>
      </w:r>
      <w:r>
        <w:t>s</w:t>
      </w:r>
      <w:r>
        <w:rPr>
          <w:spacing w:val="23"/>
        </w:rPr>
        <w:t xml:space="preserve"> </w:t>
      </w:r>
      <w:r>
        <w:rPr>
          <w:spacing w:val="-1"/>
        </w:rPr>
        <w:t>conduc</w:t>
      </w:r>
      <w:r>
        <w:t>t</w:t>
      </w:r>
      <w:r>
        <w:rPr>
          <w:spacing w:val="24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24"/>
        </w:rPr>
        <w:t xml:space="preserve"> </w:t>
      </w:r>
      <w:r>
        <w:rPr>
          <w:spacing w:val="-1"/>
        </w:rPr>
        <w:t>woul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warran</w:t>
      </w:r>
      <w:r>
        <w:t>t</w:t>
      </w:r>
      <w:r>
        <w:rPr>
          <w:spacing w:val="2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security’s</w:t>
      </w:r>
      <w:r>
        <w:rPr>
          <w:spacing w:val="-1"/>
          <w:w w:val="99"/>
        </w:rPr>
        <w:t xml:space="preserve"> </w:t>
      </w:r>
      <w:r>
        <w:t>forfeiture,</w:t>
      </w:r>
      <w:r>
        <w:rPr>
          <w:spacing w:val="-1"/>
        </w:rPr>
        <w:t xml:space="preserve"> </w:t>
      </w:r>
      <w:r>
        <w:t>pursuant</w:t>
      </w:r>
      <w:r>
        <w:rPr>
          <w:spacing w:val="-1"/>
        </w:rPr>
        <w:t xml:space="preserve"> </w:t>
      </w:r>
      <w:r>
        <w:t xml:space="preserve">to </w:t>
      </w:r>
      <w:r>
        <w:rPr>
          <w:b/>
          <w:bCs/>
          <w:spacing w:val="-1"/>
        </w:rPr>
        <w:t>IT</w:t>
      </w:r>
      <w:r>
        <w:rPr>
          <w:b/>
          <w:bCs/>
        </w:rPr>
        <w:t>B</w:t>
      </w:r>
      <w:r>
        <w:rPr>
          <w:b/>
          <w:bCs/>
          <w:spacing w:val="-1"/>
        </w:rPr>
        <w:t xml:space="preserve"> 18.9.</w:t>
      </w:r>
    </w:p>
    <w:p w:rsidR="0044354C" w:rsidRDefault="0044354C">
      <w:pPr>
        <w:pStyle w:val="BodyText"/>
        <w:numPr>
          <w:ilvl w:val="1"/>
          <w:numId w:val="87"/>
        </w:numPr>
        <w:tabs>
          <w:tab w:val="left" w:pos="1089"/>
        </w:tabs>
        <w:kinsoku w:val="0"/>
        <w:overflowPunct w:val="0"/>
        <w:spacing w:before="9" w:line="275" w:lineRule="auto"/>
        <w:ind w:left="1090" w:right="155" w:hanging="810"/>
        <w:jc w:val="both"/>
      </w:pPr>
      <w:r>
        <w:rPr>
          <w:spacing w:val="-1"/>
        </w:rPr>
        <w:t>Th</w:t>
      </w:r>
      <w:r>
        <w:t>e</w:t>
      </w:r>
      <w:r>
        <w:rPr>
          <w:spacing w:val="45"/>
        </w:rPr>
        <w:t xml:space="preserve"> </w:t>
      </w:r>
      <w:r>
        <w:rPr>
          <w:spacing w:val="-1"/>
        </w:rPr>
        <w:t>Bi</w:t>
      </w:r>
      <w:r>
        <w:t xml:space="preserve">d </w:t>
      </w:r>
      <w:r>
        <w:rPr>
          <w:spacing w:val="46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1"/>
        </w:rPr>
        <w:t>curit</w:t>
      </w:r>
      <w:r>
        <w:t xml:space="preserve">y </w:t>
      </w:r>
      <w:r>
        <w:rPr>
          <w:spacing w:val="45"/>
        </w:rPr>
        <w:t xml:space="preserve"> </w:t>
      </w:r>
      <w:r>
        <w:rPr>
          <w:spacing w:val="-1"/>
        </w:rPr>
        <w:t>shal</w:t>
      </w:r>
      <w:r>
        <w:t xml:space="preserve">l </w:t>
      </w:r>
      <w:r>
        <w:rPr>
          <w:spacing w:val="46"/>
        </w:rPr>
        <w:t xml:space="preserve"> </w:t>
      </w:r>
      <w:r>
        <w:rPr>
          <w:spacing w:val="-1"/>
        </w:rPr>
        <w:t>b</w:t>
      </w:r>
      <w:r>
        <w:t xml:space="preserve">e </w:t>
      </w:r>
      <w:r>
        <w:rPr>
          <w:spacing w:val="45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1"/>
        </w:rPr>
        <w:t>nominate</w:t>
      </w:r>
      <w:r>
        <w:t xml:space="preserve">d </w:t>
      </w:r>
      <w:r>
        <w:rPr>
          <w:spacing w:val="46"/>
        </w:rPr>
        <w:t xml:space="preserve"> </w:t>
      </w:r>
      <w:r>
        <w:rPr>
          <w:spacing w:val="-1"/>
        </w:rPr>
        <w:t>i</w:t>
      </w:r>
      <w:r>
        <w:t xml:space="preserve">n </w:t>
      </w:r>
      <w:r>
        <w:rPr>
          <w:spacing w:val="45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46"/>
        </w:rPr>
        <w:t xml:space="preserve"> </w:t>
      </w:r>
      <w:r>
        <w:rPr>
          <w:spacing w:val="-1"/>
        </w:rPr>
        <w:t>local</w:t>
      </w:r>
      <w:r>
        <w:rPr>
          <w:spacing w:val="-1"/>
          <w:w w:val="99"/>
        </w:rPr>
        <w:t xml:space="preserve"> </w:t>
      </w:r>
      <w:r>
        <w:t>currency</w:t>
      </w:r>
      <w:r>
        <w:rPr>
          <w:spacing w:val="20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anoth</w:t>
      </w:r>
      <w:r>
        <w:rPr>
          <w:spacing w:val="1"/>
        </w:rPr>
        <w:t>e</w:t>
      </w:r>
      <w:r>
        <w:t>r</w:t>
      </w:r>
      <w:r>
        <w:rPr>
          <w:spacing w:val="21"/>
        </w:rPr>
        <w:t xml:space="preserve"> </w:t>
      </w:r>
      <w:r>
        <w:t>freely</w:t>
      </w:r>
      <w:r>
        <w:rPr>
          <w:spacing w:val="20"/>
        </w:rPr>
        <w:t xml:space="preserve"> </w:t>
      </w:r>
      <w:r>
        <w:t>convertible</w:t>
      </w:r>
      <w:r>
        <w:rPr>
          <w:spacing w:val="21"/>
        </w:rPr>
        <w:t xml:space="preserve"> </w:t>
      </w:r>
      <w:r>
        <w:t>currency,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p</w:t>
      </w:r>
      <w:r>
        <w:t>ecified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  <w:bCs/>
          <w:spacing w:val="-1"/>
        </w:rPr>
        <w:t>BD</w:t>
      </w:r>
      <w:r>
        <w:rPr>
          <w:b/>
          <w:bCs/>
        </w:rPr>
        <w:t>S</w:t>
      </w:r>
      <w:r>
        <w:rPr>
          <w:b/>
          <w:bCs/>
          <w:spacing w:val="1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1"/>
        </w:rPr>
        <w:t xml:space="preserve"> following:</w:t>
      </w:r>
    </w:p>
    <w:p w:rsidR="0044354C" w:rsidRDefault="0044354C">
      <w:pPr>
        <w:kinsoku w:val="0"/>
        <w:overflowPunct w:val="0"/>
        <w:spacing w:before="4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2"/>
          <w:numId w:val="87"/>
        </w:numPr>
        <w:tabs>
          <w:tab w:val="left" w:pos="1657"/>
        </w:tabs>
        <w:kinsoku w:val="0"/>
        <w:overflowPunct w:val="0"/>
        <w:spacing w:line="275" w:lineRule="auto"/>
        <w:ind w:left="1657" w:right="154"/>
        <w:jc w:val="both"/>
      </w:pPr>
      <w:r>
        <w:t>a</w:t>
      </w:r>
      <w:r>
        <w:rPr>
          <w:spacing w:val="24"/>
        </w:rPr>
        <w:t xml:space="preserve"> </w:t>
      </w:r>
      <w:r>
        <w:t>bank</w:t>
      </w:r>
      <w:r>
        <w:rPr>
          <w:spacing w:val="24"/>
        </w:rPr>
        <w:t xml:space="preserve"> </w:t>
      </w:r>
      <w:r>
        <w:t>guarantee,</w:t>
      </w:r>
      <w:r>
        <w:rPr>
          <w:spacing w:val="24"/>
        </w:rPr>
        <w:t xml:space="preserve"> </w:t>
      </w:r>
      <w:r>
        <w:t>an</w:t>
      </w:r>
      <w:r>
        <w:rPr>
          <w:spacing w:val="24"/>
        </w:rPr>
        <w:t xml:space="preserve"> </w:t>
      </w:r>
      <w:r>
        <w:t>irrevocable</w:t>
      </w:r>
      <w:r>
        <w:rPr>
          <w:spacing w:val="25"/>
        </w:rPr>
        <w:t xml:space="preserve"> </w:t>
      </w:r>
      <w:r>
        <w:t>letter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credit</w:t>
      </w:r>
      <w:r>
        <w:rPr>
          <w:w w:val="99"/>
        </w:rPr>
        <w:t xml:space="preserve"> </w:t>
      </w:r>
      <w:r>
        <w:t>issued</w:t>
      </w:r>
      <w:r>
        <w:rPr>
          <w:spacing w:val="9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Scheduled</w:t>
      </w:r>
      <w:r>
        <w:rPr>
          <w:spacing w:val="10"/>
        </w:rPr>
        <w:t xml:space="preserve"> </w:t>
      </w:r>
      <w:r>
        <w:t>bank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form</w:t>
      </w:r>
      <w:r>
        <w:rPr>
          <w:spacing w:val="10"/>
        </w:rPr>
        <w:t xml:space="preserve"> </w:t>
      </w:r>
      <w:r>
        <w:t>provided</w:t>
      </w:r>
      <w:r>
        <w:rPr>
          <w:spacing w:val="9"/>
        </w:rPr>
        <w:t xml:space="preserve"> </w:t>
      </w:r>
      <w:r>
        <w:t>in the</w:t>
      </w:r>
      <w:r>
        <w:rPr>
          <w:spacing w:val="26"/>
        </w:rPr>
        <w:t xml:space="preserve"> </w:t>
      </w:r>
      <w:r>
        <w:t>Bidding</w:t>
      </w:r>
      <w:r>
        <w:rPr>
          <w:spacing w:val="27"/>
        </w:rPr>
        <w:t xml:space="preserve"> </w:t>
      </w:r>
      <w:r>
        <w:t>Documents</w:t>
      </w:r>
      <w:r>
        <w:rPr>
          <w:spacing w:val="26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t>another</w:t>
      </w:r>
      <w:r>
        <w:rPr>
          <w:spacing w:val="26"/>
        </w:rPr>
        <w:t xml:space="preserve"> </w:t>
      </w:r>
      <w:r>
        <w:t>form</w:t>
      </w:r>
      <w:r>
        <w:rPr>
          <w:spacing w:val="27"/>
        </w:rPr>
        <w:t xml:space="preserve"> </w:t>
      </w:r>
      <w:r>
        <w:t>acceptab</w:t>
      </w:r>
      <w:r>
        <w:rPr>
          <w:spacing w:val="-2"/>
        </w:rPr>
        <w:t>l</w:t>
      </w:r>
      <w:r>
        <w:t xml:space="preserve">e </w:t>
      </w:r>
      <w:r>
        <w:rPr>
          <w:spacing w:val="-1"/>
        </w:rPr>
        <w:t>t</w:t>
      </w:r>
      <w:r>
        <w:t>o</w:t>
      </w:r>
      <w:r>
        <w:rPr>
          <w:spacing w:val="2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1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2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2"/>
        </w:rPr>
        <w:t xml:space="preserve"> </w:t>
      </w:r>
      <w:r>
        <w:rPr>
          <w:spacing w:val="-1"/>
        </w:rPr>
        <w:t>vali</w:t>
      </w:r>
      <w:r>
        <w:t>d</w:t>
      </w:r>
      <w:r>
        <w:rPr>
          <w:spacing w:val="2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21"/>
        </w:rPr>
        <w:t xml:space="preserve"> </w:t>
      </w:r>
      <w:r>
        <w:rPr>
          <w:spacing w:val="-1"/>
        </w:rPr>
        <w:t>twenty-eight</w:t>
      </w:r>
    </w:p>
    <w:p w:rsidR="0044354C" w:rsidRDefault="0044354C">
      <w:pPr>
        <w:pStyle w:val="BodyText"/>
        <w:kinsoku w:val="0"/>
        <w:overflowPunct w:val="0"/>
        <w:spacing w:line="276" w:lineRule="auto"/>
        <w:ind w:left="1657" w:right="154"/>
        <w:jc w:val="both"/>
      </w:pPr>
      <w:r>
        <w:rPr>
          <w:spacing w:val="-1"/>
        </w:rPr>
        <w:t>(28</w:t>
      </w:r>
      <w:r>
        <w:t>)</w:t>
      </w:r>
      <w:r>
        <w:rPr>
          <w:spacing w:val="22"/>
        </w:rPr>
        <w:t xml:space="preserve"> </w:t>
      </w:r>
      <w:r>
        <w:rPr>
          <w:spacing w:val="-1"/>
        </w:rPr>
        <w:t>day</w:t>
      </w:r>
      <w:r>
        <w:t>s</w:t>
      </w:r>
      <w:r>
        <w:rPr>
          <w:spacing w:val="22"/>
        </w:rPr>
        <w:t xml:space="preserve"> </w:t>
      </w:r>
      <w:r>
        <w:rPr>
          <w:spacing w:val="-1"/>
        </w:rPr>
        <w:t>beyon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en</w:t>
      </w:r>
      <w:r>
        <w:t>d</w:t>
      </w:r>
      <w:r>
        <w:rPr>
          <w:spacing w:val="2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validit</w:t>
      </w:r>
      <w:r>
        <w:t>y</w:t>
      </w:r>
      <w:r>
        <w:rPr>
          <w:spacing w:val="2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Bid.</w:t>
      </w:r>
      <w:r>
        <w:rPr>
          <w:spacing w:val="-1"/>
          <w:w w:val="99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ls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appl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perio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V</w:t>
      </w:r>
      <w:r>
        <w:rPr>
          <w:spacing w:val="1"/>
        </w:rPr>
        <w:t>a</w:t>
      </w:r>
      <w:r>
        <w:rPr>
          <w:spacing w:val="-1"/>
        </w:rPr>
        <w:t>lidit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-1"/>
          <w:w w:val="99"/>
        </w:rPr>
        <w:t xml:space="preserve"> </w:t>
      </w:r>
      <w:r>
        <w:rPr>
          <w:spacing w:val="-1"/>
        </w:rPr>
        <w:t>extended</w:t>
      </w:r>
      <w:r>
        <w:t>.</w:t>
      </w:r>
      <w:r>
        <w:rPr>
          <w:spacing w:val="2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8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28"/>
        </w:rPr>
        <w:t xml:space="preserve"> </w:t>
      </w:r>
      <w:r>
        <w:rPr>
          <w:spacing w:val="-1"/>
        </w:rPr>
        <w:t>case</w:t>
      </w:r>
      <w:r>
        <w:t>,</w:t>
      </w:r>
      <w:r>
        <w:rPr>
          <w:spacing w:val="2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fo</w:t>
      </w:r>
      <w:r>
        <w:rPr>
          <w:spacing w:val="-2"/>
        </w:rPr>
        <w:t>r</w:t>
      </w:r>
      <w:r>
        <w:t>m</w:t>
      </w:r>
      <w:r>
        <w:rPr>
          <w:spacing w:val="28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28"/>
        </w:rPr>
        <w:t xml:space="preserve"> </w:t>
      </w:r>
      <w:r>
        <w:rPr>
          <w:spacing w:val="-1"/>
        </w:rPr>
        <w:t>includ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 xml:space="preserve">the </w:t>
      </w:r>
      <w:r>
        <w:t>complete</w:t>
      </w:r>
      <w:r>
        <w:rPr>
          <w:spacing w:val="-7"/>
        </w:rPr>
        <w:t xml:space="preserve"> </w:t>
      </w:r>
      <w:r>
        <w:t>name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Bidder;</w:t>
      </w:r>
    </w:p>
    <w:p w:rsidR="0044354C" w:rsidRDefault="0044354C">
      <w:pPr>
        <w:kinsoku w:val="0"/>
        <w:overflowPunct w:val="0"/>
        <w:spacing w:before="2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2"/>
          <w:numId w:val="87"/>
        </w:numPr>
        <w:tabs>
          <w:tab w:val="left" w:pos="1657"/>
        </w:tabs>
        <w:kinsoku w:val="0"/>
        <w:overflowPunct w:val="0"/>
        <w:ind w:left="1657"/>
      </w:pPr>
      <w:r>
        <w:t>a</w:t>
      </w:r>
      <w:r>
        <w:rPr>
          <w:spacing w:val="-8"/>
        </w:rPr>
        <w:t xml:space="preserve"> </w:t>
      </w:r>
      <w:r>
        <w:t>cashier’s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certified</w:t>
      </w:r>
      <w:r>
        <w:rPr>
          <w:spacing w:val="-7"/>
        </w:rPr>
        <w:t xml:space="preserve"> </w:t>
      </w:r>
      <w:r>
        <w:t>cheque;</w:t>
      </w:r>
      <w:r>
        <w:rPr>
          <w:spacing w:val="-7"/>
        </w:rPr>
        <w:t xml:space="preserve"> </w:t>
      </w:r>
      <w:r>
        <w:t>or</w:t>
      </w:r>
    </w:p>
    <w:p w:rsidR="0044354C" w:rsidRDefault="0044354C">
      <w:pPr>
        <w:kinsoku w:val="0"/>
        <w:overflowPunct w:val="0"/>
        <w:spacing w:before="8" w:line="180" w:lineRule="exact"/>
        <w:rPr>
          <w:sz w:val="18"/>
          <w:szCs w:val="18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2"/>
          <w:numId w:val="87"/>
        </w:numPr>
        <w:tabs>
          <w:tab w:val="left" w:pos="1657"/>
        </w:tabs>
        <w:kinsoku w:val="0"/>
        <w:overflowPunct w:val="0"/>
        <w:ind w:left="1657"/>
      </w:pPr>
      <w:r>
        <w:rPr>
          <w:spacing w:val="-1"/>
        </w:rPr>
        <w:t>anothe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securit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indicate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2"/>
        </w:rPr>
        <w:t xml:space="preserve"> </w:t>
      </w:r>
      <w:r>
        <w:rPr>
          <w:b/>
          <w:bCs/>
        </w:rPr>
        <w:t>BDS</w:t>
      </w:r>
    </w:p>
    <w:p w:rsidR="0044354C" w:rsidRDefault="0044354C">
      <w:pPr>
        <w:pStyle w:val="BodyText"/>
        <w:numPr>
          <w:ilvl w:val="1"/>
          <w:numId w:val="87"/>
        </w:numPr>
        <w:tabs>
          <w:tab w:val="left" w:pos="1089"/>
        </w:tabs>
        <w:kinsoku w:val="0"/>
        <w:overflowPunct w:val="0"/>
        <w:spacing w:before="54" w:line="276" w:lineRule="auto"/>
        <w:ind w:left="1090" w:right="155" w:hanging="810"/>
        <w:jc w:val="both"/>
      </w:pPr>
      <w:r>
        <w:rPr>
          <w:spacing w:val="-1"/>
        </w:rPr>
        <w:t>Th</w:t>
      </w:r>
      <w:r>
        <w:t>e</w:t>
      </w:r>
      <w:r>
        <w:rPr>
          <w:spacing w:val="31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31"/>
        </w:rPr>
        <w:t xml:space="preserve"> </w:t>
      </w:r>
      <w:r>
        <w:rPr>
          <w:spacing w:val="-1"/>
        </w:rPr>
        <w:t>Securit</w:t>
      </w:r>
      <w:r>
        <w:t>y</w:t>
      </w:r>
      <w:r>
        <w:rPr>
          <w:spacing w:val="3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31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31"/>
        </w:rPr>
        <w:t xml:space="preserve"> </w:t>
      </w:r>
      <w:r>
        <w:rPr>
          <w:spacing w:val="-1"/>
        </w:rPr>
        <w:t>Securin</w:t>
      </w:r>
      <w:r>
        <w:t>g</w:t>
      </w:r>
      <w:r>
        <w:rPr>
          <w:spacing w:val="32"/>
        </w:rPr>
        <w:t xml:space="preserve"> </w:t>
      </w:r>
      <w:r>
        <w:rPr>
          <w:spacing w:val="-1"/>
        </w:rPr>
        <w:t>Declaratio</w:t>
      </w:r>
      <w:r>
        <w:t>n</w:t>
      </w:r>
      <w:r>
        <w:rPr>
          <w:spacing w:val="3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3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32"/>
        </w:rPr>
        <w:t xml:space="preserve"> </w:t>
      </w:r>
      <w:r>
        <w:rPr>
          <w:spacing w:val="-1"/>
        </w:rPr>
        <w:t>in accordanc</w:t>
      </w:r>
      <w:r>
        <w:t xml:space="preserve">e </w:t>
      </w:r>
      <w:r>
        <w:rPr>
          <w:spacing w:val="15"/>
        </w:rPr>
        <w:t xml:space="preserve"> </w:t>
      </w:r>
      <w:r>
        <w:rPr>
          <w:spacing w:val="-1"/>
        </w:rPr>
        <w:t>wit</w:t>
      </w:r>
      <w:r>
        <w:t xml:space="preserve">h </w:t>
      </w:r>
      <w:r>
        <w:rPr>
          <w:spacing w:val="15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t xml:space="preserve">m </w:t>
      </w:r>
      <w:r>
        <w:rPr>
          <w:spacing w:val="15"/>
        </w:rPr>
        <w:t xml:space="preserve"> </w:t>
      </w:r>
      <w:r>
        <w:rPr>
          <w:spacing w:val="-1"/>
        </w:rPr>
        <w:t>o</w:t>
      </w:r>
      <w:r>
        <w:t xml:space="preserve">f </w:t>
      </w:r>
      <w:r>
        <w:rPr>
          <w:spacing w:val="15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15"/>
        </w:rPr>
        <w:t xml:space="preserve"> </w:t>
      </w:r>
      <w:r>
        <w:rPr>
          <w:spacing w:val="-1"/>
        </w:rPr>
        <w:t>Bi</w:t>
      </w:r>
      <w:r>
        <w:t xml:space="preserve">d </w:t>
      </w:r>
      <w:r>
        <w:rPr>
          <w:spacing w:val="15"/>
        </w:rPr>
        <w:t xml:space="preserve"> </w:t>
      </w:r>
      <w:r>
        <w:rPr>
          <w:spacing w:val="-1"/>
        </w:rPr>
        <w:t>Securit</w:t>
      </w:r>
      <w:r>
        <w:t xml:space="preserve">y </w:t>
      </w:r>
      <w:r>
        <w:rPr>
          <w:spacing w:val="15"/>
        </w:rPr>
        <w:t xml:space="preserve"> </w:t>
      </w:r>
      <w:r>
        <w:rPr>
          <w:spacing w:val="-1"/>
        </w:rPr>
        <w:t>o</w:t>
      </w:r>
      <w:r>
        <w:t xml:space="preserve">r </w:t>
      </w:r>
      <w:r>
        <w:rPr>
          <w:spacing w:val="15"/>
        </w:rPr>
        <w:t xml:space="preserve"> </w:t>
      </w:r>
      <w:r>
        <w:rPr>
          <w:spacing w:val="-1"/>
        </w:rPr>
        <w:t>Bid</w:t>
      </w:r>
      <w:r>
        <w:rPr>
          <w:spacing w:val="-1"/>
          <w:w w:val="99"/>
        </w:rPr>
        <w:t xml:space="preserve"> </w:t>
      </w:r>
      <w:r>
        <w:rPr>
          <w:spacing w:val="-1"/>
        </w:rPr>
        <w:t>Securin</w:t>
      </w:r>
      <w:r>
        <w:t>g</w:t>
      </w:r>
      <w:r>
        <w:rPr>
          <w:spacing w:val="49"/>
        </w:rPr>
        <w:t xml:space="preserve"> </w:t>
      </w:r>
      <w:r>
        <w:rPr>
          <w:spacing w:val="-1"/>
        </w:rPr>
        <w:t>Declaratio</w:t>
      </w:r>
      <w:r>
        <w:t>n</w:t>
      </w:r>
      <w:r>
        <w:rPr>
          <w:spacing w:val="50"/>
        </w:rPr>
        <w:t xml:space="preserve"> </w:t>
      </w:r>
      <w:r>
        <w:rPr>
          <w:spacing w:val="-1"/>
        </w:rPr>
        <w:t>include</w:t>
      </w:r>
      <w:r>
        <w:t>d</w:t>
      </w:r>
      <w:r>
        <w:rPr>
          <w:spacing w:val="5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51"/>
        </w:rPr>
        <w:t xml:space="preserve"> </w:t>
      </w:r>
      <w:r>
        <w:rPr>
          <w:b/>
          <w:bCs/>
        </w:rPr>
        <w:t>Section</w:t>
      </w:r>
      <w:r>
        <w:rPr>
          <w:b/>
          <w:bCs/>
          <w:spacing w:val="50"/>
        </w:rPr>
        <w:t xml:space="preserve"> </w:t>
      </w:r>
      <w:r>
        <w:rPr>
          <w:b/>
          <w:bCs/>
        </w:rPr>
        <w:t>VI</w:t>
      </w:r>
      <w:r>
        <w:rPr>
          <w:b/>
          <w:bCs/>
          <w:spacing w:val="50"/>
        </w:rPr>
        <w:t xml:space="preserve"> </w:t>
      </w:r>
      <w:r>
        <w:rPr>
          <w:b/>
          <w:bCs/>
        </w:rPr>
        <w:t>(Standard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 xml:space="preserve">Forms)  </w:t>
      </w:r>
      <w:r>
        <w:rPr>
          <w:b/>
          <w:bCs/>
          <w:spacing w:val="-14"/>
        </w:rPr>
        <w:t xml:space="preserve"> </w:t>
      </w:r>
      <w:r>
        <w:t xml:space="preserve">or </w:t>
      </w:r>
      <w:r>
        <w:rPr>
          <w:spacing w:val="44"/>
        </w:rPr>
        <w:t xml:space="preserve"> </w:t>
      </w:r>
      <w:r>
        <w:t xml:space="preserve">another </w:t>
      </w:r>
      <w:r>
        <w:rPr>
          <w:spacing w:val="43"/>
        </w:rPr>
        <w:t xml:space="preserve"> </w:t>
      </w:r>
      <w:r>
        <w:t xml:space="preserve">form </w:t>
      </w:r>
      <w:r>
        <w:rPr>
          <w:spacing w:val="44"/>
        </w:rPr>
        <w:t xml:space="preserve"> </w:t>
      </w:r>
      <w:r>
        <w:t xml:space="preserve">approved </w:t>
      </w:r>
      <w:r>
        <w:rPr>
          <w:spacing w:val="44"/>
        </w:rPr>
        <w:t xml:space="preserve"> </w:t>
      </w:r>
      <w:r>
        <w:t xml:space="preserve">by </w:t>
      </w:r>
      <w:r>
        <w:rPr>
          <w:spacing w:val="43"/>
        </w:rPr>
        <w:t xml:space="preserve"> </w:t>
      </w:r>
      <w:r>
        <w:t xml:space="preserve">the </w:t>
      </w:r>
      <w:r>
        <w:rPr>
          <w:spacing w:val="43"/>
        </w:rPr>
        <w:t xml:space="preserve"> </w:t>
      </w:r>
      <w:r>
        <w:t>Procuring</w:t>
      </w:r>
    </w:p>
    <w:p w:rsidR="0044354C" w:rsidRDefault="0044354C">
      <w:pPr>
        <w:pStyle w:val="BodyText"/>
        <w:numPr>
          <w:ilvl w:val="1"/>
          <w:numId w:val="87"/>
        </w:numPr>
        <w:tabs>
          <w:tab w:val="left" w:pos="1089"/>
        </w:tabs>
        <w:kinsoku w:val="0"/>
        <w:overflowPunct w:val="0"/>
        <w:spacing w:before="54" w:line="276" w:lineRule="auto"/>
        <w:ind w:left="1090" w:right="155" w:hanging="810"/>
        <w:jc w:val="both"/>
        <w:sectPr w:rsidR="0044354C">
          <w:pgSz w:w="11905" w:h="16840"/>
          <w:pgMar w:top="1040" w:right="980" w:bottom="1280" w:left="1280" w:header="0" w:footer="1083" w:gutter="0"/>
          <w:cols w:num="2" w:space="720" w:equalWidth="0">
            <w:col w:w="2050" w:space="166"/>
            <w:col w:w="7429"/>
          </w:cols>
          <w:noEndnote/>
        </w:sectPr>
      </w:pPr>
    </w:p>
    <w:p w:rsidR="0044354C" w:rsidRDefault="00403419">
      <w:pPr>
        <w:pStyle w:val="BodyText"/>
        <w:kinsoku w:val="0"/>
        <w:overflowPunct w:val="0"/>
        <w:spacing w:before="49"/>
        <w:ind w:left="330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2912" behindDoc="1" locked="0" layoutInCell="0" allowOverlap="1">
                <wp:simplePos x="0" y="0"/>
                <wp:positionH relativeFrom="page">
                  <wp:posOffset>878840</wp:posOffset>
                </wp:positionH>
                <wp:positionV relativeFrom="page">
                  <wp:posOffset>669290</wp:posOffset>
                </wp:positionV>
                <wp:extent cx="6049645" cy="9008745"/>
                <wp:effectExtent l="0" t="0" r="0" b="0"/>
                <wp:wrapNone/>
                <wp:docPr id="752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9645" cy="9008745"/>
                          <a:chOff x="1384" y="1054"/>
                          <a:chExt cx="9527" cy="14187"/>
                        </a:xfrm>
                      </wpg:grpSpPr>
                      <wps:wsp>
                        <wps:cNvPr id="753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385" y="1055"/>
                            <a:ext cx="9520" cy="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8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96000" cy="1798320"/>
                                    <wp:effectExtent l="0" t="0" r="0" b="0"/>
                                    <wp:docPr id="110" name="Picture 1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0" cy="17983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4" name="Freeform 138"/>
                        <wps:cNvSpPr>
                          <a:spLocks/>
                        </wps:cNvSpPr>
                        <wps:spPr bwMode="auto">
                          <a:xfrm>
                            <a:off x="10873" y="384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385" y="3829"/>
                            <a:ext cx="9520" cy="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93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50280" cy="5928360"/>
                                    <wp:effectExtent l="0" t="0" r="7620" b="0"/>
                                    <wp:docPr id="112" name="Picture 1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50280" cy="59283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6" name="Freeform 140"/>
                        <wps:cNvSpPr>
                          <a:spLocks/>
                        </wps:cNvSpPr>
                        <wps:spPr bwMode="auto">
                          <a:xfrm>
                            <a:off x="10873" y="1312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5333">
                            <a:solidFill>
                              <a:srgbClr val="E9E9E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385" y="13105"/>
                            <a:ext cx="9520" cy="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1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50280" cy="1371600"/>
                                    <wp:effectExtent l="0" t="0" r="7620" b="0"/>
                                    <wp:docPr id="114" name="Picture 1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50280" cy="1371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8" name="Freeform 142"/>
                        <wps:cNvSpPr>
                          <a:spLocks/>
                        </wps:cNvSpPr>
                        <wps:spPr bwMode="auto">
                          <a:xfrm>
                            <a:off x="10873" y="152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153" style="position:absolute;left:0;text-align:left;margin-left:69.2pt;margin-top:52.7pt;width:476.35pt;height:709.35pt;z-index:-251693568;mso-position-horizontal-relative:page;mso-position-vertical-relative:page" coordorigin="1384,1054" coordsize="9527,14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" o:allowincell="f">
                <v:rect id="Rectangle 137" o:spid="_x0000_s1154" style="position:absolute;left:1385;top:1055;width:9520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f2M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Rn9jHAAAA3AAAAA8AAAAAAAAAAAAAAAAAmAIAAGRy&#10;cy9kb3ducmV2LnhtbFBLBQYAAAAABAAEAPUAAACM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8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96000" cy="1798320"/>
                              <wp:effectExtent l="0" t="0" r="0" b="0"/>
                              <wp:docPr id="110" name="Picture 1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0" cy="17983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138" o:spid="_x0000_s1155" style="position:absolute;left:10873;top:384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86NMUA&#10;AADcAAAADwAAAGRycy9kb3ducmV2LnhtbESPQWvCQBSE7wX/w/KE3uompVaJrkFrBQ/1YMzB4yP7&#10;3ASzb0N21fTfdwuFHoeZ+YZZ5oNtxZ163zhWkE4SEMSV0w0bBeVp9zIH4QOyxtYxKfgmD/lq9LTE&#10;TLsHH+leBCMihH2GCuoQukxKX9Vk0U9cRxy9i+sthih7I3WPjwi3rXxNkndpseG4UGNHHzVV1+Jm&#10;FQx7vJhtWu4OG/PJX9epKcqzUep5PKwXIAIN4T/8195rBbPpG/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zo0xQAAANwAAAAPAAAAAAAAAAAAAAAAAJgCAABkcnMv&#10;ZG93bnJldi54bWxQSwUGAAAAAAQABAD1AAAAigMAAAAA&#10;" path="m,l9,e" filled="f" strokecolor="#3f3f3f" strokeweight=".48pt">
                  <v:path arrowok="t" o:connecttype="custom" o:connectlocs="0,0;9,0" o:connectangles="0,0"/>
                </v:shape>
                <v:rect id="Rectangle 139" o:spid="_x0000_s1156" style="position:absolute;left:1385;top:3829;width:9520;height:9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SiN8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YyHQ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tKI3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93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50280" cy="5928360"/>
                              <wp:effectExtent l="0" t="0" r="7620" b="0"/>
                              <wp:docPr id="112" name="Picture 1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50280" cy="5928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140" o:spid="_x0000_s1157" style="position:absolute;left:10873;top:1312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Uqc8QA&#10;AADcAAAADwAAAGRycy9kb3ducmV2LnhtbESPT2sCMRTE7wW/Q3iF3mpWoSpboywFYU+Cf0C9PTav&#10;u0uTl3WTavz2RhA8DjO/GWa+jNaIC/W+daxgNMxAEFdOt1wr2O9WnzMQPiBrNI5JwY08LBeDtznm&#10;2l15Q5dtqEUqYZ+jgiaELpfSVw1Z9EPXESfv1/UWQ5J9LXWP11RujRxn2URabDktNNjRT0PV3/bf&#10;KphGY+NxtDrjqTDrYn0ox7djqdTHeyy+QQSK4RV+0qVO3NcEHmfS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VKnPEAAAA3AAAAA8AAAAAAAAAAAAAAAAAmAIAAGRycy9k&#10;b3ducmV2LnhtbFBLBQYAAAAABAAEAPUAAACJAwAAAAA=&#10;" path="m,l9,e" filled="f" strokecolor="#e9e9e9" strokeweight=".14814mm">
                  <v:path arrowok="t" o:connecttype="custom" o:connectlocs="0,0;9,0" o:connectangles="0,0"/>
                </v:shape>
                <v:rect id="Rectangle 141" o:spid="_x0000_s1158" style="position:absolute;left:1385;top:13105;width:9520;height:2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Z28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qZ28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1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50280" cy="1371600"/>
                              <wp:effectExtent l="0" t="0" r="7620" b="0"/>
                              <wp:docPr id="114" name="Picture 1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50280" cy="1371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142" o:spid="_x0000_s1159" style="position:absolute;left:10873;top:1520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fgLMIA&#10;AADcAAAADwAAAGRycy9kb3ducmV2LnhtbERPy4rCMBTdC/MP4Q7MTlOF8VGNMgwUHHBjFXF5ba5p&#10;sbkpTdSOX28WgsvDeS9Wna3FjVpfOVYwHCQgiAunKzYK9rusPwXhA7LG2jEp+CcPq+VHb4Gpdnfe&#10;0i0PRsQQ9ikqKENoUil9UZJFP3ANceTOrrUYImyN1C3eY7it5ShJxtJixbGhxIZ+Syou+dUqkDo7&#10;me3f8LLJZtPj6DE75GZ8UOrrs/uZgwjUhbf45V5rBZPvuDaei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N+AswgAAANwAAAAPAAAAAAAAAAAAAAAAAJgCAABkcnMvZG93&#10;bnJldi54bWxQSwUGAAAAAAQABAD1AAAAhwMAAAAA&#10;" path="m,l9,e" filled="f" strokecolor="#9f9f9f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  <w:r w:rsidR="0044354C">
        <w:t>Agency</w:t>
      </w:r>
      <w:r w:rsidR="0044354C">
        <w:rPr>
          <w:spacing w:val="-4"/>
        </w:rPr>
        <w:t xml:space="preserve"> </w:t>
      </w:r>
      <w:r w:rsidR="0044354C">
        <w:t>prior</w:t>
      </w:r>
      <w:r w:rsidR="0044354C">
        <w:rPr>
          <w:spacing w:val="-3"/>
        </w:rPr>
        <w:t xml:space="preserve"> </w:t>
      </w:r>
      <w:r w:rsidR="0044354C">
        <w:t>to</w:t>
      </w:r>
      <w:r w:rsidR="0044354C">
        <w:rPr>
          <w:spacing w:val="-3"/>
        </w:rPr>
        <w:t xml:space="preserve"> </w:t>
      </w:r>
      <w:r w:rsidR="0044354C">
        <w:t>the</w:t>
      </w:r>
      <w:r w:rsidR="0044354C">
        <w:rPr>
          <w:spacing w:val="-4"/>
        </w:rPr>
        <w:t xml:space="preserve"> </w:t>
      </w:r>
      <w:r w:rsidR="0044354C">
        <w:t>Bid</w:t>
      </w:r>
      <w:r w:rsidR="0044354C">
        <w:rPr>
          <w:spacing w:val="-4"/>
        </w:rPr>
        <w:t xml:space="preserve"> </w:t>
      </w:r>
      <w:r w:rsidR="0044354C">
        <w:t>submission.</w:t>
      </w:r>
    </w:p>
    <w:p w:rsidR="0044354C" w:rsidRDefault="0044354C">
      <w:pPr>
        <w:pStyle w:val="BodyText"/>
        <w:numPr>
          <w:ilvl w:val="1"/>
          <w:numId w:val="87"/>
        </w:numPr>
        <w:tabs>
          <w:tab w:val="left" w:pos="3306"/>
        </w:tabs>
        <w:kinsoku w:val="0"/>
        <w:overflowPunct w:val="0"/>
        <w:spacing w:before="54" w:line="276" w:lineRule="auto"/>
        <w:ind w:left="3306" w:right="154" w:hanging="810"/>
        <w:jc w:val="both"/>
      </w:pPr>
      <w:r>
        <w:t>The</w:t>
      </w:r>
      <w:r>
        <w:rPr>
          <w:spacing w:val="16"/>
        </w:rPr>
        <w:t xml:space="preserve"> </w:t>
      </w:r>
      <w:r>
        <w:t>Bid</w:t>
      </w:r>
      <w:r>
        <w:rPr>
          <w:spacing w:val="16"/>
        </w:rPr>
        <w:t xml:space="preserve"> </w:t>
      </w:r>
      <w:r>
        <w:t>Security</w:t>
      </w:r>
      <w:r>
        <w:rPr>
          <w:spacing w:val="16"/>
        </w:rPr>
        <w:t xml:space="preserve"> </w:t>
      </w:r>
      <w:r>
        <w:t>shall</w:t>
      </w:r>
      <w:r>
        <w:rPr>
          <w:spacing w:val="16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payab</w:t>
      </w:r>
      <w:r>
        <w:rPr>
          <w:spacing w:val="-2"/>
        </w:rPr>
        <w:t>l</w:t>
      </w:r>
      <w:r>
        <w:t>e</w:t>
      </w:r>
      <w:r>
        <w:rPr>
          <w:spacing w:val="16"/>
        </w:rPr>
        <w:t xml:space="preserve"> </w:t>
      </w:r>
      <w:r>
        <w:t>promptly</w:t>
      </w:r>
      <w:r>
        <w:rPr>
          <w:spacing w:val="16"/>
        </w:rPr>
        <w:t xml:space="preserve"> </w:t>
      </w:r>
      <w:r>
        <w:t>upon</w:t>
      </w:r>
      <w:r>
        <w:rPr>
          <w:spacing w:val="16"/>
        </w:rPr>
        <w:t xml:space="preserve"> </w:t>
      </w:r>
      <w:r>
        <w:t xml:space="preserve">written </w:t>
      </w:r>
      <w:r>
        <w:rPr>
          <w:spacing w:val="-1"/>
        </w:rPr>
        <w:t>deman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6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1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cas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6"/>
        </w:rPr>
        <w:t xml:space="preserve"> </w:t>
      </w:r>
      <w:r>
        <w:rPr>
          <w:spacing w:val="-1"/>
        </w:rPr>
        <w:t>the conditi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liste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6"/>
        </w:rPr>
        <w:t xml:space="preserve"> </w:t>
      </w:r>
      <w:r>
        <w:rPr>
          <w:b/>
          <w:bCs/>
        </w:rPr>
        <w:t>ITB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18.9</w:t>
      </w:r>
      <w:r>
        <w:rPr>
          <w:b/>
          <w:bCs/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invoked.</w:t>
      </w:r>
    </w:p>
    <w:p w:rsidR="0044354C" w:rsidRDefault="0044354C">
      <w:pPr>
        <w:pStyle w:val="BodyText"/>
        <w:numPr>
          <w:ilvl w:val="1"/>
          <w:numId w:val="87"/>
        </w:numPr>
        <w:tabs>
          <w:tab w:val="left" w:pos="3306"/>
        </w:tabs>
        <w:kinsoku w:val="0"/>
        <w:overflowPunct w:val="0"/>
        <w:spacing w:before="9" w:line="276" w:lineRule="auto"/>
        <w:ind w:left="3306" w:right="156" w:hanging="810"/>
        <w:jc w:val="both"/>
      </w:pPr>
      <w:r>
        <w:rPr>
          <w:spacing w:val="-1"/>
        </w:rPr>
        <w:t>An</w:t>
      </w:r>
      <w:r>
        <w:t>y</w:t>
      </w:r>
      <w:r>
        <w:rPr>
          <w:spacing w:val="32"/>
        </w:rPr>
        <w:t xml:space="preserve"> </w:t>
      </w:r>
      <w:r>
        <w:rPr>
          <w:spacing w:val="-1"/>
        </w:rPr>
        <w:t>Bi</w:t>
      </w:r>
      <w:r>
        <w:t xml:space="preserve">d </w:t>
      </w:r>
      <w:r>
        <w:rPr>
          <w:spacing w:val="32"/>
        </w:rPr>
        <w:t xml:space="preserve"> </w:t>
      </w:r>
      <w:r>
        <w:rPr>
          <w:spacing w:val="-1"/>
        </w:rPr>
        <w:t>no</w:t>
      </w:r>
      <w:r>
        <w:t xml:space="preserve">t </w:t>
      </w:r>
      <w:r>
        <w:rPr>
          <w:spacing w:val="32"/>
        </w:rPr>
        <w:t xml:space="preserve"> </w:t>
      </w:r>
      <w:r>
        <w:rPr>
          <w:spacing w:val="-1"/>
        </w:rPr>
        <w:t>accompanie</w:t>
      </w:r>
      <w:r>
        <w:t xml:space="preserve">d </w:t>
      </w:r>
      <w:r>
        <w:rPr>
          <w:spacing w:val="33"/>
        </w:rPr>
        <w:t xml:space="preserve"> </w:t>
      </w:r>
      <w:r>
        <w:rPr>
          <w:spacing w:val="-1"/>
        </w:rPr>
        <w:t>b</w:t>
      </w:r>
      <w:r>
        <w:t xml:space="preserve">y </w:t>
      </w:r>
      <w:r>
        <w:rPr>
          <w:spacing w:val="32"/>
        </w:rPr>
        <w:t xml:space="preserve"> </w:t>
      </w:r>
      <w:r>
        <w:t xml:space="preserve">a </w:t>
      </w:r>
      <w:r>
        <w:rPr>
          <w:spacing w:val="32"/>
        </w:rPr>
        <w:t xml:space="preserve"> </w:t>
      </w:r>
      <w:r>
        <w:rPr>
          <w:spacing w:val="-1"/>
        </w:rPr>
        <w:t>Bi</w:t>
      </w:r>
      <w:r>
        <w:t xml:space="preserve">d </w:t>
      </w:r>
      <w:r>
        <w:rPr>
          <w:spacing w:val="32"/>
        </w:rPr>
        <w:t xml:space="preserve"> </w:t>
      </w:r>
      <w:r>
        <w:rPr>
          <w:spacing w:val="-1"/>
        </w:rPr>
        <w:t>Securit</w:t>
      </w:r>
      <w:r>
        <w:t xml:space="preserve">y </w:t>
      </w:r>
      <w:r>
        <w:rPr>
          <w:spacing w:val="33"/>
        </w:rPr>
        <w:t xml:space="preserve"> </w:t>
      </w:r>
      <w:r>
        <w:rPr>
          <w:spacing w:val="-1"/>
        </w:rPr>
        <w:t>o</w:t>
      </w:r>
      <w:r>
        <w:t xml:space="preserve">r </w:t>
      </w:r>
      <w:r>
        <w:rPr>
          <w:spacing w:val="32"/>
        </w:rPr>
        <w:t xml:space="preserve"> </w:t>
      </w:r>
      <w:r>
        <w:rPr>
          <w:spacing w:val="-1"/>
        </w:rPr>
        <w:t>Bid</w:t>
      </w:r>
      <w:r>
        <w:rPr>
          <w:spacing w:val="-1"/>
          <w:w w:val="99"/>
        </w:rPr>
        <w:t xml:space="preserve"> </w:t>
      </w:r>
      <w:r>
        <w:rPr>
          <w:spacing w:val="-1"/>
        </w:rPr>
        <w:t>Securin</w:t>
      </w:r>
      <w:r>
        <w:t>g</w:t>
      </w:r>
      <w:r>
        <w:rPr>
          <w:spacing w:val="26"/>
        </w:rPr>
        <w:t xml:space="preserve"> </w:t>
      </w:r>
      <w:r>
        <w:rPr>
          <w:spacing w:val="-1"/>
        </w:rPr>
        <w:t>Declaratio</w:t>
      </w:r>
      <w:r>
        <w:t>n</w:t>
      </w:r>
      <w:r>
        <w:rPr>
          <w:spacing w:val="2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7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27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26"/>
        </w:rPr>
        <w:t xml:space="preserve"> </w:t>
      </w:r>
      <w:r>
        <w:rPr>
          <w:b/>
          <w:bCs/>
          <w:spacing w:val="-1"/>
        </w:rPr>
        <w:t>I</w:t>
      </w:r>
      <w:r>
        <w:rPr>
          <w:b/>
          <w:bCs/>
          <w:spacing w:val="-2"/>
        </w:rPr>
        <w:t>T</w:t>
      </w:r>
      <w:r>
        <w:rPr>
          <w:b/>
          <w:bCs/>
        </w:rPr>
        <w:t>B</w:t>
      </w:r>
      <w:r>
        <w:rPr>
          <w:b/>
          <w:bCs/>
          <w:spacing w:val="27"/>
        </w:rPr>
        <w:t xml:space="preserve"> </w:t>
      </w:r>
      <w:r>
        <w:rPr>
          <w:b/>
          <w:bCs/>
          <w:spacing w:val="-1"/>
        </w:rPr>
        <w:t>18.</w:t>
      </w:r>
      <w:r>
        <w:rPr>
          <w:b/>
          <w:bCs/>
        </w:rPr>
        <w:t>1</w:t>
      </w:r>
      <w:r>
        <w:rPr>
          <w:b/>
          <w:bCs/>
          <w:spacing w:val="27"/>
        </w:rPr>
        <w:t xml:space="preserve"> </w:t>
      </w:r>
      <w:r>
        <w:rPr>
          <w:b/>
          <w:bCs/>
          <w:spacing w:val="-1"/>
        </w:rPr>
        <w:t>o</w:t>
      </w:r>
      <w:r>
        <w:rPr>
          <w:b/>
          <w:bCs/>
        </w:rPr>
        <w:t>r</w:t>
      </w:r>
      <w:r>
        <w:rPr>
          <w:b/>
          <w:bCs/>
          <w:spacing w:val="27"/>
        </w:rPr>
        <w:t xml:space="preserve"> </w:t>
      </w:r>
      <w:r>
        <w:rPr>
          <w:b/>
          <w:bCs/>
          <w:spacing w:val="-1"/>
        </w:rPr>
        <w:t>18.3</w:t>
      </w:r>
      <w:r>
        <w:rPr>
          <w:b/>
          <w:bCs/>
          <w:spacing w:val="4"/>
        </w:rPr>
        <w:t xml:space="preserve"> </w:t>
      </w:r>
      <w:r>
        <w:t xml:space="preserve">shall  </w:t>
      </w:r>
      <w:r>
        <w:rPr>
          <w:spacing w:val="-3"/>
        </w:rPr>
        <w:t xml:space="preserve"> </w:t>
      </w:r>
      <w:r>
        <w:t>be</w:t>
      </w:r>
      <w:r>
        <w:rPr>
          <w:spacing w:val="53"/>
        </w:rPr>
        <w:t xml:space="preserve"> </w:t>
      </w:r>
      <w:r>
        <w:t>rejected</w:t>
      </w:r>
      <w:r>
        <w:rPr>
          <w:spacing w:val="54"/>
        </w:rPr>
        <w:t xml:space="preserve"> </w:t>
      </w:r>
      <w:r>
        <w:t>by</w:t>
      </w:r>
      <w:r>
        <w:rPr>
          <w:spacing w:val="53"/>
        </w:rPr>
        <w:t xml:space="preserve"> </w:t>
      </w:r>
      <w:r>
        <w:t>the</w:t>
      </w:r>
      <w:r>
        <w:rPr>
          <w:spacing w:val="54"/>
        </w:rPr>
        <w:t xml:space="preserve"> </w:t>
      </w:r>
      <w:r w:rsidR="00470C87">
        <w:t>PBM Office ------</w:t>
      </w:r>
      <w:r>
        <w:rPr>
          <w:spacing w:val="54"/>
        </w:rPr>
        <w:t xml:space="preserve"> </w:t>
      </w:r>
      <w:r>
        <w:t>as</w:t>
      </w:r>
      <w:r>
        <w:rPr>
          <w:spacing w:val="54"/>
        </w:rPr>
        <w:t xml:space="preserve"> </w:t>
      </w:r>
      <w:r>
        <w:t>non-</w:t>
      </w:r>
      <w:r>
        <w:rPr>
          <w:spacing w:val="-2"/>
        </w:rPr>
        <w:t xml:space="preserve"> </w:t>
      </w:r>
      <w:r>
        <w:rPr>
          <w:spacing w:val="-1"/>
        </w:rPr>
        <w:t>responsive</w:t>
      </w:r>
      <w:r>
        <w:t xml:space="preserve">, </w:t>
      </w:r>
      <w:r>
        <w:rPr>
          <w:spacing w:val="-1"/>
        </w:rPr>
        <w:t>pursuan</w:t>
      </w:r>
      <w:r>
        <w:t>t</w:t>
      </w:r>
      <w:r>
        <w:rPr>
          <w:spacing w:val="-1"/>
        </w:rPr>
        <w:t xml:space="preserve"> t</w:t>
      </w:r>
      <w:r>
        <w:t xml:space="preserve">o </w:t>
      </w:r>
      <w:r>
        <w:rPr>
          <w:b/>
          <w:bCs/>
          <w:spacing w:val="-1"/>
        </w:rPr>
        <w:t>IT</w:t>
      </w:r>
      <w:r>
        <w:rPr>
          <w:b/>
          <w:bCs/>
        </w:rPr>
        <w:t>B</w:t>
      </w:r>
      <w:r>
        <w:rPr>
          <w:b/>
          <w:bCs/>
          <w:spacing w:val="-1"/>
        </w:rPr>
        <w:t xml:space="preserve"> 2</w:t>
      </w:r>
      <w:r>
        <w:rPr>
          <w:b/>
          <w:bCs/>
        </w:rPr>
        <w:t>8</w:t>
      </w:r>
      <w:r>
        <w:t>.</w:t>
      </w:r>
    </w:p>
    <w:p w:rsidR="0044354C" w:rsidRDefault="0044354C">
      <w:pPr>
        <w:pStyle w:val="BodyText"/>
        <w:numPr>
          <w:ilvl w:val="1"/>
          <w:numId w:val="87"/>
        </w:numPr>
        <w:tabs>
          <w:tab w:val="left" w:pos="3306"/>
          <w:tab w:val="left" w:pos="3896"/>
          <w:tab w:val="left" w:pos="4534"/>
        </w:tabs>
        <w:kinsoku w:val="0"/>
        <w:overflowPunct w:val="0"/>
        <w:spacing w:before="9" w:line="276" w:lineRule="auto"/>
        <w:ind w:left="3306" w:right="154" w:hanging="810"/>
        <w:jc w:val="both"/>
      </w:pPr>
      <w:r>
        <w:t>Unsuccessful</w:t>
      </w:r>
      <w:r>
        <w:rPr>
          <w:spacing w:val="20"/>
        </w:rPr>
        <w:t xml:space="preserve"> </w:t>
      </w:r>
      <w:r>
        <w:t>Bidders’</w:t>
      </w:r>
      <w:r>
        <w:rPr>
          <w:spacing w:val="21"/>
        </w:rPr>
        <w:t xml:space="preserve"> </w:t>
      </w:r>
      <w:r>
        <w:t>Bid</w:t>
      </w:r>
      <w:r>
        <w:rPr>
          <w:spacing w:val="20"/>
        </w:rPr>
        <w:t xml:space="preserve"> </w:t>
      </w:r>
      <w:r>
        <w:t>S</w:t>
      </w:r>
      <w:r>
        <w:rPr>
          <w:spacing w:val="-1"/>
        </w:rPr>
        <w:t>ecurit</w:t>
      </w:r>
      <w:r>
        <w:t>y</w:t>
      </w:r>
      <w:r>
        <w:rPr>
          <w:spacing w:val="2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2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discharge</w:t>
      </w:r>
      <w:r>
        <w:t>d</w:t>
      </w:r>
      <w:r>
        <w:rPr>
          <w:spacing w:val="20"/>
        </w:rPr>
        <w:t xml:space="preserve"> </w:t>
      </w:r>
      <w:r>
        <w:rPr>
          <w:spacing w:val="-1"/>
        </w:rPr>
        <w:t>or</w:t>
      </w:r>
      <w:r>
        <w:rPr>
          <w:spacing w:val="-1"/>
          <w:w w:val="99"/>
        </w:rPr>
        <w:t xml:space="preserve"> </w:t>
      </w:r>
      <w:r>
        <w:t>returned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promptly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possib</w:t>
      </w:r>
      <w:r>
        <w:rPr>
          <w:spacing w:val="-2"/>
        </w:rPr>
        <w:t>l</w:t>
      </w:r>
      <w:r>
        <w:t>e,</w:t>
      </w:r>
      <w:r>
        <w:rPr>
          <w:spacing w:val="-3"/>
        </w:rPr>
        <w:t xml:space="preserve"> </w:t>
      </w:r>
      <w:r>
        <w:t>however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case</w:t>
      </w:r>
      <w:r>
        <w:rPr>
          <w:spacing w:val="-3"/>
        </w:rPr>
        <w:t xml:space="preserve"> </w:t>
      </w:r>
      <w:r>
        <w:t xml:space="preserve">later </w:t>
      </w:r>
      <w:r>
        <w:rPr>
          <w:spacing w:val="-1"/>
        </w:rPr>
        <w:t>tha</w:t>
      </w:r>
      <w:r>
        <w:t>n</w:t>
      </w:r>
      <w:r>
        <w:rPr>
          <w:spacing w:val="22"/>
        </w:rPr>
        <w:t xml:space="preserve"> </w:t>
      </w:r>
      <w:r>
        <w:rPr>
          <w:spacing w:val="-1"/>
        </w:rPr>
        <w:t>thi</w:t>
      </w:r>
      <w:r>
        <w:rPr>
          <w:spacing w:val="1"/>
        </w:rPr>
        <w:t>r</w:t>
      </w:r>
      <w:r>
        <w:rPr>
          <w:spacing w:val="-1"/>
        </w:rPr>
        <w:t>t</w:t>
      </w:r>
      <w:r>
        <w:t>y</w:t>
      </w:r>
      <w:r>
        <w:rPr>
          <w:spacing w:val="22"/>
        </w:rPr>
        <w:t xml:space="preserve"> </w:t>
      </w:r>
      <w:r>
        <w:rPr>
          <w:spacing w:val="-1"/>
        </w:rPr>
        <w:t>(30</w:t>
      </w:r>
      <w:r>
        <w:t>)</w:t>
      </w:r>
      <w:r>
        <w:rPr>
          <w:spacing w:val="23"/>
        </w:rPr>
        <w:t xml:space="preserve"> </w:t>
      </w:r>
      <w:r>
        <w:rPr>
          <w:spacing w:val="-1"/>
        </w:rPr>
        <w:t>day</w:t>
      </w:r>
      <w:r>
        <w:t>s</w:t>
      </w:r>
      <w:r>
        <w:rPr>
          <w:spacing w:val="22"/>
        </w:rPr>
        <w:t xml:space="preserve"> </w:t>
      </w:r>
      <w:r>
        <w:rPr>
          <w:spacing w:val="-1"/>
        </w:rPr>
        <w:t>afte</w:t>
      </w:r>
      <w:r>
        <w:t>r</w:t>
      </w:r>
      <w:r>
        <w:rPr>
          <w:spacing w:val="23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22"/>
        </w:rPr>
        <w:t xml:space="preserve"> </w:t>
      </w:r>
      <w:r>
        <w:rPr>
          <w:spacing w:val="1"/>
        </w:rPr>
        <w:t>e</w:t>
      </w:r>
      <w:r>
        <w:t>xpiration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period</w:t>
      </w:r>
      <w:r>
        <w:rPr>
          <w:spacing w:val="22"/>
        </w:rPr>
        <w:t xml:space="preserve"> </w:t>
      </w:r>
      <w:r>
        <w:t>of</w:t>
      </w:r>
      <w:r>
        <w:rPr>
          <w:w w:val="99"/>
        </w:rPr>
        <w:t xml:space="preserve"> </w:t>
      </w:r>
      <w:r>
        <w:rPr>
          <w:spacing w:val="-1"/>
        </w:rPr>
        <w:t>Bi</w:t>
      </w:r>
      <w:r>
        <w:t>d</w:t>
      </w:r>
      <w:r>
        <w:tab/>
      </w:r>
      <w:r>
        <w:rPr>
          <w:spacing w:val="-1"/>
        </w:rPr>
        <w:t>V</w:t>
      </w:r>
      <w:r>
        <w:rPr>
          <w:spacing w:val="1"/>
        </w:rPr>
        <w:t>a</w:t>
      </w:r>
      <w:r>
        <w:rPr>
          <w:spacing w:val="-1"/>
        </w:rPr>
        <w:t>li</w:t>
      </w:r>
      <w:r>
        <w:rPr>
          <w:spacing w:val="1"/>
        </w:rPr>
        <w:t>d</w:t>
      </w:r>
      <w:r>
        <w:rPr>
          <w:spacing w:val="-1"/>
        </w:rPr>
        <w:t>it</w:t>
      </w:r>
      <w:r>
        <w:t>y</w:t>
      </w:r>
      <w:r>
        <w:rPr>
          <w:spacing w:val="43"/>
        </w:rPr>
        <w:t xml:space="preserve"> </w:t>
      </w:r>
      <w:r>
        <w:rPr>
          <w:spacing w:val="-1"/>
        </w:rPr>
        <w:t>presc</w:t>
      </w:r>
      <w:r>
        <w:rPr>
          <w:spacing w:val="1"/>
        </w:rPr>
        <w:t>r</w:t>
      </w:r>
      <w:r>
        <w:rPr>
          <w:spacing w:val="-1"/>
        </w:rPr>
        <w:t>ibe</w:t>
      </w:r>
      <w:r>
        <w:t>d</w:t>
      </w:r>
      <w:r>
        <w:rPr>
          <w:spacing w:val="43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4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3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-1"/>
        </w:rPr>
        <w:t xml:space="preserve"> pursuan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b/>
          <w:bCs/>
        </w:rPr>
        <w:t>ITB</w:t>
      </w:r>
      <w:r>
        <w:rPr>
          <w:b/>
          <w:bCs/>
          <w:spacing w:val="12"/>
        </w:rPr>
        <w:t xml:space="preserve"> </w:t>
      </w:r>
      <w:r>
        <w:rPr>
          <w:b/>
          <w:bCs/>
        </w:rPr>
        <w:t>1</w:t>
      </w:r>
      <w:r>
        <w:rPr>
          <w:b/>
          <w:bCs/>
          <w:spacing w:val="-1"/>
        </w:rPr>
        <w:t>7</w:t>
      </w:r>
      <w:r>
        <w:t>.</w:t>
      </w:r>
      <w:r>
        <w:rPr>
          <w:spacing w:val="11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</w:t>
      </w:r>
      <w:r>
        <w:t>e</w:t>
      </w:r>
      <w:r>
        <w:rPr>
          <w:spacing w:val="12"/>
        </w:rPr>
        <w:t xml:space="preserve"> </w:t>
      </w:r>
      <w:r w:rsidR="00470C87">
        <w:t>PBM Office ------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make</w:t>
      </w:r>
      <w:r>
        <w:rPr>
          <w:spacing w:val="11"/>
        </w:rPr>
        <w:t xml:space="preserve"> </w:t>
      </w:r>
      <w:r>
        <w:t>no</w:t>
      </w:r>
      <w:r>
        <w:rPr>
          <w:w w:val="99"/>
        </w:rPr>
        <w:t xml:space="preserve"> </w:t>
      </w:r>
      <w:r>
        <w:t>claim</w:t>
      </w:r>
      <w:r>
        <w:rPr>
          <w:spacing w:val="41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amount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43"/>
        </w:rPr>
        <w:t xml:space="preserve"> </w:t>
      </w:r>
      <w:r>
        <w:t>Bid</w:t>
      </w:r>
      <w:r>
        <w:rPr>
          <w:spacing w:val="43"/>
        </w:rPr>
        <w:t xml:space="preserve"> </w:t>
      </w:r>
      <w:r>
        <w:t>Security,</w:t>
      </w:r>
      <w:r>
        <w:rPr>
          <w:spacing w:val="43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shall</w:t>
      </w:r>
      <w:r>
        <w:rPr>
          <w:w w:val="99"/>
        </w:rPr>
        <w:t xml:space="preserve"> </w:t>
      </w:r>
      <w:r>
        <w:rPr>
          <w:spacing w:val="-1"/>
        </w:rPr>
        <w:t>promptl</w:t>
      </w:r>
      <w:r>
        <w:t>y</w:t>
      </w:r>
      <w:r>
        <w:tab/>
      </w:r>
      <w:r>
        <w:rPr>
          <w:spacing w:val="-1"/>
        </w:rPr>
        <w:t>retur</w:t>
      </w:r>
      <w:r>
        <w:t>n</w:t>
      </w:r>
      <w:r>
        <w:rPr>
          <w:spacing w:val="3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7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37"/>
        </w:rPr>
        <w:t xml:space="preserve"> </w:t>
      </w:r>
      <w:r>
        <w:rPr>
          <w:spacing w:val="-1"/>
        </w:rPr>
        <w:t>Securit</w:t>
      </w:r>
      <w:r>
        <w:t>y</w:t>
      </w:r>
      <w:r>
        <w:rPr>
          <w:spacing w:val="37"/>
        </w:rPr>
        <w:t xml:space="preserve"> </w:t>
      </w:r>
      <w:r>
        <w:rPr>
          <w:spacing w:val="-1"/>
        </w:rPr>
        <w:t>document</w:t>
      </w:r>
      <w:r>
        <w:t>,</w:t>
      </w:r>
      <w:r>
        <w:rPr>
          <w:spacing w:val="37"/>
        </w:rPr>
        <w:t xml:space="preserve"> </w:t>
      </w:r>
      <w:r>
        <w:rPr>
          <w:spacing w:val="-1"/>
        </w:rPr>
        <w:t>after whicheve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occurs</w:t>
      </w:r>
      <w:r>
        <w:rPr>
          <w:spacing w:val="-4"/>
        </w:rPr>
        <w:t xml:space="preserve"> </w:t>
      </w:r>
      <w:r>
        <w:t>earliest:</w:t>
      </w:r>
    </w:p>
    <w:p w:rsidR="0044354C" w:rsidRDefault="0044354C">
      <w:pPr>
        <w:kinsoku w:val="0"/>
        <w:overflowPunct w:val="0"/>
        <w:spacing w:before="2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0"/>
          <w:numId w:val="86"/>
        </w:numPr>
        <w:tabs>
          <w:tab w:val="left" w:pos="4026"/>
        </w:tabs>
        <w:kinsoku w:val="0"/>
        <w:overflowPunct w:val="0"/>
        <w:ind w:left="4075" w:hanging="568"/>
      </w:pPr>
      <w:r>
        <w:rPr>
          <w:spacing w:val="-1"/>
        </w:rPr>
        <w:t>th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expir</w:t>
      </w:r>
      <w:r>
        <w:t>y</w:t>
      </w:r>
      <w:r>
        <w:rPr>
          <w:spacing w:val="-1"/>
        </w:rPr>
        <w:t xml:space="preserve"> 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1"/>
        </w:rPr>
        <w:t xml:space="preserve"> Bi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1"/>
        </w:rPr>
        <w:t>curity;</w:t>
      </w:r>
    </w:p>
    <w:p w:rsidR="0044354C" w:rsidRDefault="0044354C">
      <w:pPr>
        <w:kinsoku w:val="0"/>
        <w:overflowPunct w:val="0"/>
        <w:spacing w:before="8" w:line="180" w:lineRule="exact"/>
        <w:rPr>
          <w:sz w:val="18"/>
          <w:szCs w:val="18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0"/>
          <w:numId w:val="86"/>
        </w:numPr>
        <w:tabs>
          <w:tab w:val="left" w:pos="4026"/>
          <w:tab w:val="left" w:pos="4613"/>
        </w:tabs>
        <w:kinsoku w:val="0"/>
        <w:overflowPunct w:val="0"/>
        <w:spacing w:line="276" w:lineRule="auto"/>
        <w:ind w:left="4075" w:right="154" w:hanging="568"/>
        <w:jc w:val="both"/>
      </w:pPr>
      <w:r>
        <w:rPr>
          <w:spacing w:val="-1"/>
        </w:rPr>
        <w:t>th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entr</w:t>
      </w:r>
      <w:r>
        <w:t>y</w:t>
      </w:r>
      <w:r>
        <w:rPr>
          <w:spacing w:val="18"/>
        </w:rPr>
        <w:t xml:space="preserve"> </w:t>
      </w:r>
      <w:r>
        <w:t>i</w:t>
      </w:r>
      <w:r>
        <w:rPr>
          <w:spacing w:val="-1"/>
        </w:rPr>
        <w:t>nt</w:t>
      </w:r>
      <w:r>
        <w:t>o</w:t>
      </w:r>
      <w:r>
        <w:rPr>
          <w:spacing w:val="17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18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procurement</w:t>
      </w:r>
      <w:r>
        <w:rPr>
          <w:spacing w:val="18"/>
        </w:rPr>
        <w:t xml:space="preserve"> </w:t>
      </w:r>
      <w:r>
        <w:t>contract</w:t>
      </w:r>
      <w:r>
        <w:rPr>
          <w:spacing w:val="18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tab/>
      </w:r>
      <w:r>
        <w:rPr>
          <w:spacing w:val="-1"/>
        </w:rPr>
        <w:t>provi</w:t>
      </w:r>
      <w:r>
        <w:rPr>
          <w:spacing w:val="1"/>
        </w:rPr>
        <w:t>s</w:t>
      </w:r>
      <w:r>
        <w:rPr>
          <w:spacing w:val="-1"/>
        </w:rPr>
        <w:t>io</w:t>
      </w:r>
      <w:r>
        <w:t xml:space="preserve">n </w:t>
      </w:r>
      <w:r>
        <w:rPr>
          <w:spacing w:val="21"/>
        </w:rPr>
        <w:t xml:space="preserve"> </w:t>
      </w:r>
      <w:r>
        <w:rPr>
          <w:spacing w:val="-1"/>
        </w:rPr>
        <w:t>o</w:t>
      </w:r>
      <w:r>
        <w:t xml:space="preserve">f  </w:t>
      </w:r>
      <w:r>
        <w:rPr>
          <w:spacing w:val="22"/>
        </w:rPr>
        <w:t xml:space="preserve"> </w:t>
      </w:r>
      <w:r>
        <w:t xml:space="preserve">a  </w:t>
      </w:r>
      <w:r>
        <w:rPr>
          <w:spacing w:val="21"/>
        </w:rPr>
        <w:t xml:space="preserve"> </w:t>
      </w:r>
      <w:r>
        <w:rPr>
          <w:spacing w:val="-1"/>
        </w:rPr>
        <w:t>performanc</w:t>
      </w:r>
      <w:r>
        <w:t xml:space="preserve">e  </w:t>
      </w:r>
      <w:r>
        <w:rPr>
          <w:spacing w:val="22"/>
        </w:rPr>
        <w:t xml:space="preserve"> </w:t>
      </w:r>
      <w:r>
        <w:rPr>
          <w:spacing w:val="-1"/>
        </w:rPr>
        <w:t>secur</w:t>
      </w:r>
      <w:r>
        <w:rPr>
          <w:spacing w:val="-2"/>
        </w:rPr>
        <w:t>i</w:t>
      </w:r>
      <w:r>
        <w:rPr>
          <w:spacing w:val="-1"/>
        </w:rPr>
        <w:t>t</w:t>
      </w:r>
      <w:r>
        <w:t xml:space="preserve">y  </w:t>
      </w:r>
      <w:r>
        <w:rPr>
          <w:spacing w:val="22"/>
        </w:rPr>
        <w:t xml:space="preserve"> </w:t>
      </w:r>
      <w:r>
        <w:rPr>
          <w:spacing w:val="-1"/>
        </w:rPr>
        <w:t>(or</w:t>
      </w:r>
      <w:r>
        <w:rPr>
          <w:spacing w:val="-1"/>
          <w:w w:val="99"/>
        </w:rPr>
        <w:t xml:space="preserve"> </w:t>
      </w:r>
      <w:r>
        <w:t>guarantee),</w:t>
      </w:r>
      <w:r>
        <w:rPr>
          <w:spacing w:val="31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p</w:t>
      </w:r>
      <w:r>
        <w:rPr>
          <w:spacing w:val="1"/>
        </w:rPr>
        <w:t>e</w:t>
      </w:r>
      <w:r>
        <w:t>rformance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contract</w:t>
      </w:r>
      <w:r>
        <w:rPr>
          <w:spacing w:val="3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rPr>
          <w:spacing w:val="-1"/>
        </w:rPr>
        <w:t>suc</w:t>
      </w:r>
      <w:r>
        <w:t>h</w:t>
      </w:r>
      <w:r>
        <w:rPr>
          <w:spacing w:val="25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securit</w:t>
      </w:r>
      <w:r>
        <w:t>y</w:t>
      </w:r>
      <w:r>
        <w:rPr>
          <w:spacing w:val="23"/>
        </w:rPr>
        <w:t xml:space="preserve"> </w:t>
      </w:r>
      <w:r>
        <w:rPr>
          <w:spacing w:val="-1"/>
        </w:rPr>
        <w:t>(o</w:t>
      </w:r>
      <w:r>
        <w:t>r</w:t>
      </w:r>
      <w:r>
        <w:rPr>
          <w:spacing w:val="24"/>
        </w:rPr>
        <w:t xml:space="preserve"> </w:t>
      </w:r>
      <w:r>
        <w:rPr>
          <w:spacing w:val="-1"/>
        </w:rPr>
        <w:t>guarantee)</w:t>
      </w:r>
      <w:r>
        <w:t>,</w:t>
      </w:r>
      <w:r>
        <w:rPr>
          <w:spacing w:val="4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23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Bidin</w:t>
      </w:r>
      <w:r>
        <w:t>g</w:t>
      </w:r>
      <w:r>
        <w:rPr>
          <w:spacing w:val="1"/>
        </w:rPr>
        <w:t xml:space="preserve"> </w:t>
      </w:r>
      <w:r>
        <w:rPr>
          <w:spacing w:val="-1"/>
        </w:rPr>
        <w:t>documents;</w:t>
      </w:r>
    </w:p>
    <w:p w:rsidR="0044354C" w:rsidRDefault="0044354C">
      <w:pPr>
        <w:kinsoku w:val="0"/>
        <w:overflowPunct w:val="0"/>
        <w:spacing w:before="3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0"/>
          <w:numId w:val="86"/>
        </w:numPr>
        <w:tabs>
          <w:tab w:val="left" w:pos="4026"/>
        </w:tabs>
        <w:kinsoku w:val="0"/>
        <w:overflowPunct w:val="0"/>
        <w:ind w:left="4026"/>
      </w:pPr>
      <w:r>
        <w:rPr>
          <w:spacing w:val="-1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rejectio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Bids;</w:t>
      </w:r>
    </w:p>
    <w:p w:rsidR="0044354C" w:rsidRDefault="0044354C">
      <w:pPr>
        <w:kinsoku w:val="0"/>
        <w:overflowPunct w:val="0"/>
        <w:spacing w:before="7" w:line="180" w:lineRule="exact"/>
        <w:rPr>
          <w:sz w:val="18"/>
          <w:szCs w:val="18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0"/>
          <w:numId w:val="86"/>
        </w:numPr>
        <w:tabs>
          <w:tab w:val="left" w:pos="4026"/>
          <w:tab w:val="left" w:pos="4646"/>
        </w:tabs>
        <w:kinsoku w:val="0"/>
        <w:overflowPunct w:val="0"/>
        <w:spacing w:line="276" w:lineRule="auto"/>
        <w:ind w:left="4075" w:right="153" w:hanging="568"/>
        <w:jc w:val="both"/>
      </w:pP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withd</w:t>
      </w:r>
      <w:r>
        <w:rPr>
          <w:spacing w:val="1"/>
        </w:rPr>
        <w:t>r</w:t>
      </w:r>
      <w:r>
        <w:rPr>
          <w:spacing w:val="-1"/>
        </w:rPr>
        <w:t>awa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prio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dead</w:t>
      </w:r>
      <w:r>
        <w:rPr>
          <w:spacing w:val="1"/>
        </w:rPr>
        <w:t>l</w:t>
      </w:r>
      <w:r>
        <w:rPr>
          <w:spacing w:val="-1"/>
        </w:rPr>
        <w:t>in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the</w:t>
      </w:r>
      <w:r>
        <w:tab/>
        <w:t xml:space="preserve">submission  </w:t>
      </w:r>
      <w:r>
        <w:rPr>
          <w:spacing w:val="53"/>
        </w:rPr>
        <w:t xml:space="preserve"> </w:t>
      </w:r>
      <w:r>
        <w:t xml:space="preserve">of  </w:t>
      </w:r>
      <w:r>
        <w:rPr>
          <w:spacing w:val="56"/>
        </w:rPr>
        <w:t xml:space="preserve"> </w:t>
      </w:r>
      <w:r>
        <w:t xml:space="preserve">Bids,  </w:t>
      </w:r>
      <w:r>
        <w:rPr>
          <w:spacing w:val="54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n</w:t>
      </w:r>
      <w:r>
        <w:t xml:space="preserve">less  </w:t>
      </w:r>
      <w:r>
        <w:rPr>
          <w:spacing w:val="54"/>
        </w:rPr>
        <w:t xml:space="preserve"> </w:t>
      </w:r>
      <w:r>
        <w:t xml:space="preserve">the  </w:t>
      </w:r>
      <w:r>
        <w:rPr>
          <w:spacing w:val="54"/>
        </w:rPr>
        <w:t xml:space="preserve"> </w:t>
      </w:r>
      <w:r>
        <w:t>Biding</w:t>
      </w:r>
      <w:r>
        <w:rPr>
          <w:w w:val="99"/>
        </w:rPr>
        <w:t xml:space="preserve"> </w:t>
      </w:r>
      <w:r>
        <w:rPr>
          <w:spacing w:val="-1"/>
        </w:rPr>
        <w:t>document</w:t>
      </w:r>
      <w:r>
        <w:t>s</w:t>
      </w:r>
      <w:r>
        <w:rPr>
          <w:spacing w:val="59"/>
        </w:rPr>
        <w:t xml:space="preserve"> </w:t>
      </w:r>
      <w:r>
        <w:rPr>
          <w:spacing w:val="-1"/>
        </w:rPr>
        <w:t>stipulat</w:t>
      </w:r>
      <w:r>
        <w:t>e</w:t>
      </w:r>
      <w:r>
        <w:rPr>
          <w:spacing w:val="5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59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59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1"/>
        </w:rPr>
        <w:t>c</w:t>
      </w:r>
      <w:r>
        <w:t>h</w:t>
      </w:r>
      <w:r>
        <w:rPr>
          <w:spacing w:val="59"/>
        </w:rPr>
        <w:t xml:space="preserve"> </w:t>
      </w:r>
      <w:r>
        <w:rPr>
          <w:spacing w:val="-1"/>
        </w:rPr>
        <w:t>withdrawa</w:t>
      </w:r>
      <w:r>
        <w:t>l</w:t>
      </w:r>
      <w:r>
        <w:rPr>
          <w:spacing w:val="59"/>
        </w:rPr>
        <w:t xml:space="preserve"> </w:t>
      </w:r>
      <w:r>
        <w:rPr>
          <w:spacing w:val="-1"/>
        </w:rPr>
        <w:t>is</w:t>
      </w:r>
      <w:r>
        <w:rPr>
          <w:spacing w:val="-1"/>
          <w:w w:val="99"/>
        </w:rPr>
        <w:t xml:space="preserve"> </w:t>
      </w:r>
      <w:r>
        <w:rPr>
          <w:spacing w:val="-1"/>
        </w:rPr>
        <w:t>permitted.</w:t>
      </w:r>
    </w:p>
    <w:p w:rsidR="0044354C" w:rsidRDefault="0044354C">
      <w:pPr>
        <w:pStyle w:val="BodyText"/>
        <w:numPr>
          <w:ilvl w:val="1"/>
          <w:numId w:val="87"/>
        </w:numPr>
        <w:tabs>
          <w:tab w:val="left" w:pos="3306"/>
        </w:tabs>
        <w:kinsoku w:val="0"/>
        <w:overflowPunct w:val="0"/>
        <w:spacing w:before="9" w:line="275" w:lineRule="auto"/>
        <w:ind w:left="3306" w:right="154" w:hanging="810"/>
        <w:jc w:val="both"/>
      </w:pPr>
      <w:r>
        <w:t>The</w:t>
      </w:r>
      <w:r>
        <w:rPr>
          <w:spacing w:val="42"/>
        </w:rPr>
        <w:t xml:space="preserve"> </w:t>
      </w:r>
      <w:r>
        <w:t>successful</w:t>
      </w:r>
      <w:r>
        <w:rPr>
          <w:spacing w:val="43"/>
        </w:rPr>
        <w:t xml:space="preserve"> </w:t>
      </w:r>
      <w:r>
        <w:t>Bidder’s</w:t>
      </w:r>
      <w:r>
        <w:rPr>
          <w:spacing w:val="43"/>
        </w:rPr>
        <w:t xml:space="preserve"> </w:t>
      </w:r>
      <w:r>
        <w:t>Bid</w:t>
      </w:r>
      <w:r>
        <w:rPr>
          <w:spacing w:val="42"/>
        </w:rPr>
        <w:t xml:space="preserve"> </w:t>
      </w:r>
      <w:r>
        <w:t>Security</w:t>
      </w:r>
      <w:r>
        <w:rPr>
          <w:spacing w:val="43"/>
        </w:rPr>
        <w:t xml:space="preserve"> </w:t>
      </w:r>
      <w:r>
        <w:t>will</w:t>
      </w:r>
      <w:r>
        <w:rPr>
          <w:spacing w:val="43"/>
        </w:rPr>
        <w:t xml:space="preserve"> </w:t>
      </w:r>
      <w:r>
        <w:t>be</w:t>
      </w:r>
      <w:r>
        <w:rPr>
          <w:spacing w:val="43"/>
        </w:rPr>
        <w:t xml:space="preserve"> </w:t>
      </w:r>
      <w:r>
        <w:t>discharged</w:t>
      </w:r>
      <w:r>
        <w:rPr>
          <w:w w:val="99"/>
        </w:rPr>
        <w:t xml:space="preserve"> </w:t>
      </w:r>
      <w:r>
        <w:rPr>
          <w:spacing w:val="-1"/>
        </w:rPr>
        <w:t>upo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6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idde</w:t>
      </w:r>
      <w:r>
        <w:t>r</w:t>
      </w:r>
      <w:r>
        <w:rPr>
          <w:spacing w:val="17"/>
        </w:rPr>
        <w:t xml:space="preserve"> </w:t>
      </w:r>
      <w:r>
        <w:rPr>
          <w:spacing w:val="-1"/>
        </w:rPr>
        <w:t>sign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</w:t>
      </w:r>
      <w:r>
        <w:rPr>
          <w:spacing w:val="-1"/>
        </w:rPr>
        <w:t>ntrac</w:t>
      </w:r>
      <w:r>
        <w:t>t</w:t>
      </w:r>
      <w:r>
        <w:rPr>
          <w:spacing w:val="16"/>
        </w:rPr>
        <w:t xml:space="preserve"> </w:t>
      </w:r>
      <w:r>
        <w:rPr>
          <w:spacing w:val="-1"/>
        </w:rPr>
        <w:t>pursuan</w:t>
      </w:r>
      <w:r>
        <w:t>t</w:t>
      </w:r>
      <w:r>
        <w:rPr>
          <w:spacing w:val="1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6"/>
        </w:rPr>
        <w:t xml:space="preserve"> </w:t>
      </w:r>
      <w:r>
        <w:rPr>
          <w:b/>
          <w:bCs/>
          <w:spacing w:val="1"/>
        </w:rPr>
        <w:t>I</w:t>
      </w:r>
      <w:r>
        <w:rPr>
          <w:b/>
          <w:bCs/>
          <w:spacing w:val="-1"/>
        </w:rPr>
        <w:t>T</w:t>
      </w:r>
      <w:r>
        <w:rPr>
          <w:b/>
          <w:bCs/>
        </w:rPr>
        <w:t>B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1"/>
        </w:rPr>
        <w:t>4</w:t>
      </w:r>
      <w:r>
        <w:rPr>
          <w:b/>
          <w:bCs/>
        </w:rPr>
        <w:t xml:space="preserve">1, </w:t>
      </w:r>
      <w:r>
        <w:t>or</w:t>
      </w:r>
      <w:r>
        <w:rPr>
          <w:spacing w:val="11"/>
        </w:rPr>
        <w:t xml:space="preserve"> </w:t>
      </w:r>
      <w:r>
        <w:t>furnishing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</w:t>
      </w:r>
      <w:r>
        <w:rPr>
          <w:spacing w:val="1"/>
        </w:rPr>
        <w:t>e</w:t>
      </w:r>
      <w:r>
        <w:t>rformance</w:t>
      </w:r>
      <w:r>
        <w:rPr>
          <w:spacing w:val="12"/>
        </w:rPr>
        <w:t xml:space="preserve"> </w:t>
      </w:r>
      <w:r>
        <w:t>security</w:t>
      </w:r>
      <w:r>
        <w:rPr>
          <w:spacing w:val="11"/>
        </w:rPr>
        <w:t xml:space="preserve"> </w:t>
      </w:r>
      <w:r>
        <w:t>(</w:t>
      </w:r>
      <w:r>
        <w:rPr>
          <w:spacing w:val="-2"/>
        </w:rPr>
        <w:t>o</w:t>
      </w:r>
      <w:r>
        <w:t>r</w:t>
      </w:r>
      <w:r>
        <w:rPr>
          <w:spacing w:val="12"/>
        </w:rPr>
        <w:t xml:space="preserve"> </w:t>
      </w:r>
      <w:r>
        <w:t xml:space="preserve">guarantee), </w:t>
      </w:r>
      <w:r>
        <w:rPr>
          <w:spacing w:val="-1"/>
        </w:rPr>
        <w:t>pursuan</w:t>
      </w:r>
      <w:r>
        <w:t>t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rPr>
          <w:b/>
          <w:bCs/>
          <w:spacing w:val="-1"/>
        </w:rPr>
        <w:t>IT</w:t>
      </w:r>
      <w:r>
        <w:rPr>
          <w:b/>
          <w:bCs/>
        </w:rPr>
        <w:t>B</w:t>
      </w:r>
      <w:r>
        <w:rPr>
          <w:b/>
          <w:bCs/>
          <w:spacing w:val="-1"/>
        </w:rPr>
        <w:t xml:space="preserve"> 4</w:t>
      </w:r>
      <w:r>
        <w:rPr>
          <w:b/>
          <w:bCs/>
        </w:rPr>
        <w:t>2</w:t>
      </w:r>
      <w:r>
        <w:t>.</w:t>
      </w:r>
    </w:p>
    <w:p w:rsidR="0044354C" w:rsidRDefault="0044354C">
      <w:pPr>
        <w:pStyle w:val="BodyText"/>
        <w:numPr>
          <w:ilvl w:val="1"/>
          <w:numId w:val="87"/>
        </w:numPr>
        <w:tabs>
          <w:tab w:val="left" w:pos="3306"/>
        </w:tabs>
        <w:kinsoku w:val="0"/>
        <w:overflowPunct w:val="0"/>
        <w:spacing w:before="11" w:line="275" w:lineRule="auto"/>
        <w:ind w:left="3306" w:right="156" w:hanging="810"/>
        <w:jc w:val="both"/>
      </w:pPr>
      <w:r>
        <w:t>The</w:t>
      </w:r>
      <w:r>
        <w:rPr>
          <w:spacing w:val="54"/>
        </w:rPr>
        <w:t xml:space="preserve"> </w:t>
      </w:r>
      <w:r>
        <w:t>Bid</w:t>
      </w:r>
      <w:r>
        <w:rPr>
          <w:spacing w:val="56"/>
        </w:rPr>
        <w:t xml:space="preserve"> </w:t>
      </w:r>
      <w:r>
        <w:rPr>
          <w:spacing w:val="1"/>
        </w:rPr>
        <w:t>S</w:t>
      </w:r>
      <w:r>
        <w:t>ecurity</w:t>
      </w:r>
      <w:r>
        <w:rPr>
          <w:spacing w:val="55"/>
        </w:rPr>
        <w:t xml:space="preserve"> </w:t>
      </w:r>
      <w:r>
        <w:t>may</w:t>
      </w:r>
      <w:r>
        <w:rPr>
          <w:spacing w:val="55"/>
        </w:rPr>
        <w:t xml:space="preserve"> </w:t>
      </w:r>
      <w:r>
        <w:t>be</w:t>
      </w:r>
      <w:r>
        <w:rPr>
          <w:spacing w:val="55"/>
        </w:rPr>
        <w:t xml:space="preserve"> </w:t>
      </w:r>
      <w:r>
        <w:t>forfeited</w:t>
      </w:r>
      <w:r>
        <w:rPr>
          <w:spacing w:val="55"/>
        </w:rPr>
        <w:t xml:space="preserve"> </w:t>
      </w:r>
      <w:r>
        <w:t>or</w:t>
      </w:r>
      <w:r>
        <w:rPr>
          <w:spacing w:val="55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Bid</w:t>
      </w:r>
      <w:r>
        <w:rPr>
          <w:spacing w:val="56"/>
        </w:rPr>
        <w:t xml:space="preserve"> </w:t>
      </w:r>
      <w:r>
        <w:t xml:space="preserve">Securing </w:t>
      </w:r>
      <w:r>
        <w:rPr>
          <w:spacing w:val="-1"/>
        </w:rPr>
        <w:t>Declaratio</w:t>
      </w:r>
      <w:r>
        <w:t>n</w:t>
      </w:r>
      <w:r>
        <w:rPr>
          <w:spacing w:val="-13"/>
        </w:rPr>
        <w:t xml:space="preserve"> </w:t>
      </w:r>
      <w:r>
        <w:rPr>
          <w:spacing w:val="-1"/>
        </w:rPr>
        <w:t>executed:</w:t>
      </w:r>
    </w:p>
    <w:p w:rsidR="0044354C" w:rsidRDefault="0044354C">
      <w:pPr>
        <w:kinsoku w:val="0"/>
        <w:overflowPunct w:val="0"/>
        <w:spacing w:before="4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2"/>
          <w:numId w:val="87"/>
        </w:numPr>
        <w:tabs>
          <w:tab w:val="left" w:pos="419"/>
          <w:tab w:val="left" w:pos="3726"/>
        </w:tabs>
        <w:kinsoku w:val="0"/>
        <w:overflowPunct w:val="0"/>
        <w:ind w:left="3726" w:right="1442" w:hanging="420"/>
        <w:jc w:val="center"/>
      </w:pPr>
      <w:r>
        <w:rPr>
          <w:spacing w:val="-1"/>
        </w:rPr>
        <w:t>i</w:t>
      </w:r>
      <w:r>
        <w:t>f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Bidder:</w:t>
      </w:r>
    </w:p>
    <w:p w:rsidR="0044354C" w:rsidRDefault="0044354C">
      <w:pPr>
        <w:kinsoku w:val="0"/>
        <w:overflowPunct w:val="0"/>
        <w:spacing w:before="8" w:line="180" w:lineRule="exact"/>
        <w:rPr>
          <w:sz w:val="18"/>
          <w:szCs w:val="18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3"/>
          <w:numId w:val="87"/>
        </w:numPr>
        <w:tabs>
          <w:tab w:val="left" w:pos="3986"/>
        </w:tabs>
        <w:kinsoku w:val="0"/>
        <w:overflowPunct w:val="0"/>
        <w:ind w:left="3986"/>
      </w:pPr>
      <w:r>
        <w:t>withdraws</w:t>
      </w:r>
      <w:r>
        <w:rPr>
          <w:spacing w:val="3"/>
        </w:rPr>
        <w:t xml:space="preserve"> </w:t>
      </w:r>
      <w:r>
        <w:t>its</w:t>
      </w:r>
      <w:r>
        <w:rPr>
          <w:spacing w:val="4"/>
        </w:rPr>
        <w:t xml:space="preserve"> </w:t>
      </w:r>
      <w:r>
        <w:t>Bid</w:t>
      </w:r>
      <w:r>
        <w:rPr>
          <w:spacing w:val="3"/>
        </w:rPr>
        <w:t xml:space="preserve"> </w:t>
      </w:r>
      <w:r>
        <w:t>during</w:t>
      </w:r>
      <w:r>
        <w:rPr>
          <w:spacing w:val="4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perio</w:t>
      </w:r>
      <w:r>
        <w:t>d</w:t>
      </w:r>
      <w:r>
        <w:rPr>
          <w:spacing w:val="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4"/>
        </w:rPr>
        <w:t xml:space="preserve"> </w:t>
      </w:r>
      <w:r>
        <w:rPr>
          <w:spacing w:val="-1"/>
        </w:rPr>
        <w:t>Validity</w:t>
      </w:r>
    </w:p>
    <w:p w:rsidR="0044354C" w:rsidRDefault="0044354C">
      <w:pPr>
        <w:pStyle w:val="BodyText"/>
        <w:numPr>
          <w:ilvl w:val="3"/>
          <w:numId w:val="87"/>
        </w:numPr>
        <w:tabs>
          <w:tab w:val="left" w:pos="3986"/>
        </w:tabs>
        <w:kinsoku w:val="0"/>
        <w:overflowPunct w:val="0"/>
        <w:ind w:left="3986"/>
        <w:sectPr w:rsidR="0044354C">
          <w:pgSz w:w="11905" w:h="16840"/>
          <w:pgMar w:top="1040" w:right="980" w:bottom="1280" w:left="1280" w:header="0" w:footer="1083" w:gutter="0"/>
          <w:cols w:space="720" w:equalWidth="0">
            <w:col w:w="9645"/>
          </w:cols>
          <w:noEndnote/>
        </w:sectPr>
      </w:pPr>
    </w:p>
    <w:p w:rsidR="0044354C" w:rsidRDefault="0044354C">
      <w:pPr>
        <w:pStyle w:val="BodyText"/>
        <w:kinsoku w:val="0"/>
        <w:overflowPunct w:val="0"/>
        <w:spacing w:before="49" w:line="276" w:lineRule="auto"/>
        <w:ind w:left="3986" w:right="154"/>
        <w:jc w:val="both"/>
      </w:pPr>
      <w:r>
        <w:rPr>
          <w:spacing w:val="-1"/>
        </w:rPr>
        <w:lastRenderedPageBreak/>
        <w:t>a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 w:rsidR="00470C87">
        <w:rPr>
          <w:spacing w:val="-1"/>
        </w:rPr>
        <w:t>PBM Office ------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referred</w:t>
      </w:r>
      <w:r>
        <w:rPr>
          <w:spacing w:val="-1"/>
          <w:w w:val="99"/>
        </w:rPr>
        <w:t xml:space="preserve"> </w:t>
      </w:r>
      <w:r>
        <w:t>by</w:t>
      </w:r>
      <w:r>
        <w:rPr>
          <w:spacing w:val="48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bidder</w:t>
      </w:r>
      <w:r>
        <w:rPr>
          <w:spacing w:val="49"/>
        </w:rPr>
        <w:t xml:space="preserve"> </w:t>
      </w:r>
      <w:r>
        <w:t>on</w:t>
      </w:r>
      <w:r>
        <w:rPr>
          <w:spacing w:val="48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Form</w:t>
      </w:r>
      <w:r>
        <w:rPr>
          <w:spacing w:val="48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Bid</w:t>
      </w:r>
      <w:r>
        <w:rPr>
          <w:spacing w:val="48"/>
        </w:rPr>
        <w:t xml:space="preserve"> </w:t>
      </w:r>
      <w:r>
        <w:t>except</w:t>
      </w:r>
      <w:r>
        <w:rPr>
          <w:spacing w:val="49"/>
        </w:rPr>
        <w:t xml:space="preserve"> 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rPr>
          <w:b/>
          <w:bCs/>
          <w:spacing w:val="-1"/>
        </w:rPr>
        <w:t>IT</w:t>
      </w:r>
      <w:r>
        <w:rPr>
          <w:b/>
          <w:bCs/>
        </w:rPr>
        <w:t>B</w:t>
      </w:r>
      <w:r>
        <w:rPr>
          <w:b/>
          <w:bCs/>
          <w:spacing w:val="-4"/>
        </w:rPr>
        <w:t xml:space="preserve"> </w:t>
      </w:r>
      <w:r>
        <w:rPr>
          <w:b/>
          <w:bCs/>
          <w:spacing w:val="1"/>
        </w:rPr>
        <w:t>1</w:t>
      </w:r>
      <w:r>
        <w:rPr>
          <w:b/>
          <w:bCs/>
          <w:spacing w:val="-1"/>
        </w:rPr>
        <w:t>7.</w:t>
      </w:r>
      <w:r>
        <w:rPr>
          <w:b/>
          <w:bCs/>
        </w:rPr>
        <w:t>2</w:t>
      </w:r>
      <w:r>
        <w:t>;</w:t>
      </w:r>
      <w:r>
        <w:rPr>
          <w:spacing w:val="-4"/>
        </w:rPr>
        <w:t xml:space="preserve"> </w:t>
      </w:r>
      <w:r>
        <w:rPr>
          <w:spacing w:val="-1"/>
        </w:rPr>
        <w:t>or</w:t>
      </w:r>
    </w:p>
    <w:p w:rsidR="0044354C" w:rsidRDefault="0044354C">
      <w:pPr>
        <w:kinsoku w:val="0"/>
        <w:overflowPunct w:val="0"/>
        <w:spacing w:before="3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3"/>
          <w:numId w:val="87"/>
        </w:numPr>
        <w:tabs>
          <w:tab w:val="left" w:pos="3986"/>
        </w:tabs>
        <w:kinsoku w:val="0"/>
        <w:overflowPunct w:val="0"/>
        <w:ind w:left="3986"/>
      </w:pPr>
      <w:r>
        <w:rPr>
          <w:spacing w:val="-1"/>
        </w:rPr>
        <w:t>doe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cep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correctio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1"/>
        </w:rPr>
        <w:t>error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pursuan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to</w:t>
      </w:r>
    </w:p>
    <w:p w:rsidR="0044354C" w:rsidRDefault="0044354C">
      <w:pPr>
        <w:pStyle w:val="Heading6"/>
        <w:kinsoku w:val="0"/>
        <w:overflowPunct w:val="0"/>
        <w:spacing w:before="43"/>
        <w:ind w:left="0" w:right="431"/>
        <w:jc w:val="center"/>
        <w:rPr>
          <w:b w:val="0"/>
          <w:bCs w:val="0"/>
        </w:rPr>
      </w:pPr>
      <w:r>
        <w:rPr>
          <w:spacing w:val="-1"/>
        </w:rPr>
        <w:t>IT</w:t>
      </w:r>
      <w:r>
        <w:t>B</w:t>
      </w:r>
      <w:r>
        <w:rPr>
          <w:spacing w:val="-3"/>
        </w:rPr>
        <w:t xml:space="preserve"> </w:t>
      </w:r>
      <w:r>
        <w:rPr>
          <w:spacing w:val="-1"/>
        </w:rPr>
        <w:t>30.3</w:t>
      </w:r>
      <w:r>
        <w:t>;</w:t>
      </w:r>
      <w:r>
        <w:rPr>
          <w:spacing w:val="-1"/>
        </w:rPr>
        <w:t xml:space="preserve"> </w:t>
      </w:r>
      <w:r>
        <w:rPr>
          <w:b w:val="0"/>
          <w:bCs w:val="0"/>
        </w:rPr>
        <w:t>or</w:t>
      </w:r>
    </w:p>
    <w:p w:rsidR="0044354C" w:rsidRDefault="0044354C">
      <w:pPr>
        <w:kinsoku w:val="0"/>
        <w:overflowPunct w:val="0"/>
        <w:spacing w:before="8" w:line="180" w:lineRule="exact"/>
        <w:rPr>
          <w:sz w:val="18"/>
          <w:szCs w:val="18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2"/>
          <w:numId w:val="87"/>
        </w:numPr>
        <w:tabs>
          <w:tab w:val="left" w:pos="3666"/>
        </w:tabs>
        <w:kinsoku w:val="0"/>
        <w:overflowPunct w:val="0"/>
        <w:ind w:left="3666" w:hanging="360"/>
      </w:pP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case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successful</w:t>
      </w:r>
      <w:r>
        <w:rPr>
          <w:spacing w:val="-4"/>
        </w:rPr>
        <w:t xml:space="preserve"> </w:t>
      </w:r>
      <w:r>
        <w:t>Bidder,</w:t>
      </w:r>
      <w:r>
        <w:rPr>
          <w:spacing w:val="-4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Bidder</w:t>
      </w:r>
      <w:r>
        <w:rPr>
          <w:spacing w:val="-4"/>
        </w:rPr>
        <w:t xml:space="preserve"> </w:t>
      </w:r>
      <w:r>
        <w:t>fails:</w:t>
      </w:r>
    </w:p>
    <w:p w:rsidR="0044354C" w:rsidRDefault="0044354C">
      <w:pPr>
        <w:kinsoku w:val="0"/>
        <w:overflowPunct w:val="0"/>
        <w:spacing w:before="8" w:line="180" w:lineRule="exact"/>
        <w:rPr>
          <w:sz w:val="18"/>
          <w:szCs w:val="18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3"/>
          <w:numId w:val="87"/>
        </w:numPr>
        <w:tabs>
          <w:tab w:val="left" w:pos="3918"/>
        </w:tabs>
        <w:kinsoku w:val="0"/>
        <w:overflowPunct w:val="0"/>
        <w:ind w:left="1729" w:firstLine="1897"/>
      </w:pPr>
      <w:r>
        <w:rPr>
          <w:spacing w:val="-1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sig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contrac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accordanc</w:t>
      </w:r>
      <w:r>
        <w:t xml:space="preserve">e </w:t>
      </w:r>
      <w:r>
        <w:rPr>
          <w:spacing w:val="-1"/>
        </w:rPr>
        <w:t>wit</w:t>
      </w:r>
      <w:r>
        <w:t>h</w:t>
      </w:r>
      <w:r>
        <w:rPr>
          <w:spacing w:val="-3"/>
        </w:rPr>
        <w:t xml:space="preserve"> </w:t>
      </w:r>
      <w:r>
        <w:rPr>
          <w:b/>
          <w:bCs/>
          <w:spacing w:val="-1"/>
        </w:rPr>
        <w:t>IT</w:t>
      </w:r>
      <w:r>
        <w:rPr>
          <w:b/>
          <w:bCs/>
        </w:rPr>
        <w:t>B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1"/>
        </w:rPr>
        <w:t>4</w:t>
      </w:r>
      <w:r>
        <w:rPr>
          <w:b/>
          <w:bCs/>
        </w:rPr>
        <w:t>1</w:t>
      </w:r>
      <w:r>
        <w:t>;</w:t>
      </w:r>
      <w:r>
        <w:rPr>
          <w:spacing w:val="-2"/>
        </w:rPr>
        <w:t xml:space="preserve"> </w:t>
      </w:r>
      <w:r>
        <w:rPr>
          <w:spacing w:val="-1"/>
        </w:rPr>
        <w:t>or</w:t>
      </w:r>
    </w:p>
    <w:p w:rsidR="0044354C" w:rsidRDefault="0044354C">
      <w:pPr>
        <w:kinsoku w:val="0"/>
        <w:overflowPunct w:val="0"/>
        <w:spacing w:before="4" w:line="130" w:lineRule="exact"/>
        <w:rPr>
          <w:sz w:val="13"/>
          <w:szCs w:val="13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  <w:sectPr w:rsidR="0044354C">
          <w:pgSz w:w="11905" w:h="16840"/>
          <w:pgMar w:top="1040" w:right="980" w:bottom="1280" w:left="1280" w:header="0" w:footer="1083" w:gutter="0"/>
          <w:cols w:space="720"/>
          <w:noEndnote/>
        </w:sectPr>
      </w:pPr>
    </w:p>
    <w:p w:rsidR="0044354C" w:rsidRDefault="00403419">
      <w:pPr>
        <w:kinsoku w:val="0"/>
        <w:overflowPunct w:val="0"/>
        <w:spacing w:before="1" w:line="150" w:lineRule="exact"/>
        <w:rPr>
          <w:sz w:val="15"/>
          <w:szCs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3936" behindDoc="1" locked="0" layoutInCell="0" allowOverlap="1">
                <wp:simplePos x="0" y="0"/>
                <wp:positionH relativeFrom="page">
                  <wp:posOffset>878840</wp:posOffset>
                </wp:positionH>
                <wp:positionV relativeFrom="page">
                  <wp:posOffset>667385</wp:posOffset>
                </wp:positionV>
                <wp:extent cx="6049645" cy="9084945"/>
                <wp:effectExtent l="0" t="0" r="0" b="0"/>
                <wp:wrapNone/>
                <wp:docPr id="741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9645" cy="9084945"/>
                          <a:chOff x="1384" y="1051"/>
                          <a:chExt cx="9527" cy="14307"/>
                        </a:xfrm>
                      </wpg:grpSpPr>
                      <wps:wsp>
                        <wps:cNvPr id="742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385" y="1051"/>
                            <a:ext cx="9520" cy="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50280" cy="2880360"/>
                                    <wp:effectExtent l="0" t="0" r="7620" b="0"/>
                                    <wp:docPr id="116" name="Picture 1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50280" cy="28803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3" name="Freeform 145"/>
                        <wps:cNvSpPr>
                          <a:spLocks/>
                        </wps:cNvSpPr>
                        <wps:spPr bwMode="auto">
                          <a:xfrm>
                            <a:off x="10873" y="554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385" y="5520"/>
                            <a:ext cx="952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50280" cy="1569720"/>
                                    <wp:effectExtent l="0" t="0" r="7620" b="0"/>
                                    <wp:docPr id="118" name="Picture 1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50280" cy="1569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5" name="Freeform 147"/>
                        <wps:cNvSpPr>
                          <a:spLocks/>
                        </wps:cNvSpPr>
                        <wps:spPr bwMode="auto">
                          <a:xfrm>
                            <a:off x="10873" y="795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385" y="7931"/>
                            <a:ext cx="952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50280" cy="914400"/>
                                    <wp:effectExtent l="0" t="0" r="7620" b="0"/>
                                    <wp:docPr id="120" name="Picture 1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5028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7" name="Freeform 149"/>
                        <wps:cNvSpPr>
                          <a:spLocks/>
                        </wps:cNvSpPr>
                        <wps:spPr bwMode="auto">
                          <a:xfrm>
                            <a:off x="10873" y="93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F0F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385" y="9313"/>
                            <a:ext cx="9520" cy="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8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50280" cy="3108960"/>
                                    <wp:effectExtent l="0" t="0" r="7620" b="0"/>
                                    <wp:docPr id="122" name="Picture 1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50280" cy="31089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9" name="Freeform 151"/>
                        <wps:cNvSpPr>
                          <a:spLocks/>
                        </wps:cNvSpPr>
                        <wps:spPr bwMode="auto">
                          <a:xfrm>
                            <a:off x="10873" y="1415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385" y="14124"/>
                            <a:ext cx="9520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50280" cy="792480"/>
                                    <wp:effectExtent l="0" t="0" r="7620" b="7620"/>
                                    <wp:docPr id="124" name="Picture 1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50280" cy="7924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1" name="Freeform 153"/>
                        <wps:cNvSpPr>
                          <a:spLocks/>
                        </wps:cNvSpPr>
                        <wps:spPr bwMode="auto">
                          <a:xfrm>
                            <a:off x="10873" y="1532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160" style="position:absolute;margin-left:69.2pt;margin-top:52.55pt;width:476.35pt;height:715.35pt;z-index:-251692544;mso-position-horizontal-relative:page;mso-position-vertical-relative:page" coordorigin="1384,1051" coordsize="9527,14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" o:allowincell="f">
                <v:rect id="Rectangle 144" o:spid="_x0000_s1161" style="position:absolute;left:1385;top:1051;width:9520;height:4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sn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Kye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4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50280" cy="2880360"/>
                              <wp:effectExtent l="0" t="0" r="7620" b="0"/>
                              <wp:docPr id="116" name="Picture 1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50280" cy="2880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145" o:spid="_x0000_s1162" style="position:absolute;left:10873;top:554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Kt1MgA&#10;AADcAAAADwAAAGRycy9kb3ducmV2LnhtbESPQWvCQBSE74L/YXkFL0U3tdVKdJVWsFgPgtFDj4/s&#10;axKbfRuya5L667tCweMwM98wi1VnStFQ7QrLCp5GEQji1OqCMwWn42Y4A+E8ssbSMin4JQerZb+3&#10;wFjblg/UJD4TAcIuRgW591UspUtzMuhGtiIO3retDfog60zqGtsAN6UcR9FUGiw4LORY0Tqn9Ce5&#10;GAXVV9dOxp+nx23zPtnI5Ly/7j4uSg0eurc5CE+dv4f/21ut4PXlGW5nwhG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0q3UyAAAANwAAAAPAAAAAAAAAAAAAAAAAJgCAABk&#10;cnMvZG93bnJldi54bWxQSwUGAAAAAAQABAD1AAAAjQMAAAAA&#10;" path="m,l9,e" filled="f" strokecolor="#fefefe" strokeweight=".24pt">
                  <v:path arrowok="t" o:connecttype="custom" o:connectlocs="0,0;9,0" o:connectangles="0,0"/>
                </v:shape>
                <v:rect id="Rectangle 146" o:spid="_x0000_s1163" style="position:absolute;left:1385;top:5520;width:9520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GRcc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eD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ZFx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50280" cy="1569720"/>
                              <wp:effectExtent l="0" t="0" r="7620" b="0"/>
                              <wp:docPr id="118" name="Picture 1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50280" cy="1569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147" o:spid="_x0000_s1164" style="position:absolute;left:10873;top:795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GZ8YA&#10;AADcAAAADwAAAGRycy9kb3ducmV2LnhtbESPT2vCQBTE74LfYXmCt7qpf5qSuoqKongptS30+Mg+&#10;k2j2bciuMX57Vyh4HGbmN8x03ppSNFS7wrKC10EEgji1uuBMwc/35uUdhPPIGkvLpOBGDuazbmeK&#10;ibZX/qLm4DMRIOwSVJB7XyVSujQng25gK+LgHW1t0AdZZ1LXeA1wU8phFL1JgwWHhRwrWuWUng8X&#10;o2D7ty9KWn/GtBr9nsfLXeOa01Gpfq9dfIDw1Ppn+L+90wri8QQeZ8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hGZ8YAAADcAAAADwAAAAAAAAAAAAAAAACYAgAAZHJz&#10;L2Rvd25yZXYueG1sUEsFBgAAAAAEAAQA9QAAAIsDAAAAAA==&#10;" path="m,l9,e" filled="f" strokecolor="#fefefe" strokeweight=".06pt">
                  <v:path arrowok="t" o:connecttype="custom" o:connectlocs="0,0;9,0" o:connectangles="0,0"/>
                </v:shape>
                <v:rect id="Rectangle 148" o:spid="_x0000_s1165" style="position:absolute;left:1385;top:7931;width:95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+qn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6qd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50280" cy="914400"/>
                              <wp:effectExtent l="0" t="0" r="7620" b="0"/>
                              <wp:docPr id="120" name="Picture 1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5028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149" o:spid="_x0000_s1166" style="position:absolute;left:10873;top:93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Dfk8YA&#10;AADcAAAADwAAAGRycy9kb3ducmV2LnhtbESPQWvCQBSE74X+h+UVvNVNRVRSV2kLghcPTaVNb4/s&#10;a5Im+zZknzH++64g9DjMzDfMeju6Vg3Uh9qzgadpAoq48Lbm0sDxY/e4AhUE2WLrmQxcKMB2c3+3&#10;xtT6M7/TkEmpIoRDigYqkS7VOhQVOQxT3xFH78f3DiXKvtS2x3OEu1bPkmShHdYcFyrs6K2ioslO&#10;zoCUed58H/LfT8ma1/nXbLUY6sKYycP48gxKaJT/8K29twaW8yVcz8Qj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Dfk8YAAADcAAAADwAAAAAAAAAAAAAAAACYAgAAZHJz&#10;L2Rvd25yZXYueG1sUEsFBgAAAAAEAAQA9QAAAIsDAAAAAA==&#10;" path="m,l9,e" filled="f" strokecolor="#0f0f0f" strokeweight=".48pt">
                  <v:path arrowok="t" o:connecttype="custom" o:connectlocs="0,0;9,0" o:connectangles="0,0"/>
                </v:shape>
                <v:rect id="Rectangle 150" o:spid="_x0000_s1167" style="position:absolute;left:1385;top:9313;width:9520;height:4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ybdM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fA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sm3TBAAAA3AAAAA8AAAAAAAAAAAAAAAAAmAIAAGRycy9kb3du&#10;cmV2LnhtbFBLBQYAAAAABAAEAPUAAACG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48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50280" cy="3108960"/>
                              <wp:effectExtent l="0" t="0" r="7620" b="0"/>
                              <wp:docPr id="122" name="Picture 1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50280" cy="31089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151" o:spid="_x0000_s1168" style="position:absolute;left:10873;top:1415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2YVMYA&#10;AADcAAAADwAAAGRycy9kb3ducmV2LnhtbESPQWvCQBSE70L/w/IKvYhu2kq1qauUYkUvNcYeenxk&#10;n0lo9m3Ibkz8964geBxm5htmvuxNJU7UuNKygudxBII4s7rkXMHv4Xs0A+E8ssbKMik4k4Pl4mEw&#10;x1jbjvd0Sn0uAoRdjAoK7+tYSpcVZNCNbU0cvKNtDPogm1zqBrsAN5V8iaI3abDksFBgTV8FZf9p&#10;axSsV7uuPSamTVP79/O6GurEb7VST4/95wcIT72/h2/tjVYwnbzD9Uw4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42YVMYAAADcAAAADwAAAAAAAAAAAAAAAACYAgAAZHJz&#10;L2Rvd25yZXYueG1sUEsFBgAAAAAEAAQA9QAAAIsDAAAAAA==&#10;" path="m,l9,e" filled="f" strokeweight=".06pt">
                  <v:path arrowok="t" o:connecttype="custom" o:connectlocs="0,0;9,0" o:connectangles="0,0"/>
                </v:shape>
                <v:rect id="Rectangle 152" o:spid="_x0000_s1169" style="position:absolute;left:1385;top:14124;width:9520;height:1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Br8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DAa/BAAAA3AAAAA8AAAAAAAAAAAAAAAAAmAIAAGRycy9kb3du&#10;cmV2LnhtbFBLBQYAAAAABAAEAPUAAACG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2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50280" cy="792480"/>
                              <wp:effectExtent l="0" t="0" r="7620" b="7620"/>
                              <wp:docPr id="124" name="Picture 1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50280" cy="7924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153" o:spid="_x0000_s1170" style="position:absolute;left:10873;top:153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1JscUA&#10;AADcAAAADwAAAGRycy9kb3ducmV2LnhtbESPQWvCQBSE7wX/w/IKvdVNBK1GVxEhYMGLUcTjM/u6&#10;CWbfhuyqaX+9Wyj0OMzMN8xi1dtG3KnztWMF6TABQVw6XbNRcDzk71MQPiBrbByTgm/ysFoOXhaY&#10;affgPd2LYESEsM9QQRVCm0npy4os+qFriaP35TqLIcrOSN3hI8JtI0dJMpEWa44LFba0qai8Fjer&#10;QOr8Yvaf6XWXz6bn0c/sVJjJSam31349BxGoD//hv/ZWK/gYp/B7Jh4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DUmxxQAAANwAAAAPAAAAAAAAAAAAAAAAAJgCAABkcnMv&#10;ZG93bnJldi54bWxQSwUGAAAAAAQABAD1AAAAigMAAAAA&#10;" path="m,l9,e" filled="f" strokecolor="#9f9f9f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Heading7"/>
        <w:numPr>
          <w:ilvl w:val="0"/>
          <w:numId w:val="90"/>
        </w:numPr>
        <w:tabs>
          <w:tab w:val="left" w:pos="704"/>
        </w:tabs>
        <w:kinsoku w:val="0"/>
        <w:overflowPunct w:val="0"/>
        <w:ind w:right="9" w:hanging="143"/>
        <w:rPr>
          <w:b w:val="0"/>
          <w:bCs w:val="0"/>
          <w:i w:val="0"/>
          <w:iCs w:val="0"/>
        </w:rPr>
      </w:pPr>
      <w:r>
        <w:rPr>
          <w:spacing w:val="-1"/>
        </w:rPr>
        <w:t>Alternative Bid</w:t>
      </w:r>
      <w:r>
        <w:t>s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B</w:t>
      </w:r>
      <w:r>
        <w:rPr>
          <w:spacing w:val="1"/>
        </w:rPr>
        <w:t>i</w:t>
      </w:r>
      <w:r>
        <w:rPr>
          <w:spacing w:val="-1"/>
        </w:rPr>
        <w:t>dders</w: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7" w:line="220" w:lineRule="exact"/>
        <w:rPr>
          <w:sz w:val="22"/>
          <w:szCs w:val="22"/>
        </w:rPr>
      </w:pPr>
    </w:p>
    <w:p w:rsidR="0044354C" w:rsidRDefault="0044354C">
      <w:pPr>
        <w:numPr>
          <w:ilvl w:val="0"/>
          <w:numId w:val="90"/>
        </w:numPr>
        <w:tabs>
          <w:tab w:val="left" w:pos="704"/>
        </w:tabs>
        <w:kinsoku w:val="0"/>
        <w:overflowPunct w:val="0"/>
        <w:ind w:left="422" w:hanging="143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  <w:i/>
          <w:iCs/>
        </w:rPr>
        <w:t xml:space="preserve">Withdrawal, Substitution, </w:t>
      </w:r>
      <w:r>
        <w:rPr>
          <w:rFonts w:ascii="Book Antiqua" w:hAnsi="Book Antiqua" w:cs="Book Antiqua"/>
          <w:b/>
          <w:bCs/>
          <w:i/>
          <w:iCs/>
          <w:spacing w:val="-1"/>
        </w:rPr>
        <w:t>and Modifica</w:t>
      </w:r>
      <w:r>
        <w:rPr>
          <w:rFonts w:ascii="Book Antiqua" w:hAnsi="Book Antiqua" w:cs="Book Antiqua"/>
          <w:b/>
          <w:bCs/>
          <w:i/>
          <w:iCs/>
          <w:spacing w:val="-2"/>
        </w:rPr>
        <w:t>t</w:t>
      </w:r>
      <w:r>
        <w:rPr>
          <w:rFonts w:ascii="Book Antiqua" w:hAnsi="Book Antiqua" w:cs="Book Antiqua"/>
          <w:b/>
          <w:bCs/>
          <w:i/>
          <w:iCs/>
          <w:spacing w:val="-1"/>
        </w:rPr>
        <w:t>io</w:t>
      </w:r>
      <w:r>
        <w:rPr>
          <w:rFonts w:ascii="Book Antiqua" w:hAnsi="Book Antiqua" w:cs="Book Antiqua"/>
          <w:b/>
          <w:bCs/>
          <w:i/>
          <w:iCs/>
        </w:rPr>
        <w:t>n</w:t>
      </w:r>
      <w:r>
        <w:rPr>
          <w:rFonts w:ascii="Book Antiqua" w:hAnsi="Book Antiqua" w:cs="Book Antiqua"/>
          <w:b/>
          <w:bCs/>
          <w:i/>
          <w:iCs/>
          <w:spacing w:val="-1"/>
        </w:rPr>
        <w:t xml:space="preserve"> of</w:t>
      </w:r>
    </w:p>
    <w:p w:rsidR="0044354C" w:rsidRDefault="0044354C">
      <w:pPr>
        <w:pStyle w:val="BodyText"/>
        <w:numPr>
          <w:ilvl w:val="3"/>
          <w:numId w:val="87"/>
        </w:numPr>
        <w:tabs>
          <w:tab w:val="left" w:pos="1702"/>
        </w:tabs>
        <w:kinsoku w:val="0"/>
        <w:overflowPunct w:val="0"/>
        <w:spacing w:before="53" w:line="276" w:lineRule="auto"/>
        <w:ind w:left="1729" w:right="153" w:hanging="320"/>
      </w:pPr>
      <w:r>
        <w:br w:type="column"/>
      </w:r>
      <w:r>
        <w:rPr>
          <w:spacing w:val="-1"/>
        </w:rPr>
        <w:lastRenderedPageBreak/>
        <w:t>t</w:t>
      </w:r>
      <w:r>
        <w:t>o</w:t>
      </w:r>
      <w:r>
        <w:rPr>
          <w:spacing w:val="58"/>
        </w:rPr>
        <w:t xml:space="preserve"> </w:t>
      </w:r>
      <w:r>
        <w:rPr>
          <w:spacing w:val="-1"/>
        </w:rPr>
        <w:t>furnis</w:t>
      </w:r>
      <w:r>
        <w:t>h</w:t>
      </w:r>
      <w:r>
        <w:rPr>
          <w:spacing w:val="59"/>
        </w:rPr>
        <w:t xml:space="preserve"> </w:t>
      </w:r>
      <w:r>
        <w:rPr>
          <w:spacing w:val="-1"/>
        </w:rPr>
        <w:t>performanc</w:t>
      </w:r>
      <w:r>
        <w:t>e</w:t>
      </w:r>
      <w:r>
        <w:rPr>
          <w:spacing w:val="59"/>
        </w:rPr>
        <w:t xml:space="preserve"> </w:t>
      </w:r>
      <w:r>
        <w:rPr>
          <w:spacing w:val="-1"/>
        </w:rPr>
        <w:t>securit</w:t>
      </w:r>
      <w:r>
        <w:t>y</w:t>
      </w:r>
      <w:r>
        <w:rPr>
          <w:spacing w:val="59"/>
        </w:rPr>
        <w:t xml:space="preserve"> </w:t>
      </w:r>
      <w:r>
        <w:rPr>
          <w:spacing w:val="-1"/>
        </w:rPr>
        <w:t>(o</w:t>
      </w:r>
      <w:r>
        <w:t>r</w:t>
      </w:r>
      <w:r>
        <w:rPr>
          <w:spacing w:val="59"/>
        </w:rPr>
        <w:t xml:space="preserve"> </w:t>
      </w:r>
      <w:r>
        <w:rPr>
          <w:spacing w:val="-1"/>
        </w:rPr>
        <w:t>guarantee</w:t>
      </w:r>
      <w:r>
        <w:t>)</w:t>
      </w:r>
      <w:r>
        <w:rPr>
          <w:spacing w:val="59"/>
        </w:rPr>
        <w:t xml:space="preserve"> </w:t>
      </w:r>
      <w:r>
        <w:rPr>
          <w:spacing w:val="-1"/>
        </w:rPr>
        <w:t>in accordanc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-5"/>
        </w:rPr>
        <w:t xml:space="preserve"> </w:t>
      </w:r>
      <w:r>
        <w:rPr>
          <w:b/>
          <w:bCs/>
          <w:spacing w:val="-1"/>
        </w:rPr>
        <w:t>IT</w:t>
      </w:r>
      <w:r>
        <w:rPr>
          <w:b/>
          <w:bCs/>
        </w:rPr>
        <w:t>B</w:t>
      </w:r>
      <w:r>
        <w:rPr>
          <w:b/>
          <w:bCs/>
          <w:spacing w:val="-5"/>
        </w:rPr>
        <w:t xml:space="preserve"> </w:t>
      </w:r>
      <w:r>
        <w:rPr>
          <w:b/>
          <w:bCs/>
          <w:spacing w:val="1"/>
        </w:rPr>
        <w:t>4</w:t>
      </w:r>
      <w:r>
        <w:rPr>
          <w:b/>
          <w:bCs/>
        </w:rPr>
        <w:t>2.</w:t>
      </w:r>
    </w:p>
    <w:p w:rsidR="0044354C" w:rsidRDefault="0044354C">
      <w:pPr>
        <w:pStyle w:val="BodyText"/>
        <w:numPr>
          <w:ilvl w:val="1"/>
          <w:numId w:val="85"/>
        </w:numPr>
        <w:tabs>
          <w:tab w:val="left" w:pos="1161"/>
          <w:tab w:val="left" w:pos="2984"/>
        </w:tabs>
        <w:kinsoku w:val="0"/>
        <w:overflowPunct w:val="0"/>
        <w:spacing w:before="9" w:line="276" w:lineRule="auto"/>
        <w:ind w:left="1162" w:right="154"/>
        <w:jc w:val="both"/>
      </w:pPr>
      <w:r>
        <w:rPr>
          <w:spacing w:val="-1"/>
        </w:rPr>
        <w:t>Bidder</w:t>
      </w:r>
      <w:r>
        <w:t xml:space="preserve">s </w:t>
      </w:r>
      <w:r>
        <w:rPr>
          <w:spacing w:val="18"/>
        </w:rPr>
        <w:t xml:space="preserve"> </w:t>
      </w:r>
      <w:r>
        <w:rPr>
          <w:spacing w:val="-1"/>
        </w:rPr>
        <w:t>shal</w:t>
      </w:r>
      <w:r>
        <w:t xml:space="preserve">l </w:t>
      </w:r>
      <w:r>
        <w:rPr>
          <w:spacing w:val="19"/>
        </w:rPr>
        <w:t xml:space="preserve"> </w:t>
      </w:r>
      <w:r>
        <w:rPr>
          <w:spacing w:val="-1"/>
        </w:rPr>
        <w:t>submi</w:t>
      </w:r>
      <w:r>
        <w:t xml:space="preserve">t </w:t>
      </w:r>
      <w:r>
        <w:rPr>
          <w:spacing w:val="19"/>
        </w:rPr>
        <w:t xml:space="preserve"> </w:t>
      </w:r>
      <w:r>
        <w:rPr>
          <w:spacing w:val="-1"/>
        </w:rPr>
        <w:t>offer</w:t>
      </w:r>
      <w:r>
        <w:t xml:space="preserve">s </w:t>
      </w:r>
      <w:r>
        <w:rPr>
          <w:spacing w:val="18"/>
        </w:rPr>
        <w:t xml:space="preserve"> </w:t>
      </w:r>
      <w:r>
        <w:rPr>
          <w:spacing w:val="-1"/>
        </w:rPr>
        <w:t>tha</w:t>
      </w:r>
      <w:r>
        <w:t xml:space="preserve">t </w:t>
      </w:r>
      <w:r>
        <w:rPr>
          <w:spacing w:val="19"/>
        </w:rPr>
        <w:t xml:space="preserve"> </w:t>
      </w:r>
      <w:r>
        <w:rPr>
          <w:spacing w:val="-1"/>
        </w:rPr>
        <w:t>compl</w:t>
      </w:r>
      <w:r>
        <w:t xml:space="preserve">y </w:t>
      </w:r>
      <w:r>
        <w:rPr>
          <w:spacing w:val="19"/>
        </w:rPr>
        <w:t xml:space="preserve"> </w:t>
      </w:r>
      <w:r>
        <w:rPr>
          <w:spacing w:val="-1"/>
        </w:rPr>
        <w:t>wit</w:t>
      </w:r>
      <w:r>
        <w:t xml:space="preserve">h </w:t>
      </w:r>
      <w:r>
        <w:rPr>
          <w:spacing w:val="18"/>
        </w:rPr>
        <w:t xml:space="preserve"> </w:t>
      </w:r>
      <w:r>
        <w:rPr>
          <w:spacing w:val="-1"/>
        </w:rPr>
        <w:t xml:space="preserve">the </w:t>
      </w:r>
      <w:r>
        <w:t>requirements</w:t>
      </w:r>
      <w:r>
        <w:rPr>
          <w:spacing w:val="46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Bidding</w:t>
      </w:r>
      <w:r>
        <w:rPr>
          <w:spacing w:val="45"/>
        </w:rPr>
        <w:t xml:space="preserve"> </w:t>
      </w:r>
      <w:r>
        <w:t>Documents,</w:t>
      </w:r>
      <w:r>
        <w:rPr>
          <w:spacing w:val="46"/>
        </w:rPr>
        <w:t xml:space="preserve"> </w:t>
      </w:r>
      <w:r>
        <w:t>including</w:t>
      </w:r>
      <w:r>
        <w:rPr>
          <w:spacing w:val="4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basi</w:t>
      </w:r>
      <w:r>
        <w:t xml:space="preserve">c  </w:t>
      </w:r>
      <w:r>
        <w:rPr>
          <w:spacing w:val="3"/>
        </w:rPr>
        <w:t xml:space="preserve"> </w:t>
      </w:r>
      <w:r>
        <w:rPr>
          <w:spacing w:val="-1"/>
        </w:rPr>
        <w:t>Bidder’</w:t>
      </w:r>
      <w:r>
        <w:t>s</w:t>
      </w:r>
      <w:r>
        <w:rPr>
          <w:spacing w:val="56"/>
        </w:rPr>
        <w:t xml:space="preserve"> </w:t>
      </w:r>
      <w:r>
        <w:rPr>
          <w:spacing w:val="-1"/>
        </w:rPr>
        <w:t>technica</w:t>
      </w:r>
      <w:r>
        <w:t>l</w:t>
      </w:r>
      <w:r>
        <w:rPr>
          <w:spacing w:val="56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56"/>
        </w:rPr>
        <w:t xml:space="preserve"> </w:t>
      </w:r>
      <w:r>
        <w:rPr>
          <w:spacing w:val="-1"/>
        </w:rPr>
        <w:t>a</w:t>
      </w:r>
      <w:r>
        <w:t xml:space="preserve">s </w:t>
      </w:r>
      <w:r>
        <w:rPr>
          <w:spacing w:val="56"/>
        </w:rPr>
        <w:t xml:space="preserve"> </w:t>
      </w:r>
      <w:r>
        <w:rPr>
          <w:spacing w:val="-1"/>
        </w:rPr>
        <w:t>indicate</w:t>
      </w:r>
      <w:r>
        <w:t xml:space="preserve">d </w:t>
      </w:r>
      <w:r>
        <w:rPr>
          <w:spacing w:val="56"/>
        </w:rPr>
        <w:t xml:space="preserve"> </w:t>
      </w:r>
      <w:r>
        <w:rPr>
          <w:spacing w:val="-1"/>
        </w:rPr>
        <w:t>i</w:t>
      </w:r>
      <w:r>
        <w:t xml:space="preserve">n </w:t>
      </w:r>
      <w:r>
        <w:rPr>
          <w:spacing w:val="5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specification</w:t>
      </w:r>
      <w:r>
        <w:t>s</w:t>
      </w:r>
      <w:r>
        <w:tab/>
      </w:r>
      <w:r>
        <w:rPr>
          <w:spacing w:val="-1"/>
        </w:rPr>
        <w:t>an</w:t>
      </w:r>
      <w:r>
        <w:t>d</w:t>
      </w:r>
      <w:r>
        <w:rPr>
          <w:spacing w:val="21"/>
        </w:rPr>
        <w:t xml:space="preserve"> </w:t>
      </w:r>
      <w:r>
        <w:rPr>
          <w:spacing w:val="-1"/>
        </w:rPr>
        <w:t>Schedul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0"/>
        </w:rPr>
        <w:t xml:space="preserve"> </w:t>
      </w:r>
      <w:r>
        <w:rPr>
          <w:spacing w:val="-1"/>
        </w:rPr>
        <w:t>Requirements.</w:t>
      </w:r>
      <w:r>
        <w:rPr>
          <w:spacing w:val="-2"/>
        </w:rPr>
        <w:t xml:space="preserve"> </w:t>
      </w:r>
      <w:r>
        <w:rPr>
          <w:spacing w:val="-1"/>
        </w:rPr>
        <w:t>Alternative</w:t>
      </w:r>
      <w:r>
        <w:t>s</w:t>
      </w:r>
      <w:r>
        <w:rPr>
          <w:spacing w:val="55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56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56"/>
        </w:rPr>
        <w:t xml:space="preserve"> </w:t>
      </w:r>
      <w:r>
        <w:rPr>
          <w:spacing w:val="-1"/>
        </w:rPr>
        <w:t>b</w:t>
      </w:r>
      <w:r>
        <w:t xml:space="preserve">e </w:t>
      </w:r>
      <w:r>
        <w:rPr>
          <w:spacing w:val="-2"/>
        </w:rPr>
        <w:t xml:space="preserve"> </w:t>
      </w:r>
      <w:r>
        <w:rPr>
          <w:spacing w:val="-1"/>
        </w:rPr>
        <w:t>considered</w:t>
      </w:r>
      <w:r>
        <w:t>,</w:t>
      </w:r>
      <w:r>
        <w:rPr>
          <w:spacing w:val="54"/>
        </w:rPr>
        <w:t xml:space="preserve"> </w:t>
      </w:r>
      <w:r>
        <w:rPr>
          <w:spacing w:val="-1"/>
        </w:rPr>
        <w:t>unles</w:t>
      </w:r>
      <w:r>
        <w:t>s</w:t>
      </w:r>
      <w:r>
        <w:rPr>
          <w:spacing w:val="54"/>
        </w:rPr>
        <w:t xml:space="preserve"> </w:t>
      </w:r>
      <w:r>
        <w:rPr>
          <w:spacing w:val="-1"/>
        </w:rPr>
        <w:t>specifically</w:t>
      </w:r>
      <w:r>
        <w:rPr>
          <w:spacing w:val="-4"/>
        </w:rPr>
        <w:t xml:space="preserve"> </w:t>
      </w:r>
      <w:r>
        <w:t>allowed</w:t>
      </w:r>
      <w:r>
        <w:rPr>
          <w:spacing w:val="55"/>
        </w:rPr>
        <w:t xml:space="preserve"> </w:t>
      </w:r>
      <w:r>
        <w:t>for</w:t>
      </w:r>
      <w:r>
        <w:rPr>
          <w:spacing w:val="55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b/>
          <w:bCs/>
        </w:rPr>
        <w:t>BD</w:t>
      </w:r>
      <w:r>
        <w:rPr>
          <w:b/>
          <w:bCs/>
          <w:spacing w:val="-1"/>
        </w:rPr>
        <w:t>S</w:t>
      </w:r>
      <w:r>
        <w:t>.</w:t>
      </w:r>
      <w:r>
        <w:rPr>
          <w:spacing w:val="54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55"/>
        </w:rPr>
        <w:t xml:space="preserve"> </w:t>
      </w:r>
      <w:r>
        <w:rPr>
          <w:spacing w:val="-1"/>
        </w:rPr>
        <w:t>s</w:t>
      </w:r>
      <w:r>
        <w:t xml:space="preserve">o  </w:t>
      </w:r>
      <w:r>
        <w:rPr>
          <w:spacing w:val="-1"/>
        </w:rPr>
        <w:t>allowed</w:t>
      </w:r>
      <w:r>
        <w:t>,</w:t>
      </w:r>
      <w:r>
        <w:rPr>
          <w:spacing w:val="54"/>
        </w:rPr>
        <w:t xml:space="preserve"> </w:t>
      </w:r>
      <w:r>
        <w:rPr>
          <w:b/>
          <w:bCs/>
          <w:spacing w:val="-1"/>
        </w:rPr>
        <w:t>IT</w:t>
      </w:r>
      <w:r>
        <w:rPr>
          <w:b/>
          <w:bCs/>
        </w:rPr>
        <w:t>B</w:t>
      </w:r>
      <w:r>
        <w:rPr>
          <w:b/>
          <w:bCs/>
          <w:spacing w:val="55"/>
        </w:rPr>
        <w:t xml:space="preserve"> </w:t>
      </w:r>
      <w:r>
        <w:rPr>
          <w:b/>
          <w:bCs/>
          <w:spacing w:val="-1"/>
        </w:rPr>
        <w:t>19.</w:t>
      </w:r>
      <w:r>
        <w:rPr>
          <w:b/>
          <w:bCs/>
        </w:rPr>
        <w:t>2</w:t>
      </w:r>
      <w:r>
        <w:rPr>
          <w:b/>
          <w:bCs/>
          <w:spacing w:val="56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rPr>
          <w:spacing w:val="-1"/>
        </w:rPr>
        <w:t>prevail.</w:t>
      </w:r>
    </w:p>
    <w:p w:rsidR="0044354C" w:rsidRDefault="0044354C">
      <w:pPr>
        <w:pStyle w:val="BodyText"/>
        <w:numPr>
          <w:ilvl w:val="1"/>
          <w:numId w:val="85"/>
        </w:numPr>
        <w:tabs>
          <w:tab w:val="left" w:pos="1161"/>
        </w:tabs>
        <w:kinsoku w:val="0"/>
        <w:overflowPunct w:val="0"/>
        <w:spacing w:before="10" w:line="276" w:lineRule="auto"/>
        <w:ind w:left="1162" w:right="155"/>
        <w:jc w:val="both"/>
      </w:pPr>
      <w:r>
        <w:rPr>
          <w:spacing w:val="-1"/>
        </w:rPr>
        <w:t>Whe</w:t>
      </w:r>
      <w:r>
        <w:t xml:space="preserve">n </w:t>
      </w:r>
      <w:r>
        <w:rPr>
          <w:spacing w:val="47"/>
        </w:rPr>
        <w:t xml:space="preserve"> </w:t>
      </w:r>
      <w:r>
        <w:rPr>
          <w:spacing w:val="-1"/>
        </w:rPr>
        <w:t>alternativ</w:t>
      </w:r>
      <w:r>
        <w:t xml:space="preserve">e </w:t>
      </w:r>
      <w:r>
        <w:rPr>
          <w:spacing w:val="48"/>
        </w:rPr>
        <w:t xml:space="preserve"> </w:t>
      </w:r>
      <w:r>
        <w:rPr>
          <w:spacing w:val="-1"/>
        </w:rPr>
        <w:t>schedul</w:t>
      </w:r>
      <w:r>
        <w:t xml:space="preserve">e </w:t>
      </w:r>
      <w:r>
        <w:rPr>
          <w:spacing w:val="47"/>
        </w:rPr>
        <w:t xml:space="preserve"> </w:t>
      </w:r>
      <w:r>
        <w:rPr>
          <w:spacing w:val="-1"/>
        </w:rPr>
        <w:t>fo</w:t>
      </w:r>
      <w:r>
        <w:t xml:space="preserve">r </w:t>
      </w:r>
      <w:r>
        <w:rPr>
          <w:spacing w:val="48"/>
        </w:rPr>
        <w:t xml:space="preserve"> </w:t>
      </w:r>
      <w:r>
        <w:rPr>
          <w:spacing w:val="-1"/>
        </w:rPr>
        <w:t>deliver</w:t>
      </w:r>
      <w:r>
        <w:t xml:space="preserve">y </w:t>
      </w:r>
      <w:r>
        <w:rPr>
          <w:spacing w:val="47"/>
        </w:rPr>
        <w:t xml:space="preserve"> </w:t>
      </w:r>
      <w:r>
        <w:rPr>
          <w:spacing w:val="-1"/>
        </w:rPr>
        <w:t>o</w:t>
      </w:r>
      <w:r>
        <w:t xml:space="preserve">f </w:t>
      </w:r>
      <w:r>
        <w:rPr>
          <w:spacing w:val="47"/>
        </w:rPr>
        <w:t xml:space="preserve"> </w:t>
      </w:r>
      <w:r>
        <w:rPr>
          <w:spacing w:val="-1"/>
        </w:rPr>
        <w:t>good</w:t>
      </w:r>
      <w:r>
        <w:t xml:space="preserve">s </w:t>
      </w:r>
      <w:r>
        <w:rPr>
          <w:spacing w:val="48"/>
        </w:rPr>
        <w:t xml:space="preserve"> </w:t>
      </w:r>
      <w:r>
        <w:rPr>
          <w:spacing w:val="-1"/>
        </w:rPr>
        <w:t>is</w:t>
      </w:r>
      <w:r>
        <w:rPr>
          <w:spacing w:val="-1"/>
          <w:w w:val="99"/>
        </w:rPr>
        <w:t xml:space="preserve"> </w:t>
      </w:r>
      <w:r>
        <w:rPr>
          <w:spacing w:val="-1"/>
        </w:rPr>
        <w:t>explicitl</w:t>
      </w:r>
      <w:r>
        <w:t xml:space="preserve">y </w:t>
      </w:r>
      <w:r>
        <w:rPr>
          <w:spacing w:val="41"/>
        </w:rPr>
        <w:t xml:space="preserve"> </w:t>
      </w:r>
      <w:r>
        <w:rPr>
          <w:spacing w:val="-1"/>
        </w:rPr>
        <w:t>invited</w:t>
      </w:r>
      <w:r>
        <w:t xml:space="preserve">, </w:t>
      </w:r>
      <w:r>
        <w:rPr>
          <w:spacing w:val="41"/>
        </w:rPr>
        <w:t xml:space="preserve"> </w:t>
      </w:r>
      <w:r>
        <w:t xml:space="preserve">a </w:t>
      </w:r>
      <w:r>
        <w:rPr>
          <w:spacing w:val="42"/>
        </w:rPr>
        <w:t xml:space="preserve"> </w:t>
      </w:r>
      <w:r>
        <w:rPr>
          <w:spacing w:val="-1"/>
        </w:rPr>
        <w:t>state</w:t>
      </w:r>
      <w:r>
        <w:t xml:space="preserve">ment </w:t>
      </w:r>
      <w:r>
        <w:rPr>
          <w:spacing w:val="40"/>
        </w:rPr>
        <w:t xml:space="preserve"> </w:t>
      </w:r>
      <w:r>
        <w:t xml:space="preserve">of </w:t>
      </w:r>
      <w:r>
        <w:rPr>
          <w:spacing w:val="41"/>
        </w:rPr>
        <w:t xml:space="preserve"> </w:t>
      </w:r>
      <w:r>
        <w:t xml:space="preserve">that </w:t>
      </w:r>
      <w:r>
        <w:rPr>
          <w:spacing w:val="41"/>
        </w:rPr>
        <w:t xml:space="preserve"> </w:t>
      </w:r>
      <w:r>
        <w:t xml:space="preserve">effect </w:t>
      </w:r>
      <w:r>
        <w:rPr>
          <w:spacing w:val="41"/>
        </w:rPr>
        <w:t xml:space="preserve"> </w:t>
      </w:r>
      <w:r>
        <w:t xml:space="preserve">will </w:t>
      </w:r>
      <w:r>
        <w:rPr>
          <w:spacing w:val="41"/>
        </w:rPr>
        <w:t xml:space="preserve"> </w:t>
      </w:r>
      <w:r>
        <w:t xml:space="preserve">be </w:t>
      </w:r>
      <w:r>
        <w:rPr>
          <w:spacing w:val="-1"/>
        </w:rPr>
        <w:t>include</w:t>
      </w:r>
      <w:r>
        <w:t>d</w:t>
      </w:r>
      <w:r>
        <w:rPr>
          <w:spacing w:val="4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1"/>
        </w:rPr>
        <w:t xml:space="preserve"> </w:t>
      </w:r>
      <w:r>
        <w:rPr>
          <w:b/>
          <w:bCs/>
          <w:spacing w:val="-1"/>
        </w:rPr>
        <w:t>BD</w:t>
      </w:r>
      <w:r>
        <w:rPr>
          <w:b/>
          <w:bCs/>
        </w:rPr>
        <w:t>S</w:t>
      </w:r>
      <w:r>
        <w:rPr>
          <w:b/>
          <w:bCs/>
          <w:spacing w:val="4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2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4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1"/>
        </w:rPr>
        <w:t xml:space="preserve"> </w:t>
      </w:r>
      <w:r>
        <w:rPr>
          <w:spacing w:val="-1"/>
        </w:rPr>
        <w:t>metho</w:t>
      </w:r>
      <w:r>
        <w:t>d</w:t>
      </w:r>
      <w:r>
        <w:rPr>
          <w:spacing w:val="4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41"/>
        </w:rPr>
        <w:t xml:space="preserve"> </w:t>
      </w:r>
      <w:r>
        <w:rPr>
          <w:spacing w:val="-1"/>
        </w:rPr>
        <w:t>evaluating differen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schedul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deliver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6"/>
        </w:rPr>
        <w:t xml:space="preserve"> </w:t>
      </w:r>
      <w:r>
        <w:rPr>
          <w:spacing w:val="-1"/>
        </w:rPr>
        <w:t>goods.</w:t>
      </w:r>
    </w:p>
    <w:p w:rsidR="0044354C" w:rsidRDefault="0044354C">
      <w:pPr>
        <w:pStyle w:val="BodyText"/>
        <w:numPr>
          <w:ilvl w:val="1"/>
          <w:numId w:val="85"/>
        </w:numPr>
        <w:tabs>
          <w:tab w:val="left" w:pos="1161"/>
          <w:tab w:val="left" w:pos="1757"/>
        </w:tabs>
        <w:kinsoku w:val="0"/>
        <w:overflowPunct w:val="0"/>
        <w:spacing w:before="9" w:line="276" w:lineRule="auto"/>
        <w:ind w:left="1162" w:right="153"/>
        <w:jc w:val="both"/>
      </w:pPr>
      <w:r>
        <w:t>If</w:t>
      </w:r>
      <w:r>
        <w:rPr>
          <w:spacing w:val="28"/>
        </w:rPr>
        <w:t xml:space="preserve"> </w:t>
      </w:r>
      <w:r>
        <w:t>so</w:t>
      </w:r>
      <w:r>
        <w:rPr>
          <w:spacing w:val="29"/>
        </w:rPr>
        <w:t xml:space="preserve"> </w:t>
      </w:r>
      <w:r>
        <w:t>allowed</w:t>
      </w:r>
      <w:r>
        <w:rPr>
          <w:spacing w:val="29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b/>
          <w:bCs/>
        </w:rPr>
        <w:t>BD</w:t>
      </w:r>
      <w:r>
        <w:rPr>
          <w:b/>
          <w:bCs/>
          <w:spacing w:val="-1"/>
        </w:rPr>
        <w:t>S</w:t>
      </w:r>
      <w:r>
        <w:t>,</w:t>
      </w:r>
      <w:r>
        <w:rPr>
          <w:spacing w:val="29"/>
        </w:rPr>
        <w:t xml:space="preserve"> </w:t>
      </w:r>
      <w:r>
        <w:rPr>
          <w:spacing w:val="-1"/>
        </w:rPr>
        <w:t>Bidder</w:t>
      </w:r>
      <w:r>
        <w:t>s</w:t>
      </w:r>
      <w:r>
        <w:rPr>
          <w:spacing w:val="29"/>
        </w:rPr>
        <w:t xml:space="preserve"> </w:t>
      </w:r>
      <w:r>
        <w:rPr>
          <w:spacing w:val="-1"/>
        </w:rPr>
        <w:t>wishin</w:t>
      </w:r>
      <w:r>
        <w:t>g</w:t>
      </w:r>
      <w:r>
        <w:rPr>
          <w:spacing w:val="2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9"/>
        </w:rPr>
        <w:t xml:space="preserve"> </w:t>
      </w:r>
      <w:r>
        <w:rPr>
          <w:spacing w:val="-1"/>
        </w:rPr>
        <w:t>offer</w:t>
      </w:r>
      <w:r>
        <w:rPr>
          <w:spacing w:val="-1"/>
          <w:w w:val="99"/>
        </w:rPr>
        <w:t xml:space="preserve"> </w:t>
      </w:r>
      <w:r>
        <w:t>technical</w:t>
      </w:r>
      <w:r>
        <w:rPr>
          <w:spacing w:val="17"/>
        </w:rPr>
        <w:t xml:space="preserve"> </w:t>
      </w:r>
      <w:r>
        <w:t>alternatives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requirements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B</w:t>
      </w:r>
      <w:r>
        <w:rPr>
          <w:spacing w:val="1"/>
        </w:rPr>
        <w:t>i</w:t>
      </w:r>
      <w:r>
        <w:t>dding</w:t>
      </w:r>
      <w:r>
        <w:rPr>
          <w:w w:val="99"/>
        </w:rPr>
        <w:t xml:space="preserve"> </w:t>
      </w:r>
      <w:r>
        <w:rPr>
          <w:spacing w:val="-1"/>
        </w:rPr>
        <w:t>Document</w:t>
      </w:r>
      <w:r>
        <w:t>s</w:t>
      </w:r>
      <w:r>
        <w:rPr>
          <w:spacing w:val="43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42"/>
        </w:rPr>
        <w:t xml:space="preserve"> </w:t>
      </w:r>
      <w:r>
        <w:rPr>
          <w:spacing w:val="-1"/>
        </w:rPr>
        <w:t>als</w:t>
      </w:r>
      <w:r>
        <w:t>o</w:t>
      </w:r>
      <w:r>
        <w:rPr>
          <w:spacing w:val="43"/>
        </w:rPr>
        <w:t xml:space="preserve"> </w:t>
      </w:r>
      <w:r>
        <w:rPr>
          <w:spacing w:val="-1"/>
        </w:rPr>
        <w:t>submi</w:t>
      </w:r>
      <w:r>
        <w:t>t</w:t>
      </w:r>
      <w:r>
        <w:rPr>
          <w:spacing w:val="43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43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43"/>
        </w:rPr>
        <w:t xml:space="preserve"> </w:t>
      </w:r>
      <w:r>
        <w:rPr>
          <w:spacing w:val="-1"/>
        </w:rPr>
        <w:t>complie</w:t>
      </w:r>
      <w:r>
        <w:t>s</w:t>
      </w:r>
      <w:r>
        <w:rPr>
          <w:spacing w:val="43"/>
        </w:rPr>
        <w:t xml:space="preserve"> </w:t>
      </w:r>
      <w:r>
        <w:rPr>
          <w:spacing w:val="-1"/>
        </w:rPr>
        <w:t xml:space="preserve">with </w:t>
      </w:r>
      <w:r>
        <w:t>the</w:t>
      </w:r>
      <w:r>
        <w:rPr>
          <w:spacing w:val="43"/>
        </w:rPr>
        <w:t xml:space="preserve"> </w:t>
      </w:r>
      <w:r>
        <w:t>requirements</w:t>
      </w:r>
      <w:r>
        <w:rPr>
          <w:spacing w:val="44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B</w:t>
      </w:r>
      <w:r>
        <w:rPr>
          <w:spacing w:val="-1"/>
        </w:rPr>
        <w:t>i</w:t>
      </w:r>
      <w:r>
        <w:t>dding</w:t>
      </w:r>
      <w:r>
        <w:rPr>
          <w:spacing w:val="44"/>
        </w:rPr>
        <w:t xml:space="preserve"> </w:t>
      </w:r>
      <w:r>
        <w:t>Documents,</w:t>
      </w:r>
      <w:r>
        <w:rPr>
          <w:spacing w:val="44"/>
        </w:rPr>
        <w:t xml:space="preserve"> </w:t>
      </w:r>
      <w:r>
        <w:t>including</w:t>
      </w:r>
      <w:r>
        <w:rPr>
          <w:w w:val="99"/>
        </w:rPr>
        <w:t xml:space="preserve"> </w:t>
      </w:r>
      <w:r>
        <w:t>the</w:t>
      </w:r>
      <w:r>
        <w:tab/>
        <w:t>basic</w:t>
      </w:r>
      <w:r>
        <w:rPr>
          <w:spacing w:val="16"/>
        </w:rPr>
        <w:t xml:space="preserve"> </w:t>
      </w:r>
      <w:r>
        <w:t>technical</w:t>
      </w:r>
      <w:r>
        <w:rPr>
          <w:spacing w:val="16"/>
        </w:rPr>
        <w:t xml:space="preserve"> </w:t>
      </w:r>
      <w:r>
        <w:t>design</w:t>
      </w:r>
      <w:r>
        <w:rPr>
          <w:spacing w:val="17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indicated</w:t>
      </w:r>
      <w:r>
        <w:rPr>
          <w:spacing w:val="17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 specifications.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addition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submitting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basic</w:t>
      </w:r>
      <w:r>
        <w:rPr>
          <w:spacing w:val="-1"/>
        </w:rPr>
        <w:t xml:space="preserve"> </w:t>
      </w:r>
      <w:r>
        <w:t>Bid,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Bidde</w:t>
      </w:r>
      <w:r>
        <w:t>r</w:t>
      </w:r>
      <w:r>
        <w:rPr>
          <w:spacing w:val="27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27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27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28"/>
        </w:rPr>
        <w:t xml:space="preserve"> </w:t>
      </w:r>
      <w:r>
        <w:rPr>
          <w:spacing w:val="-1"/>
        </w:rPr>
        <w:t>informatio</w:t>
      </w:r>
      <w:r>
        <w:t>n</w:t>
      </w:r>
      <w:r>
        <w:rPr>
          <w:spacing w:val="27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e</w:t>
      </w:r>
      <w:r>
        <w:rPr>
          <w:spacing w:val="-1"/>
        </w:rPr>
        <w:t>cessar</w:t>
      </w:r>
      <w:r>
        <w:t>y</w:t>
      </w:r>
      <w:r>
        <w:rPr>
          <w:spacing w:val="27"/>
        </w:rPr>
        <w:t xml:space="preserve"> </w:t>
      </w:r>
      <w:r>
        <w:rPr>
          <w:spacing w:val="-1"/>
        </w:rPr>
        <w:t>f</w:t>
      </w:r>
      <w:r>
        <w:rPr>
          <w:spacing w:val="-2"/>
        </w:rPr>
        <w:t>o</w:t>
      </w:r>
      <w:r>
        <w:t>r</w:t>
      </w:r>
      <w:r>
        <w:rPr>
          <w:spacing w:val="28"/>
        </w:rPr>
        <w:t xml:space="preserve"> </w:t>
      </w:r>
      <w:r>
        <w:t xml:space="preserve">a </w:t>
      </w:r>
      <w:r>
        <w:rPr>
          <w:spacing w:val="-1"/>
        </w:rPr>
        <w:t>complet</w:t>
      </w:r>
      <w:r>
        <w:t>e</w:t>
      </w:r>
      <w:r>
        <w:rPr>
          <w:spacing w:val="34"/>
        </w:rPr>
        <w:t xml:space="preserve"> </w:t>
      </w:r>
      <w:r>
        <w:rPr>
          <w:spacing w:val="-1"/>
        </w:rPr>
        <w:t>evaluatio</w:t>
      </w:r>
      <w:r>
        <w:t>n</w:t>
      </w:r>
      <w:r>
        <w:rPr>
          <w:spacing w:val="3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3"/>
        </w:rPr>
        <w:t xml:space="preserve"> </w:t>
      </w:r>
      <w:r>
        <w:t>alternative</w:t>
      </w:r>
      <w:r>
        <w:rPr>
          <w:spacing w:val="35"/>
        </w:rPr>
        <w:t xml:space="preserve"> </w:t>
      </w:r>
      <w:r>
        <w:t>by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 w:rsidR="00470C87">
        <w:t>PBM Office ------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4"/>
        </w:rPr>
        <w:t xml:space="preserve"> </w:t>
      </w:r>
      <w:r>
        <w:rPr>
          <w:spacing w:val="-1"/>
        </w:rPr>
        <w:t>technica</w:t>
      </w:r>
      <w:r>
        <w:t>l</w:t>
      </w:r>
      <w:r>
        <w:rPr>
          <w:spacing w:val="4"/>
        </w:rPr>
        <w:t xml:space="preserve"> </w:t>
      </w:r>
      <w:r>
        <w:rPr>
          <w:spacing w:val="-1"/>
        </w:rPr>
        <w:t>specifications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breakdow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-1"/>
          <w:w w:val="99"/>
        </w:rPr>
        <w:t xml:space="preserve"> </w:t>
      </w:r>
      <w:r>
        <w:rPr>
          <w:spacing w:val="-1"/>
        </w:rPr>
        <w:t>prices</w:t>
      </w:r>
      <w:r>
        <w:t>,</w:t>
      </w:r>
      <w:r>
        <w:rPr>
          <w:spacing w:val="2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1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21"/>
        </w:rPr>
        <w:t xml:space="preserve"> </w:t>
      </w:r>
      <w:r>
        <w:rPr>
          <w:spacing w:val="-1"/>
        </w:rPr>
        <w:t>relevan</w:t>
      </w:r>
      <w:r>
        <w:t>t</w:t>
      </w:r>
      <w:r>
        <w:rPr>
          <w:spacing w:val="22"/>
        </w:rPr>
        <w:t xml:space="preserve"> </w:t>
      </w:r>
      <w:r>
        <w:rPr>
          <w:spacing w:val="-1"/>
        </w:rPr>
        <w:t>details</w:t>
      </w:r>
      <w:r>
        <w:t>.</w:t>
      </w:r>
      <w:r>
        <w:rPr>
          <w:spacing w:val="21"/>
        </w:rPr>
        <w:t xml:space="preserve"> </w:t>
      </w:r>
      <w:r>
        <w:rPr>
          <w:spacing w:val="-1"/>
        </w:rPr>
        <w:t>Onl</w:t>
      </w:r>
      <w:r>
        <w:t>y</w:t>
      </w:r>
      <w:r>
        <w:rPr>
          <w:spacing w:val="2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technical</w:t>
      </w:r>
      <w:r>
        <w:rPr>
          <w:spacing w:val="-1"/>
          <w:w w:val="99"/>
        </w:rPr>
        <w:t xml:space="preserve"> </w:t>
      </w:r>
      <w:r>
        <w:rPr>
          <w:spacing w:val="-1"/>
        </w:rPr>
        <w:t>alternativ</w:t>
      </w:r>
      <w:r>
        <w:rPr>
          <w:spacing w:val="1"/>
        </w:rPr>
        <w:t>e</w:t>
      </w:r>
      <w:r>
        <w:t>s,</w:t>
      </w:r>
      <w:r>
        <w:rPr>
          <w:spacing w:val="57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58"/>
        </w:rPr>
        <w:t xml:space="preserve"> </w:t>
      </w:r>
      <w:r>
        <w:rPr>
          <w:spacing w:val="-1"/>
        </w:rPr>
        <w:t>any</w:t>
      </w:r>
      <w:r>
        <w:t>,</w:t>
      </w:r>
      <w:r>
        <w:rPr>
          <w:spacing w:val="5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5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8"/>
        </w:rPr>
        <w:t xml:space="preserve"> </w:t>
      </w:r>
      <w:r>
        <w:rPr>
          <w:spacing w:val="-1"/>
        </w:rPr>
        <w:t>Mos</w:t>
      </w:r>
      <w:r>
        <w:t>t</w:t>
      </w:r>
      <w:r>
        <w:rPr>
          <w:spacing w:val="58"/>
        </w:rPr>
        <w:t xml:space="preserve"> </w:t>
      </w:r>
      <w:r>
        <w:rPr>
          <w:spacing w:val="-1"/>
        </w:rPr>
        <w:t>Advantageou</w:t>
      </w:r>
      <w:r>
        <w:t>s</w:t>
      </w:r>
      <w:r>
        <w:rPr>
          <w:spacing w:val="58"/>
        </w:rPr>
        <w:t xml:space="preserve"> </w:t>
      </w:r>
      <w:r>
        <w:rPr>
          <w:spacing w:val="-1"/>
        </w:rPr>
        <w:t>Bidder</w:t>
      </w:r>
      <w:r>
        <w:rPr>
          <w:spacing w:val="-1"/>
          <w:w w:val="99"/>
        </w:rPr>
        <w:t xml:space="preserve"> </w:t>
      </w:r>
      <w:r>
        <w:t>conforming</w:t>
      </w:r>
      <w:r>
        <w:rPr>
          <w:spacing w:val="19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basic</w:t>
      </w:r>
      <w:r>
        <w:rPr>
          <w:spacing w:val="19"/>
        </w:rPr>
        <w:t xml:space="preserve"> </w:t>
      </w:r>
      <w:r>
        <w:t>technical</w:t>
      </w:r>
      <w:r>
        <w:rPr>
          <w:spacing w:val="20"/>
        </w:rPr>
        <w:t xml:space="preserve"> </w:t>
      </w:r>
      <w:r>
        <w:t>requirements</w:t>
      </w:r>
      <w:r>
        <w:rPr>
          <w:spacing w:val="20"/>
        </w:rPr>
        <w:t xml:space="preserve"> </w:t>
      </w:r>
      <w:r>
        <w:t>(wi</w:t>
      </w:r>
      <w:r>
        <w:rPr>
          <w:spacing w:val="-2"/>
        </w:rPr>
        <w:t>t</w:t>
      </w:r>
      <w:r>
        <w:t>hout altering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bid</w:t>
      </w:r>
      <w:r>
        <w:rPr>
          <w:spacing w:val="2"/>
        </w:rPr>
        <w:t xml:space="preserve"> </w:t>
      </w:r>
      <w:r>
        <w:t>price)</w:t>
      </w:r>
      <w:r>
        <w:rPr>
          <w:spacing w:val="2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considered</w:t>
      </w:r>
      <w:r>
        <w:rPr>
          <w:spacing w:val="2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 xml:space="preserve">the </w:t>
      </w:r>
      <w:r w:rsidR="00470C87">
        <w:rPr>
          <w:spacing w:val="-1"/>
        </w:rPr>
        <w:t>PBM Office ------</w:t>
      </w:r>
      <w:r>
        <w:rPr>
          <w:spacing w:val="-1"/>
        </w:rPr>
        <w:t>.</w:t>
      </w:r>
    </w:p>
    <w:p w:rsidR="0044354C" w:rsidRDefault="0044354C">
      <w:pPr>
        <w:pStyle w:val="BodyText"/>
        <w:numPr>
          <w:ilvl w:val="1"/>
          <w:numId w:val="84"/>
        </w:numPr>
        <w:tabs>
          <w:tab w:val="left" w:pos="1162"/>
        </w:tabs>
        <w:kinsoku w:val="0"/>
        <w:overflowPunct w:val="0"/>
        <w:spacing w:before="10" w:line="275" w:lineRule="auto"/>
        <w:ind w:left="1162" w:right="153" w:hanging="882"/>
        <w:jc w:val="both"/>
      </w:pPr>
      <w:r>
        <w:t>Before</w:t>
      </w:r>
      <w:r>
        <w:rPr>
          <w:spacing w:val="3"/>
        </w:rPr>
        <w:t xml:space="preserve"> </w:t>
      </w:r>
      <w:r>
        <w:t>bid</w:t>
      </w:r>
      <w:r>
        <w:rPr>
          <w:spacing w:val="3"/>
        </w:rPr>
        <w:t xml:space="preserve"> </w:t>
      </w:r>
      <w:r>
        <w:t>submission</w:t>
      </w:r>
      <w:r>
        <w:rPr>
          <w:spacing w:val="4"/>
        </w:rPr>
        <w:t xml:space="preserve"> </w:t>
      </w:r>
      <w:r>
        <w:t>deadline,</w:t>
      </w:r>
      <w:r>
        <w:rPr>
          <w:spacing w:val="8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t>bidder</w:t>
      </w:r>
      <w:r>
        <w:rPr>
          <w:spacing w:val="3"/>
        </w:rPr>
        <w:t xml:space="preserve"> </w:t>
      </w:r>
      <w:r>
        <w:t>may</w:t>
      </w:r>
      <w:r>
        <w:rPr>
          <w:w w:val="99"/>
        </w:rPr>
        <w:t xml:space="preserve"> </w:t>
      </w:r>
      <w:r>
        <w:t>withdraw,</w:t>
      </w:r>
      <w:r>
        <w:rPr>
          <w:spacing w:val="25"/>
        </w:rPr>
        <w:t xml:space="preserve"> </w:t>
      </w:r>
      <w:r>
        <w:t>substitute,</w:t>
      </w:r>
      <w:r>
        <w:rPr>
          <w:spacing w:val="25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modify</w:t>
      </w:r>
      <w:r>
        <w:rPr>
          <w:spacing w:val="25"/>
        </w:rPr>
        <w:t xml:space="preserve"> </w:t>
      </w:r>
      <w:r>
        <w:rPr>
          <w:spacing w:val="-1"/>
        </w:rPr>
        <w:t>it</w:t>
      </w:r>
      <w:r>
        <w:t>s</w:t>
      </w:r>
      <w:r>
        <w:rPr>
          <w:spacing w:val="25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26"/>
        </w:rPr>
        <w:t xml:space="preserve"> </w:t>
      </w:r>
      <w:r>
        <w:rPr>
          <w:spacing w:val="-1"/>
        </w:rPr>
        <w:t>afte</w:t>
      </w:r>
      <w:r>
        <w:t>r</w:t>
      </w:r>
      <w:r>
        <w:rPr>
          <w:spacing w:val="25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25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25"/>
        </w:rPr>
        <w:t xml:space="preserve"> </w:t>
      </w:r>
      <w:r>
        <w:rPr>
          <w:spacing w:val="-1"/>
        </w:rPr>
        <w:t xml:space="preserve">been </w:t>
      </w:r>
      <w:r>
        <w:t>submitted</w:t>
      </w:r>
      <w:r>
        <w:rPr>
          <w:spacing w:val="2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sending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written</w:t>
      </w:r>
      <w:r>
        <w:rPr>
          <w:spacing w:val="2"/>
        </w:rPr>
        <w:t xml:space="preserve"> </w:t>
      </w:r>
      <w:r>
        <w:t>notice,</w:t>
      </w:r>
      <w:r>
        <w:rPr>
          <w:spacing w:val="3"/>
        </w:rPr>
        <w:t xml:space="preserve"> </w:t>
      </w:r>
      <w:r>
        <w:t>du</w:t>
      </w:r>
      <w:r>
        <w:rPr>
          <w:spacing w:val="1"/>
        </w:rPr>
        <w:t>l</w:t>
      </w:r>
      <w:r>
        <w:t>y</w:t>
      </w:r>
      <w:r>
        <w:rPr>
          <w:spacing w:val="2"/>
        </w:rPr>
        <w:t xml:space="preserve"> </w:t>
      </w:r>
      <w:r>
        <w:t>signed</w:t>
      </w:r>
      <w:r>
        <w:rPr>
          <w:spacing w:val="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2"/>
        </w:rPr>
        <w:t xml:space="preserve"> </w:t>
      </w:r>
      <w:r>
        <w:t>an</w:t>
      </w:r>
    </w:p>
    <w:p w:rsidR="0044354C" w:rsidRDefault="0044354C">
      <w:pPr>
        <w:pStyle w:val="BodyText"/>
        <w:numPr>
          <w:ilvl w:val="1"/>
          <w:numId w:val="84"/>
        </w:numPr>
        <w:tabs>
          <w:tab w:val="left" w:pos="1162"/>
        </w:tabs>
        <w:kinsoku w:val="0"/>
        <w:overflowPunct w:val="0"/>
        <w:spacing w:before="10" w:line="275" w:lineRule="auto"/>
        <w:ind w:left="1162" w:right="153" w:hanging="882"/>
        <w:jc w:val="both"/>
        <w:sectPr w:rsidR="0044354C">
          <w:type w:val="continuous"/>
          <w:pgSz w:w="11905" w:h="16840"/>
          <w:pgMar w:top="1580" w:right="980" w:bottom="1280" w:left="1280" w:header="720" w:footer="720" w:gutter="0"/>
          <w:cols w:num="2" w:space="720" w:equalWidth="0">
            <w:col w:w="2109" w:space="108"/>
            <w:col w:w="7428"/>
          </w:cols>
          <w:noEndnote/>
        </w:sectPr>
      </w:pPr>
    </w:p>
    <w:p w:rsidR="0044354C" w:rsidRDefault="0044354C">
      <w:pPr>
        <w:pStyle w:val="BodyText"/>
        <w:tabs>
          <w:tab w:val="left" w:pos="3378"/>
          <w:tab w:val="left" w:pos="4884"/>
        </w:tabs>
        <w:kinsoku w:val="0"/>
        <w:overflowPunct w:val="0"/>
        <w:spacing w:before="68" w:line="276" w:lineRule="auto"/>
        <w:ind w:left="3378" w:right="154" w:hanging="2956"/>
        <w:jc w:val="both"/>
      </w:pPr>
      <w:r>
        <w:rPr>
          <w:b/>
          <w:bCs/>
          <w:i/>
          <w:iCs/>
          <w:spacing w:val="-1"/>
          <w:position w:val="1"/>
        </w:rPr>
        <w:lastRenderedPageBreak/>
        <w:t>Bid</w:t>
      </w:r>
      <w:r>
        <w:rPr>
          <w:b/>
          <w:bCs/>
          <w:i/>
          <w:iCs/>
          <w:position w:val="1"/>
        </w:rPr>
        <w:t>s</w:t>
      </w:r>
      <w:r>
        <w:rPr>
          <w:b/>
          <w:bCs/>
          <w:i/>
          <w:iCs/>
          <w:position w:val="1"/>
        </w:rPr>
        <w:tab/>
      </w:r>
      <w:r>
        <w:t>authorized</w:t>
      </w:r>
      <w:r>
        <w:rPr>
          <w:spacing w:val="26"/>
        </w:rPr>
        <w:t xml:space="preserve"> </w:t>
      </w:r>
      <w:r>
        <w:t>representative,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</w:t>
      </w:r>
      <w:r>
        <w:t>rresponding</w:t>
      </w:r>
      <w:r>
        <w:rPr>
          <w:w w:val="99"/>
        </w:rPr>
        <w:t xml:space="preserve"> </w:t>
      </w:r>
      <w:r>
        <w:t>substitution</w:t>
      </w:r>
      <w:r>
        <w:tab/>
        <w:t>or</w:t>
      </w:r>
      <w:r>
        <w:rPr>
          <w:spacing w:val="46"/>
        </w:rPr>
        <w:t xml:space="preserve"> </w:t>
      </w:r>
      <w:r>
        <w:t>m</w:t>
      </w:r>
      <w:r>
        <w:rPr>
          <w:spacing w:val="1"/>
        </w:rPr>
        <w:t>o</w:t>
      </w:r>
      <w:r>
        <w:t>dification</w:t>
      </w:r>
      <w:r>
        <w:rPr>
          <w:spacing w:val="47"/>
        </w:rPr>
        <w:t xml:space="preserve"> </w:t>
      </w:r>
      <w:r>
        <w:t>must</w:t>
      </w:r>
      <w:r>
        <w:rPr>
          <w:spacing w:val="47"/>
        </w:rPr>
        <w:t xml:space="preserve"> </w:t>
      </w:r>
      <w:r>
        <w:t>accompany</w:t>
      </w:r>
      <w:r>
        <w:rPr>
          <w:spacing w:val="47"/>
        </w:rPr>
        <w:t xml:space="preserve"> </w:t>
      </w:r>
      <w:r>
        <w:t>the respective</w:t>
      </w:r>
      <w:r>
        <w:rPr>
          <w:spacing w:val="-9"/>
        </w:rPr>
        <w:t xml:space="preserve"> </w:t>
      </w:r>
      <w:r>
        <w:t>written</w:t>
      </w:r>
      <w:r>
        <w:rPr>
          <w:spacing w:val="-10"/>
        </w:rPr>
        <w:t xml:space="preserve"> </w:t>
      </w:r>
      <w:r>
        <w:t>notice.</w:t>
      </w:r>
    </w:p>
    <w:p w:rsidR="0044354C" w:rsidRDefault="0044354C">
      <w:pPr>
        <w:pStyle w:val="BodyText"/>
        <w:numPr>
          <w:ilvl w:val="1"/>
          <w:numId w:val="84"/>
        </w:numPr>
        <w:tabs>
          <w:tab w:val="left" w:pos="3378"/>
        </w:tabs>
        <w:kinsoku w:val="0"/>
        <w:overflowPunct w:val="0"/>
        <w:spacing w:before="10"/>
        <w:ind w:left="3378"/>
      </w:pPr>
      <w:r>
        <w:t>Bids</w:t>
      </w:r>
      <w:r>
        <w:rPr>
          <w:spacing w:val="22"/>
        </w:rPr>
        <w:t xml:space="preserve"> </w:t>
      </w:r>
      <w:r>
        <w:t>requested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withdrawn</w:t>
      </w:r>
      <w:r>
        <w:rPr>
          <w:spacing w:val="23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accordance</w:t>
      </w:r>
      <w:r>
        <w:rPr>
          <w:spacing w:val="18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ITB</w:t>
      </w:r>
    </w:p>
    <w:p w:rsidR="0044354C" w:rsidRDefault="0044354C">
      <w:pPr>
        <w:pStyle w:val="BodyText"/>
        <w:kinsoku w:val="0"/>
        <w:overflowPunct w:val="0"/>
        <w:spacing w:before="45"/>
        <w:ind w:left="3378"/>
      </w:pPr>
      <w:r>
        <w:rPr>
          <w:spacing w:val="-1"/>
        </w:rPr>
        <w:t>20.</w:t>
      </w:r>
      <w:r>
        <w:t>1</w:t>
      </w:r>
      <w:r>
        <w:rPr>
          <w:spacing w:val="-5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returne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unopene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Bidd</w:t>
      </w:r>
      <w:r>
        <w:rPr>
          <w:spacing w:val="1"/>
        </w:rPr>
        <w:t>e</w:t>
      </w:r>
      <w:r>
        <w:rPr>
          <w:spacing w:val="-1"/>
        </w:rPr>
        <w:t>rs.</w:t>
      </w:r>
    </w:p>
    <w:p w:rsidR="0044354C" w:rsidRDefault="0044354C">
      <w:pPr>
        <w:pStyle w:val="BodyText"/>
        <w:kinsoku w:val="0"/>
        <w:overflowPunct w:val="0"/>
        <w:spacing w:before="45"/>
        <w:ind w:left="3378"/>
        <w:sectPr w:rsidR="0044354C">
          <w:pgSz w:w="11905" w:h="16840"/>
          <w:pgMar w:top="1020" w:right="980" w:bottom="1280" w:left="1280" w:header="0" w:footer="1083" w:gutter="0"/>
          <w:cols w:space="720" w:equalWidth="0">
            <w:col w:w="9645"/>
          </w:cols>
          <w:noEndnote/>
        </w:sectPr>
      </w:pPr>
    </w:p>
    <w:p w:rsidR="0044354C" w:rsidRDefault="0044354C">
      <w:pPr>
        <w:pStyle w:val="Heading7"/>
        <w:numPr>
          <w:ilvl w:val="0"/>
          <w:numId w:val="90"/>
        </w:numPr>
        <w:tabs>
          <w:tab w:val="left" w:pos="704"/>
        </w:tabs>
        <w:kinsoku w:val="0"/>
        <w:overflowPunct w:val="0"/>
        <w:spacing w:before="56"/>
        <w:ind w:hanging="143"/>
        <w:rPr>
          <w:b w:val="0"/>
          <w:bCs w:val="0"/>
          <w:i w:val="0"/>
          <w:iCs w:val="0"/>
        </w:rPr>
      </w:pPr>
      <w:r>
        <w:rPr>
          <w:spacing w:val="-1"/>
        </w:rPr>
        <w:lastRenderedPageBreak/>
        <w:t>Forma</w:t>
      </w:r>
      <w:r>
        <w:t>t</w:t>
      </w:r>
      <w:r>
        <w:rPr>
          <w:spacing w:val="-1"/>
        </w:rPr>
        <w:t xml:space="preserve"> and Signin</w:t>
      </w:r>
      <w:r>
        <w:t>g</w:t>
      </w:r>
      <w:r>
        <w:rPr>
          <w:spacing w:val="-1"/>
        </w:rPr>
        <w:t xml:space="preserve"> o</w:t>
      </w:r>
      <w:r>
        <w:t>f</w:t>
      </w:r>
      <w:r>
        <w:rPr>
          <w:spacing w:val="-1"/>
        </w:rPr>
        <w:t xml:space="preserve"> Bid</w:t>
      </w:r>
    </w:p>
    <w:p w:rsidR="0044354C" w:rsidRDefault="0044354C">
      <w:pPr>
        <w:pStyle w:val="BodyText"/>
        <w:numPr>
          <w:ilvl w:val="1"/>
          <w:numId w:val="83"/>
        </w:numPr>
        <w:tabs>
          <w:tab w:val="left" w:pos="1161"/>
        </w:tabs>
        <w:kinsoku w:val="0"/>
        <w:overflowPunct w:val="0"/>
        <w:spacing w:before="54" w:line="276" w:lineRule="auto"/>
        <w:ind w:left="1162" w:right="154"/>
        <w:jc w:val="both"/>
      </w:pPr>
      <w:r>
        <w:br w:type="column"/>
      </w:r>
      <w:r>
        <w:rPr>
          <w:spacing w:val="-1"/>
        </w:rPr>
        <w:lastRenderedPageBreak/>
        <w:t>Th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Bidde</w:t>
      </w:r>
      <w:r>
        <w:t>r</w:t>
      </w:r>
      <w:r>
        <w:rPr>
          <w:spacing w:val="25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25"/>
        </w:rPr>
        <w:t xml:space="preserve"> </w:t>
      </w:r>
      <w:r>
        <w:rPr>
          <w:spacing w:val="-1"/>
        </w:rPr>
        <w:t>prepar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5"/>
        </w:rPr>
        <w:t xml:space="preserve"> </w:t>
      </w:r>
      <w:r>
        <w:rPr>
          <w:spacing w:val="-1"/>
        </w:rPr>
        <w:t>origina</w:t>
      </w:r>
      <w:r>
        <w:t>l</w:t>
      </w:r>
      <w:r>
        <w:rPr>
          <w:spacing w:val="2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numbe</w:t>
      </w:r>
      <w:r>
        <w:t>r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copies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Bid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indicated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  <w:bCs/>
        </w:rPr>
        <w:t>BD</w:t>
      </w:r>
      <w:r>
        <w:rPr>
          <w:b/>
          <w:bCs/>
          <w:spacing w:val="-1"/>
        </w:rPr>
        <w:t>S</w:t>
      </w:r>
      <w:r>
        <w:t>,</w:t>
      </w:r>
      <w:r>
        <w:rPr>
          <w:spacing w:val="-1"/>
        </w:rPr>
        <w:t xml:space="preserve"> </w:t>
      </w:r>
      <w:r>
        <w:t>clearly</w:t>
      </w:r>
      <w:r>
        <w:rPr>
          <w:spacing w:val="-1"/>
        </w:rPr>
        <w:t xml:space="preserve"> </w:t>
      </w:r>
      <w:r>
        <w:t>marking</w:t>
      </w:r>
      <w:r>
        <w:rPr>
          <w:spacing w:val="-1"/>
        </w:rPr>
        <w:t xml:space="preserve"> </w:t>
      </w:r>
      <w:r>
        <w:t xml:space="preserve">each </w:t>
      </w:r>
      <w:r>
        <w:rPr>
          <w:spacing w:val="-21"/>
        </w:rPr>
        <w:t xml:space="preserve"> </w:t>
      </w:r>
      <w:r>
        <w:t>“ORIGINAL”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“COPY,”</w:t>
      </w:r>
      <w:r>
        <w:rPr>
          <w:spacing w:val="36"/>
        </w:rPr>
        <w:t xml:space="preserve"> </w:t>
      </w:r>
      <w:r>
        <w:t>as</w:t>
      </w:r>
      <w:r>
        <w:rPr>
          <w:spacing w:val="36"/>
        </w:rPr>
        <w:t xml:space="preserve"> </w:t>
      </w:r>
      <w:r>
        <w:t>appropriate.</w:t>
      </w:r>
      <w:r>
        <w:rPr>
          <w:spacing w:val="37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event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discrepancy</w:t>
      </w:r>
      <w:r>
        <w:rPr>
          <w:spacing w:val="-3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them,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original</w:t>
      </w:r>
      <w:r>
        <w:rPr>
          <w:spacing w:val="-3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rPr>
          <w:spacing w:val="-1"/>
        </w:rPr>
        <w:t>prevail:</w:t>
      </w:r>
    </w:p>
    <w:p w:rsidR="0044354C" w:rsidRDefault="0044354C">
      <w:pPr>
        <w:pStyle w:val="BodyText"/>
        <w:kinsoku w:val="0"/>
        <w:overflowPunct w:val="0"/>
        <w:spacing w:line="276" w:lineRule="auto"/>
        <w:ind w:left="1162" w:right="154"/>
        <w:jc w:val="both"/>
      </w:pPr>
      <w:r>
        <w:t>Provided</w:t>
      </w:r>
      <w:r>
        <w:rPr>
          <w:spacing w:val="41"/>
        </w:rPr>
        <w:t xml:space="preserve"> </w:t>
      </w:r>
      <w:r>
        <w:t>that</w:t>
      </w:r>
      <w:r>
        <w:rPr>
          <w:spacing w:val="41"/>
        </w:rPr>
        <w:t xml:space="preserve"> </w:t>
      </w:r>
      <w:r>
        <w:t>except</w:t>
      </w:r>
      <w:r>
        <w:rPr>
          <w:spacing w:val="42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Single</w:t>
      </w:r>
      <w:r>
        <w:rPr>
          <w:spacing w:val="42"/>
        </w:rPr>
        <w:t xml:space="preserve"> </w:t>
      </w:r>
      <w:r>
        <w:t>Stage</w:t>
      </w:r>
      <w:r>
        <w:rPr>
          <w:spacing w:val="42"/>
        </w:rPr>
        <w:t xml:space="preserve"> </w:t>
      </w:r>
      <w:r>
        <w:t>One</w:t>
      </w:r>
      <w:r>
        <w:rPr>
          <w:spacing w:val="41"/>
        </w:rPr>
        <w:t xml:space="preserve"> </w:t>
      </w:r>
      <w:r>
        <w:t>Envelo</w:t>
      </w:r>
      <w:r>
        <w:rPr>
          <w:spacing w:val="-2"/>
        </w:rPr>
        <w:t>p</w:t>
      </w:r>
      <w:r>
        <w:t xml:space="preserve">e </w:t>
      </w:r>
      <w:r>
        <w:rPr>
          <w:spacing w:val="-1"/>
        </w:rPr>
        <w:t>Procedure</w:t>
      </w:r>
      <w:r>
        <w:t>,</w:t>
      </w:r>
      <w:r>
        <w:rPr>
          <w:spacing w:val="3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35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36"/>
        </w:rPr>
        <w:t xml:space="preserve"> </w:t>
      </w:r>
      <w:r>
        <w:rPr>
          <w:spacing w:val="-1"/>
        </w:rPr>
        <w:t>includ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onl</w:t>
      </w:r>
      <w:r>
        <w:t>y</w:t>
      </w:r>
      <w:r>
        <w:rPr>
          <w:spacing w:val="3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copie</w:t>
      </w:r>
      <w:r>
        <w:t>s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-1"/>
          <w:w w:val="99"/>
        </w:rPr>
        <w:t xml:space="preserve"> </w:t>
      </w:r>
      <w:r>
        <w:rPr>
          <w:spacing w:val="-1"/>
        </w:rPr>
        <w:t>technica</w:t>
      </w:r>
      <w:r>
        <w:t>l</w:t>
      </w:r>
      <w:r>
        <w:rPr>
          <w:spacing w:val="-21"/>
        </w:rPr>
        <w:t xml:space="preserve"> </w:t>
      </w:r>
      <w:r>
        <w:rPr>
          <w:spacing w:val="-1"/>
        </w:rPr>
        <w:t>proposal.</w:t>
      </w:r>
    </w:p>
    <w:p w:rsidR="0044354C" w:rsidRDefault="0044354C">
      <w:pPr>
        <w:pStyle w:val="BodyText"/>
        <w:numPr>
          <w:ilvl w:val="1"/>
          <w:numId w:val="83"/>
        </w:numPr>
        <w:tabs>
          <w:tab w:val="left" w:pos="1089"/>
          <w:tab w:val="left" w:pos="1982"/>
        </w:tabs>
        <w:kinsoku w:val="0"/>
        <w:overflowPunct w:val="0"/>
        <w:spacing w:before="9" w:line="276" w:lineRule="auto"/>
        <w:ind w:left="1090" w:right="154" w:hanging="810"/>
        <w:jc w:val="both"/>
      </w:pPr>
      <w:r>
        <w:rPr>
          <w:spacing w:val="-1"/>
        </w:rPr>
        <w:t>Th</w:t>
      </w:r>
      <w:r>
        <w:t>e</w:t>
      </w:r>
      <w:r>
        <w:rPr>
          <w:spacing w:val="41"/>
        </w:rPr>
        <w:t xml:space="preserve"> </w:t>
      </w:r>
      <w:r>
        <w:rPr>
          <w:spacing w:val="-1"/>
        </w:rPr>
        <w:t>origina</w:t>
      </w:r>
      <w:r>
        <w:t>l</w:t>
      </w:r>
      <w:r>
        <w:rPr>
          <w:spacing w:val="4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4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3"/>
        </w:rPr>
        <w:t xml:space="preserve"> </w:t>
      </w:r>
      <w:r>
        <w:rPr>
          <w:spacing w:val="-1"/>
        </w:rPr>
        <w:t>cop</w:t>
      </w:r>
      <w:r>
        <w:t>y</w:t>
      </w:r>
      <w:r>
        <w:rPr>
          <w:spacing w:val="4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42"/>
        </w:rPr>
        <w:t xml:space="preserve"> </w:t>
      </w:r>
      <w:r>
        <w:rPr>
          <w:spacing w:val="-1"/>
        </w:rPr>
        <w:t>copie</w:t>
      </w:r>
      <w:r>
        <w:t>s</w:t>
      </w:r>
      <w:r>
        <w:rPr>
          <w:spacing w:val="4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4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42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type</w:t>
      </w:r>
      <w:r>
        <w:t xml:space="preserve">d </w:t>
      </w:r>
      <w:r>
        <w:rPr>
          <w:spacing w:val="-25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32"/>
        </w:rPr>
        <w:t xml:space="preserve"> </w:t>
      </w:r>
      <w:r>
        <w:rPr>
          <w:spacing w:val="-1"/>
        </w:rPr>
        <w:t>writte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indelibl</w:t>
      </w:r>
      <w:r>
        <w:t>e</w:t>
      </w:r>
      <w:r>
        <w:rPr>
          <w:spacing w:val="33"/>
        </w:rPr>
        <w:t xml:space="preserve"> </w:t>
      </w:r>
      <w:r>
        <w:rPr>
          <w:spacing w:val="-1"/>
        </w:rPr>
        <w:t>in</w:t>
      </w:r>
      <w:r>
        <w:t>k</w:t>
      </w:r>
      <w:r>
        <w:rPr>
          <w:spacing w:val="3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3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3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32"/>
        </w:rPr>
        <w:t xml:space="preserve"> </w:t>
      </w:r>
      <w:r>
        <w:rPr>
          <w:spacing w:val="-1"/>
        </w:rPr>
        <w:t>signe</w:t>
      </w:r>
      <w:r>
        <w:t>d</w:t>
      </w:r>
      <w:r>
        <w:rPr>
          <w:spacing w:val="33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Bidde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perso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per</w:t>
      </w:r>
      <w:r>
        <w:t>s</w:t>
      </w:r>
      <w:r>
        <w:rPr>
          <w:spacing w:val="-1"/>
        </w:rPr>
        <w:t>on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dul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authorize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i</w:t>
      </w:r>
      <w:r>
        <w:rPr>
          <w:spacing w:val="-1"/>
        </w:rPr>
        <w:t>gn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27"/>
        </w:rPr>
        <w:t xml:space="preserve"> </w:t>
      </w:r>
      <w:r>
        <w:rPr>
          <w:spacing w:val="-1"/>
        </w:rPr>
        <w:t>behal</w:t>
      </w:r>
      <w:r>
        <w:t>f</w:t>
      </w:r>
      <w:r>
        <w:rPr>
          <w:spacing w:val="2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Bidder</w:t>
      </w:r>
      <w:r>
        <w:t>.</w:t>
      </w:r>
      <w:r>
        <w:rPr>
          <w:spacing w:val="56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28"/>
        </w:rPr>
        <w:t xml:space="preserve"> </w:t>
      </w:r>
      <w:r>
        <w:rPr>
          <w:spacing w:val="-1"/>
        </w:rPr>
        <w:t>authorizatio</w:t>
      </w:r>
      <w:r>
        <w:t>n</w:t>
      </w:r>
      <w:r>
        <w:rPr>
          <w:spacing w:val="28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28"/>
        </w:rPr>
        <w:t xml:space="preserve"> </w:t>
      </w:r>
      <w:r>
        <w:rPr>
          <w:spacing w:val="-1"/>
        </w:rPr>
        <w:t>consist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58"/>
        </w:rPr>
        <w:t xml:space="preserve"> </w:t>
      </w:r>
      <w:r>
        <w:t>a</w:t>
      </w:r>
      <w:r>
        <w:rPr>
          <w:spacing w:val="57"/>
        </w:rPr>
        <w:t xml:space="preserve"> </w:t>
      </w:r>
      <w:r>
        <w:rPr>
          <w:spacing w:val="-1"/>
        </w:rPr>
        <w:t>writte</w:t>
      </w:r>
      <w:r>
        <w:t xml:space="preserve">n </w:t>
      </w:r>
      <w:r>
        <w:rPr>
          <w:spacing w:val="-1"/>
        </w:rPr>
        <w:t xml:space="preserve"> confirmatio</w:t>
      </w:r>
      <w:r>
        <w:t>n</w:t>
      </w:r>
      <w:r>
        <w:rPr>
          <w:spacing w:val="5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56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5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5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5"/>
        </w:rPr>
        <w:t xml:space="preserve"> </w:t>
      </w:r>
      <w:r>
        <w:rPr>
          <w:b/>
          <w:bCs/>
        </w:rPr>
        <w:t>BDS</w:t>
      </w:r>
      <w:r>
        <w:rPr>
          <w:b/>
          <w:bCs/>
          <w:spacing w:val="5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shall</w:t>
      </w:r>
      <w:r>
        <w:rPr>
          <w:spacing w:val="21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attached</w:t>
      </w:r>
      <w:r>
        <w:rPr>
          <w:spacing w:val="20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Bid.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name</w:t>
      </w:r>
      <w:r>
        <w:rPr>
          <w:spacing w:val="20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position</w:t>
      </w:r>
      <w:r>
        <w:rPr>
          <w:spacing w:val="19"/>
        </w:rPr>
        <w:t xml:space="preserve"> </w:t>
      </w:r>
      <w:r>
        <w:t>held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29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29"/>
        </w:rPr>
        <w:t xml:space="preserve"> </w:t>
      </w:r>
      <w:r>
        <w:rPr>
          <w:spacing w:val="-1"/>
        </w:rPr>
        <w:t>perso</w:t>
      </w:r>
      <w:r>
        <w:t>n</w:t>
      </w:r>
      <w:r>
        <w:rPr>
          <w:spacing w:val="28"/>
        </w:rPr>
        <w:t xml:space="preserve"> </w:t>
      </w:r>
      <w:r>
        <w:rPr>
          <w:spacing w:val="-1"/>
        </w:rPr>
        <w:t>sign</w:t>
      </w:r>
      <w:r>
        <w:t>ing</w:t>
      </w:r>
      <w:r>
        <w:rPr>
          <w:spacing w:val="29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-27"/>
        </w:rPr>
        <w:t xml:space="preserve"> </w:t>
      </w:r>
      <w:r>
        <w:rPr>
          <w:spacing w:val="-1"/>
        </w:rPr>
        <w:t>authorizatio</w:t>
      </w:r>
      <w:r>
        <w:t>n</w:t>
      </w:r>
      <w:r>
        <w:rPr>
          <w:spacing w:val="32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3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3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y</w:t>
      </w:r>
      <w:r>
        <w:rPr>
          <w:spacing w:val="-1"/>
        </w:rPr>
        <w:t>ped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printe</w:t>
      </w:r>
      <w:r>
        <w:t xml:space="preserve">d </w:t>
      </w:r>
      <w:r>
        <w:rPr>
          <w:spacing w:val="15"/>
        </w:rPr>
        <w:t xml:space="preserve"> </w:t>
      </w:r>
      <w:r>
        <w:rPr>
          <w:spacing w:val="-1"/>
        </w:rPr>
        <w:t>belo</w:t>
      </w:r>
      <w:r>
        <w:t xml:space="preserve">w 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14"/>
        </w:rPr>
        <w:t xml:space="preserve"> </w:t>
      </w:r>
      <w:r>
        <w:rPr>
          <w:spacing w:val="-1"/>
        </w:rPr>
        <w:t>signature</w:t>
      </w:r>
      <w:r>
        <w:t xml:space="preserve">. </w:t>
      </w:r>
      <w:r>
        <w:rPr>
          <w:spacing w:val="15"/>
        </w:rPr>
        <w:t xml:space="preserve"> </w:t>
      </w:r>
      <w:r>
        <w:rPr>
          <w:spacing w:val="-1"/>
        </w:rPr>
        <w:t>Al</w:t>
      </w:r>
      <w:r>
        <w:t xml:space="preserve">l </w:t>
      </w:r>
      <w:r>
        <w:rPr>
          <w:spacing w:val="12"/>
        </w:rPr>
        <w:t xml:space="preserve"> </w:t>
      </w:r>
      <w:r>
        <w:rPr>
          <w:spacing w:val="-1"/>
        </w:rPr>
        <w:t>page</w:t>
      </w:r>
      <w:r>
        <w:t xml:space="preserve">s 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 xml:space="preserve">f 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13"/>
        </w:rPr>
        <w:t xml:space="preserve"> </w:t>
      </w:r>
      <w:r>
        <w:rPr>
          <w:spacing w:val="-1"/>
        </w:rPr>
        <w:t>Bid,</w:t>
      </w:r>
      <w:r>
        <w:rPr>
          <w:spacing w:val="-3"/>
        </w:rPr>
        <w:t xml:space="preserve"> </w:t>
      </w:r>
      <w:r>
        <w:t>except</w:t>
      </w:r>
      <w:r>
        <w:tab/>
        <w:t xml:space="preserve">for </w:t>
      </w:r>
      <w:r>
        <w:rPr>
          <w:spacing w:val="26"/>
        </w:rPr>
        <w:t xml:space="preserve"> </w:t>
      </w:r>
      <w:r>
        <w:t>un-ame</w:t>
      </w:r>
      <w:r>
        <w:rPr>
          <w:spacing w:val="-2"/>
        </w:rPr>
        <w:t>n</w:t>
      </w:r>
      <w:r>
        <w:rPr>
          <w:spacing w:val="-1"/>
        </w:rPr>
        <w:t>d</w:t>
      </w:r>
      <w:r>
        <w:t xml:space="preserve">ed  </w:t>
      </w:r>
      <w:r>
        <w:rPr>
          <w:spacing w:val="27"/>
        </w:rPr>
        <w:t xml:space="preserve"> </w:t>
      </w:r>
      <w:r>
        <w:t xml:space="preserve">printed  </w:t>
      </w:r>
      <w:r>
        <w:rPr>
          <w:spacing w:val="30"/>
        </w:rPr>
        <w:t xml:space="preserve"> </w:t>
      </w:r>
      <w:r>
        <w:t xml:space="preserve">literature,  </w:t>
      </w:r>
      <w:r>
        <w:rPr>
          <w:spacing w:val="29"/>
        </w:rPr>
        <w:t xml:space="preserve"> </w:t>
      </w:r>
      <w:r>
        <w:t xml:space="preserve">shall  </w:t>
      </w:r>
      <w:r>
        <w:rPr>
          <w:spacing w:val="30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initiale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perso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3"/>
        </w:rPr>
        <w:t xml:space="preserve"> </w:t>
      </w:r>
      <w:r>
        <w:rPr>
          <w:spacing w:val="-1"/>
        </w:rPr>
        <w:t>person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signin</w:t>
      </w:r>
      <w:r>
        <w:t xml:space="preserve">g </w:t>
      </w: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Bid.</w:t>
      </w:r>
    </w:p>
    <w:p w:rsidR="0044354C" w:rsidRDefault="00403419">
      <w:pPr>
        <w:pStyle w:val="BodyText"/>
        <w:numPr>
          <w:ilvl w:val="1"/>
          <w:numId w:val="83"/>
        </w:numPr>
        <w:tabs>
          <w:tab w:val="left" w:pos="1090"/>
        </w:tabs>
        <w:kinsoku w:val="0"/>
        <w:overflowPunct w:val="0"/>
        <w:spacing w:before="10" w:line="276" w:lineRule="auto"/>
        <w:ind w:left="1090" w:right="154" w:hanging="8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5984" behindDoc="1" locked="0" layoutInCell="0" allowOverlap="1">
                <wp:simplePos x="0" y="0"/>
                <wp:positionH relativeFrom="page">
                  <wp:posOffset>878840</wp:posOffset>
                </wp:positionH>
                <wp:positionV relativeFrom="paragraph">
                  <wp:posOffset>1014730</wp:posOffset>
                </wp:positionV>
                <wp:extent cx="5992495" cy="2863850"/>
                <wp:effectExtent l="0" t="0" r="0" b="0"/>
                <wp:wrapNone/>
                <wp:docPr id="736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2495" cy="2863850"/>
                          <a:chOff x="1384" y="1598"/>
                          <a:chExt cx="9437" cy="4510"/>
                        </a:xfrm>
                      </wpg:grpSpPr>
                      <wps:wsp>
                        <wps:cNvPr id="737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1385" y="1599"/>
                            <a:ext cx="9440" cy="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4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04560" cy="2209800"/>
                                    <wp:effectExtent l="0" t="0" r="0" b="0"/>
                                    <wp:docPr id="126" name="Picture 1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04560" cy="2209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8" name="Freeform 156"/>
                        <wps:cNvSpPr>
                          <a:spLocks/>
                        </wps:cNvSpPr>
                        <wps:spPr bwMode="auto">
                          <a:xfrm>
                            <a:off x="10783" y="503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1394" y="5021"/>
                            <a:ext cx="94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35040" cy="685800"/>
                                    <wp:effectExtent l="0" t="0" r="3810" b="0"/>
                                    <wp:docPr id="128" name="Picture 1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35040" cy="685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0" name="Freeform 158"/>
                        <wps:cNvSpPr>
                          <a:spLocks/>
                        </wps:cNvSpPr>
                        <wps:spPr bwMode="auto">
                          <a:xfrm>
                            <a:off x="10783" y="608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" o:spid="_x0000_s1171" style="position:absolute;left:0;text-align:left;margin-left:69.2pt;margin-top:79.9pt;width:471.85pt;height:225.5pt;z-index:-251690496;mso-position-horizontal-relative:page" coordorigin="1384,1598" coordsize="9437,4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" o:allowincell="f">
                <v:rect id="Rectangle 155" o:spid="_x0000_s1172" style="position:absolute;left:1385;top:1599;width:9440;height:3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8e8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V8e8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34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04560" cy="2209800"/>
                              <wp:effectExtent l="0" t="0" r="0" b="0"/>
                              <wp:docPr id="126" name="Picture 1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04560" cy="2209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156" o:spid="_x0000_s1173" style="position:absolute;left:10783;top:503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UKq78A&#10;AADcAAAADwAAAGRycy9kb3ducmV2LnhtbERPTWvCQBC9F/wPywje6sYKVqKriBjsSWhs70N2zAaz&#10;syG7NfHfdw6FHh/ve7sffase1McmsIHFPANFXAXbcG3g61q8rkHFhGyxDUwGnhRhv5u8bDG3YeBP&#10;epSpVhLCMUcDLqUu1zpWjjzGeeiIhbuF3mMS2Nfa9jhIuG/1W5attMeGpcFhR0dH1b388VJy8uvh&#10;fL0ULsTCpcv4XQ6rhTGz6XjYgEo0pn/xn/vDGnhfylo5I0dA73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9QqrvwAAANwAAAAPAAAAAAAAAAAAAAAAAJgCAABkcnMvZG93bnJl&#10;di54bWxQSwUGAAAAAAQABAD1AAAAhAMAAAAA&#10;" path="m,l9,e" filled="f" strokecolor="#bebebe" strokeweight=".24pt">
                  <v:path arrowok="t" o:connecttype="custom" o:connectlocs="0,0;9,0" o:connectangles="0,0"/>
                </v:shape>
                <v:rect id="Rectangle 157" o:spid="_x0000_s1174" style="position:absolute;left:1394;top:5021;width:94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Nks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k2S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0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35040" cy="685800"/>
                              <wp:effectExtent l="0" t="0" r="3810" b="0"/>
                              <wp:docPr id="128" name="Picture 1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35040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158" o:spid="_x0000_s1175" style="position:absolute;left:10783;top:608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AKD7sA&#10;AADcAAAADwAAAGRycy9kb3ducmV2LnhtbERPSwrCMBDdC94hjOBOU0VUqlFUFNz6XQ/N2BabSW3S&#10;Wm9vFoLLx/sv160pREOVyy0rGA0jEMSJ1TmnCq6Xw2AOwnlkjYVlUvAhB+tVt7PEWNs3n6g5+1SE&#10;EHYxKsi8L2MpXZKRQTe0JXHgHrYy6AOsUqkrfIdwU8hxFE2lwZxDQ4Yl7TJKnufaKNhG+2t6v+Pr&#10;tmsTPNV7iZ+6UarfazcLEJ5a/xf/3EetYDYJ88OZcATk6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igCg+7AAAA3AAAAA8AAAAAAAAAAAAAAAAAmAIAAGRycy9kb3ducmV2Lnht&#10;bFBLBQYAAAAABAAEAPUAAACAAwAAAAA=&#10;" path="m,l9,e" filled="f" strokecolor="#bfbfbf" strokeweight=".48pt"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44354C">
        <w:t>Any</w:t>
      </w:r>
      <w:r w:rsidR="0044354C">
        <w:rPr>
          <w:spacing w:val="34"/>
        </w:rPr>
        <w:t xml:space="preserve"> </w:t>
      </w:r>
      <w:r w:rsidR="0044354C">
        <w:t>interlineations,</w:t>
      </w:r>
      <w:r w:rsidR="0044354C">
        <w:rPr>
          <w:spacing w:val="35"/>
        </w:rPr>
        <w:t xml:space="preserve"> </w:t>
      </w:r>
      <w:r w:rsidR="0044354C">
        <w:t>erasures,</w:t>
      </w:r>
      <w:r w:rsidR="0044354C">
        <w:rPr>
          <w:spacing w:val="35"/>
        </w:rPr>
        <w:t xml:space="preserve"> </w:t>
      </w:r>
      <w:r w:rsidR="0044354C">
        <w:t>or</w:t>
      </w:r>
      <w:r w:rsidR="0044354C">
        <w:rPr>
          <w:spacing w:val="35"/>
        </w:rPr>
        <w:t xml:space="preserve"> </w:t>
      </w:r>
      <w:r w:rsidR="0044354C">
        <w:t>overwriting</w:t>
      </w:r>
      <w:r w:rsidR="0044354C">
        <w:rPr>
          <w:spacing w:val="35"/>
        </w:rPr>
        <w:t xml:space="preserve"> </w:t>
      </w:r>
      <w:r w:rsidR="0044354C">
        <w:rPr>
          <w:spacing w:val="1"/>
        </w:rPr>
        <w:t>s</w:t>
      </w:r>
      <w:r w:rsidR="0044354C">
        <w:rPr>
          <w:spacing w:val="-1"/>
        </w:rPr>
        <w:t>h</w:t>
      </w:r>
      <w:r w:rsidR="0044354C">
        <w:t>all</w:t>
      </w:r>
      <w:r w:rsidR="0044354C">
        <w:rPr>
          <w:spacing w:val="35"/>
        </w:rPr>
        <w:t xml:space="preserve"> </w:t>
      </w:r>
      <w:r w:rsidR="0044354C">
        <w:t xml:space="preserve">be </w:t>
      </w:r>
      <w:r w:rsidR="0044354C">
        <w:rPr>
          <w:spacing w:val="-1"/>
        </w:rPr>
        <w:t>vali</w:t>
      </w:r>
      <w:r w:rsidR="0044354C">
        <w:t>d</w:t>
      </w:r>
      <w:r w:rsidR="0044354C">
        <w:rPr>
          <w:spacing w:val="50"/>
        </w:rPr>
        <w:t xml:space="preserve"> </w:t>
      </w:r>
      <w:r w:rsidR="0044354C">
        <w:rPr>
          <w:spacing w:val="-1"/>
        </w:rPr>
        <w:t>onl</w:t>
      </w:r>
      <w:r w:rsidR="0044354C">
        <w:t>y</w:t>
      </w:r>
      <w:r w:rsidR="0044354C">
        <w:rPr>
          <w:spacing w:val="50"/>
        </w:rPr>
        <w:t xml:space="preserve"> </w:t>
      </w:r>
      <w:r w:rsidR="0044354C">
        <w:rPr>
          <w:spacing w:val="-1"/>
        </w:rPr>
        <w:t>i</w:t>
      </w:r>
      <w:r w:rsidR="0044354C">
        <w:t>f</w:t>
      </w:r>
      <w:r w:rsidR="0044354C">
        <w:rPr>
          <w:spacing w:val="50"/>
        </w:rPr>
        <w:t xml:space="preserve"> </w:t>
      </w:r>
      <w:r w:rsidR="0044354C">
        <w:rPr>
          <w:spacing w:val="-1"/>
        </w:rPr>
        <w:t>the</w:t>
      </w:r>
      <w:r w:rsidR="0044354C">
        <w:t>y</w:t>
      </w:r>
      <w:r w:rsidR="0044354C">
        <w:rPr>
          <w:spacing w:val="50"/>
        </w:rPr>
        <w:t xml:space="preserve"> </w:t>
      </w:r>
      <w:r w:rsidR="0044354C">
        <w:rPr>
          <w:spacing w:val="-1"/>
        </w:rPr>
        <w:t>a</w:t>
      </w:r>
      <w:r w:rsidR="0044354C">
        <w:rPr>
          <w:spacing w:val="-2"/>
        </w:rPr>
        <w:t>r</w:t>
      </w:r>
      <w:r w:rsidR="0044354C">
        <w:t>e</w:t>
      </w:r>
      <w:r w:rsidR="0044354C">
        <w:rPr>
          <w:spacing w:val="50"/>
        </w:rPr>
        <w:t xml:space="preserve"> </w:t>
      </w:r>
      <w:r w:rsidR="0044354C">
        <w:rPr>
          <w:spacing w:val="-1"/>
        </w:rPr>
        <w:t>signe</w:t>
      </w:r>
      <w:r w:rsidR="0044354C">
        <w:t>d</w:t>
      </w:r>
      <w:r w:rsidR="0044354C">
        <w:rPr>
          <w:spacing w:val="50"/>
        </w:rPr>
        <w:t xml:space="preserve"> </w:t>
      </w:r>
      <w:r w:rsidR="0044354C">
        <w:rPr>
          <w:spacing w:val="-1"/>
        </w:rPr>
        <w:t>b</w:t>
      </w:r>
      <w:r w:rsidR="0044354C">
        <w:t>y</w:t>
      </w:r>
      <w:r w:rsidR="0044354C">
        <w:rPr>
          <w:spacing w:val="51"/>
        </w:rPr>
        <w:t xml:space="preserve"> </w:t>
      </w:r>
      <w:r w:rsidR="0044354C">
        <w:rPr>
          <w:spacing w:val="-1"/>
        </w:rPr>
        <w:t>th</w:t>
      </w:r>
      <w:r w:rsidR="0044354C">
        <w:t>e</w:t>
      </w:r>
      <w:r w:rsidR="0044354C">
        <w:rPr>
          <w:spacing w:val="50"/>
        </w:rPr>
        <w:t xml:space="preserve"> </w:t>
      </w:r>
      <w:r w:rsidR="0044354C">
        <w:rPr>
          <w:spacing w:val="-1"/>
        </w:rPr>
        <w:t>perso</w:t>
      </w:r>
      <w:r w:rsidR="0044354C">
        <w:t>n</w:t>
      </w:r>
      <w:r w:rsidR="0044354C">
        <w:rPr>
          <w:spacing w:val="50"/>
        </w:rPr>
        <w:t xml:space="preserve"> </w:t>
      </w:r>
      <w:r w:rsidR="0044354C">
        <w:rPr>
          <w:spacing w:val="-1"/>
        </w:rPr>
        <w:t>o</w:t>
      </w:r>
      <w:r w:rsidR="0044354C">
        <w:t>r</w:t>
      </w:r>
      <w:r w:rsidR="0044354C">
        <w:rPr>
          <w:spacing w:val="50"/>
        </w:rPr>
        <w:t xml:space="preserve"> </w:t>
      </w:r>
      <w:r w:rsidR="0044354C">
        <w:rPr>
          <w:spacing w:val="-1"/>
        </w:rPr>
        <w:t>persons</w:t>
      </w:r>
      <w:r w:rsidR="0044354C">
        <w:rPr>
          <w:spacing w:val="-1"/>
          <w:w w:val="99"/>
        </w:rPr>
        <w:t xml:space="preserve"> </w:t>
      </w:r>
      <w:r w:rsidR="0044354C">
        <w:rPr>
          <w:spacing w:val="-1"/>
        </w:rPr>
        <w:t>signin</w:t>
      </w:r>
      <w:r w:rsidR="0044354C">
        <w:t>g</w:t>
      </w:r>
      <w:r w:rsidR="0044354C">
        <w:rPr>
          <w:spacing w:val="-4"/>
        </w:rPr>
        <w:t xml:space="preserve"> </w:t>
      </w:r>
      <w:r w:rsidR="0044354C">
        <w:rPr>
          <w:spacing w:val="-1"/>
        </w:rPr>
        <w:t>th</w:t>
      </w:r>
      <w:r w:rsidR="0044354C">
        <w:t>e</w:t>
      </w:r>
      <w:r w:rsidR="0044354C">
        <w:rPr>
          <w:spacing w:val="-2"/>
        </w:rPr>
        <w:t xml:space="preserve"> </w:t>
      </w:r>
      <w:r w:rsidR="0044354C">
        <w:rPr>
          <w:spacing w:val="-1"/>
        </w:rPr>
        <w:t>Bidder.</w:t>
      </w:r>
    </w:p>
    <w:p w:rsidR="0044354C" w:rsidRDefault="0044354C">
      <w:pPr>
        <w:pStyle w:val="BodyText"/>
        <w:numPr>
          <w:ilvl w:val="1"/>
          <w:numId w:val="83"/>
        </w:numPr>
        <w:tabs>
          <w:tab w:val="left" w:pos="1090"/>
        </w:tabs>
        <w:kinsoku w:val="0"/>
        <w:overflowPunct w:val="0"/>
        <w:spacing w:before="10" w:line="276" w:lineRule="auto"/>
        <w:ind w:left="1090" w:right="154" w:hanging="810"/>
        <w:jc w:val="both"/>
        <w:sectPr w:rsidR="0044354C">
          <w:type w:val="continuous"/>
          <w:pgSz w:w="11905" w:h="16840"/>
          <w:pgMar w:top="1580" w:right="980" w:bottom="1280" w:left="1280" w:header="720" w:footer="720" w:gutter="0"/>
          <w:cols w:num="2" w:space="720" w:equalWidth="0">
            <w:col w:w="1952" w:space="265"/>
            <w:col w:w="7428"/>
          </w:cols>
          <w:noEndnote/>
        </w:sectPr>
      </w:pPr>
    </w:p>
    <w:p w:rsidR="0044354C" w:rsidRDefault="0044354C">
      <w:pPr>
        <w:kinsoku w:val="0"/>
        <w:overflowPunct w:val="0"/>
        <w:spacing w:before="2" w:line="240" w:lineRule="exact"/>
      </w:pPr>
    </w:p>
    <w:p w:rsidR="0044354C" w:rsidRDefault="0044354C">
      <w:pPr>
        <w:kinsoku w:val="0"/>
        <w:overflowPunct w:val="0"/>
        <w:spacing w:before="2" w:line="240" w:lineRule="exact"/>
        <w:sectPr w:rsidR="0044354C">
          <w:type w:val="continuous"/>
          <w:pgSz w:w="11905" w:h="16840"/>
          <w:pgMar w:top="1580" w:right="980" w:bottom="1280" w:left="1280" w:header="720" w:footer="720" w:gutter="0"/>
          <w:cols w:space="720" w:equalWidth="0">
            <w:col w:w="9645"/>
          </w:cols>
          <w:noEndnote/>
        </w:sectPr>
      </w:pPr>
    </w:p>
    <w:p w:rsidR="0044354C" w:rsidRDefault="0044354C">
      <w:pPr>
        <w:kinsoku w:val="0"/>
        <w:overflowPunct w:val="0"/>
        <w:spacing w:before="8" w:line="150" w:lineRule="exact"/>
        <w:rPr>
          <w:sz w:val="15"/>
          <w:szCs w:val="15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Heading7"/>
        <w:numPr>
          <w:ilvl w:val="0"/>
          <w:numId w:val="90"/>
        </w:numPr>
        <w:tabs>
          <w:tab w:val="left" w:pos="704"/>
        </w:tabs>
        <w:kinsoku w:val="0"/>
        <w:overflowPunct w:val="0"/>
        <w:ind w:hanging="143"/>
        <w:rPr>
          <w:b w:val="0"/>
          <w:bCs w:val="0"/>
          <w:i w:val="0"/>
          <w:iCs w:val="0"/>
        </w:rPr>
      </w:pPr>
      <w:r>
        <w:rPr>
          <w:spacing w:val="-1"/>
        </w:rPr>
        <w:t>Sealin</w:t>
      </w:r>
      <w:r>
        <w:t>g</w:t>
      </w:r>
      <w:r>
        <w:rPr>
          <w:spacing w:val="-1"/>
        </w:rPr>
        <w:t xml:space="preserve"> and </w:t>
      </w:r>
      <w:r>
        <w:t>Marking</w:t>
      </w:r>
      <w:r>
        <w:rPr>
          <w:spacing w:val="-1"/>
        </w:rPr>
        <w:t xml:space="preserve"> </w:t>
      </w:r>
      <w:r>
        <w:t>of Bids</w:t>
      </w:r>
    </w:p>
    <w:p w:rsidR="0044354C" w:rsidRDefault="0044354C">
      <w:pPr>
        <w:numPr>
          <w:ilvl w:val="1"/>
          <w:numId w:val="108"/>
        </w:numPr>
        <w:tabs>
          <w:tab w:val="left" w:pos="1785"/>
        </w:tabs>
        <w:kinsoku w:val="0"/>
        <w:overflowPunct w:val="0"/>
        <w:spacing w:before="58"/>
        <w:ind w:left="1785" w:hanging="321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</w:rPr>
        <w:br w:type="column"/>
      </w:r>
      <w:r>
        <w:rPr>
          <w:rFonts w:ascii="Book Antiqua" w:hAnsi="Book Antiqua" w:cs="Book Antiqua"/>
          <w:b/>
          <w:bCs/>
        </w:rPr>
        <w:lastRenderedPageBreak/>
        <w:t>SUBMISSION</w:t>
      </w:r>
      <w:r>
        <w:rPr>
          <w:rFonts w:ascii="Book Antiqua" w:hAnsi="Book Antiqua" w:cs="Book Antiqua"/>
          <w:b/>
          <w:bCs/>
          <w:spacing w:val="-9"/>
        </w:rPr>
        <w:t xml:space="preserve"> </w:t>
      </w:r>
      <w:r>
        <w:rPr>
          <w:rFonts w:ascii="Book Antiqua" w:hAnsi="Book Antiqua" w:cs="Book Antiqua"/>
          <w:b/>
          <w:bCs/>
        </w:rPr>
        <w:t>OF</w:t>
      </w:r>
      <w:r>
        <w:rPr>
          <w:rFonts w:ascii="Book Antiqua" w:hAnsi="Book Antiqua" w:cs="Book Antiqua"/>
          <w:b/>
          <w:bCs/>
          <w:spacing w:val="-10"/>
        </w:rPr>
        <w:t xml:space="preserve"> </w:t>
      </w:r>
      <w:r>
        <w:rPr>
          <w:rFonts w:ascii="Book Antiqua" w:hAnsi="Book Antiqua" w:cs="Book Antiqua"/>
          <w:b/>
          <w:bCs/>
        </w:rPr>
        <w:t>BIDS</w:t>
      </w:r>
    </w:p>
    <w:p w:rsidR="0044354C" w:rsidRDefault="00403419">
      <w:pPr>
        <w:pStyle w:val="BodyText"/>
        <w:numPr>
          <w:ilvl w:val="1"/>
          <w:numId w:val="82"/>
        </w:numPr>
        <w:tabs>
          <w:tab w:val="left" w:pos="1071"/>
        </w:tabs>
        <w:kinsoku w:val="0"/>
        <w:overflowPunct w:val="0"/>
        <w:spacing w:before="9" w:line="276" w:lineRule="auto"/>
        <w:ind w:left="1072" w:right="24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4960" behindDoc="1" locked="0" layoutInCell="0" allowOverlap="1">
                <wp:simplePos x="0" y="0"/>
                <wp:positionH relativeFrom="page">
                  <wp:posOffset>880110</wp:posOffset>
                </wp:positionH>
                <wp:positionV relativeFrom="paragraph">
                  <wp:posOffset>-6080760</wp:posOffset>
                </wp:positionV>
                <wp:extent cx="6047105" cy="5725160"/>
                <wp:effectExtent l="0" t="0" r="0" b="0"/>
                <wp:wrapNone/>
                <wp:docPr id="733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7105" cy="5725160"/>
                          <a:chOff x="1386" y="-9576"/>
                          <a:chExt cx="9523" cy="9016"/>
                        </a:xfrm>
                      </wpg:grpSpPr>
                      <wps:wsp>
                        <wps:cNvPr id="734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1387" y="-9576"/>
                            <a:ext cx="9520" cy="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90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96000" cy="5730240"/>
                                    <wp:effectExtent l="0" t="0" r="0" b="3810"/>
                                    <wp:docPr id="130" name="Picture 1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0" cy="57302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5" name="Freeform 161"/>
                        <wps:cNvSpPr>
                          <a:spLocks/>
                        </wps:cNvSpPr>
                        <wps:spPr bwMode="auto">
                          <a:xfrm>
                            <a:off x="10873" y="-58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176" style="position:absolute;left:0;text-align:left;margin-left:69.3pt;margin-top:-478.8pt;width:476.15pt;height:450.8pt;z-index:-251691520;mso-position-horizontal-relative:page" coordorigin="1386,-9576" coordsize="9523,9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" o:allowincell="f">
                <v:rect id="Rectangle 160" o:spid="_x0000_s1177" style="position:absolute;left:1387;top:-9576;width:9520;height:9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iDM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n4gzHAAAA3AAAAA8AAAAAAAAAAAAAAAAAmAIAAGRy&#10;cy9kb3ducmV2LnhtbFBLBQYAAAAABAAEAPUAAACM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90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96000" cy="5730240"/>
                              <wp:effectExtent l="0" t="0" r="0" b="3810"/>
                              <wp:docPr id="130" name="Picture 1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0" cy="5730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161" o:spid="_x0000_s1178" style="position:absolute;left:10873;top:-58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mqEsYA&#10;AADcAAAADwAAAGRycy9kb3ducmV2LnhtbESPT2vCQBTE74LfYXlCb7pRqX+iq4gQaMGLqUiPr9nn&#10;Jph9G7Krpv30bqHQ4zAzv2HW287W4k6trxwrGI8SEMSF0xUbBaePbLgA4QOyxtoxKfgmD9tNv7fG&#10;VLsHH+meByMihH2KCsoQmlRKX5Rk0Y9cQxy9i2sthihbI3WLjwi3tZwkyUxarDgulNjQvqTimt+s&#10;AqmzL3N8H18P2XLxOflZnnMzOyv1Muh2KxCBuvAf/mu/aQXz6Sv8nolHQG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mqEsYAAADcAAAADwAAAAAAAAAAAAAAAACYAgAAZHJz&#10;L2Rvd25yZXYueG1sUEsFBgAAAAAEAAQA9QAAAIsDAAAAAA==&#10;" path="m,l9,e" filled="f" strokecolor="#9f9f9f" strokeweight=".48pt"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44354C">
        <w:rPr>
          <w:spacing w:val="-1"/>
        </w:rPr>
        <w:t>I</w:t>
      </w:r>
      <w:r w:rsidR="0044354C">
        <w:t>n</w:t>
      </w:r>
      <w:r w:rsidR="0044354C">
        <w:rPr>
          <w:spacing w:val="10"/>
        </w:rPr>
        <w:t xml:space="preserve"> </w:t>
      </w:r>
      <w:r w:rsidR="0044354C">
        <w:rPr>
          <w:spacing w:val="-1"/>
        </w:rPr>
        <w:t>cas</w:t>
      </w:r>
      <w:r w:rsidR="0044354C">
        <w:t>e</w:t>
      </w:r>
      <w:r w:rsidR="0044354C">
        <w:rPr>
          <w:spacing w:val="11"/>
        </w:rPr>
        <w:t xml:space="preserve"> </w:t>
      </w:r>
      <w:r w:rsidR="0044354C">
        <w:rPr>
          <w:spacing w:val="-1"/>
        </w:rPr>
        <w:t>o</w:t>
      </w:r>
      <w:r w:rsidR="0044354C">
        <w:t>f</w:t>
      </w:r>
      <w:r w:rsidR="0044354C">
        <w:rPr>
          <w:spacing w:val="11"/>
        </w:rPr>
        <w:t xml:space="preserve"> </w:t>
      </w:r>
      <w:r w:rsidR="0044354C">
        <w:rPr>
          <w:spacing w:val="-1"/>
        </w:rPr>
        <w:t>Singl</w:t>
      </w:r>
      <w:r w:rsidR="0044354C">
        <w:t>e</w:t>
      </w:r>
      <w:r w:rsidR="0044354C">
        <w:rPr>
          <w:spacing w:val="11"/>
        </w:rPr>
        <w:t xml:space="preserve"> </w:t>
      </w:r>
      <w:r w:rsidR="0044354C">
        <w:rPr>
          <w:spacing w:val="-1"/>
        </w:rPr>
        <w:t>Stag</w:t>
      </w:r>
      <w:r w:rsidR="0044354C">
        <w:t>e</w:t>
      </w:r>
      <w:r w:rsidR="0044354C">
        <w:rPr>
          <w:spacing w:val="11"/>
        </w:rPr>
        <w:t xml:space="preserve"> </w:t>
      </w:r>
      <w:r w:rsidR="0044354C">
        <w:rPr>
          <w:spacing w:val="-1"/>
        </w:rPr>
        <w:t>On</w:t>
      </w:r>
      <w:r w:rsidR="0044354C">
        <w:t>e</w:t>
      </w:r>
      <w:r w:rsidR="0044354C">
        <w:rPr>
          <w:spacing w:val="11"/>
        </w:rPr>
        <w:t xml:space="preserve"> </w:t>
      </w:r>
      <w:r w:rsidR="0044354C">
        <w:rPr>
          <w:spacing w:val="-1"/>
        </w:rPr>
        <w:t>Envelop</w:t>
      </w:r>
      <w:r w:rsidR="0044354C">
        <w:t xml:space="preserve">e </w:t>
      </w:r>
      <w:r w:rsidR="0044354C">
        <w:rPr>
          <w:spacing w:val="11"/>
        </w:rPr>
        <w:t xml:space="preserve"> </w:t>
      </w:r>
      <w:r w:rsidR="0044354C">
        <w:rPr>
          <w:spacing w:val="-1"/>
        </w:rPr>
        <w:t>Procedure</w:t>
      </w:r>
      <w:r w:rsidR="0044354C">
        <w:t xml:space="preserve">, </w:t>
      </w:r>
      <w:r w:rsidR="0044354C">
        <w:rPr>
          <w:spacing w:val="11"/>
        </w:rPr>
        <w:t xml:space="preserve"> </w:t>
      </w:r>
      <w:r w:rsidR="0044354C">
        <w:rPr>
          <w:spacing w:val="-1"/>
        </w:rPr>
        <w:t>the</w:t>
      </w:r>
      <w:r w:rsidR="0044354C">
        <w:rPr>
          <w:spacing w:val="-3"/>
        </w:rPr>
        <w:t xml:space="preserve"> </w:t>
      </w:r>
      <w:r w:rsidR="0044354C">
        <w:rPr>
          <w:spacing w:val="-1"/>
        </w:rPr>
        <w:t>Bidde</w:t>
      </w:r>
      <w:r w:rsidR="0044354C">
        <w:t>r</w:t>
      </w:r>
      <w:r w:rsidR="0044354C">
        <w:rPr>
          <w:spacing w:val="13"/>
        </w:rPr>
        <w:t xml:space="preserve"> </w:t>
      </w:r>
      <w:r w:rsidR="0044354C">
        <w:rPr>
          <w:spacing w:val="-1"/>
        </w:rPr>
        <w:t>shal</w:t>
      </w:r>
      <w:r w:rsidR="0044354C">
        <w:t>l</w:t>
      </w:r>
      <w:r w:rsidR="0044354C">
        <w:rPr>
          <w:spacing w:val="11"/>
        </w:rPr>
        <w:t xml:space="preserve"> </w:t>
      </w:r>
      <w:r w:rsidR="0044354C">
        <w:rPr>
          <w:spacing w:val="-1"/>
        </w:rPr>
        <w:t>sea</w:t>
      </w:r>
      <w:r w:rsidR="0044354C">
        <w:t>l</w:t>
      </w:r>
      <w:r w:rsidR="0044354C">
        <w:rPr>
          <w:spacing w:val="12"/>
        </w:rPr>
        <w:t xml:space="preserve"> </w:t>
      </w:r>
      <w:r w:rsidR="0044354C">
        <w:rPr>
          <w:spacing w:val="-1"/>
        </w:rPr>
        <w:t>th</w:t>
      </w:r>
      <w:r w:rsidR="0044354C">
        <w:t>e</w:t>
      </w:r>
      <w:r w:rsidR="0044354C">
        <w:rPr>
          <w:spacing w:val="11"/>
        </w:rPr>
        <w:t xml:space="preserve"> </w:t>
      </w:r>
      <w:r w:rsidR="0044354C">
        <w:rPr>
          <w:spacing w:val="-1"/>
        </w:rPr>
        <w:t>origina</w:t>
      </w:r>
      <w:r w:rsidR="0044354C">
        <w:t>l</w:t>
      </w:r>
      <w:r w:rsidR="0044354C">
        <w:rPr>
          <w:spacing w:val="12"/>
        </w:rPr>
        <w:t xml:space="preserve"> </w:t>
      </w:r>
      <w:r w:rsidR="0044354C">
        <w:rPr>
          <w:spacing w:val="-1"/>
        </w:rPr>
        <w:t>an</w:t>
      </w:r>
      <w:r w:rsidR="0044354C">
        <w:t>d</w:t>
      </w:r>
      <w:r w:rsidR="0044354C">
        <w:rPr>
          <w:spacing w:val="11"/>
        </w:rPr>
        <w:t xml:space="preserve"> </w:t>
      </w:r>
      <w:r w:rsidR="0044354C">
        <w:rPr>
          <w:spacing w:val="-1"/>
        </w:rPr>
        <w:t>eac</w:t>
      </w:r>
      <w:r w:rsidR="0044354C">
        <w:t>h</w:t>
      </w:r>
      <w:r w:rsidR="0044354C">
        <w:rPr>
          <w:spacing w:val="12"/>
        </w:rPr>
        <w:t xml:space="preserve"> </w:t>
      </w:r>
      <w:r w:rsidR="0044354C">
        <w:rPr>
          <w:spacing w:val="-1"/>
        </w:rPr>
        <w:t>cop</w:t>
      </w:r>
      <w:r w:rsidR="0044354C">
        <w:t>y</w:t>
      </w:r>
      <w:r w:rsidR="0044354C">
        <w:rPr>
          <w:spacing w:val="12"/>
        </w:rPr>
        <w:t xml:space="preserve"> </w:t>
      </w:r>
      <w:r w:rsidR="0044354C">
        <w:rPr>
          <w:spacing w:val="-1"/>
        </w:rPr>
        <w:t>o</w:t>
      </w:r>
      <w:r w:rsidR="0044354C">
        <w:t>f</w:t>
      </w:r>
      <w:r w:rsidR="0044354C">
        <w:rPr>
          <w:spacing w:val="11"/>
        </w:rPr>
        <w:t xml:space="preserve"> </w:t>
      </w:r>
      <w:r w:rsidR="0044354C">
        <w:rPr>
          <w:spacing w:val="-1"/>
        </w:rPr>
        <w:t>th</w:t>
      </w:r>
      <w:r w:rsidR="0044354C">
        <w:t>e</w:t>
      </w:r>
      <w:r w:rsidR="0044354C">
        <w:rPr>
          <w:spacing w:val="12"/>
        </w:rPr>
        <w:t xml:space="preserve"> </w:t>
      </w:r>
      <w:r w:rsidR="0044354C">
        <w:rPr>
          <w:spacing w:val="-1"/>
        </w:rPr>
        <w:t>Bi</w:t>
      </w:r>
      <w:r w:rsidR="0044354C">
        <w:t>d</w:t>
      </w:r>
      <w:r w:rsidR="0044354C">
        <w:rPr>
          <w:spacing w:val="11"/>
        </w:rPr>
        <w:t xml:space="preserve"> </w:t>
      </w:r>
      <w:r w:rsidR="0044354C">
        <w:rPr>
          <w:spacing w:val="-1"/>
        </w:rPr>
        <w:t>in</w:t>
      </w:r>
      <w:r w:rsidR="0044354C">
        <w:rPr>
          <w:spacing w:val="-2"/>
        </w:rPr>
        <w:t xml:space="preserve"> </w:t>
      </w:r>
      <w:r w:rsidR="0044354C">
        <w:t xml:space="preserve">separate  </w:t>
      </w:r>
      <w:r w:rsidR="0044354C">
        <w:rPr>
          <w:spacing w:val="-1"/>
        </w:rPr>
        <w:t xml:space="preserve"> </w:t>
      </w:r>
      <w:r w:rsidR="0044354C">
        <w:t xml:space="preserve">envelopes, </w:t>
      </w:r>
      <w:r w:rsidR="0044354C">
        <w:rPr>
          <w:spacing w:val="53"/>
        </w:rPr>
        <w:t xml:space="preserve"> </w:t>
      </w:r>
      <w:r w:rsidR="0044354C">
        <w:t xml:space="preserve">duly </w:t>
      </w:r>
      <w:r w:rsidR="0044354C">
        <w:rPr>
          <w:spacing w:val="53"/>
        </w:rPr>
        <w:t xml:space="preserve"> </w:t>
      </w:r>
      <w:r w:rsidR="0044354C">
        <w:rPr>
          <w:spacing w:val="-1"/>
        </w:rPr>
        <w:t>markin</w:t>
      </w:r>
      <w:r w:rsidR="0044354C">
        <w:t xml:space="preserve">g </w:t>
      </w:r>
      <w:r w:rsidR="0044354C">
        <w:rPr>
          <w:spacing w:val="54"/>
        </w:rPr>
        <w:t xml:space="preserve"> </w:t>
      </w:r>
      <w:r w:rsidR="0044354C">
        <w:rPr>
          <w:spacing w:val="-1"/>
        </w:rPr>
        <w:t>th</w:t>
      </w:r>
      <w:r w:rsidR="0044354C">
        <w:t xml:space="preserve">e </w:t>
      </w:r>
      <w:r w:rsidR="0044354C">
        <w:rPr>
          <w:spacing w:val="54"/>
        </w:rPr>
        <w:t xml:space="preserve"> </w:t>
      </w:r>
      <w:r w:rsidR="0044354C">
        <w:rPr>
          <w:spacing w:val="-1"/>
        </w:rPr>
        <w:t>envelope</w:t>
      </w:r>
      <w:r w:rsidR="0044354C">
        <w:t xml:space="preserve">s </w:t>
      </w:r>
      <w:r w:rsidR="0044354C">
        <w:rPr>
          <w:spacing w:val="54"/>
        </w:rPr>
        <w:t xml:space="preserve"> </w:t>
      </w:r>
      <w:r w:rsidR="0044354C">
        <w:rPr>
          <w:spacing w:val="-1"/>
        </w:rPr>
        <w:t>as</w:t>
      </w:r>
      <w:r w:rsidR="0044354C">
        <w:rPr>
          <w:spacing w:val="-4"/>
        </w:rPr>
        <w:t xml:space="preserve"> </w:t>
      </w:r>
      <w:r w:rsidR="0044354C">
        <w:t>“ORIGINAL”</w:t>
      </w:r>
      <w:r w:rsidR="0044354C">
        <w:rPr>
          <w:spacing w:val="13"/>
        </w:rPr>
        <w:t xml:space="preserve"> </w:t>
      </w:r>
      <w:r w:rsidR="0044354C">
        <w:t>and</w:t>
      </w:r>
      <w:r w:rsidR="0044354C">
        <w:rPr>
          <w:spacing w:val="11"/>
        </w:rPr>
        <w:t xml:space="preserve"> </w:t>
      </w:r>
      <w:r w:rsidR="0044354C">
        <w:t>“COPY.”</w:t>
      </w:r>
      <w:r w:rsidR="0044354C">
        <w:rPr>
          <w:spacing w:val="22"/>
        </w:rPr>
        <w:t xml:space="preserve"> </w:t>
      </w:r>
      <w:r w:rsidR="0044354C">
        <w:t>T</w:t>
      </w:r>
      <w:r w:rsidR="0044354C">
        <w:rPr>
          <w:spacing w:val="-2"/>
        </w:rPr>
        <w:t>h</w:t>
      </w:r>
      <w:r w:rsidR="0044354C">
        <w:t>e</w:t>
      </w:r>
      <w:r w:rsidR="0044354C">
        <w:rPr>
          <w:spacing w:val="11"/>
        </w:rPr>
        <w:t xml:space="preserve"> </w:t>
      </w:r>
      <w:r w:rsidR="0044354C">
        <w:rPr>
          <w:spacing w:val="-1"/>
        </w:rPr>
        <w:t>envelope</w:t>
      </w:r>
      <w:r w:rsidR="0044354C">
        <w:t>s</w:t>
      </w:r>
      <w:r w:rsidR="0044354C">
        <w:rPr>
          <w:spacing w:val="12"/>
        </w:rPr>
        <w:t xml:space="preserve"> </w:t>
      </w:r>
      <w:r w:rsidR="0044354C">
        <w:rPr>
          <w:spacing w:val="-1"/>
        </w:rPr>
        <w:t>shal</w:t>
      </w:r>
      <w:r w:rsidR="0044354C">
        <w:t>l</w:t>
      </w:r>
      <w:r w:rsidR="0044354C">
        <w:rPr>
          <w:spacing w:val="11"/>
        </w:rPr>
        <w:t xml:space="preserve"> </w:t>
      </w:r>
      <w:r w:rsidR="0044354C">
        <w:rPr>
          <w:spacing w:val="-1"/>
        </w:rPr>
        <w:t>the</w:t>
      </w:r>
      <w:r w:rsidR="0044354C">
        <w:t>n</w:t>
      </w:r>
      <w:r w:rsidR="0044354C">
        <w:rPr>
          <w:spacing w:val="11"/>
        </w:rPr>
        <w:t xml:space="preserve"> </w:t>
      </w:r>
      <w:r w:rsidR="0044354C">
        <w:rPr>
          <w:spacing w:val="-1"/>
        </w:rPr>
        <w:t>be</w:t>
      </w:r>
      <w:r w:rsidR="0044354C">
        <w:rPr>
          <w:spacing w:val="-2"/>
        </w:rPr>
        <w:t xml:space="preserve"> </w:t>
      </w:r>
      <w:r w:rsidR="0044354C">
        <w:rPr>
          <w:spacing w:val="-1"/>
        </w:rPr>
        <w:t>seale</w:t>
      </w:r>
      <w:r w:rsidR="0044354C">
        <w:t>d</w:t>
      </w:r>
      <w:r w:rsidR="0044354C">
        <w:rPr>
          <w:spacing w:val="56"/>
        </w:rPr>
        <w:t xml:space="preserve"> </w:t>
      </w:r>
      <w:r w:rsidR="0044354C">
        <w:rPr>
          <w:spacing w:val="-1"/>
        </w:rPr>
        <w:t>i</w:t>
      </w:r>
      <w:r w:rsidR="0044354C">
        <w:t>n</w:t>
      </w:r>
      <w:r w:rsidR="0044354C">
        <w:rPr>
          <w:spacing w:val="56"/>
        </w:rPr>
        <w:t xml:space="preserve"> </w:t>
      </w:r>
      <w:r w:rsidR="0044354C">
        <w:rPr>
          <w:spacing w:val="-1"/>
        </w:rPr>
        <w:t>a</w:t>
      </w:r>
      <w:r w:rsidR="0044354C">
        <w:t>n</w:t>
      </w:r>
      <w:r w:rsidR="0044354C">
        <w:rPr>
          <w:spacing w:val="56"/>
        </w:rPr>
        <w:t xml:space="preserve"> </w:t>
      </w:r>
      <w:r w:rsidR="0044354C">
        <w:rPr>
          <w:spacing w:val="-1"/>
        </w:rPr>
        <w:t>oute</w:t>
      </w:r>
      <w:r w:rsidR="0044354C">
        <w:t xml:space="preserve">r </w:t>
      </w:r>
      <w:r w:rsidR="0044354C">
        <w:rPr>
          <w:spacing w:val="-1"/>
        </w:rPr>
        <w:t xml:space="preserve"> </w:t>
      </w:r>
      <w:r w:rsidR="0044354C">
        <w:rPr>
          <w:spacing w:val="1"/>
        </w:rPr>
        <w:t>e</w:t>
      </w:r>
      <w:r w:rsidR="0044354C">
        <w:rPr>
          <w:spacing w:val="-1"/>
        </w:rPr>
        <w:t>nvelop</w:t>
      </w:r>
      <w:r w:rsidR="0044354C">
        <w:t>e</w:t>
      </w:r>
      <w:r w:rsidR="0044354C">
        <w:rPr>
          <w:spacing w:val="53"/>
        </w:rPr>
        <w:t xml:space="preserve"> </w:t>
      </w:r>
      <w:r w:rsidR="0044354C">
        <w:t>securely</w:t>
      </w:r>
      <w:r w:rsidR="0044354C">
        <w:rPr>
          <w:spacing w:val="55"/>
        </w:rPr>
        <w:t xml:space="preserve"> </w:t>
      </w:r>
      <w:r w:rsidR="0044354C">
        <w:t>sealed</w:t>
      </w:r>
      <w:r w:rsidR="0044354C">
        <w:rPr>
          <w:spacing w:val="55"/>
        </w:rPr>
        <w:t xml:space="preserve"> </w:t>
      </w:r>
      <w:r w:rsidR="0044354C">
        <w:t>in</w:t>
      </w:r>
      <w:r w:rsidR="0044354C">
        <w:rPr>
          <w:spacing w:val="54"/>
        </w:rPr>
        <w:t xml:space="preserve"> </w:t>
      </w:r>
      <w:r w:rsidR="0044354C">
        <w:t>such</w:t>
      </w:r>
      <w:r w:rsidR="0044354C">
        <w:rPr>
          <w:spacing w:val="55"/>
        </w:rPr>
        <w:t xml:space="preserve"> </w:t>
      </w:r>
      <w:r w:rsidR="0044354C">
        <w:t>a</w:t>
      </w:r>
      <w:r w:rsidR="0044354C">
        <w:rPr>
          <w:spacing w:val="-2"/>
        </w:rPr>
        <w:t xml:space="preserve"> </w:t>
      </w:r>
      <w:r w:rsidR="0044354C">
        <w:t>manner</w:t>
      </w:r>
      <w:r w:rsidR="0044354C">
        <w:rPr>
          <w:spacing w:val="39"/>
        </w:rPr>
        <w:t xml:space="preserve"> </w:t>
      </w:r>
      <w:r w:rsidR="0044354C">
        <w:t>that</w:t>
      </w:r>
      <w:r w:rsidR="0044354C">
        <w:rPr>
          <w:spacing w:val="39"/>
        </w:rPr>
        <w:t xml:space="preserve"> </w:t>
      </w:r>
      <w:r w:rsidR="0044354C">
        <w:t>opening</w:t>
      </w:r>
      <w:r w:rsidR="0044354C">
        <w:rPr>
          <w:spacing w:val="40"/>
        </w:rPr>
        <w:t xml:space="preserve"> </w:t>
      </w:r>
      <w:r w:rsidR="0044354C">
        <w:t xml:space="preserve">and </w:t>
      </w:r>
      <w:r w:rsidR="0044354C">
        <w:rPr>
          <w:spacing w:val="-17"/>
        </w:rPr>
        <w:t xml:space="preserve"> </w:t>
      </w:r>
      <w:r w:rsidR="0044354C">
        <w:t>resealing</w:t>
      </w:r>
      <w:r w:rsidR="0044354C">
        <w:rPr>
          <w:spacing w:val="34"/>
        </w:rPr>
        <w:t xml:space="preserve"> </w:t>
      </w:r>
      <w:r w:rsidR="0044354C">
        <w:t>cannot</w:t>
      </w:r>
      <w:r w:rsidR="0044354C">
        <w:rPr>
          <w:spacing w:val="35"/>
        </w:rPr>
        <w:t xml:space="preserve"> </w:t>
      </w:r>
      <w:r w:rsidR="0044354C">
        <w:t>be</w:t>
      </w:r>
      <w:r w:rsidR="0044354C">
        <w:rPr>
          <w:spacing w:val="35"/>
        </w:rPr>
        <w:t xml:space="preserve"> </w:t>
      </w:r>
      <w:r w:rsidR="0044354C">
        <w:t>achieved</w:t>
      </w:r>
      <w:r w:rsidR="0044354C">
        <w:rPr>
          <w:spacing w:val="-5"/>
        </w:rPr>
        <w:t xml:space="preserve"> </w:t>
      </w:r>
      <w:r w:rsidR="0044354C">
        <w:t>undetected.</w:t>
      </w:r>
    </w:p>
    <w:p w:rsidR="0044354C" w:rsidRDefault="0044354C">
      <w:pPr>
        <w:kinsoku w:val="0"/>
        <w:overflowPunct w:val="0"/>
        <w:spacing w:line="292" w:lineRule="exact"/>
        <w:ind w:left="1072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</w:rPr>
        <w:t>Note:</w:t>
      </w:r>
      <w:r>
        <w:rPr>
          <w:rFonts w:ascii="Book Antiqua" w:hAnsi="Book Antiqua" w:cs="Book Antiqua"/>
          <w:b/>
          <w:bCs/>
          <w:spacing w:val="14"/>
        </w:rPr>
        <w:t xml:space="preserve"> </w:t>
      </w:r>
      <w:r>
        <w:rPr>
          <w:rFonts w:ascii="Book Antiqua" w:hAnsi="Book Antiqua" w:cs="Book Antiqua"/>
          <w:i/>
          <w:iCs/>
        </w:rPr>
        <w:t>The</w:t>
      </w:r>
      <w:r>
        <w:rPr>
          <w:rFonts w:ascii="Book Antiqua" w:hAnsi="Book Antiqua" w:cs="Book Antiqua"/>
          <w:i/>
          <w:iCs/>
          <w:spacing w:val="13"/>
        </w:rPr>
        <w:t xml:space="preserve"> </w:t>
      </w:r>
      <w:r>
        <w:rPr>
          <w:rFonts w:ascii="Book Antiqua" w:hAnsi="Book Antiqua" w:cs="Book Antiqua"/>
          <w:i/>
          <w:iCs/>
        </w:rPr>
        <w:t>envelopes</w:t>
      </w:r>
      <w:r>
        <w:rPr>
          <w:rFonts w:ascii="Book Antiqua" w:hAnsi="Book Antiqua" w:cs="Book Antiqua"/>
          <w:i/>
          <w:iCs/>
          <w:spacing w:val="14"/>
        </w:rPr>
        <w:t xml:space="preserve"> </w:t>
      </w:r>
      <w:r>
        <w:rPr>
          <w:rFonts w:ascii="Book Antiqua" w:hAnsi="Book Antiqua" w:cs="Book Antiqua"/>
          <w:i/>
          <w:iCs/>
        </w:rPr>
        <w:t>shall</w:t>
      </w:r>
      <w:r>
        <w:rPr>
          <w:rFonts w:ascii="Book Antiqua" w:hAnsi="Book Antiqua" w:cs="Book Antiqua"/>
          <w:i/>
          <w:iCs/>
          <w:spacing w:val="14"/>
        </w:rPr>
        <w:t xml:space="preserve"> </w:t>
      </w:r>
      <w:r>
        <w:rPr>
          <w:rFonts w:ascii="Book Antiqua" w:hAnsi="Book Antiqua" w:cs="Book Antiqua"/>
          <w:i/>
          <w:iCs/>
        </w:rPr>
        <w:t>be</w:t>
      </w:r>
      <w:r>
        <w:rPr>
          <w:rFonts w:ascii="Book Antiqua" w:hAnsi="Book Antiqua" w:cs="Book Antiqua"/>
          <w:i/>
          <w:iCs/>
          <w:spacing w:val="14"/>
        </w:rPr>
        <w:t xml:space="preserve"> </w:t>
      </w:r>
      <w:r>
        <w:rPr>
          <w:rFonts w:ascii="Book Antiqua" w:hAnsi="Book Antiqua" w:cs="Book Antiqua"/>
          <w:i/>
          <w:iCs/>
        </w:rPr>
        <w:t>sealed</w:t>
      </w:r>
      <w:r>
        <w:rPr>
          <w:rFonts w:ascii="Book Antiqua" w:hAnsi="Book Antiqua" w:cs="Book Antiqua"/>
          <w:i/>
          <w:iCs/>
          <w:spacing w:val="13"/>
        </w:rPr>
        <w:t xml:space="preserve"> </w:t>
      </w:r>
      <w:r>
        <w:rPr>
          <w:rFonts w:ascii="Book Antiqua" w:hAnsi="Book Antiqua" w:cs="Book Antiqua"/>
          <w:i/>
          <w:iCs/>
        </w:rPr>
        <w:t>and</w:t>
      </w:r>
      <w:r>
        <w:rPr>
          <w:rFonts w:ascii="Book Antiqua" w:hAnsi="Book Antiqua" w:cs="Book Antiqua"/>
          <w:i/>
          <w:iCs/>
          <w:spacing w:val="14"/>
        </w:rPr>
        <w:t xml:space="preserve"> </w:t>
      </w:r>
      <w:r>
        <w:rPr>
          <w:rFonts w:ascii="Book Antiqua" w:hAnsi="Book Antiqua" w:cs="Book Antiqua"/>
          <w:i/>
          <w:iCs/>
        </w:rPr>
        <w:t>marked</w:t>
      </w:r>
      <w:r>
        <w:rPr>
          <w:rFonts w:ascii="Book Antiqua" w:hAnsi="Book Antiqua" w:cs="Book Antiqua"/>
          <w:i/>
          <w:iCs/>
          <w:spacing w:val="13"/>
        </w:rPr>
        <w:t xml:space="preserve"> </w:t>
      </w:r>
      <w:r>
        <w:rPr>
          <w:rFonts w:ascii="Book Antiqua" w:hAnsi="Book Antiqua" w:cs="Book Antiqua"/>
          <w:i/>
          <w:iCs/>
        </w:rPr>
        <w:t>in</w:t>
      </w:r>
      <w:r>
        <w:rPr>
          <w:rFonts w:ascii="Book Antiqua" w:hAnsi="Book Antiqua" w:cs="Book Antiqua"/>
          <w:i/>
          <w:iCs/>
          <w:spacing w:val="14"/>
        </w:rPr>
        <w:t xml:space="preserve"> </w:t>
      </w:r>
      <w:r>
        <w:rPr>
          <w:rFonts w:ascii="Book Antiqua" w:hAnsi="Book Antiqua" w:cs="Book Antiqua"/>
          <w:i/>
          <w:iCs/>
        </w:rPr>
        <w:t>accordance</w:t>
      </w:r>
    </w:p>
    <w:p w:rsidR="0044354C" w:rsidRDefault="0044354C">
      <w:pPr>
        <w:kinsoku w:val="0"/>
        <w:overflowPunct w:val="0"/>
        <w:spacing w:before="44" w:line="275" w:lineRule="auto"/>
        <w:ind w:left="1072"/>
        <w:rPr>
          <w:rFonts w:ascii="Book Antiqua" w:hAnsi="Book Antiqua" w:cs="Book Antiqua"/>
        </w:rPr>
      </w:pPr>
      <w:r>
        <w:rPr>
          <w:rFonts w:ascii="Book Antiqua" w:hAnsi="Book Antiqua" w:cs="Book Antiqua"/>
          <w:i/>
          <w:iCs/>
        </w:rPr>
        <w:t>with</w:t>
      </w:r>
      <w:r>
        <w:rPr>
          <w:rFonts w:ascii="Book Antiqua" w:hAnsi="Book Antiqua" w:cs="Book Antiqua"/>
          <w:i/>
          <w:iCs/>
          <w:spacing w:val="32"/>
        </w:rPr>
        <w:t xml:space="preserve"> </w:t>
      </w:r>
      <w:r>
        <w:rPr>
          <w:rFonts w:ascii="Book Antiqua" w:hAnsi="Book Antiqua" w:cs="Book Antiqua"/>
          <w:i/>
          <w:iCs/>
        </w:rPr>
        <w:t>the</w:t>
      </w:r>
      <w:r>
        <w:rPr>
          <w:rFonts w:ascii="Book Antiqua" w:hAnsi="Book Antiqua" w:cs="Book Antiqua"/>
          <w:i/>
          <w:iCs/>
          <w:spacing w:val="31"/>
        </w:rPr>
        <w:t xml:space="preserve"> </w:t>
      </w:r>
      <w:r>
        <w:rPr>
          <w:rFonts w:ascii="Book Antiqua" w:hAnsi="Book Antiqua" w:cs="Book Antiqua"/>
          <w:i/>
          <w:iCs/>
        </w:rPr>
        <w:t>bi</w:t>
      </w:r>
      <w:r>
        <w:rPr>
          <w:rFonts w:ascii="Book Antiqua" w:hAnsi="Book Antiqua" w:cs="Book Antiqua"/>
          <w:i/>
          <w:iCs/>
          <w:spacing w:val="-2"/>
        </w:rPr>
        <w:t>d</w:t>
      </w:r>
      <w:r>
        <w:rPr>
          <w:rFonts w:ascii="Book Antiqua" w:hAnsi="Book Antiqua" w:cs="Book Antiqua"/>
          <w:i/>
          <w:iCs/>
        </w:rPr>
        <w:t>ding</w:t>
      </w:r>
      <w:r>
        <w:rPr>
          <w:rFonts w:ascii="Book Antiqua" w:hAnsi="Book Antiqua" w:cs="Book Antiqua"/>
          <w:i/>
          <w:iCs/>
          <w:spacing w:val="33"/>
        </w:rPr>
        <w:t xml:space="preserve"> </w:t>
      </w:r>
      <w:r>
        <w:rPr>
          <w:rFonts w:ascii="Book Antiqua" w:hAnsi="Book Antiqua" w:cs="Book Antiqua"/>
          <w:i/>
          <w:iCs/>
        </w:rPr>
        <w:t>proce</w:t>
      </w:r>
      <w:r>
        <w:rPr>
          <w:rFonts w:ascii="Book Antiqua" w:hAnsi="Book Antiqua" w:cs="Book Antiqua"/>
          <w:i/>
          <w:iCs/>
          <w:spacing w:val="-2"/>
        </w:rPr>
        <w:t>d</w:t>
      </w:r>
      <w:r>
        <w:rPr>
          <w:rFonts w:ascii="Book Antiqua" w:hAnsi="Book Antiqua" w:cs="Book Antiqua"/>
          <w:i/>
          <w:iCs/>
        </w:rPr>
        <w:t>ure</w:t>
      </w:r>
      <w:r>
        <w:rPr>
          <w:rFonts w:ascii="Book Antiqua" w:hAnsi="Book Antiqua" w:cs="Book Antiqua"/>
          <w:i/>
          <w:iCs/>
          <w:spacing w:val="32"/>
        </w:rPr>
        <w:t xml:space="preserve"> </w:t>
      </w:r>
      <w:r>
        <w:rPr>
          <w:rFonts w:ascii="Book Antiqua" w:hAnsi="Book Antiqua" w:cs="Book Antiqua"/>
          <w:i/>
          <w:iCs/>
        </w:rPr>
        <w:t>ado</w:t>
      </w:r>
      <w:r>
        <w:rPr>
          <w:rFonts w:ascii="Book Antiqua" w:hAnsi="Book Antiqua" w:cs="Book Antiqua"/>
          <w:i/>
          <w:iCs/>
          <w:spacing w:val="-1"/>
        </w:rPr>
        <w:t>p</w:t>
      </w:r>
      <w:r>
        <w:rPr>
          <w:rFonts w:ascii="Book Antiqua" w:hAnsi="Book Antiqua" w:cs="Book Antiqua"/>
          <w:i/>
          <w:iCs/>
        </w:rPr>
        <w:t>ted</w:t>
      </w:r>
      <w:r>
        <w:rPr>
          <w:rFonts w:ascii="Book Antiqua" w:hAnsi="Book Antiqua" w:cs="Book Antiqua"/>
          <w:i/>
          <w:iCs/>
          <w:spacing w:val="31"/>
        </w:rPr>
        <w:t xml:space="preserve"> </w:t>
      </w:r>
      <w:r>
        <w:rPr>
          <w:rFonts w:ascii="Book Antiqua" w:hAnsi="Book Antiqua" w:cs="Book Antiqua"/>
          <w:i/>
          <w:iCs/>
        </w:rPr>
        <w:t>as</w:t>
      </w:r>
      <w:r>
        <w:rPr>
          <w:rFonts w:ascii="Book Antiqua" w:hAnsi="Book Antiqua" w:cs="Book Antiqua"/>
          <w:i/>
          <w:iCs/>
          <w:spacing w:val="33"/>
        </w:rPr>
        <w:t xml:space="preserve"> </w:t>
      </w:r>
      <w:r>
        <w:rPr>
          <w:rFonts w:ascii="Book Antiqua" w:hAnsi="Book Antiqua" w:cs="Book Antiqua"/>
          <w:i/>
          <w:iCs/>
        </w:rPr>
        <w:t>referred</w:t>
      </w:r>
      <w:r>
        <w:rPr>
          <w:rFonts w:ascii="Book Antiqua" w:hAnsi="Book Antiqua" w:cs="Book Antiqua"/>
          <w:i/>
          <w:iCs/>
          <w:spacing w:val="31"/>
        </w:rPr>
        <w:t xml:space="preserve"> </w:t>
      </w:r>
      <w:r>
        <w:rPr>
          <w:rFonts w:ascii="Book Antiqua" w:hAnsi="Book Antiqua" w:cs="Book Antiqua"/>
          <w:i/>
          <w:iCs/>
        </w:rPr>
        <w:t>in</w:t>
      </w:r>
      <w:r>
        <w:rPr>
          <w:rFonts w:ascii="Book Antiqua" w:hAnsi="Book Antiqua" w:cs="Book Antiqua"/>
          <w:i/>
          <w:iCs/>
          <w:spacing w:val="33"/>
        </w:rPr>
        <w:t xml:space="preserve"> </w:t>
      </w:r>
      <w:r>
        <w:rPr>
          <w:rFonts w:ascii="Book Antiqua" w:hAnsi="Book Antiqua" w:cs="Book Antiqua"/>
          <w:i/>
          <w:iCs/>
        </w:rPr>
        <w:t>Rule-36</w:t>
      </w:r>
      <w:r>
        <w:rPr>
          <w:rFonts w:ascii="Book Antiqua" w:hAnsi="Book Antiqua" w:cs="Book Antiqua"/>
          <w:i/>
          <w:iCs/>
          <w:spacing w:val="31"/>
        </w:rPr>
        <w:t xml:space="preserve"> </w:t>
      </w:r>
      <w:r>
        <w:rPr>
          <w:rFonts w:ascii="Book Antiqua" w:hAnsi="Book Antiqua" w:cs="Book Antiqua"/>
          <w:i/>
          <w:iCs/>
        </w:rPr>
        <w:t>of</w:t>
      </w:r>
      <w:r>
        <w:rPr>
          <w:rFonts w:ascii="Book Antiqua" w:hAnsi="Book Antiqua" w:cs="Book Antiqua"/>
          <w:i/>
          <w:iCs/>
          <w:w w:val="99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PPR-2004.</w:t>
      </w:r>
    </w:p>
    <w:p w:rsidR="0044354C" w:rsidRDefault="0044354C">
      <w:pPr>
        <w:pStyle w:val="BodyText"/>
        <w:numPr>
          <w:ilvl w:val="1"/>
          <w:numId w:val="82"/>
        </w:numPr>
        <w:tabs>
          <w:tab w:val="left" w:pos="1000"/>
        </w:tabs>
        <w:kinsoku w:val="0"/>
        <w:overflowPunct w:val="0"/>
        <w:spacing w:before="11"/>
        <w:ind w:left="1000" w:hanging="721"/>
      </w:pPr>
      <w:r>
        <w:t>The</w:t>
      </w:r>
      <w:r>
        <w:rPr>
          <w:spacing w:val="-5"/>
        </w:rPr>
        <w:t xml:space="preserve"> </w:t>
      </w:r>
      <w:r>
        <w:t>inner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outer</w:t>
      </w:r>
      <w:r>
        <w:rPr>
          <w:spacing w:val="-5"/>
        </w:rPr>
        <w:t xml:space="preserve"> </w:t>
      </w:r>
      <w:r>
        <w:t>envelopes</w:t>
      </w:r>
      <w:r>
        <w:rPr>
          <w:spacing w:val="-5"/>
        </w:rPr>
        <w:t xml:space="preserve"> </w:t>
      </w:r>
      <w:r>
        <w:t>shall:</w:t>
      </w:r>
    </w:p>
    <w:p w:rsidR="0044354C" w:rsidRDefault="0044354C">
      <w:pPr>
        <w:kinsoku w:val="0"/>
        <w:overflowPunct w:val="0"/>
        <w:spacing w:before="7" w:line="180" w:lineRule="exact"/>
        <w:rPr>
          <w:sz w:val="18"/>
          <w:szCs w:val="18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2"/>
          <w:numId w:val="82"/>
        </w:numPr>
        <w:tabs>
          <w:tab w:val="left" w:pos="1431"/>
        </w:tabs>
        <w:kinsoku w:val="0"/>
        <w:overflowPunct w:val="0"/>
        <w:ind w:left="3648" w:hanging="2577"/>
      </w:pPr>
      <w:r>
        <w:rPr>
          <w:spacing w:val="-1"/>
        </w:rPr>
        <w:t>b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addresse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8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address</w:t>
      </w:r>
    </w:p>
    <w:p w:rsidR="0044354C" w:rsidRDefault="0044354C">
      <w:pPr>
        <w:pStyle w:val="BodyText"/>
        <w:numPr>
          <w:ilvl w:val="2"/>
          <w:numId w:val="82"/>
        </w:numPr>
        <w:tabs>
          <w:tab w:val="left" w:pos="1431"/>
        </w:tabs>
        <w:kinsoku w:val="0"/>
        <w:overflowPunct w:val="0"/>
        <w:ind w:left="3648" w:hanging="2577"/>
        <w:sectPr w:rsidR="0044354C">
          <w:type w:val="continuous"/>
          <w:pgSz w:w="11905" w:h="16840"/>
          <w:pgMar w:top="1580" w:right="980" w:bottom="1280" w:left="1280" w:header="720" w:footer="720" w:gutter="0"/>
          <w:cols w:num="2" w:space="720" w:equalWidth="0">
            <w:col w:w="2157" w:space="59"/>
            <w:col w:w="7429"/>
          </w:cols>
          <w:noEndnote/>
        </w:sectPr>
      </w:pPr>
    </w:p>
    <w:p w:rsidR="0044354C" w:rsidRDefault="00403419">
      <w:pPr>
        <w:pStyle w:val="BodyText"/>
        <w:kinsoku w:val="0"/>
        <w:overflowPunct w:val="0"/>
        <w:spacing w:before="49"/>
        <w:ind w:left="2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7008" behindDoc="1" locked="0" layoutInCell="0" allowOverlap="1">
                <wp:simplePos x="0" y="0"/>
                <wp:positionH relativeFrom="page">
                  <wp:posOffset>878840</wp:posOffset>
                </wp:positionH>
                <wp:positionV relativeFrom="page">
                  <wp:posOffset>668655</wp:posOffset>
                </wp:positionV>
                <wp:extent cx="5992495" cy="8999855"/>
                <wp:effectExtent l="0" t="0" r="0" b="0"/>
                <wp:wrapNone/>
                <wp:docPr id="726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2495" cy="8999855"/>
                          <a:chOff x="1384" y="1053"/>
                          <a:chExt cx="9437" cy="14173"/>
                        </a:xfrm>
                      </wpg:grpSpPr>
                      <wps:wsp>
                        <wps:cNvPr id="727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385" y="1053"/>
                            <a:ext cx="9440" cy="1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989320" cy="7924800"/>
                                    <wp:effectExtent l="0" t="0" r="0" b="0"/>
                                    <wp:docPr id="132" name="Picture 1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89320" cy="792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8" name="Freeform 164"/>
                        <wps:cNvSpPr>
                          <a:spLocks/>
                        </wps:cNvSpPr>
                        <wps:spPr bwMode="auto">
                          <a:xfrm>
                            <a:off x="10783" y="1345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385" y="13428"/>
                            <a:ext cx="94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04560" cy="914400"/>
                                    <wp:effectExtent l="0" t="0" r="0" b="0"/>
                                    <wp:docPr id="134" name="Picture 1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0456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0" name="Freeform 166"/>
                        <wps:cNvSpPr>
                          <a:spLocks/>
                        </wps:cNvSpPr>
                        <wps:spPr bwMode="auto">
                          <a:xfrm>
                            <a:off x="10783" y="1483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1388" y="14814"/>
                            <a:ext cx="94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989320" cy="259080"/>
                                    <wp:effectExtent l="0" t="0" r="0" b="7620"/>
                                    <wp:docPr id="136" name="Picture 1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89320" cy="259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2" name="Freeform 168"/>
                        <wps:cNvSpPr>
                          <a:spLocks/>
                        </wps:cNvSpPr>
                        <wps:spPr bwMode="auto">
                          <a:xfrm>
                            <a:off x="10783" y="1519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" o:spid="_x0000_s1179" style="position:absolute;left:0;text-align:left;margin-left:69.2pt;margin-top:52.65pt;width:471.85pt;height:708.65pt;z-index:-251689472;mso-position-horizontal-relative:page;mso-position-vertical-relative:page" coordorigin="1384,1053" coordsize="9437,1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" o:allowincell="f">
                <v:rect id="Rectangle 163" o:spid="_x0000_s1180" style="position:absolute;left:1385;top:1053;width:9440;height:12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zqps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vFw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LOqm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2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989320" cy="7924800"/>
                              <wp:effectExtent l="0" t="0" r="0" b="0"/>
                              <wp:docPr id="132" name="Picture 1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89320" cy="792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164" o:spid="_x0000_s1181" style="position:absolute;left:10783;top:1345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naBcQA&#10;AADcAAAADwAAAGRycy9kb3ducmV2LnhtbERPTWvCQBC9F/wPywheim4MWEt0FRUU24Ng6sHjkB2T&#10;tNnZkF2T6K/vHgo9Pt73ct2bSrTUuNKygukkAkGcWV1yruDytR+/g3AeWWNlmRQ8yMF6NXhZYqJt&#10;x2dqU5+LEMIuQQWF93UipcsKMugmtiYO3M02Bn2ATS51g10IN5WMo+hNGiw5NBRY066g7Ce9GwX1&#10;te9m8cfl9dhuZ3uZfp+en4e7UqNhv1mA8NT7f/Gf+6gVzOOwNpw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p2gXEAAAA3AAAAA8AAAAAAAAAAAAAAAAAmAIAAGRycy9k&#10;b3ducmV2LnhtbFBLBQYAAAAABAAEAPUAAACJAwAAAAA=&#10;" path="m,l9,e" filled="f" strokecolor="#fefefe" strokeweight=".24pt">
                  <v:path arrowok="t" o:connecttype="custom" o:connectlocs="0,0;9,0" o:connectangles="0,0"/>
                </v:shape>
                <v:rect id="Rectangle 165" o:spid="_x0000_s1182" style="position:absolute;left:1385;top:13428;width:9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/bT8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pe4g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/bT8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04560" cy="914400"/>
                              <wp:effectExtent l="0" t="0" r="0" b="0"/>
                              <wp:docPr id="134" name="Picture 1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0456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166" o:spid="_x0000_s1183" style="position:absolute;left:10783;top:1483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4JisIA&#10;AADcAAAADwAAAGRycy9kb3ducmV2LnhtbERPy4rCMBTdC/MP4Q7MTlMd8FGNMgwUHHBjFXF5ba5p&#10;sbkpTdSOX28WgsvDeS9Wna3FjVpfOVYwHCQgiAunKzYK9rusPwXhA7LG2jEp+CcPq+VHb4Gpdnfe&#10;0i0PRsQQ9ikqKENoUil9UZJFP3ANceTOrrUYImyN1C3eY7it5ShJxtJixbGhxIZ+Syou+dUqkDo7&#10;me3f8LLJZtPj6DE75GZ8UOrrs/uZgwjUhbf45V5rBZPvOD+ei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ngmKwgAAANwAAAAPAAAAAAAAAAAAAAAAAJgCAABkcnMvZG93&#10;bnJldi54bWxQSwUGAAAAAAQABAD1AAAAhwMAAAAA&#10;" path="m,l9,e" filled="f" strokecolor="#9f9f9f" strokeweight=".48pt">
                  <v:path arrowok="t" o:connecttype="custom" o:connectlocs="0,0;9,0" o:connectangles="0,0"/>
                </v:shape>
                <v:rect id="Rectangle 167" o:spid="_x0000_s1184" style="position:absolute;left:1388;top:14814;width:9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BBl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BBlM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4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989320" cy="259080"/>
                              <wp:effectExtent l="0" t="0" r="0" b="7620"/>
                              <wp:docPr id="136" name="Picture 1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89320" cy="2590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168" o:spid="_x0000_s1185" style="position:absolute;left:10783;top:1519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hCnsIA&#10;AADcAAAADwAAAGRycy9kb3ducmV2LnhtbESPT2vCQBTE74V+h+UJ3upGBVtSV7FiwWvS1PMj+5oE&#10;s2/T7Obft3cFweMwM79htvvR1KKn1lWWFSwXEQji3OqKCwXZz/fbBwjnkTXWlknBRA72u9eXLcba&#10;DpxQn/pCBAi7GBWU3jexlC4vyaBb2IY4eH+2NeiDbAupWxwC3NRyFUUbabDisFBiQ8eS8mvaGQVf&#10;0SkrLhf8/z2OOSbdSeLU9UrNZ+PhE4Sn0T/Dj/ZZK3hfr+B+JhwBu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OEKewgAAANwAAAAPAAAAAAAAAAAAAAAAAJgCAABkcnMvZG93&#10;bnJldi54bWxQSwUGAAAAAAQABAD1AAAAhwMAAAAA&#10;" path="m,l9,e" filled="f" strokecolor="#bfbfbf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  <w:r w:rsidR="0044354C">
        <w:t>given</w:t>
      </w:r>
      <w:r w:rsidR="0044354C">
        <w:rPr>
          <w:spacing w:val="-3"/>
        </w:rPr>
        <w:t xml:space="preserve"> </w:t>
      </w:r>
      <w:r w:rsidR="0044354C">
        <w:t>in</w:t>
      </w:r>
      <w:r w:rsidR="0044354C">
        <w:rPr>
          <w:spacing w:val="-2"/>
        </w:rPr>
        <w:t xml:space="preserve"> </w:t>
      </w:r>
      <w:r w:rsidR="0044354C">
        <w:t>the</w:t>
      </w:r>
      <w:r w:rsidR="0044354C">
        <w:rPr>
          <w:spacing w:val="-2"/>
        </w:rPr>
        <w:t xml:space="preserve"> </w:t>
      </w:r>
      <w:r w:rsidR="0044354C">
        <w:rPr>
          <w:b/>
          <w:bCs/>
        </w:rPr>
        <w:t>BD</w:t>
      </w:r>
      <w:r w:rsidR="0044354C">
        <w:rPr>
          <w:b/>
          <w:bCs/>
          <w:spacing w:val="-1"/>
        </w:rPr>
        <w:t>S</w:t>
      </w:r>
      <w:r w:rsidR="0044354C">
        <w:t>;</w:t>
      </w:r>
      <w:r w:rsidR="0044354C">
        <w:rPr>
          <w:spacing w:val="-3"/>
        </w:rPr>
        <w:t xml:space="preserve"> </w:t>
      </w:r>
      <w:r w:rsidR="0044354C">
        <w:t>and</w:t>
      </w:r>
    </w:p>
    <w:p w:rsidR="0044354C" w:rsidRDefault="0044354C">
      <w:pPr>
        <w:kinsoku w:val="0"/>
        <w:overflowPunct w:val="0"/>
        <w:spacing w:before="8" w:line="180" w:lineRule="exact"/>
        <w:rPr>
          <w:sz w:val="18"/>
          <w:szCs w:val="18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2"/>
          <w:numId w:val="82"/>
        </w:numPr>
        <w:tabs>
          <w:tab w:val="left" w:pos="3648"/>
          <w:tab w:val="left" w:pos="4197"/>
        </w:tabs>
        <w:kinsoku w:val="0"/>
        <w:overflowPunct w:val="0"/>
        <w:spacing w:line="276" w:lineRule="auto"/>
        <w:ind w:left="3648" w:right="244"/>
        <w:jc w:val="both"/>
      </w:pPr>
      <w:r>
        <w:t>bear</w:t>
      </w:r>
      <w:r>
        <w:rPr>
          <w:spacing w:val="53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t</w:t>
      </w:r>
      <w:r>
        <w:rPr>
          <w:spacing w:val="-2"/>
        </w:rPr>
        <w:t>i</w:t>
      </w:r>
      <w:r>
        <w:t>tle</w:t>
      </w:r>
      <w:r>
        <w:rPr>
          <w:spacing w:val="53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subject</w:t>
      </w:r>
      <w:r>
        <w:rPr>
          <w:spacing w:val="53"/>
        </w:rPr>
        <w:t xml:space="preserve"> </w:t>
      </w:r>
      <w:r>
        <w:t>procurement</w:t>
      </w:r>
      <w:r>
        <w:rPr>
          <w:spacing w:val="53"/>
        </w:rPr>
        <w:t xml:space="preserve"> </w:t>
      </w:r>
      <w:r>
        <w:t>or</w:t>
      </w:r>
      <w:r>
        <w:rPr>
          <w:spacing w:val="53"/>
        </w:rPr>
        <w:t xml:space="preserve"> </w:t>
      </w:r>
      <w:r>
        <w:t>Project</w:t>
      </w:r>
      <w:r>
        <w:rPr>
          <w:w w:val="99"/>
        </w:rPr>
        <w:t xml:space="preserve"> </w:t>
      </w:r>
      <w:r>
        <w:t>name,</w:t>
      </w:r>
      <w:r>
        <w:rPr>
          <w:spacing w:val="4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case</w:t>
      </w:r>
      <w:r>
        <w:rPr>
          <w:spacing w:val="4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indicated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b/>
          <w:bCs/>
        </w:rPr>
        <w:t>BD</w:t>
      </w:r>
      <w:r>
        <w:rPr>
          <w:b/>
          <w:bCs/>
          <w:spacing w:val="-1"/>
        </w:rPr>
        <w:t>S</w:t>
      </w:r>
      <w:r>
        <w:t>,</w:t>
      </w:r>
      <w:r>
        <w:rPr>
          <w:spacing w:val="3"/>
        </w:rPr>
        <w:t xml:space="preserve"> </w:t>
      </w:r>
      <w:r>
        <w:rPr>
          <w:spacing w:val="-1"/>
        </w:rPr>
        <w:t>the Invitatio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-1"/>
        </w:rPr>
        <w:t>Bid</w:t>
      </w:r>
      <w:r>
        <w:t>s</w:t>
      </w:r>
      <w:r>
        <w:rPr>
          <w:spacing w:val="17"/>
        </w:rPr>
        <w:t xml:space="preserve"> </w:t>
      </w:r>
      <w:r>
        <w:rPr>
          <w:spacing w:val="-1"/>
        </w:rPr>
        <w:t>(ITB</w:t>
      </w:r>
      <w:r>
        <w:t>)</w:t>
      </w:r>
      <w:r>
        <w:rPr>
          <w:spacing w:val="18"/>
        </w:rPr>
        <w:t xml:space="preserve"> </w:t>
      </w:r>
      <w:r>
        <w:rPr>
          <w:spacing w:val="-1"/>
        </w:rPr>
        <w:t>titl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numbe</w:t>
      </w:r>
      <w:r>
        <w:t>r</w:t>
      </w:r>
      <w:r>
        <w:rPr>
          <w:spacing w:val="17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-1"/>
        </w:rPr>
        <w:t>dicate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in th</w:t>
      </w:r>
      <w:r>
        <w:t>e</w:t>
      </w:r>
      <w:r>
        <w:tab/>
      </w:r>
      <w:r>
        <w:rPr>
          <w:b/>
          <w:bCs/>
        </w:rPr>
        <w:t>BD</w:t>
      </w:r>
      <w:r>
        <w:rPr>
          <w:b/>
          <w:bCs/>
          <w:spacing w:val="-1"/>
        </w:rPr>
        <w:t>S</w:t>
      </w:r>
      <w:r>
        <w:t>,</w:t>
      </w:r>
      <w:r>
        <w:rPr>
          <w:spacing w:val="3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5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statement</w:t>
      </w:r>
      <w:r>
        <w:t>:</w:t>
      </w:r>
      <w:r>
        <w:rPr>
          <w:spacing w:val="35"/>
        </w:rPr>
        <w:t xml:space="preserve"> </w:t>
      </w:r>
      <w:r>
        <w:rPr>
          <w:spacing w:val="-1"/>
        </w:rPr>
        <w:t>“D</w:t>
      </w:r>
      <w:r>
        <w:t>O</w:t>
      </w:r>
      <w:r>
        <w:rPr>
          <w:spacing w:val="35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34"/>
        </w:rPr>
        <w:t xml:space="preserve"> </w:t>
      </w:r>
      <w:r>
        <w:rPr>
          <w:spacing w:val="-1"/>
        </w:rPr>
        <w:t>OPEN BEFORE,</w:t>
      </w:r>
      <w:r>
        <w:t>”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complete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tim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date specifie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b/>
          <w:bCs/>
        </w:rPr>
        <w:t>BD</w:t>
      </w:r>
      <w:r>
        <w:rPr>
          <w:b/>
          <w:bCs/>
          <w:spacing w:val="-1"/>
        </w:rPr>
        <w:t>S</w:t>
      </w:r>
      <w:r>
        <w:t>,</w:t>
      </w:r>
      <w:r>
        <w:rPr>
          <w:spacing w:val="-2"/>
        </w:rPr>
        <w:t xml:space="preserve"> </w:t>
      </w:r>
      <w:r>
        <w:t>pursuant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b/>
          <w:bCs/>
          <w:spacing w:val="-1"/>
        </w:rPr>
        <w:t>IT</w:t>
      </w:r>
      <w:r>
        <w:rPr>
          <w:b/>
          <w:bCs/>
        </w:rPr>
        <w:t>B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-1"/>
        </w:rPr>
        <w:t>23.1.</w:t>
      </w:r>
    </w:p>
    <w:p w:rsidR="0044354C" w:rsidRDefault="0044354C">
      <w:pPr>
        <w:pStyle w:val="BodyText"/>
        <w:numPr>
          <w:ilvl w:val="1"/>
          <w:numId w:val="82"/>
        </w:numPr>
        <w:tabs>
          <w:tab w:val="left" w:pos="3216"/>
        </w:tabs>
        <w:kinsoku w:val="0"/>
        <w:overflowPunct w:val="0"/>
        <w:spacing w:before="10" w:line="276" w:lineRule="auto"/>
        <w:ind w:left="3216" w:right="243" w:hanging="720"/>
        <w:jc w:val="both"/>
      </w:pP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cas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Singl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Stag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Tw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Envelop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Procedure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Bid</w:t>
      </w:r>
      <w:r>
        <w:rPr>
          <w:spacing w:val="-5"/>
        </w:rPr>
        <w:t xml:space="preserve"> </w:t>
      </w:r>
      <w:r>
        <w:t xml:space="preserve">shall </w:t>
      </w:r>
      <w:r>
        <w:rPr>
          <w:spacing w:val="-28"/>
        </w:rPr>
        <w:t xml:space="preserve"> </w:t>
      </w:r>
      <w:r>
        <w:t>comprise</w:t>
      </w:r>
      <w:r>
        <w:rPr>
          <w:spacing w:val="26"/>
        </w:rPr>
        <w:t xml:space="preserve"> </w:t>
      </w:r>
      <w:r>
        <w:t>two</w:t>
      </w:r>
      <w:r>
        <w:rPr>
          <w:spacing w:val="26"/>
        </w:rPr>
        <w:t xml:space="preserve"> </w:t>
      </w:r>
      <w:r>
        <w:rPr>
          <w:spacing w:val="-1"/>
        </w:rPr>
        <w:t>en</w:t>
      </w:r>
      <w:r>
        <w:t>velopes</w:t>
      </w:r>
      <w:r>
        <w:rPr>
          <w:spacing w:val="26"/>
        </w:rPr>
        <w:t xml:space="preserve"> </w:t>
      </w:r>
      <w:r>
        <w:t>submitted</w:t>
      </w:r>
      <w:r>
        <w:rPr>
          <w:spacing w:val="27"/>
        </w:rPr>
        <w:t xml:space="preserve"> </w:t>
      </w:r>
      <w:r>
        <w:t>simultaneously,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calle</w:t>
      </w:r>
      <w:r>
        <w:t>d</w:t>
      </w:r>
      <w:r>
        <w:rPr>
          <w:spacing w:val="1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Techn</w:t>
      </w:r>
      <w:r>
        <w:rPr>
          <w:spacing w:val="1"/>
        </w:rPr>
        <w:t>i</w:t>
      </w:r>
      <w:r>
        <w:rPr>
          <w:spacing w:val="-1"/>
        </w:rPr>
        <w:t>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Proposa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n</w:t>
      </w:r>
      <w:r>
        <w:rPr>
          <w:spacing w:val="1"/>
        </w:rPr>
        <w:t>a</w:t>
      </w:r>
      <w:r>
        <w:rPr>
          <w:spacing w:val="-1"/>
        </w:rPr>
        <w:t>ncial</w:t>
      </w:r>
      <w:r>
        <w:rPr>
          <w:spacing w:val="-4"/>
        </w:rPr>
        <w:t xml:space="preserve"> </w:t>
      </w:r>
      <w:r>
        <w:t>Proposal.</w:t>
      </w:r>
      <w:r>
        <w:rPr>
          <w:spacing w:val="45"/>
        </w:rPr>
        <w:t xml:space="preserve"> </w:t>
      </w:r>
      <w:r>
        <w:t xml:space="preserve">Both </w:t>
      </w:r>
      <w:r>
        <w:rPr>
          <w:spacing w:val="-10"/>
        </w:rPr>
        <w:t xml:space="preserve"> </w:t>
      </w:r>
      <w:r>
        <w:t>envelopes</w:t>
      </w:r>
      <w:r>
        <w:rPr>
          <w:spacing w:val="46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be</w:t>
      </w:r>
      <w:r>
        <w:rPr>
          <w:spacing w:val="46"/>
        </w:rPr>
        <w:t xml:space="preserve"> </w:t>
      </w:r>
      <w:r>
        <w:t>enclosed</w:t>
      </w:r>
      <w:r>
        <w:rPr>
          <w:spacing w:val="46"/>
        </w:rPr>
        <w:t xml:space="preserve"> </w:t>
      </w:r>
      <w:r>
        <w:t>together</w:t>
      </w:r>
      <w:r>
        <w:rPr>
          <w:spacing w:val="47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rPr>
          <w:spacing w:val="-1"/>
        </w:rPr>
        <w:t>oute</w:t>
      </w:r>
      <w:r>
        <w:t>r</w:t>
      </w:r>
      <w:r>
        <w:rPr>
          <w:spacing w:val="50"/>
        </w:rPr>
        <w:t xml:space="preserve"> </w:t>
      </w:r>
      <w:r>
        <w:rPr>
          <w:spacing w:val="-1"/>
        </w:rPr>
        <w:t>singl</w:t>
      </w:r>
      <w:r>
        <w:t>e</w:t>
      </w:r>
      <w:r>
        <w:rPr>
          <w:spacing w:val="49"/>
        </w:rPr>
        <w:t xml:space="preserve"> </w:t>
      </w:r>
      <w:r>
        <w:rPr>
          <w:spacing w:val="-1"/>
        </w:rPr>
        <w:t>envelop</w:t>
      </w:r>
      <w:r>
        <w:t xml:space="preserve">e </w:t>
      </w:r>
      <w:r>
        <w:rPr>
          <w:spacing w:val="-7"/>
        </w:rPr>
        <w:t xml:space="preserve"> </w:t>
      </w:r>
      <w:r>
        <w:rPr>
          <w:spacing w:val="-1"/>
        </w:rPr>
        <w:t>calle</w:t>
      </w:r>
      <w:r>
        <w:t>d</w:t>
      </w:r>
      <w:r>
        <w:rPr>
          <w:spacing w:val="4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8"/>
        </w:rPr>
        <w:t xml:space="preserve"> </w:t>
      </w:r>
      <w:r>
        <w:rPr>
          <w:spacing w:val="-1"/>
        </w:rPr>
        <w:t>Bid</w:t>
      </w:r>
      <w:r>
        <w:t>.</w:t>
      </w:r>
      <w:r>
        <w:rPr>
          <w:spacing w:val="49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48"/>
        </w:rPr>
        <w:t xml:space="preserve"> </w:t>
      </w:r>
      <w:r>
        <w:rPr>
          <w:spacing w:val="-1"/>
        </w:rPr>
        <w:t>Bidde</w:t>
      </w:r>
      <w:r>
        <w:t>r</w:t>
      </w:r>
      <w:r>
        <w:rPr>
          <w:spacing w:val="49"/>
        </w:rPr>
        <w:t xml:space="preserve"> </w:t>
      </w:r>
      <w:r>
        <w:rPr>
          <w:spacing w:val="-1"/>
        </w:rPr>
        <w:t>shall</w:t>
      </w:r>
      <w:r>
        <w:rPr>
          <w:spacing w:val="-4"/>
        </w:rPr>
        <w:t xml:space="preserve"> </w:t>
      </w:r>
      <w:r>
        <w:t>submit</w:t>
      </w:r>
      <w:r>
        <w:rPr>
          <w:spacing w:val="-4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bid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under:</w:t>
      </w:r>
    </w:p>
    <w:p w:rsidR="0044354C" w:rsidRDefault="0044354C">
      <w:pPr>
        <w:pStyle w:val="BodyText"/>
        <w:numPr>
          <w:ilvl w:val="2"/>
          <w:numId w:val="82"/>
        </w:numPr>
        <w:tabs>
          <w:tab w:val="left" w:pos="3936"/>
        </w:tabs>
        <w:kinsoku w:val="0"/>
        <w:overflowPunct w:val="0"/>
        <w:spacing w:line="276" w:lineRule="auto"/>
        <w:ind w:left="3936" w:right="245"/>
        <w:jc w:val="both"/>
      </w:pPr>
      <w:r>
        <w:t>Bidder</w:t>
      </w:r>
      <w:r>
        <w:rPr>
          <w:spacing w:val="24"/>
        </w:rPr>
        <w:t xml:space="preserve"> </w:t>
      </w:r>
      <w:r>
        <w:t>sh</w:t>
      </w:r>
      <w:r>
        <w:rPr>
          <w:spacing w:val="1"/>
        </w:rPr>
        <w:t>a</w:t>
      </w:r>
      <w:r>
        <w:t>ll</w:t>
      </w:r>
      <w:r>
        <w:rPr>
          <w:spacing w:val="25"/>
        </w:rPr>
        <w:t xml:space="preserve"> </w:t>
      </w:r>
      <w:r>
        <w:t>submit</w:t>
      </w:r>
      <w:r>
        <w:rPr>
          <w:spacing w:val="24"/>
        </w:rPr>
        <w:t xml:space="preserve"> </w:t>
      </w:r>
      <w:r>
        <w:t>his</w:t>
      </w:r>
      <w:r>
        <w:rPr>
          <w:spacing w:val="25"/>
        </w:rPr>
        <w:t xml:space="preserve"> </w:t>
      </w:r>
      <w:r>
        <w:t>TECHNICAL</w:t>
      </w:r>
      <w:r>
        <w:rPr>
          <w:spacing w:val="24"/>
        </w:rPr>
        <w:t xml:space="preserve"> </w:t>
      </w:r>
      <w:r>
        <w:t>PR</w:t>
      </w:r>
      <w:r>
        <w:rPr>
          <w:spacing w:val="-2"/>
        </w:rPr>
        <w:t>O</w:t>
      </w:r>
      <w:r>
        <w:t>POSAL</w:t>
      </w:r>
      <w:r>
        <w:rPr>
          <w:w w:val="9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FINANCIA</w:t>
      </w:r>
      <w:r>
        <w:t>L</w:t>
      </w:r>
      <w:r>
        <w:rPr>
          <w:spacing w:val="18"/>
        </w:rPr>
        <w:t xml:space="preserve"> </w:t>
      </w:r>
      <w:r>
        <w:rPr>
          <w:spacing w:val="-1"/>
        </w:rPr>
        <w:t>PROPOSA</w:t>
      </w:r>
      <w:r>
        <w:t>L</w:t>
      </w:r>
      <w:r>
        <w:rPr>
          <w:spacing w:val="1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separ</w:t>
      </w:r>
      <w:r>
        <w:rPr>
          <w:spacing w:val="1"/>
        </w:rPr>
        <w:t>a</w:t>
      </w:r>
      <w:r>
        <w:rPr>
          <w:spacing w:val="-1"/>
        </w:rPr>
        <w:t>t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inner envelope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enclo</w:t>
      </w:r>
      <w:r>
        <w:rPr>
          <w:spacing w:val="1"/>
        </w:rPr>
        <w:t>s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singl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oute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envelope.</w:t>
      </w:r>
    </w:p>
    <w:p w:rsidR="0044354C" w:rsidRDefault="0044354C">
      <w:pPr>
        <w:pStyle w:val="BodyText"/>
        <w:numPr>
          <w:ilvl w:val="2"/>
          <w:numId w:val="82"/>
        </w:numPr>
        <w:tabs>
          <w:tab w:val="left" w:pos="3936"/>
        </w:tabs>
        <w:kinsoku w:val="0"/>
        <w:overflowPunct w:val="0"/>
        <w:spacing w:line="275" w:lineRule="auto"/>
        <w:ind w:left="3936" w:right="245"/>
        <w:jc w:val="both"/>
      </w:pPr>
      <w:r>
        <w:rPr>
          <w:spacing w:val="-1"/>
        </w:rPr>
        <w:t>ORIGINA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22"/>
        </w:rPr>
        <w:t xml:space="preserve"> </w:t>
      </w:r>
      <w:r>
        <w:rPr>
          <w:spacing w:val="-1"/>
        </w:rPr>
        <w:t>cop</w:t>
      </w:r>
      <w:r>
        <w:t>y</w:t>
      </w:r>
      <w:r>
        <w:rPr>
          <w:spacing w:val="2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be separatel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seale</w:t>
      </w:r>
      <w:r>
        <w:t>d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4"/>
        </w:rPr>
        <w:t xml:space="preserve"> </w:t>
      </w:r>
      <w:r>
        <w:rPr>
          <w:spacing w:val="-1"/>
        </w:rPr>
        <w:t>pu</w:t>
      </w:r>
      <w:r>
        <w:t>t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separat</w:t>
      </w:r>
      <w:r>
        <w:t xml:space="preserve">e </w:t>
      </w:r>
      <w:r>
        <w:rPr>
          <w:spacing w:val="4"/>
        </w:rPr>
        <w:t xml:space="preserve"> </w:t>
      </w:r>
      <w:r>
        <w:rPr>
          <w:spacing w:val="-1"/>
        </w:rPr>
        <w:t>envelopes</w:t>
      </w:r>
      <w:r>
        <w:rPr>
          <w:spacing w:val="-1"/>
          <w:w w:val="9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marked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such.</w:t>
      </w:r>
    </w:p>
    <w:p w:rsidR="0044354C" w:rsidRDefault="0044354C">
      <w:pPr>
        <w:pStyle w:val="BodyText"/>
        <w:numPr>
          <w:ilvl w:val="2"/>
          <w:numId w:val="82"/>
        </w:numPr>
        <w:tabs>
          <w:tab w:val="left" w:pos="3936"/>
        </w:tabs>
        <w:kinsoku w:val="0"/>
        <w:overflowPunct w:val="0"/>
        <w:spacing w:line="276" w:lineRule="auto"/>
        <w:ind w:left="3936" w:right="244"/>
        <w:jc w:val="both"/>
      </w:pPr>
      <w:r>
        <w:rPr>
          <w:spacing w:val="-1"/>
        </w:rPr>
        <w:t>(c</w:t>
      </w:r>
      <w:r>
        <w:t>)</w:t>
      </w:r>
      <w:r>
        <w:rPr>
          <w:spacing w:val="3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0"/>
        </w:rPr>
        <w:t xml:space="preserve"> </w:t>
      </w:r>
      <w:r>
        <w:rPr>
          <w:spacing w:val="-1"/>
        </w:rPr>
        <w:t>envelope</w:t>
      </w:r>
      <w:r>
        <w:t>s</w:t>
      </w:r>
      <w:r>
        <w:rPr>
          <w:spacing w:val="40"/>
        </w:rPr>
        <w:t xml:space="preserve"> </w:t>
      </w:r>
      <w:r>
        <w:rPr>
          <w:spacing w:val="-1"/>
        </w:rPr>
        <w:t>contain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ORIGINA</w:t>
      </w:r>
      <w:r>
        <w:t>L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rPr>
          <w:spacing w:val="-1"/>
          <w:w w:val="99"/>
        </w:rPr>
        <w:t xml:space="preserve"> </w:t>
      </w:r>
      <w:r>
        <w:t>copies</w:t>
      </w:r>
      <w:r>
        <w:rPr>
          <w:spacing w:val="17"/>
        </w:rPr>
        <w:t xml:space="preserve"> </w:t>
      </w:r>
      <w:r>
        <w:t>will</w:t>
      </w:r>
      <w:r>
        <w:rPr>
          <w:spacing w:val="1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put</w:t>
      </w:r>
      <w:r>
        <w:rPr>
          <w:spacing w:val="18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one</w:t>
      </w:r>
      <w:r>
        <w:rPr>
          <w:spacing w:val="17"/>
        </w:rPr>
        <w:t xml:space="preserve"> </w:t>
      </w:r>
      <w:r>
        <w:t>sealed</w:t>
      </w:r>
      <w:r>
        <w:rPr>
          <w:spacing w:val="17"/>
        </w:rPr>
        <w:t xml:space="preserve"> </w:t>
      </w:r>
      <w:r>
        <w:t>envelope</w:t>
      </w:r>
      <w:r>
        <w:rPr>
          <w:spacing w:val="18"/>
        </w:rPr>
        <w:t xml:space="preserve"> </w:t>
      </w:r>
      <w:r>
        <w:t>and</w:t>
      </w:r>
      <w:r>
        <w:rPr>
          <w:w w:val="99"/>
        </w:rPr>
        <w:t xml:space="preserve"> </w:t>
      </w:r>
      <w:r>
        <w:t>addressed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identifi</w:t>
      </w:r>
      <w:r>
        <w:rPr>
          <w:spacing w:val="1"/>
        </w:rPr>
        <w:t>e</w:t>
      </w:r>
      <w:r>
        <w:t>d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Sub-</w:t>
      </w:r>
      <w:r>
        <w:rPr>
          <w:spacing w:val="-4"/>
        </w:rPr>
        <w:t xml:space="preserve"> </w:t>
      </w:r>
      <w:r>
        <w:t>Clause</w:t>
      </w:r>
      <w:r>
        <w:rPr>
          <w:spacing w:val="-3"/>
        </w:rPr>
        <w:t xml:space="preserve"> </w:t>
      </w:r>
      <w:r>
        <w:t>21.2.</w:t>
      </w:r>
    </w:p>
    <w:p w:rsidR="0044354C" w:rsidRDefault="0044354C">
      <w:pPr>
        <w:pStyle w:val="BodyText"/>
        <w:numPr>
          <w:ilvl w:val="1"/>
          <w:numId w:val="82"/>
        </w:numPr>
        <w:tabs>
          <w:tab w:val="left" w:pos="720"/>
          <w:tab w:val="left" w:pos="3216"/>
        </w:tabs>
        <w:kinsoku w:val="0"/>
        <w:overflowPunct w:val="0"/>
        <w:spacing w:before="9"/>
        <w:ind w:left="3216" w:right="71" w:hanging="721"/>
        <w:jc w:val="center"/>
      </w:pPr>
      <w:r>
        <w:t>The</w:t>
      </w:r>
      <w:r>
        <w:rPr>
          <w:spacing w:val="-5"/>
        </w:rPr>
        <w:t xml:space="preserve"> </w:t>
      </w:r>
      <w:r>
        <w:t>inner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outer</w:t>
      </w:r>
      <w:r>
        <w:rPr>
          <w:spacing w:val="-5"/>
        </w:rPr>
        <w:t xml:space="preserve"> </w:t>
      </w:r>
      <w:r>
        <w:t>envelopes</w:t>
      </w:r>
      <w:r>
        <w:rPr>
          <w:spacing w:val="-5"/>
        </w:rPr>
        <w:t xml:space="preserve"> </w:t>
      </w:r>
      <w:r>
        <w:t>shall:</w:t>
      </w:r>
    </w:p>
    <w:p w:rsidR="0044354C" w:rsidRDefault="0044354C">
      <w:pPr>
        <w:pStyle w:val="BodyText"/>
        <w:numPr>
          <w:ilvl w:val="2"/>
          <w:numId w:val="82"/>
        </w:numPr>
        <w:tabs>
          <w:tab w:val="left" w:pos="3936"/>
        </w:tabs>
        <w:kinsoku w:val="0"/>
        <w:overflowPunct w:val="0"/>
        <w:spacing w:before="45" w:line="275" w:lineRule="auto"/>
        <w:ind w:left="3936" w:right="246"/>
        <w:jc w:val="both"/>
      </w:pPr>
      <w:r>
        <w:t>be</w:t>
      </w:r>
      <w:r>
        <w:rPr>
          <w:spacing w:val="46"/>
        </w:rPr>
        <w:t xml:space="preserve"> </w:t>
      </w:r>
      <w:r>
        <w:t>addressed</w:t>
      </w:r>
      <w:r>
        <w:rPr>
          <w:spacing w:val="46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the</w:t>
      </w:r>
      <w:r>
        <w:rPr>
          <w:spacing w:val="46"/>
        </w:rPr>
        <w:t xml:space="preserve"> </w:t>
      </w:r>
      <w:r w:rsidR="00470C87">
        <w:t>PBM Office ------</w:t>
      </w:r>
      <w:r>
        <w:rPr>
          <w:spacing w:val="46"/>
        </w:rPr>
        <w:t xml:space="preserve"> </w:t>
      </w:r>
      <w:r>
        <w:t>at</w:t>
      </w:r>
      <w:r>
        <w:rPr>
          <w:spacing w:val="47"/>
        </w:rPr>
        <w:t xml:space="preserve"> </w:t>
      </w:r>
      <w:r>
        <w:t xml:space="preserve">the </w:t>
      </w:r>
      <w:r>
        <w:rPr>
          <w:spacing w:val="-1"/>
        </w:rPr>
        <w:t>addres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Biddin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Data;</w:t>
      </w:r>
    </w:p>
    <w:p w:rsidR="0044354C" w:rsidRDefault="0044354C">
      <w:pPr>
        <w:pStyle w:val="BodyText"/>
        <w:numPr>
          <w:ilvl w:val="2"/>
          <w:numId w:val="82"/>
        </w:numPr>
        <w:tabs>
          <w:tab w:val="left" w:pos="3936"/>
        </w:tabs>
        <w:kinsoku w:val="0"/>
        <w:overflowPunct w:val="0"/>
        <w:spacing w:before="1" w:line="276" w:lineRule="auto"/>
        <w:ind w:left="3936" w:right="244"/>
        <w:jc w:val="both"/>
      </w:pPr>
      <w:r>
        <w:t>bear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name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</w:t>
      </w:r>
      <w:r>
        <w:rPr>
          <w:spacing w:val="-1"/>
        </w:rPr>
        <w:t>d</w:t>
      </w:r>
      <w:r>
        <w:t>entification</w:t>
      </w:r>
      <w:r>
        <w:rPr>
          <w:spacing w:val="2"/>
        </w:rPr>
        <w:t xml:space="preserve"> </w:t>
      </w:r>
      <w:r>
        <w:t>number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contrac</w:t>
      </w:r>
      <w:r>
        <w:t>t</w:t>
      </w:r>
      <w:r>
        <w:rPr>
          <w:spacing w:val="47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8"/>
        </w:rPr>
        <w:t xml:space="preserve"> </w:t>
      </w:r>
      <w:r>
        <w:rPr>
          <w:spacing w:val="-1"/>
        </w:rPr>
        <w:t>define</w:t>
      </w:r>
      <w:r>
        <w:t>d</w:t>
      </w:r>
      <w:r>
        <w:rPr>
          <w:spacing w:val="4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8"/>
        </w:rPr>
        <w:t xml:space="preserve"> </w:t>
      </w:r>
      <w:r>
        <w:rPr>
          <w:spacing w:val="-1"/>
        </w:rPr>
        <w:t>Biddin</w:t>
      </w:r>
      <w:r>
        <w:t>g</w:t>
      </w:r>
      <w:r>
        <w:rPr>
          <w:spacing w:val="48"/>
        </w:rPr>
        <w:t xml:space="preserve"> </w:t>
      </w:r>
      <w:r>
        <w:rPr>
          <w:spacing w:val="-1"/>
        </w:rPr>
        <w:t>Data</w:t>
      </w:r>
      <w:r>
        <w:t>;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-1"/>
          <w:w w:val="99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warnin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befor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tim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-1"/>
          <w:w w:val="99"/>
        </w:rPr>
        <w:t xml:space="preserve"> </w:t>
      </w:r>
      <w:r>
        <w:rPr>
          <w:spacing w:val="-1"/>
        </w:rPr>
        <w:t>dat</w:t>
      </w:r>
      <w:r>
        <w:t>e</w:t>
      </w:r>
      <w:r>
        <w:rPr>
          <w:spacing w:val="43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43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i</w:t>
      </w:r>
      <w:r>
        <w:t>d</w:t>
      </w:r>
      <w:r>
        <w:rPr>
          <w:spacing w:val="43"/>
        </w:rPr>
        <w:t xml:space="preserve"> </w:t>
      </w:r>
      <w:r>
        <w:rPr>
          <w:spacing w:val="-1"/>
        </w:rPr>
        <w:t>opening</w:t>
      </w:r>
      <w:r>
        <w:t>,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4"/>
        </w:rPr>
        <w:t xml:space="preserve"> </w:t>
      </w:r>
      <w:r>
        <w:rPr>
          <w:spacing w:val="-1"/>
        </w:rPr>
        <w:t>specif</w:t>
      </w:r>
      <w:r>
        <w:rPr>
          <w:spacing w:val="-2"/>
        </w:rPr>
        <w:t>i</w:t>
      </w:r>
      <w:r>
        <w:t>ed</w:t>
      </w:r>
      <w:r>
        <w:rPr>
          <w:spacing w:val="4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3"/>
        </w:rPr>
        <w:t xml:space="preserve"> </w:t>
      </w:r>
      <w:r>
        <w:rPr>
          <w:spacing w:val="-1"/>
        </w:rPr>
        <w:t>Bidding</w:t>
      </w:r>
      <w:r>
        <w:rPr>
          <w:spacing w:val="-1"/>
          <w:w w:val="99"/>
        </w:rPr>
        <w:t xml:space="preserve"> </w:t>
      </w:r>
      <w:r>
        <w:rPr>
          <w:spacing w:val="-1"/>
        </w:rPr>
        <w:t>Data</w:t>
      </w:r>
      <w:r>
        <w:t>.</w:t>
      </w:r>
      <w:r>
        <w:rPr>
          <w:spacing w:val="-1"/>
        </w:rPr>
        <w:t xml:space="preserve"> pursuan</w:t>
      </w:r>
      <w:r>
        <w:t>t</w:t>
      </w:r>
      <w:r>
        <w:rPr>
          <w:spacing w:val="-1"/>
        </w:rPr>
        <w:t xml:space="preserve"> t</w:t>
      </w:r>
      <w:r>
        <w:t xml:space="preserve">o </w:t>
      </w:r>
      <w:r>
        <w:rPr>
          <w:b/>
          <w:bCs/>
        </w:rPr>
        <w:t>ITB 23.1.</w:t>
      </w:r>
    </w:p>
    <w:p w:rsidR="0044354C" w:rsidRDefault="00403419">
      <w:pPr>
        <w:pStyle w:val="BodyText"/>
        <w:numPr>
          <w:ilvl w:val="2"/>
          <w:numId w:val="82"/>
        </w:numPr>
        <w:tabs>
          <w:tab w:val="left" w:pos="3936"/>
          <w:tab w:val="left" w:pos="4862"/>
        </w:tabs>
        <w:kinsoku w:val="0"/>
        <w:overflowPunct w:val="0"/>
        <w:spacing w:line="276" w:lineRule="auto"/>
        <w:ind w:left="3936" w:right="24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ragraph">
                  <wp:posOffset>1061720</wp:posOffset>
                </wp:positionV>
                <wp:extent cx="5842635" cy="1156335"/>
                <wp:effectExtent l="0" t="0" r="0" b="0"/>
                <wp:wrapNone/>
                <wp:docPr id="725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635" cy="1156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024"/>
                              <w:gridCol w:w="802"/>
                              <w:gridCol w:w="6375"/>
                            </w:tblGrid>
                            <w:tr w:rsidR="004A358E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2"/>
                              </w:trPr>
                              <w:tc>
                                <w:tcPr>
                                  <w:tcW w:w="2826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358E" w:rsidRDefault="004A358E"/>
                              </w:tc>
                              <w:tc>
                                <w:tcPr>
                                  <w:tcW w:w="63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/>
                                    <w:ind w:left="150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envelope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ar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seale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marke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require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by</w:t>
                                  </w:r>
                                </w:p>
                              </w:tc>
                            </w:tr>
                            <w:tr w:rsidR="004A358E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43"/>
                              </w:trPr>
                              <w:tc>
                                <w:tcPr>
                                  <w:tcW w:w="2826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/>
                                    <w:ind w:left="150"/>
                                  </w:pPr>
                                </w:p>
                              </w:tc>
                              <w:tc>
                                <w:tcPr>
                                  <w:tcW w:w="63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/>
                                    <w:ind w:left="150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spacing w:val="-1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</w:rPr>
                                    <w:t>B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spacing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spacing w:val="-1"/>
                                    </w:rPr>
                                    <w:t>22.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</w:rPr>
                                    <w:t>2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spacing w:val="-1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</w:rPr>
                                    <w:t>B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spacing w:val="-1"/>
                                    </w:rPr>
                                    <w:t>22.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</w:rPr>
                                    <w:t xml:space="preserve">3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spacing w:val="3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</w:rPr>
                                    <w:t>ITB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</w:rPr>
                                    <w:t xml:space="preserve">22.4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spacing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incorrectly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marked,</w:t>
                                  </w:r>
                                </w:p>
                              </w:tc>
                            </w:tr>
                            <w:tr w:rsidR="004A358E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43"/>
                              </w:trPr>
                              <w:tc>
                                <w:tcPr>
                                  <w:tcW w:w="2826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/>
                                    <w:ind w:left="150"/>
                                  </w:pPr>
                                </w:p>
                              </w:tc>
                              <w:tc>
                                <w:tcPr>
                                  <w:tcW w:w="63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/>
                                    <w:ind w:left="150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PBM Office ------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will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assume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responsibility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for</w:t>
                                  </w:r>
                                </w:p>
                              </w:tc>
                            </w:tr>
                            <w:tr w:rsidR="004A358E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44"/>
                              </w:trPr>
                              <w:tc>
                                <w:tcPr>
                                  <w:tcW w:w="20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0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i/>
                                      <w:iCs/>
                                    </w:rPr>
                                    <w:t xml:space="preserve">23.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i/>
                                      <w:iCs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i/>
                                      <w:iCs/>
                                    </w:rPr>
                                    <w:t>Deadline for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32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23.1</w:t>
                                  </w:r>
                                </w:p>
                              </w:tc>
                              <w:tc>
                                <w:tcPr>
                                  <w:tcW w:w="63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/>
                                    <w:ind w:left="150"/>
                                    <w:rPr>
                                      <w:rFonts w:ascii="Book Antiqua" w:hAnsi="Book Antiqua" w:cs="Book Antiqua"/>
                                    </w:rPr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misplacement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premature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ening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Bid.</w:t>
                                  </w:r>
                                </w:p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4"/>
                                    <w:ind w:left="150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Bid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shal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receive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PBM Office ------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later</w:t>
                                  </w:r>
                                </w:p>
                              </w:tc>
                            </w:tr>
                          </w:tbl>
                          <w:p w:rsidR="004A358E" w:rsidRDefault="004A358E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186" type="#_x0000_t202" style="position:absolute;left:0;text-align:left;margin-left:76pt;margin-top:83.6pt;width:460.05pt;height:91.05pt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024"/>
                        <w:gridCol w:w="802"/>
                        <w:gridCol w:w="6375"/>
                      </w:tblGrid>
                      <w:tr w:rsidR="004A358E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2"/>
                        </w:trPr>
                        <w:tc>
                          <w:tcPr>
                            <w:tcW w:w="2826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358E" w:rsidRDefault="004A358E"/>
                        </w:tc>
                        <w:tc>
                          <w:tcPr>
                            <w:tcW w:w="63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53"/>
                              <w:ind w:left="150"/>
                            </w:pP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f</w:t>
                            </w:r>
                            <w:r>
                              <w:rPr>
                                <w:rFonts w:ascii="Book Antiqua" w:hAnsi="Book Antiqua" w:cs="Book Antiqua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al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l</w:t>
                            </w:r>
                            <w:r>
                              <w:rPr>
                                <w:rFonts w:ascii="Book Antiqua" w:hAnsi="Book Antiqua" w:cs="Book Antiqua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envelope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s</w:t>
                            </w:r>
                            <w:r>
                              <w:rPr>
                                <w:rFonts w:ascii="Book Antiqua" w:hAnsi="Book Antiqua" w:cs="Book Antiqu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ar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no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</w:t>
                            </w:r>
                            <w:r>
                              <w:rPr>
                                <w:rFonts w:ascii="Book Antiqua" w:hAnsi="Book Antiqua" w:cs="Book Antiqua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seale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d</w:t>
                            </w:r>
                            <w:r>
                              <w:rPr>
                                <w:rFonts w:ascii="Book Antiqua" w:hAnsi="Book Antiqua" w:cs="Book Antiqu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an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d</w:t>
                            </w:r>
                            <w:r>
                              <w:rPr>
                                <w:rFonts w:ascii="Book Antiqua" w:hAnsi="Book Antiqua" w:cs="Book Antiqu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marke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d</w:t>
                            </w:r>
                            <w:r>
                              <w:rPr>
                                <w:rFonts w:ascii="Book Antiqua" w:hAnsi="Book Antiqua" w:cs="Book Antiqua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s</w:t>
                            </w:r>
                            <w:r>
                              <w:rPr>
                                <w:rFonts w:ascii="Book Antiqua" w:hAnsi="Book Antiqua" w:cs="Book Antiqu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require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d</w:t>
                            </w:r>
                            <w:r>
                              <w:rPr>
                                <w:rFonts w:ascii="Book Antiqua" w:hAnsi="Book Antiqua" w:cs="Book Antiqua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by</w:t>
                            </w:r>
                          </w:p>
                        </w:tc>
                      </w:tr>
                      <w:tr w:rsidR="004A358E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43"/>
                        </w:trPr>
                        <w:tc>
                          <w:tcPr>
                            <w:tcW w:w="2826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53"/>
                              <w:ind w:left="150"/>
                            </w:pPr>
                          </w:p>
                        </w:tc>
                        <w:tc>
                          <w:tcPr>
                            <w:tcW w:w="63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5"/>
                              <w:ind w:left="150"/>
                            </w:pP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spacing w:val="-1"/>
                              </w:rPr>
                              <w:t>IT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</w:rPr>
                              <w:t>B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spacing w:val="-1"/>
                              </w:rPr>
                              <w:t>22.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</w:rPr>
                              <w:t>2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,</w:t>
                            </w:r>
                            <w:r>
                              <w:rPr>
                                <w:rFonts w:ascii="Book Antiqua" w:hAnsi="Book Antiqua" w:cs="Book Antiqua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spacing w:val="-1"/>
                              </w:rPr>
                              <w:t>IT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</w:rPr>
                              <w:t>B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spacing w:val="-1"/>
                              </w:rPr>
                              <w:t>22.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</w:rPr>
                              <w:t xml:space="preserve">3 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d</w:t>
                            </w:r>
                            <w:r>
                              <w:rPr>
                                <w:rFonts w:ascii="Book Antiqua" w:hAnsi="Book Antiqua" w:cs="Book Antiqua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</w:rPr>
                              <w:t>ITB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</w:rPr>
                              <w:t xml:space="preserve">22.4 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or</w:t>
                            </w:r>
                            <w:r>
                              <w:rPr>
                                <w:rFonts w:ascii="Book Antiqua" w:hAnsi="Book Antiqua" w:cs="Book Antiqua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incorrectly</w:t>
                            </w:r>
                            <w:r>
                              <w:rPr>
                                <w:rFonts w:ascii="Book Antiqua" w:hAnsi="Book Antiqua" w:cs="Book Antiqua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marked,</w:t>
                            </w:r>
                          </w:p>
                        </w:tc>
                      </w:tr>
                      <w:tr w:rsidR="004A358E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43"/>
                        </w:trPr>
                        <w:tc>
                          <w:tcPr>
                            <w:tcW w:w="2826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5"/>
                              <w:ind w:left="150"/>
                            </w:pPr>
                          </w:p>
                        </w:tc>
                        <w:tc>
                          <w:tcPr>
                            <w:tcW w:w="63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4"/>
                              <w:ind w:left="150"/>
                            </w:pPr>
                            <w:r>
                              <w:rPr>
                                <w:rFonts w:ascii="Book Antiqua" w:hAnsi="Book Antiqua" w:cs="Book Antiqua"/>
                              </w:rPr>
                              <w:t>the</w:t>
                            </w:r>
                            <w:r>
                              <w:rPr>
                                <w:rFonts w:ascii="Book Antiqua" w:hAnsi="Book Antiqua" w:cs="Book Antiqua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PBM Office ------</w:t>
                            </w:r>
                            <w:r>
                              <w:rPr>
                                <w:rFonts w:ascii="Book Antiqua" w:hAnsi="Book Antiqua" w:cs="Book Antiqua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will</w:t>
                            </w:r>
                            <w:r>
                              <w:rPr>
                                <w:rFonts w:ascii="Book Antiqua" w:hAnsi="Book Antiqua" w:cs="Book Antiqua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assume</w:t>
                            </w:r>
                            <w:r>
                              <w:rPr>
                                <w:rFonts w:ascii="Book Antiqua" w:hAnsi="Book Antiqua" w:cs="Book Antiqua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no</w:t>
                            </w:r>
                            <w:r>
                              <w:rPr>
                                <w:rFonts w:ascii="Book Antiqua" w:hAnsi="Book Antiqua" w:cs="Book Antiqua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responsibility</w:t>
                            </w:r>
                            <w:r>
                              <w:rPr>
                                <w:rFonts w:ascii="Book Antiqua" w:hAnsi="Book Antiqua" w:cs="Book Antiqua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for</w:t>
                            </w:r>
                          </w:p>
                        </w:tc>
                      </w:tr>
                      <w:tr w:rsidR="004A358E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44"/>
                        </w:trPr>
                        <w:tc>
                          <w:tcPr>
                            <w:tcW w:w="20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9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ind w:left="40"/>
                            </w:pP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i/>
                                <w:iCs/>
                              </w:rPr>
                              <w:t xml:space="preserve">23. 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i/>
                                <w:iCs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i/>
                                <w:iCs/>
                              </w:rPr>
                              <w:t>Deadline for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8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ind w:left="232"/>
                            </w:pP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23.1</w:t>
                            </w:r>
                          </w:p>
                        </w:tc>
                        <w:tc>
                          <w:tcPr>
                            <w:tcW w:w="63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5"/>
                              <w:ind w:left="150"/>
                              <w:rPr>
                                <w:rFonts w:ascii="Book Antiqua" w:hAnsi="Book Antiqua" w:cs="Book Antiqua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</w:rPr>
                              <w:t>the</w:t>
                            </w:r>
                            <w:r>
                              <w:rPr>
                                <w:rFonts w:ascii="Book Antiqua" w:hAnsi="Book Antiqua" w:cs="Book Antiqu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misplacement</w:t>
                            </w:r>
                            <w:r>
                              <w:rPr>
                                <w:rFonts w:ascii="Book Antiqua" w:hAnsi="Book Antiqua" w:cs="Book Antiqu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or</w:t>
                            </w:r>
                            <w:r>
                              <w:rPr>
                                <w:rFonts w:ascii="Book Antiqua" w:hAnsi="Book Antiqua" w:cs="Book Antiqu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premature</w:t>
                            </w:r>
                            <w:r>
                              <w:rPr>
                                <w:rFonts w:ascii="Book Antiqua" w:hAnsi="Book Antiqua" w:cs="Book Antiqu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ening</w:t>
                            </w:r>
                            <w:r>
                              <w:rPr>
                                <w:rFonts w:ascii="Book Antiqua" w:hAnsi="Book Antiqua" w:cs="Book Antiqu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of</w:t>
                            </w:r>
                            <w:r>
                              <w:rPr>
                                <w:rFonts w:ascii="Book Antiqua" w:hAnsi="Book Antiqua" w:cs="Book Antiqu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Bid.</w:t>
                            </w:r>
                          </w:p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54"/>
                              <w:ind w:left="150"/>
                            </w:pP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Bid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s</w:t>
                            </w:r>
                            <w:r>
                              <w:rPr>
                                <w:rFonts w:ascii="Book Antiqua" w:hAnsi="Book Antiqua" w:cs="Book Antiqua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shal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l</w:t>
                            </w:r>
                            <w:r>
                              <w:rPr>
                                <w:rFonts w:ascii="Book Antiqua" w:hAnsi="Book Antiqua" w:cs="Book Antiqua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receive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d</w:t>
                            </w:r>
                            <w:r>
                              <w:rPr>
                                <w:rFonts w:ascii="Book Antiqua" w:hAnsi="Book Antiqua" w:cs="Book Antiqua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y</w:t>
                            </w:r>
                            <w:r>
                              <w:rPr>
                                <w:rFonts w:ascii="Book Antiqua" w:hAnsi="Book Antiqua" w:cs="Book Antiqua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PBM Office ------</w:t>
                            </w:r>
                            <w:r>
                              <w:rPr>
                                <w:rFonts w:ascii="Book Antiqua" w:hAnsi="Book Antiqua" w:cs="Book Antiqua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o</w:t>
                            </w:r>
                            <w:r>
                              <w:rPr>
                                <w:rFonts w:ascii="Book Antiqua" w:hAnsi="Book Antiqua" w:cs="Book Antiqua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later</w:t>
                            </w:r>
                          </w:p>
                        </w:tc>
                      </w:tr>
                    </w:tbl>
                    <w:p w:rsidR="004A358E" w:rsidRDefault="004A358E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4354C">
        <w:rPr>
          <w:spacing w:val="-1"/>
        </w:rPr>
        <w:t>I</w:t>
      </w:r>
      <w:r w:rsidR="0044354C">
        <w:t>n</w:t>
      </w:r>
      <w:r w:rsidR="0044354C">
        <w:rPr>
          <w:spacing w:val="47"/>
        </w:rPr>
        <w:t xml:space="preserve"> </w:t>
      </w:r>
      <w:r w:rsidR="0044354C">
        <w:rPr>
          <w:spacing w:val="-1"/>
        </w:rPr>
        <w:t>ad</w:t>
      </w:r>
      <w:r w:rsidR="0044354C">
        <w:rPr>
          <w:spacing w:val="1"/>
        </w:rPr>
        <w:t>d</w:t>
      </w:r>
      <w:r w:rsidR="0044354C">
        <w:rPr>
          <w:spacing w:val="-1"/>
        </w:rPr>
        <w:t>iti</w:t>
      </w:r>
      <w:r w:rsidR="0044354C">
        <w:t>on</w:t>
      </w:r>
      <w:r w:rsidR="0044354C">
        <w:rPr>
          <w:spacing w:val="48"/>
        </w:rPr>
        <w:t xml:space="preserve"> </w:t>
      </w:r>
      <w:r w:rsidR="0044354C">
        <w:rPr>
          <w:spacing w:val="-1"/>
        </w:rPr>
        <w:t>t</w:t>
      </w:r>
      <w:r w:rsidR="0044354C">
        <w:t>o</w:t>
      </w:r>
      <w:r w:rsidR="0044354C">
        <w:rPr>
          <w:spacing w:val="49"/>
        </w:rPr>
        <w:t xml:space="preserve"> </w:t>
      </w:r>
      <w:r w:rsidR="0044354C">
        <w:rPr>
          <w:spacing w:val="-1"/>
        </w:rPr>
        <w:t>th</w:t>
      </w:r>
      <w:r w:rsidR="0044354C">
        <w:t>e</w:t>
      </w:r>
      <w:r w:rsidR="0044354C">
        <w:rPr>
          <w:spacing w:val="47"/>
        </w:rPr>
        <w:t xml:space="preserve"> </w:t>
      </w:r>
      <w:r w:rsidR="0044354C">
        <w:t>i</w:t>
      </w:r>
      <w:r w:rsidR="0044354C">
        <w:rPr>
          <w:spacing w:val="-1"/>
        </w:rPr>
        <w:t>dentificati</w:t>
      </w:r>
      <w:r w:rsidR="0044354C">
        <w:t>on</w:t>
      </w:r>
      <w:r w:rsidR="0044354C">
        <w:rPr>
          <w:spacing w:val="48"/>
        </w:rPr>
        <w:t xml:space="preserve"> </w:t>
      </w:r>
      <w:r w:rsidR="0044354C">
        <w:rPr>
          <w:spacing w:val="-1"/>
        </w:rPr>
        <w:t>require</w:t>
      </w:r>
      <w:r w:rsidR="0044354C">
        <w:t>d</w:t>
      </w:r>
      <w:r w:rsidR="0044354C">
        <w:rPr>
          <w:spacing w:val="48"/>
        </w:rPr>
        <w:t xml:space="preserve"> </w:t>
      </w:r>
      <w:r w:rsidR="0044354C">
        <w:rPr>
          <w:spacing w:val="-1"/>
        </w:rPr>
        <w:t>i</w:t>
      </w:r>
      <w:r w:rsidR="0044354C">
        <w:t>n</w:t>
      </w:r>
      <w:r w:rsidR="0044354C">
        <w:rPr>
          <w:spacing w:val="48"/>
        </w:rPr>
        <w:t xml:space="preserve"> </w:t>
      </w:r>
      <w:r w:rsidR="0044354C">
        <w:rPr>
          <w:spacing w:val="-1"/>
        </w:rPr>
        <w:t>Sub- Claus</w:t>
      </w:r>
      <w:r w:rsidR="0044354C">
        <w:t>e</w:t>
      </w:r>
      <w:r w:rsidR="0044354C">
        <w:tab/>
      </w:r>
      <w:r w:rsidR="0044354C">
        <w:rPr>
          <w:spacing w:val="-1"/>
        </w:rPr>
        <w:t>21.</w:t>
      </w:r>
      <w:r w:rsidR="0044354C">
        <w:t>2</w:t>
      </w:r>
      <w:r w:rsidR="0044354C">
        <w:rPr>
          <w:spacing w:val="20"/>
        </w:rPr>
        <w:t xml:space="preserve"> </w:t>
      </w:r>
      <w:r w:rsidR="0044354C">
        <w:rPr>
          <w:spacing w:val="-1"/>
        </w:rPr>
        <w:t>hereof</w:t>
      </w:r>
      <w:r w:rsidR="0044354C">
        <w:t>,</w:t>
      </w:r>
      <w:r w:rsidR="0044354C">
        <w:rPr>
          <w:spacing w:val="21"/>
        </w:rPr>
        <w:t xml:space="preserve"> </w:t>
      </w:r>
      <w:r w:rsidR="0044354C">
        <w:rPr>
          <w:spacing w:val="-1"/>
        </w:rPr>
        <w:t>th</w:t>
      </w:r>
      <w:r w:rsidR="0044354C">
        <w:t>e</w:t>
      </w:r>
      <w:r w:rsidR="0044354C">
        <w:rPr>
          <w:spacing w:val="21"/>
        </w:rPr>
        <w:t xml:space="preserve"> </w:t>
      </w:r>
      <w:r w:rsidR="0044354C">
        <w:rPr>
          <w:spacing w:val="-1"/>
        </w:rPr>
        <w:t>inne</w:t>
      </w:r>
      <w:r w:rsidR="0044354C">
        <w:t>r</w:t>
      </w:r>
      <w:r w:rsidR="0044354C">
        <w:rPr>
          <w:spacing w:val="21"/>
        </w:rPr>
        <w:t xml:space="preserve"> </w:t>
      </w:r>
      <w:r w:rsidR="0044354C">
        <w:rPr>
          <w:spacing w:val="-1"/>
        </w:rPr>
        <w:t>envelop</w:t>
      </w:r>
      <w:r w:rsidR="0044354C">
        <w:t>e</w:t>
      </w:r>
      <w:r w:rsidR="0044354C">
        <w:rPr>
          <w:spacing w:val="21"/>
        </w:rPr>
        <w:t xml:space="preserve"> </w:t>
      </w:r>
      <w:r w:rsidR="0044354C">
        <w:rPr>
          <w:spacing w:val="-1"/>
        </w:rPr>
        <w:t>shall</w:t>
      </w:r>
      <w:r w:rsidR="0044354C">
        <w:rPr>
          <w:spacing w:val="-1"/>
          <w:w w:val="99"/>
        </w:rPr>
        <w:t xml:space="preserve"> </w:t>
      </w:r>
      <w:r w:rsidR="0044354C">
        <w:t>indicate the</w:t>
      </w:r>
      <w:r w:rsidR="0044354C">
        <w:rPr>
          <w:spacing w:val="1"/>
        </w:rPr>
        <w:t xml:space="preserve"> </w:t>
      </w:r>
      <w:r w:rsidR="0044354C">
        <w:t>name</w:t>
      </w:r>
      <w:r w:rsidR="0044354C">
        <w:rPr>
          <w:spacing w:val="1"/>
        </w:rPr>
        <w:t xml:space="preserve"> </w:t>
      </w:r>
      <w:r w:rsidR="0044354C">
        <w:t>and address</w:t>
      </w:r>
      <w:r w:rsidR="0044354C">
        <w:rPr>
          <w:spacing w:val="2"/>
        </w:rPr>
        <w:t xml:space="preserve"> </w:t>
      </w:r>
      <w:r w:rsidR="0044354C">
        <w:t>of</w:t>
      </w:r>
      <w:r w:rsidR="0044354C">
        <w:rPr>
          <w:spacing w:val="1"/>
        </w:rPr>
        <w:t xml:space="preserve"> </w:t>
      </w:r>
      <w:r w:rsidR="0044354C">
        <w:t>the bidder</w:t>
      </w:r>
      <w:r w:rsidR="0044354C">
        <w:rPr>
          <w:spacing w:val="1"/>
        </w:rPr>
        <w:t xml:space="preserve"> </w:t>
      </w:r>
      <w:r w:rsidR="0044354C">
        <w:t xml:space="preserve">to </w:t>
      </w:r>
      <w:r w:rsidR="0044354C">
        <w:rPr>
          <w:spacing w:val="-1"/>
        </w:rPr>
        <w:t>enabl</w:t>
      </w:r>
      <w:r w:rsidR="0044354C">
        <w:t>e</w:t>
      </w:r>
      <w:r w:rsidR="0044354C">
        <w:rPr>
          <w:spacing w:val="3"/>
        </w:rPr>
        <w:t xml:space="preserve"> </w:t>
      </w:r>
      <w:r w:rsidR="0044354C">
        <w:rPr>
          <w:spacing w:val="-1"/>
        </w:rPr>
        <w:t>th</w:t>
      </w:r>
      <w:r w:rsidR="0044354C">
        <w:t>e</w:t>
      </w:r>
      <w:r w:rsidR="0044354C">
        <w:rPr>
          <w:spacing w:val="3"/>
        </w:rPr>
        <w:t xml:space="preserve"> </w:t>
      </w:r>
      <w:r w:rsidR="0044354C">
        <w:rPr>
          <w:spacing w:val="-1"/>
        </w:rPr>
        <w:t>bi</w:t>
      </w:r>
      <w:r w:rsidR="0044354C">
        <w:t>d</w:t>
      </w:r>
      <w:r w:rsidR="0044354C">
        <w:rPr>
          <w:spacing w:val="4"/>
        </w:rPr>
        <w:t xml:space="preserve"> </w:t>
      </w:r>
      <w:r w:rsidR="0044354C">
        <w:rPr>
          <w:spacing w:val="-1"/>
        </w:rPr>
        <w:t>t</w:t>
      </w:r>
      <w:r w:rsidR="0044354C">
        <w:t>o</w:t>
      </w:r>
      <w:r w:rsidR="0044354C">
        <w:rPr>
          <w:spacing w:val="3"/>
        </w:rPr>
        <w:t xml:space="preserve"> </w:t>
      </w:r>
      <w:r w:rsidR="0044354C">
        <w:rPr>
          <w:spacing w:val="-1"/>
        </w:rPr>
        <w:t>b</w:t>
      </w:r>
      <w:r w:rsidR="0044354C">
        <w:t>e</w:t>
      </w:r>
      <w:r w:rsidR="0044354C">
        <w:rPr>
          <w:spacing w:val="4"/>
        </w:rPr>
        <w:t xml:space="preserve"> </w:t>
      </w:r>
      <w:r w:rsidR="0044354C">
        <w:rPr>
          <w:spacing w:val="-1"/>
        </w:rPr>
        <w:t>returne</w:t>
      </w:r>
      <w:r w:rsidR="0044354C">
        <w:t>d</w:t>
      </w:r>
      <w:r w:rsidR="0044354C">
        <w:rPr>
          <w:spacing w:val="3"/>
        </w:rPr>
        <w:t xml:space="preserve"> </w:t>
      </w:r>
      <w:r w:rsidR="0044354C">
        <w:rPr>
          <w:spacing w:val="-1"/>
        </w:rPr>
        <w:t>unopene</w:t>
      </w:r>
      <w:r w:rsidR="0044354C">
        <w:t>d</w:t>
      </w:r>
      <w:r w:rsidR="0044354C">
        <w:rPr>
          <w:spacing w:val="4"/>
        </w:rPr>
        <w:t xml:space="preserve"> </w:t>
      </w:r>
      <w:r w:rsidR="0044354C">
        <w:rPr>
          <w:spacing w:val="-1"/>
        </w:rPr>
        <w:t>i</w:t>
      </w:r>
      <w:r w:rsidR="0044354C">
        <w:t>n</w:t>
      </w:r>
      <w:r w:rsidR="0044354C">
        <w:rPr>
          <w:spacing w:val="3"/>
        </w:rPr>
        <w:t xml:space="preserve"> </w:t>
      </w:r>
      <w:r w:rsidR="0044354C">
        <w:rPr>
          <w:spacing w:val="-1"/>
        </w:rPr>
        <w:t>cas</w:t>
      </w:r>
      <w:r w:rsidR="0044354C">
        <w:t>e</w:t>
      </w:r>
      <w:r w:rsidR="0044354C">
        <w:rPr>
          <w:spacing w:val="3"/>
        </w:rPr>
        <w:t xml:space="preserve"> </w:t>
      </w:r>
      <w:r w:rsidR="0044354C">
        <w:rPr>
          <w:spacing w:val="-1"/>
        </w:rPr>
        <w:t>i</w:t>
      </w:r>
      <w:r w:rsidR="0044354C">
        <w:t>t</w:t>
      </w:r>
      <w:r w:rsidR="0044354C">
        <w:rPr>
          <w:spacing w:val="4"/>
        </w:rPr>
        <w:t xml:space="preserve"> </w:t>
      </w:r>
      <w:r w:rsidR="0044354C">
        <w:rPr>
          <w:spacing w:val="-1"/>
        </w:rPr>
        <w:t>is</w:t>
      </w:r>
      <w:r w:rsidR="0044354C">
        <w:rPr>
          <w:spacing w:val="-1"/>
          <w:w w:val="99"/>
        </w:rPr>
        <w:t xml:space="preserve"> </w:t>
      </w:r>
      <w:r w:rsidR="0044354C">
        <w:rPr>
          <w:spacing w:val="-1"/>
        </w:rPr>
        <w:t>declare</w:t>
      </w:r>
      <w:r w:rsidR="0044354C">
        <w:t>d</w:t>
      </w:r>
      <w:r w:rsidR="0044354C">
        <w:rPr>
          <w:spacing w:val="-4"/>
        </w:rPr>
        <w:t xml:space="preserve"> </w:t>
      </w:r>
      <w:r w:rsidR="0044354C">
        <w:rPr>
          <w:spacing w:val="-1"/>
        </w:rPr>
        <w:t>“late</w:t>
      </w:r>
      <w:r w:rsidR="0044354C">
        <w:t>”</w:t>
      </w:r>
      <w:r w:rsidR="0044354C">
        <w:rPr>
          <w:spacing w:val="-4"/>
        </w:rPr>
        <w:t xml:space="preserve"> </w:t>
      </w:r>
      <w:r w:rsidR="0044354C">
        <w:rPr>
          <w:spacing w:val="-1"/>
        </w:rPr>
        <w:t>pursuan</w:t>
      </w:r>
      <w:r w:rsidR="0044354C">
        <w:t>t</w:t>
      </w:r>
      <w:r w:rsidR="0044354C">
        <w:rPr>
          <w:spacing w:val="-4"/>
        </w:rPr>
        <w:t xml:space="preserve"> </w:t>
      </w:r>
      <w:r w:rsidR="0044354C">
        <w:rPr>
          <w:spacing w:val="-1"/>
        </w:rPr>
        <w:t>t</w:t>
      </w:r>
      <w:r w:rsidR="0044354C">
        <w:t>o</w:t>
      </w:r>
      <w:r w:rsidR="0044354C">
        <w:rPr>
          <w:spacing w:val="-5"/>
        </w:rPr>
        <w:t xml:space="preserve"> </w:t>
      </w:r>
      <w:r w:rsidR="0044354C">
        <w:rPr>
          <w:spacing w:val="-1"/>
        </w:rPr>
        <w:t>Cla</w:t>
      </w:r>
      <w:r w:rsidR="0044354C">
        <w:rPr>
          <w:spacing w:val="1"/>
        </w:rPr>
        <w:t>u</w:t>
      </w:r>
      <w:r w:rsidR="0044354C">
        <w:rPr>
          <w:spacing w:val="-1"/>
        </w:rPr>
        <w:t>s</w:t>
      </w:r>
      <w:r w:rsidR="0044354C">
        <w:t>e</w:t>
      </w:r>
      <w:r w:rsidR="0044354C">
        <w:rPr>
          <w:spacing w:val="-3"/>
        </w:rPr>
        <w:t xml:space="preserve"> </w:t>
      </w:r>
      <w:r w:rsidR="0044354C">
        <w:rPr>
          <w:spacing w:val="-1"/>
        </w:rPr>
        <w:t>IB.24</w:t>
      </w:r>
    </w:p>
    <w:p w:rsidR="0044354C" w:rsidRDefault="0044354C">
      <w:pPr>
        <w:pStyle w:val="BodyText"/>
        <w:numPr>
          <w:ilvl w:val="2"/>
          <w:numId w:val="82"/>
        </w:numPr>
        <w:tabs>
          <w:tab w:val="left" w:pos="3936"/>
          <w:tab w:val="left" w:pos="4862"/>
        </w:tabs>
        <w:kinsoku w:val="0"/>
        <w:overflowPunct w:val="0"/>
        <w:spacing w:line="276" w:lineRule="auto"/>
        <w:ind w:left="3936" w:right="244"/>
        <w:jc w:val="both"/>
        <w:sectPr w:rsidR="0044354C">
          <w:pgSz w:w="11905" w:h="16840"/>
          <w:pgMar w:top="1040" w:right="980" w:bottom="1280" w:left="1280" w:header="0" w:footer="1083" w:gutter="0"/>
          <w:cols w:space="720" w:equalWidth="0">
            <w:col w:w="9645"/>
          </w:cols>
          <w:noEndnote/>
        </w:sectPr>
      </w:pPr>
    </w:p>
    <w:p w:rsidR="0044354C" w:rsidRDefault="0044354C">
      <w:pPr>
        <w:pStyle w:val="Heading7"/>
        <w:kinsoku w:val="0"/>
        <w:overflowPunct w:val="0"/>
        <w:spacing w:before="71"/>
        <w:ind w:firstLine="0"/>
        <w:rPr>
          <w:b w:val="0"/>
          <w:bCs w:val="0"/>
          <w:i w:val="0"/>
          <w:iCs w:val="0"/>
        </w:rPr>
      </w:pPr>
      <w:r>
        <w:rPr>
          <w:spacing w:val="-1"/>
        </w:rPr>
        <w:lastRenderedPageBreak/>
        <w:t>Submissio</w:t>
      </w:r>
      <w:r>
        <w:t>n</w:t>
      </w:r>
      <w:r>
        <w:rPr>
          <w:spacing w:val="-1"/>
        </w:rPr>
        <w:t xml:space="preserve"> of </w:t>
      </w:r>
      <w:r>
        <w:t>Bids</w:t>
      </w:r>
    </w:p>
    <w:p w:rsidR="0044354C" w:rsidRDefault="0044354C">
      <w:pPr>
        <w:pStyle w:val="BodyText"/>
        <w:kinsoku w:val="0"/>
        <w:overflowPunct w:val="0"/>
        <w:spacing w:before="69"/>
        <w:ind w:left="1142"/>
      </w:pPr>
      <w:r>
        <w:rPr>
          <w:rFonts w:ascii="Times New Roman" w:hAnsi="Times New Roman" w:cs="Times New Roman"/>
        </w:rPr>
        <w:br w:type="column"/>
      </w:r>
      <w:r>
        <w:rPr>
          <w:spacing w:val="-1"/>
        </w:rPr>
        <w:lastRenderedPageBreak/>
        <w:t>tha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dat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tim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4"/>
        </w:rPr>
        <w:t xml:space="preserve"> </w:t>
      </w:r>
      <w:r>
        <w:rPr>
          <w:b/>
          <w:bCs/>
          <w:spacing w:val="-1"/>
        </w:rPr>
        <w:t>BDS.</w:t>
      </w:r>
    </w:p>
    <w:p w:rsidR="0044354C" w:rsidRDefault="0044354C">
      <w:pPr>
        <w:kinsoku w:val="0"/>
        <w:overflowPunct w:val="0"/>
        <w:spacing w:before="11" w:line="280" w:lineRule="exact"/>
        <w:rPr>
          <w:sz w:val="28"/>
          <w:szCs w:val="28"/>
        </w:rPr>
      </w:pPr>
    </w:p>
    <w:p w:rsidR="0044354C" w:rsidRDefault="0044354C">
      <w:pPr>
        <w:pStyle w:val="BodyText"/>
        <w:tabs>
          <w:tab w:val="left" w:pos="1142"/>
          <w:tab w:val="left" w:pos="1749"/>
          <w:tab w:val="left" w:pos="2547"/>
        </w:tabs>
        <w:kinsoku w:val="0"/>
        <w:overflowPunct w:val="0"/>
        <w:spacing w:line="276" w:lineRule="auto"/>
        <w:ind w:left="1142" w:right="243" w:hanging="720"/>
        <w:jc w:val="both"/>
      </w:pPr>
      <w:r>
        <w:rPr>
          <w:spacing w:val="-1"/>
        </w:rPr>
        <w:t>23.</w:t>
      </w:r>
      <w:r>
        <w:t>2</w:t>
      </w:r>
      <w:r>
        <w:tab/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11"/>
        </w:rPr>
        <w:t xml:space="preserve"> </w:t>
      </w:r>
      <w:r>
        <w:rPr>
          <w:spacing w:val="-1"/>
        </w:rPr>
        <w:t>may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xceptiona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circumsta</w:t>
      </w:r>
      <w:r>
        <w:rPr>
          <w:spacing w:val="-2"/>
        </w:rPr>
        <w:t>n</w:t>
      </w:r>
      <w:r>
        <w:rPr>
          <w:spacing w:val="-1"/>
        </w:rPr>
        <w:t>ces</w:t>
      </w:r>
      <w:r>
        <w:rPr>
          <w:spacing w:val="-1"/>
          <w:w w:val="99"/>
        </w:rPr>
        <w:t xml:space="preserve"> </w:t>
      </w:r>
      <w:r>
        <w:t>and</w:t>
      </w:r>
      <w:r>
        <w:tab/>
        <w:t>at</w:t>
      </w:r>
      <w:r>
        <w:rPr>
          <w:spacing w:val="16"/>
        </w:rPr>
        <w:t xml:space="preserve"> </w:t>
      </w:r>
      <w:r>
        <w:t>its</w:t>
      </w:r>
      <w:r>
        <w:rPr>
          <w:spacing w:val="17"/>
        </w:rPr>
        <w:t xml:space="preserve"> </w:t>
      </w:r>
      <w:r>
        <w:t>discretion,</w:t>
      </w:r>
      <w:r>
        <w:rPr>
          <w:spacing w:val="17"/>
        </w:rPr>
        <w:t xml:space="preserve"> </w:t>
      </w:r>
      <w:r>
        <w:t>extend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deadline</w:t>
      </w:r>
      <w:r>
        <w:rPr>
          <w:spacing w:val="17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the submission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Bids</w:t>
      </w:r>
      <w:r>
        <w:rPr>
          <w:spacing w:val="14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ame</w:t>
      </w:r>
      <w:r>
        <w:rPr>
          <w:spacing w:val="-2"/>
        </w:rPr>
        <w:t>n</w:t>
      </w:r>
      <w:r>
        <w:rPr>
          <w:spacing w:val="-1"/>
        </w:rPr>
        <w:t>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Biddin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Documents</w:t>
      </w:r>
      <w:r>
        <w:rPr>
          <w:spacing w:val="-1"/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8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48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49"/>
        </w:rPr>
        <w:t xml:space="preserve"> </w:t>
      </w:r>
      <w:r>
        <w:rPr>
          <w:b/>
          <w:bCs/>
          <w:spacing w:val="-1"/>
        </w:rPr>
        <w:t>IT</w:t>
      </w:r>
      <w:r>
        <w:rPr>
          <w:b/>
          <w:bCs/>
        </w:rPr>
        <w:t>B</w:t>
      </w:r>
      <w:r>
        <w:rPr>
          <w:b/>
          <w:bCs/>
          <w:spacing w:val="48"/>
        </w:rPr>
        <w:t xml:space="preserve"> </w:t>
      </w:r>
      <w:r>
        <w:rPr>
          <w:b/>
          <w:bCs/>
        </w:rPr>
        <w:t>9</w:t>
      </w:r>
      <w:r>
        <w:t>,</w:t>
      </w:r>
      <w:r>
        <w:rPr>
          <w:spacing w:val="4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8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49"/>
        </w:rPr>
        <w:t xml:space="preserve"> </w:t>
      </w:r>
      <w:r>
        <w:rPr>
          <w:spacing w:val="-1"/>
        </w:rPr>
        <w:t>cas</w:t>
      </w:r>
      <w:r>
        <w:t>e</w:t>
      </w:r>
      <w:r>
        <w:rPr>
          <w:spacing w:val="48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49"/>
        </w:rPr>
        <w:t xml:space="preserve"> </w:t>
      </w:r>
      <w:r>
        <w:rPr>
          <w:spacing w:val="-1"/>
        </w:rPr>
        <w:t>right</w:t>
      </w:r>
      <w:r>
        <w:t>s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-1"/>
          <w:w w:val="99"/>
        </w:rPr>
        <w:t xml:space="preserve"> </w:t>
      </w:r>
      <w:r>
        <w:rPr>
          <w:spacing w:val="-1"/>
        </w:rPr>
        <w:t>obligation</w:t>
      </w:r>
      <w:r>
        <w:t>s</w:t>
      </w:r>
      <w:r>
        <w:tab/>
      </w:r>
      <w:r>
        <w:rPr>
          <w:spacing w:val="-1"/>
        </w:rPr>
        <w:t>o</w:t>
      </w:r>
      <w:r>
        <w:t>f</w:t>
      </w:r>
      <w:r>
        <w:rPr>
          <w:spacing w:val="4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3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4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44"/>
        </w:rPr>
        <w:t xml:space="preserve"> </w:t>
      </w:r>
      <w:r>
        <w:rPr>
          <w:spacing w:val="-1"/>
        </w:rPr>
        <w:t>Bidders</w:t>
      </w:r>
      <w:r>
        <w:rPr>
          <w:spacing w:val="-1"/>
          <w:w w:val="99"/>
        </w:rPr>
        <w:t xml:space="preserve"> </w:t>
      </w:r>
      <w:r>
        <w:t>previously</w:t>
      </w:r>
      <w:r>
        <w:rPr>
          <w:spacing w:val="40"/>
        </w:rPr>
        <w:t xml:space="preserve"> </w:t>
      </w:r>
      <w:r>
        <w:t>subject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deadline</w:t>
      </w:r>
      <w:r>
        <w:rPr>
          <w:spacing w:val="40"/>
        </w:rPr>
        <w:t xml:space="preserve"> </w:t>
      </w:r>
      <w:r>
        <w:t>will</w:t>
      </w:r>
      <w:r>
        <w:rPr>
          <w:spacing w:val="40"/>
        </w:rPr>
        <w:t xml:space="preserve"> </w:t>
      </w:r>
      <w:r>
        <w:t>thereafter</w:t>
      </w:r>
      <w:r>
        <w:rPr>
          <w:spacing w:val="40"/>
        </w:rPr>
        <w:t xml:space="preserve"> </w:t>
      </w:r>
      <w:r>
        <w:t>be subject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deadline.</w:t>
      </w:r>
    </w:p>
    <w:p w:rsidR="0044354C" w:rsidRDefault="0044354C">
      <w:pPr>
        <w:pStyle w:val="BodyText"/>
        <w:tabs>
          <w:tab w:val="left" w:pos="1142"/>
          <w:tab w:val="left" w:pos="1749"/>
          <w:tab w:val="left" w:pos="2547"/>
        </w:tabs>
        <w:kinsoku w:val="0"/>
        <w:overflowPunct w:val="0"/>
        <w:spacing w:line="276" w:lineRule="auto"/>
        <w:ind w:left="1142" w:right="243" w:hanging="720"/>
        <w:jc w:val="both"/>
        <w:sectPr w:rsidR="0044354C">
          <w:pgSz w:w="11905" w:h="16840"/>
          <w:pgMar w:top="1020" w:right="980" w:bottom="1280" w:left="1280" w:header="0" w:footer="1083" w:gutter="0"/>
          <w:cols w:num="2" w:space="720" w:equalWidth="0">
            <w:col w:w="1932" w:space="142"/>
            <w:col w:w="7571"/>
          </w:cols>
          <w:noEndnote/>
        </w:sectPr>
      </w:pPr>
    </w:p>
    <w:p w:rsidR="0044354C" w:rsidRDefault="0044354C">
      <w:pPr>
        <w:pStyle w:val="BodyText"/>
        <w:numPr>
          <w:ilvl w:val="0"/>
          <w:numId w:val="81"/>
        </w:numPr>
        <w:tabs>
          <w:tab w:val="left" w:pos="704"/>
          <w:tab w:val="left" w:pos="2496"/>
          <w:tab w:val="left" w:pos="3216"/>
        </w:tabs>
        <w:kinsoku w:val="0"/>
        <w:overflowPunct w:val="0"/>
        <w:spacing w:before="8"/>
        <w:ind w:left="422" w:hanging="143"/>
      </w:pPr>
      <w:r>
        <w:rPr>
          <w:b/>
          <w:bCs/>
          <w:i/>
          <w:iCs/>
          <w:position w:val="1"/>
        </w:rPr>
        <w:lastRenderedPageBreak/>
        <w:t>Late Bids</w:t>
      </w:r>
      <w:r>
        <w:rPr>
          <w:b/>
          <w:bCs/>
          <w:i/>
          <w:iCs/>
          <w:position w:val="1"/>
        </w:rPr>
        <w:tab/>
      </w:r>
      <w:r>
        <w:rPr>
          <w:spacing w:val="-1"/>
        </w:rPr>
        <w:t>24.</w:t>
      </w:r>
      <w:r>
        <w:t>1</w:t>
      </w:r>
      <w:r>
        <w:tab/>
      </w:r>
      <w:r>
        <w:rPr>
          <w:spacing w:val="-1"/>
        </w:rPr>
        <w:t>Th</w:t>
      </w:r>
      <w:r>
        <w:t>e</w:t>
      </w:r>
      <w:r>
        <w:rPr>
          <w:spacing w:val="40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4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40"/>
        </w:rPr>
        <w:t xml:space="preserve"> </w:t>
      </w:r>
      <w:r>
        <w:t>not</w:t>
      </w:r>
      <w:r>
        <w:rPr>
          <w:spacing w:val="40"/>
        </w:rPr>
        <w:t xml:space="preserve"> </w:t>
      </w:r>
      <w:r>
        <w:t>consider</w:t>
      </w:r>
      <w:r>
        <w:rPr>
          <w:spacing w:val="40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evaluation</w:t>
      </w:r>
    </w:p>
    <w:p w:rsidR="0044354C" w:rsidRDefault="0044354C">
      <w:pPr>
        <w:pStyle w:val="BodyText"/>
        <w:kinsoku w:val="0"/>
        <w:overflowPunct w:val="0"/>
        <w:spacing w:before="45" w:line="276" w:lineRule="auto"/>
        <w:ind w:left="3216" w:right="246"/>
      </w:pPr>
      <w:r>
        <w:t>any</w:t>
      </w:r>
      <w:r>
        <w:rPr>
          <w:spacing w:val="26"/>
        </w:rPr>
        <w:t xml:space="preserve"> </w:t>
      </w:r>
      <w:r>
        <w:t>Bid</w:t>
      </w:r>
      <w:r>
        <w:rPr>
          <w:spacing w:val="26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arrives</w:t>
      </w:r>
      <w:r>
        <w:rPr>
          <w:spacing w:val="26"/>
        </w:rPr>
        <w:t xml:space="preserve"> </w:t>
      </w:r>
      <w:r>
        <w:t>after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deadline</w:t>
      </w:r>
      <w:r>
        <w:rPr>
          <w:spacing w:val="26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submissi</w:t>
      </w:r>
      <w:r>
        <w:rPr>
          <w:spacing w:val="-2"/>
        </w:rPr>
        <w:t>o</w:t>
      </w:r>
      <w:r>
        <w:t>n</w:t>
      </w:r>
      <w:r>
        <w:rPr>
          <w:spacing w:val="26"/>
        </w:rPr>
        <w:t xml:space="preserve"> </w:t>
      </w:r>
      <w:r>
        <w:t>of</w:t>
      </w:r>
      <w:r>
        <w:rPr>
          <w:w w:val="99"/>
        </w:rPr>
        <w:t xml:space="preserve"> </w:t>
      </w:r>
      <w:r>
        <w:rPr>
          <w:spacing w:val="-1"/>
        </w:rPr>
        <w:t>Bids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-4"/>
        </w:rPr>
        <w:t xml:space="preserve"> </w:t>
      </w:r>
      <w:r>
        <w:rPr>
          <w:b/>
          <w:bCs/>
          <w:spacing w:val="-1"/>
        </w:rPr>
        <w:t>IT</w:t>
      </w:r>
      <w:r>
        <w:rPr>
          <w:b/>
          <w:bCs/>
        </w:rPr>
        <w:t>B</w:t>
      </w:r>
      <w:r>
        <w:rPr>
          <w:b/>
          <w:bCs/>
          <w:spacing w:val="-5"/>
        </w:rPr>
        <w:t xml:space="preserve"> </w:t>
      </w:r>
      <w:r>
        <w:rPr>
          <w:b/>
          <w:bCs/>
          <w:spacing w:val="-1"/>
        </w:rPr>
        <w:t>2</w:t>
      </w:r>
      <w:r>
        <w:rPr>
          <w:b/>
          <w:bCs/>
        </w:rPr>
        <w:t>3</w:t>
      </w:r>
      <w:r>
        <w:t>.</w:t>
      </w:r>
    </w:p>
    <w:p w:rsidR="0044354C" w:rsidRDefault="0044354C">
      <w:pPr>
        <w:pStyle w:val="BodyText"/>
        <w:tabs>
          <w:tab w:val="left" w:pos="3216"/>
        </w:tabs>
        <w:kinsoku w:val="0"/>
        <w:overflowPunct w:val="0"/>
        <w:spacing w:before="9" w:line="275" w:lineRule="auto"/>
        <w:ind w:left="3216" w:right="245" w:hanging="720"/>
        <w:jc w:val="both"/>
      </w:pPr>
      <w:r>
        <w:t>24.2</w:t>
      </w:r>
      <w:r>
        <w:tab/>
        <w:t>Any</w:t>
      </w:r>
      <w:r>
        <w:rPr>
          <w:spacing w:val="24"/>
        </w:rPr>
        <w:t xml:space="preserve"> </w:t>
      </w:r>
      <w:r>
        <w:t>Bid</w:t>
      </w:r>
      <w:r>
        <w:rPr>
          <w:spacing w:val="24"/>
        </w:rPr>
        <w:t xml:space="preserve"> </w:t>
      </w:r>
      <w:r>
        <w:t>received</w:t>
      </w:r>
      <w:r>
        <w:rPr>
          <w:spacing w:val="25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t>the</w:t>
      </w:r>
      <w:r>
        <w:rPr>
          <w:spacing w:val="24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24"/>
        </w:rPr>
        <w:t xml:space="preserve"> </w:t>
      </w:r>
      <w:r>
        <w:rPr>
          <w:spacing w:val="-1"/>
        </w:rPr>
        <w:t>afte</w:t>
      </w:r>
      <w:r>
        <w:t>r</w:t>
      </w:r>
      <w:r>
        <w:rPr>
          <w:spacing w:val="23"/>
        </w:rPr>
        <w:t xml:space="preserve"> </w:t>
      </w:r>
      <w:r>
        <w:rPr>
          <w:spacing w:val="-1"/>
        </w:rPr>
        <w:t>the deadlin</w:t>
      </w:r>
      <w:r>
        <w:t>e</w:t>
      </w:r>
      <w:r>
        <w:rPr>
          <w:spacing w:val="55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56"/>
        </w:rPr>
        <w:t xml:space="preserve"> </w:t>
      </w:r>
      <w:r>
        <w:rPr>
          <w:spacing w:val="-1"/>
        </w:rPr>
        <w:t>submissio</w:t>
      </w:r>
      <w:r>
        <w:t>n</w:t>
      </w:r>
      <w:r>
        <w:rPr>
          <w:spacing w:val="5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56"/>
        </w:rPr>
        <w:t xml:space="preserve"> </w:t>
      </w:r>
      <w:r>
        <w:rPr>
          <w:spacing w:val="-1"/>
        </w:rPr>
        <w:t>Bid</w:t>
      </w:r>
      <w:r>
        <w:t>s</w:t>
      </w:r>
      <w:r>
        <w:rPr>
          <w:spacing w:val="55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56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55"/>
        </w:rPr>
        <w:t xml:space="preserve"> </w:t>
      </w:r>
      <w:r>
        <w:rPr>
          <w:spacing w:val="-1"/>
        </w:rPr>
        <w:t>declare</w:t>
      </w:r>
      <w:r>
        <w:t>d</w:t>
      </w:r>
      <w:r>
        <w:rPr>
          <w:spacing w:val="56"/>
        </w:rPr>
        <w:t xml:space="preserve"> </w:t>
      </w:r>
      <w:r>
        <w:rPr>
          <w:spacing w:val="-1"/>
        </w:rPr>
        <w:t xml:space="preserve">late, </w:t>
      </w:r>
      <w:r>
        <w:t>recorded,</w:t>
      </w:r>
      <w:r>
        <w:rPr>
          <w:spacing w:val="-6"/>
        </w:rPr>
        <w:t xml:space="preserve"> </w:t>
      </w:r>
      <w:r>
        <w:t>rejected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returned</w:t>
      </w:r>
      <w:r>
        <w:rPr>
          <w:spacing w:val="-7"/>
        </w:rPr>
        <w:t xml:space="preserve"> </w:t>
      </w:r>
      <w:r>
        <w:t>unopened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Bidder.</w:t>
      </w:r>
    </w:p>
    <w:p w:rsidR="0044354C" w:rsidRDefault="0044354C">
      <w:pPr>
        <w:pStyle w:val="BodyText"/>
        <w:tabs>
          <w:tab w:val="left" w:pos="3216"/>
        </w:tabs>
        <w:kinsoku w:val="0"/>
        <w:overflowPunct w:val="0"/>
        <w:spacing w:before="9" w:line="275" w:lineRule="auto"/>
        <w:ind w:left="3216" w:right="245" w:hanging="720"/>
        <w:jc w:val="both"/>
        <w:sectPr w:rsidR="0044354C">
          <w:type w:val="continuous"/>
          <w:pgSz w:w="11905" w:h="16840"/>
          <w:pgMar w:top="1580" w:right="980" w:bottom="1280" w:left="1280" w:header="720" w:footer="720" w:gutter="0"/>
          <w:cols w:space="720" w:equalWidth="0">
            <w:col w:w="9645"/>
          </w:cols>
          <w:noEndnote/>
        </w:sectPr>
      </w:pPr>
    </w:p>
    <w:p w:rsidR="0044354C" w:rsidRDefault="0044354C">
      <w:pPr>
        <w:pStyle w:val="Heading7"/>
        <w:numPr>
          <w:ilvl w:val="0"/>
          <w:numId w:val="81"/>
        </w:numPr>
        <w:tabs>
          <w:tab w:val="left" w:pos="704"/>
        </w:tabs>
        <w:kinsoku w:val="0"/>
        <w:overflowPunct w:val="0"/>
        <w:spacing w:before="11"/>
        <w:ind w:hanging="143"/>
        <w:rPr>
          <w:b w:val="0"/>
          <w:bCs w:val="0"/>
          <w:i w:val="0"/>
          <w:iCs w:val="0"/>
        </w:rPr>
      </w:pPr>
      <w:r>
        <w:lastRenderedPageBreak/>
        <w:t>Withdrawal of Bids</w:t>
      </w:r>
    </w:p>
    <w:p w:rsidR="0044354C" w:rsidRDefault="0044354C">
      <w:pPr>
        <w:pStyle w:val="BodyText"/>
        <w:numPr>
          <w:ilvl w:val="1"/>
          <w:numId w:val="81"/>
        </w:numPr>
        <w:tabs>
          <w:tab w:val="left" w:pos="999"/>
        </w:tabs>
        <w:kinsoku w:val="0"/>
        <w:overflowPunct w:val="0"/>
        <w:spacing w:before="10" w:line="276" w:lineRule="auto"/>
        <w:ind w:left="1000" w:right="244"/>
        <w:jc w:val="both"/>
      </w:pPr>
      <w:r>
        <w:br w:type="column"/>
      </w:r>
      <w:r>
        <w:lastRenderedPageBreak/>
        <w:t xml:space="preserve">A </w:t>
      </w:r>
      <w:r>
        <w:rPr>
          <w:spacing w:val="1"/>
        </w:rPr>
        <w:t xml:space="preserve"> </w:t>
      </w:r>
      <w:r>
        <w:rPr>
          <w:spacing w:val="-1"/>
        </w:rPr>
        <w:t>Bidde</w:t>
      </w:r>
      <w:r>
        <w:t xml:space="preserve">r </w:t>
      </w:r>
      <w:r>
        <w:rPr>
          <w:spacing w:val="1"/>
        </w:rPr>
        <w:t xml:space="preserve"> </w:t>
      </w:r>
      <w:r>
        <w:rPr>
          <w:spacing w:val="-1"/>
        </w:rPr>
        <w:t>ma</w:t>
      </w:r>
      <w:r>
        <w:t xml:space="preserve">y </w:t>
      </w:r>
      <w:r>
        <w:rPr>
          <w:spacing w:val="1"/>
        </w:rPr>
        <w:t xml:space="preserve"> </w:t>
      </w:r>
      <w:r>
        <w:rPr>
          <w:spacing w:val="-1"/>
        </w:rPr>
        <w:t>wi</w:t>
      </w:r>
      <w:r>
        <w:rPr>
          <w:spacing w:val="-2"/>
        </w:rPr>
        <w:t>t</w:t>
      </w:r>
      <w:r>
        <w:rPr>
          <w:spacing w:val="-1"/>
        </w:rPr>
        <w:t>hdra</w:t>
      </w:r>
      <w:r>
        <w:t xml:space="preserve">w 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t xml:space="preserve">s </w:t>
      </w:r>
      <w:r>
        <w:rPr>
          <w:spacing w:val="1"/>
        </w:rPr>
        <w:t xml:space="preserve"> </w:t>
      </w:r>
      <w:r>
        <w:rPr>
          <w:spacing w:val="-1"/>
        </w:rPr>
        <w:t>Bi</w:t>
      </w:r>
      <w:r>
        <w:t xml:space="preserve">d  </w:t>
      </w:r>
      <w:r>
        <w:rPr>
          <w:spacing w:val="-1"/>
        </w:rPr>
        <w:t>afte</w:t>
      </w:r>
      <w:r>
        <w:t xml:space="preserve">r  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 xml:space="preserve">t  </w:t>
      </w:r>
      <w:r>
        <w:rPr>
          <w:spacing w:val="1"/>
        </w:rPr>
        <w:t xml:space="preserve"> </w:t>
      </w:r>
      <w:r>
        <w:rPr>
          <w:spacing w:val="-1"/>
        </w:rPr>
        <w:t>ha</w:t>
      </w:r>
      <w:r>
        <w:t xml:space="preserve">s  </w:t>
      </w:r>
      <w:r>
        <w:rPr>
          <w:spacing w:val="1"/>
        </w:rPr>
        <w:t xml:space="preserve"> </w:t>
      </w:r>
      <w:r>
        <w:rPr>
          <w:spacing w:val="-1"/>
        </w:rPr>
        <w:t xml:space="preserve">been </w:t>
      </w:r>
      <w:r>
        <w:t>submitted, provided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written</w:t>
      </w:r>
      <w:r>
        <w:rPr>
          <w:spacing w:val="1"/>
        </w:rPr>
        <w:t xml:space="preserve"> </w:t>
      </w:r>
      <w:r>
        <w:t>notice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withdr</w:t>
      </w:r>
      <w:r>
        <w:rPr>
          <w:spacing w:val="1"/>
        </w:rPr>
        <w:t>a</w:t>
      </w:r>
      <w:r>
        <w:t>wal</w:t>
      </w:r>
      <w:r>
        <w:rPr>
          <w:spacing w:val="-2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 xml:space="preserve">the </w:t>
      </w:r>
      <w:r>
        <w:rPr>
          <w:spacing w:val="-28"/>
        </w:rPr>
        <w:t xml:space="preserve"> </w:t>
      </w:r>
      <w:r>
        <w:t>Bid,</w:t>
      </w:r>
      <w:r>
        <w:rPr>
          <w:spacing w:val="29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received</w:t>
      </w:r>
      <w:r>
        <w:rPr>
          <w:spacing w:val="29"/>
        </w:rPr>
        <w:t xml:space="preserve"> </w:t>
      </w:r>
      <w:r>
        <w:t>by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 w:rsidR="00470C87">
        <w:t>PBM Office ------</w:t>
      </w:r>
      <w:r>
        <w:rPr>
          <w:spacing w:val="30"/>
        </w:rPr>
        <w:t xml:space="preserve"> </w:t>
      </w:r>
      <w:r>
        <w:t>prior</w:t>
      </w:r>
      <w:r>
        <w:rPr>
          <w:spacing w:val="29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deadline for</w:t>
      </w:r>
      <w:r>
        <w:rPr>
          <w:spacing w:val="-8"/>
        </w:rPr>
        <w:t xml:space="preserve"> </w:t>
      </w:r>
      <w:r>
        <w:t>subm</w:t>
      </w:r>
      <w:r>
        <w:rPr>
          <w:spacing w:val="-2"/>
        </w:rPr>
        <w:t>i</w:t>
      </w:r>
      <w:r>
        <w:t>ssion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Bids.</w:t>
      </w:r>
    </w:p>
    <w:p w:rsidR="0044354C" w:rsidRDefault="0044354C">
      <w:pPr>
        <w:pStyle w:val="BodyText"/>
        <w:numPr>
          <w:ilvl w:val="1"/>
          <w:numId w:val="81"/>
        </w:numPr>
        <w:tabs>
          <w:tab w:val="left" w:pos="999"/>
        </w:tabs>
        <w:kinsoku w:val="0"/>
        <w:overflowPunct w:val="0"/>
        <w:spacing w:before="9" w:line="276" w:lineRule="auto"/>
        <w:ind w:left="1000" w:right="244"/>
        <w:jc w:val="both"/>
      </w:pPr>
      <w:r>
        <w:rPr>
          <w:spacing w:val="-1"/>
        </w:rPr>
        <w:t>Revise</w:t>
      </w:r>
      <w:r>
        <w:t>d</w:t>
      </w:r>
      <w:r>
        <w:rPr>
          <w:spacing w:val="5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i</w:t>
      </w:r>
      <w:r>
        <w:t>d</w:t>
      </w:r>
      <w:r>
        <w:rPr>
          <w:spacing w:val="5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submitte</w:t>
      </w:r>
      <w:r>
        <w:t>d</w:t>
      </w:r>
      <w:r>
        <w:rPr>
          <w:spacing w:val="5"/>
        </w:rPr>
        <w:t xml:space="preserve"> </w:t>
      </w:r>
      <w:r>
        <w:rPr>
          <w:spacing w:val="-1"/>
        </w:rPr>
        <w:t>afte</w:t>
      </w:r>
      <w:r>
        <w:t>r</w:t>
      </w:r>
      <w:r>
        <w:rPr>
          <w:spacing w:val="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withdrawa</w:t>
      </w:r>
      <w:r>
        <w:t>l</w:t>
      </w:r>
      <w:r>
        <w:rPr>
          <w:spacing w:val="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5"/>
        </w:rPr>
        <w:t xml:space="preserve"> </w:t>
      </w:r>
      <w:r>
        <w:rPr>
          <w:spacing w:val="-1"/>
        </w:rPr>
        <w:t xml:space="preserve">the </w:t>
      </w:r>
      <w:r>
        <w:t>original</w:t>
      </w:r>
      <w:r>
        <w:rPr>
          <w:spacing w:val="12"/>
        </w:rPr>
        <w:t xml:space="preserve"> </w:t>
      </w:r>
      <w:r>
        <w:t>bid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provisions</w:t>
      </w:r>
      <w:r>
        <w:rPr>
          <w:spacing w:val="13"/>
        </w:rPr>
        <w:t xml:space="preserve"> </w:t>
      </w:r>
      <w:r>
        <w:t>referred</w:t>
      </w:r>
      <w:r>
        <w:rPr>
          <w:spacing w:val="1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b/>
          <w:bCs/>
          <w:spacing w:val="-1"/>
        </w:rPr>
        <w:t>IT</w:t>
      </w:r>
      <w:r>
        <w:rPr>
          <w:b/>
          <w:bCs/>
        </w:rPr>
        <w:t>B</w:t>
      </w:r>
      <w:r>
        <w:rPr>
          <w:b/>
          <w:bCs/>
          <w:spacing w:val="-1"/>
        </w:rPr>
        <w:t xml:space="preserve"> 22.</w:t>
      </w:r>
    </w:p>
    <w:p w:rsidR="0044354C" w:rsidRDefault="0044354C">
      <w:pPr>
        <w:pStyle w:val="BodyText"/>
        <w:numPr>
          <w:ilvl w:val="1"/>
          <w:numId w:val="81"/>
        </w:numPr>
        <w:tabs>
          <w:tab w:val="left" w:pos="999"/>
        </w:tabs>
        <w:kinsoku w:val="0"/>
        <w:overflowPunct w:val="0"/>
        <w:spacing w:before="9" w:line="276" w:lineRule="auto"/>
        <w:ind w:left="1000" w:right="244"/>
        <w:jc w:val="both"/>
        <w:sectPr w:rsidR="0044354C">
          <w:type w:val="continuous"/>
          <w:pgSz w:w="11905" w:h="16840"/>
          <w:pgMar w:top="1580" w:right="980" w:bottom="1280" w:left="1280" w:header="720" w:footer="720" w:gutter="0"/>
          <w:cols w:num="2" w:space="720" w:equalWidth="0">
            <w:col w:w="2026" w:space="190"/>
            <w:col w:w="7429"/>
          </w:cols>
          <w:noEndnote/>
        </w:sect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17" w:line="220" w:lineRule="exact"/>
        <w:rPr>
          <w:sz w:val="22"/>
          <w:szCs w:val="22"/>
        </w:rPr>
      </w:pPr>
    </w:p>
    <w:p w:rsidR="0044354C" w:rsidRDefault="00403419">
      <w:pPr>
        <w:pStyle w:val="Heading6"/>
        <w:kinsoku w:val="0"/>
        <w:overflowPunct w:val="0"/>
        <w:spacing w:before="58"/>
        <w:ind w:left="2722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056" behindDoc="1" locked="0" layoutInCell="0" allowOverlap="1">
                <wp:simplePos x="0" y="0"/>
                <wp:positionH relativeFrom="page">
                  <wp:posOffset>878840</wp:posOffset>
                </wp:positionH>
                <wp:positionV relativeFrom="paragraph">
                  <wp:posOffset>-5178425</wp:posOffset>
                </wp:positionV>
                <wp:extent cx="5992495" cy="4797425"/>
                <wp:effectExtent l="0" t="0" r="0" b="0"/>
                <wp:wrapNone/>
                <wp:docPr id="716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2495" cy="4797425"/>
                          <a:chOff x="1384" y="-8155"/>
                          <a:chExt cx="9437" cy="7555"/>
                        </a:xfrm>
                      </wpg:grpSpPr>
                      <wps:wsp>
                        <wps:cNvPr id="717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385" y="-8156"/>
                            <a:ext cx="944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04560" cy="411480"/>
                                    <wp:effectExtent l="0" t="0" r="0" b="7620"/>
                                    <wp:docPr id="138" name="Picture 1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04560" cy="4114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8" name="Freeform 172"/>
                        <wps:cNvSpPr>
                          <a:spLocks/>
                        </wps:cNvSpPr>
                        <wps:spPr bwMode="auto">
                          <a:xfrm>
                            <a:off x="10783" y="-753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285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385" y="-7567"/>
                            <a:ext cx="944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04560" cy="1569720"/>
                                    <wp:effectExtent l="0" t="0" r="0" b="0"/>
                                    <wp:docPr id="140" name="Picture 1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04560" cy="1569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0" name="Freeform 174"/>
                        <wps:cNvSpPr>
                          <a:spLocks/>
                        </wps:cNvSpPr>
                        <wps:spPr bwMode="auto">
                          <a:xfrm>
                            <a:off x="10783" y="-512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385" y="-5146"/>
                            <a:ext cx="9440" cy="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5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50280" cy="2225040"/>
                                    <wp:effectExtent l="0" t="0" r="7620" b="3810"/>
                                    <wp:docPr id="142" name="Picture 1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50280" cy="22250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2" name="Freeform 176"/>
                        <wps:cNvSpPr>
                          <a:spLocks/>
                        </wps:cNvSpPr>
                        <wps:spPr bwMode="auto">
                          <a:xfrm>
                            <a:off x="10783" y="-167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1385" y="-1696"/>
                            <a:ext cx="9440" cy="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1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04560" cy="701040"/>
                                    <wp:effectExtent l="0" t="0" r="0" b="3810"/>
                                    <wp:docPr id="144" name="Picture 1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04560" cy="7010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4" name="Freeform 178"/>
                        <wps:cNvSpPr>
                          <a:spLocks/>
                        </wps:cNvSpPr>
                        <wps:spPr bwMode="auto">
                          <a:xfrm>
                            <a:off x="10783" y="-63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" o:spid="_x0000_s1187" style="position:absolute;left:0;text-align:left;margin-left:69.2pt;margin-top:-407.75pt;width:471.85pt;height:377.75pt;z-index:-251687424;mso-position-horizontal-relative:page" coordorigin="1384,-8155" coordsize="9437,7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" o:allowincell="f">
                <v:rect id="Rectangle 171" o:spid="_x0000_s1188" style="position:absolute;left:1385;top:-8156;width:94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AgG8QA&#10;AADcAAAADwAAAGRycy9kb3ducmV2LnhtbESPT4vCMBTE74LfITzBm6buwT/VKKIrenRVUG+P5tkW&#10;m5fSRFv99GZhYY/DzPyGmS0aU4gnVS63rGDQj0AQJ1bnnCo4HTe9MQjnkTUWlknBixws5u3WDGNt&#10;a/6h58GnIkDYxagg876MpXRJRgZd35bEwbvZyqAPskqlrrAOcFPIrygaSoM5h4UMS1pllNwPD6Ng&#10;Oy6Xl51912nxfd2e9+fJ+jjxSnU7zXIKwlPj/8N/7Z1WMBqM4PdMOAJ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AIBvEAAAA3AAAAA8AAAAAAAAAAAAAAAAAmAIAAGRycy9k&#10;b3ducmV2LnhtbFBLBQYAAAAABAAEAPUAAACJ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6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04560" cy="411480"/>
                              <wp:effectExtent l="0" t="0" r="0" b="7620"/>
                              <wp:docPr id="138" name="Picture 1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04560" cy="4114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172" o:spid="_x0000_s1189" style="position:absolute;left:10783;top:-753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W/osIA&#10;AADcAAAADwAAAGRycy9kb3ducmV2LnhtbERPzYrCMBC+C75DGGEvoqkrrFKNIlXRvQhbfYChGdtq&#10;MylN1nZ9enMQ9vjx/S/XnanEgxpXWlYwGUcgiDOrS84VXM770RyE88gaK8uk4I8crFf93hJjbVv+&#10;oUfqcxFC2MWooPC+jqV0WUEG3djWxIG72sagD7DJpW6wDeGmkp9R9CUNlhwaCqwpKSi7p79GQTI/&#10;Tb/l6XyVu3aXJods+9wPb0p9DLrNAoSnzv+L3+6jVjCbhLXhTDg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tb+iwgAAANwAAAAPAAAAAAAAAAAAAAAAAJgCAABkcnMvZG93&#10;bnJldi54bWxQSwUGAAAAAAQABAD1AAAAhwMAAAAA&#10;" path="m,l9,e" filled="f" strokecolor="#fefefe" strokeweight=".06347mm">
                  <v:path arrowok="t" o:connecttype="custom" o:connectlocs="0,0;9,0" o:connectangles="0,0"/>
                </v:shape>
                <v:rect id="Rectangle 173" o:spid="_x0000_s1190" style="position:absolute;left:1385;top:-7567;width:9440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R8s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8DWM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TEfLEAAAA3AAAAA8AAAAAAAAAAAAAAAAAmAIAAGRycy9k&#10;b3ducmV2LnhtbFBLBQYAAAAABAAEAPUAAACJ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04560" cy="1569720"/>
                              <wp:effectExtent l="0" t="0" r="0" b="0"/>
                              <wp:docPr id="140" name="Picture 1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04560" cy="1569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174" o:spid="_x0000_s1191" style="position:absolute;left:10783;top:-512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6Gv8EA&#10;AADcAAAADwAAAGRycy9kb3ducmV2LnhtbERPyWrDMBC9B/IPYgq9xXJCmwTXSggtXXyME/B1Yk1t&#10;U2tkLNXL31eHQo6Pt6fHybRioN41lhWsoxgEcWl1w5WC6+V9tQfhPLLG1jIpmMnB8bBcpJhoO/KZ&#10;htxXIoSwS1BB7X2XSOnKmgy6yHbEgfu2vUEfYF9J3eMYwk0rN3G8lQYbDg01dvRaU/mT/xoFH8Vb&#10;g3P+1K0zGv3n7TkrtMmUenyYTi8gPE3+Lv53f2kFu02YH86EIyAP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+hr/BAAAA3AAAAA8AAAAAAAAAAAAAAAAAmAIAAGRycy9kb3du&#10;cmV2LnhtbFBLBQYAAAAABAAEAPUAAACGAwAAAAA=&#10;" path="m,l9,e" filled="f" strokeweight=".02114mm">
                  <v:path arrowok="t" o:connecttype="custom" o:connectlocs="0,0;9,0" o:connectangles="0,0"/>
                </v:shape>
                <v:rect id="Rectangle 175" o:spid="_x0000_s1192" style="position:absolute;left:1385;top:-5146;width:9440;height:3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XSc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R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ddJ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35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50280" cy="2225040"/>
                              <wp:effectExtent l="0" t="0" r="7620" b="3810"/>
                              <wp:docPr id="142" name="Picture 1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50280" cy="22250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176" o:spid="_x0000_s1193" style="position:absolute;left:10783;top:-167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9cwcYA&#10;AADcAAAADwAAAGRycy9kb3ducmV2LnhtbESPT2vCQBTE7wW/w/IEb3VjpFWiq4il0p5K/RPw9sg+&#10;k2D2bcyuMfn23UKhx2FmfsMs152pREuNKy0rmIwjEMSZ1SXnCo6H9+c5COeRNVaWSUFPDtarwdMS&#10;E20f/E3t3uciQNglqKDwvk6kdFlBBt3Y1sTBu9jGoA+yyaVu8BHgppJxFL1KgyWHhQJr2haUXfd3&#10;oyDFacS30+6lvLXVV99/pvH5LVVqNOw2CxCeOv8f/mt/aAWzOIbfM+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9cwcYAAADcAAAADwAAAAAAAAAAAAAAAACYAgAAZHJz&#10;L2Rvd25yZXYueG1sUEsFBgAAAAAEAAQA9QAAAIsDAAAAAA==&#10;" path="m,l9,e" filled="f" strokecolor="#2f2f2f" strokeweight=".48pt">
                  <v:path arrowok="t" o:connecttype="custom" o:connectlocs="0,0;9,0" o:connectangles="0,0"/>
                </v:shape>
                <v:rect id="Rectangle 177" o:spid="_x0000_s1194" style="position:absolute;left:1385;top:-1696;width:9440;height:1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spc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+yl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1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04560" cy="701040"/>
                              <wp:effectExtent l="0" t="0" r="0" b="3810"/>
                              <wp:docPr id="144" name="Picture 1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04560" cy="7010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178" o:spid="_x0000_s1195" style="position:absolute;left:10783;top:-63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prMIA&#10;AADcAAAADwAAAGRycy9kb3ducmV2LnhtbESPT2vCQBTE74V+h+UJ3upGEVtSV7FiwWvS1PMj+5oE&#10;s2/T7Obft3cFweMwM79htvvR1KKn1lWWFSwXEQji3OqKCwXZz/fbBwjnkTXWlknBRA72u9eXLcba&#10;DpxQn/pCBAi7GBWU3jexlC4vyaBb2IY4eH+2NeiDbAupWxwC3NRyFUUbabDisFBiQ8eS8mvaGQVf&#10;0SkrLhf8/z2OOSbdSeLU9UrNZ+PhE4Sn0T/Dj/ZZK3hfreF+JhwBu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ROmswgAAANwAAAAPAAAAAAAAAAAAAAAAAJgCAABkcnMvZG93&#10;bnJldi54bWxQSwUGAAAAAAQABAD1AAAAhwMAAAAA&#10;" path="m,l9,e" filled="f" strokecolor="#bfbfbf" strokeweight=".48pt"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080" behindDoc="1" locked="0" layoutInCell="0" allowOverlap="1">
                <wp:simplePos x="0" y="0"/>
                <wp:positionH relativeFrom="page">
                  <wp:posOffset>878840</wp:posOffset>
                </wp:positionH>
                <wp:positionV relativeFrom="paragraph">
                  <wp:posOffset>419100</wp:posOffset>
                </wp:positionV>
                <wp:extent cx="5992495" cy="3323590"/>
                <wp:effectExtent l="0" t="0" r="0" b="0"/>
                <wp:wrapNone/>
                <wp:docPr id="70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2495" cy="3323590"/>
                          <a:chOff x="1384" y="660"/>
                          <a:chExt cx="9437" cy="5234"/>
                        </a:xfrm>
                      </wpg:grpSpPr>
                      <wps:wsp>
                        <wps:cNvPr id="710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1385" y="661"/>
                            <a:ext cx="9440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1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04560" cy="1356360"/>
                                    <wp:effectExtent l="0" t="0" r="0" b="0"/>
                                    <wp:docPr id="146" name="Picture 1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04560" cy="13563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1" name="Freeform 181"/>
                        <wps:cNvSpPr>
                          <a:spLocks/>
                        </wps:cNvSpPr>
                        <wps:spPr bwMode="auto">
                          <a:xfrm>
                            <a:off x="10783" y="275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5454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1385" y="2728"/>
                            <a:ext cx="944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04560" cy="1569720"/>
                                    <wp:effectExtent l="0" t="0" r="0" b="0"/>
                                    <wp:docPr id="148" name="Picture 1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04560" cy="1569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3" name="Freeform 183"/>
                        <wps:cNvSpPr>
                          <a:spLocks/>
                        </wps:cNvSpPr>
                        <wps:spPr bwMode="auto">
                          <a:xfrm>
                            <a:off x="10783" y="516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392" y="5146"/>
                            <a:ext cx="942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989320" cy="487680"/>
                                    <wp:effectExtent l="0" t="0" r="0" b="7620"/>
                                    <wp:docPr id="150" name="Picture 1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89320" cy="4876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5" name="Freeform 185"/>
                        <wps:cNvSpPr>
                          <a:spLocks/>
                        </wps:cNvSpPr>
                        <wps:spPr bwMode="auto">
                          <a:xfrm>
                            <a:off x="10783" y="586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196" style="position:absolute;left:0;text-align:left;margin-left:69.2pt;margin-top:33pt;width:471.85pt;height:261.7pt;z-index:-251686400;mso-position-horizontal-relative:page" coordorigin="1384,660" coordsize="9437,5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" o:allowincell="f">
                <v:rect id="Rectangle 180" o:spid="_x0000_s1197" style="position:absolute;left:1385;top:661;width:9440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4b8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MwP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4b8MAAADcAAAADwAAAAAAAAAAAAAAAACYAgAAZHJzL2Rv&#10;d25yZXYueG1sUEsFBgAAAAAEAAQA9QAAAIg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1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04560" cy="1356360"/>
                              <wp:effectExtent l="0" t="0" r="0" b="0"/>
                              <wp:docPr id="146" name="Picture 1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04560" cy="1356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181" o:spid="_x0000_s1198" style="position:absolute;left:10783;top:275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en1cIA&#10;AADcAAAADwAAAGRycy9kb3ducmV2LnhtbESP3YrCMBSE7wXfIRzBG1nTuqC71SiyIHi3+PMAx+Zs&#10;W2xOQpK19e2NIHg5zMw3zGrTm1bcyIfGsoJ8moEgLq1uuFJwPu0+vkCEiKyxtUwK7hRgsx4OVlho&#10;2/GBbsdYiQThUKCCOkZXSBnKmgyGqXXEyfuz3mBM0ldSe+wS3LRylmVzabDhtFCjo5+ayuvx3yg4&#10;yG9fXufu3rlLdu7j5JPkLys1HvXbJYhIfXyHX+29VrDIc3ieS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h6fVwgAAANwAAAAPAAAAAAAAAAAAAAAAAJgCAABkcnMvZG93&#10;bnJldi54bWxQSwUGAAAAAAQABAD1AAAAhwMAAAAA&#10;" path="m,l9,e" filled="f" strokecolor="#545454" strokeweight=".18pt">
                  <v:path arrowok="t" o:connecttype="custom" o:connectlocs="0,0;9,0" o:connectangles="0,0"/>
                </v:shape>
                <v:rect id="Rectangle 182" o:spid="_x0000_s1199" style="position:absolute;left:1385;top:2728;width:9440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Dg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h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4OD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04560" cy="1569720"/>
                              <wp:effectExtent l="0" t="0" r="0" b="0"/>
                              <wp:docPr id="148" name="Picture 1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04560" cy="1569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183" o:spid="_x0000_s1200" style="position:absolute;left:10783;top:516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5UlcQA&#10;AADcAAAADwAAAGRycy9kb3ducmV2LnhtbESPQYvCMBSE74L/ITzBm6ausi7VKK4oihfR3QWPj+bZ&#10;VpuX0sRa/70RFjwOM/MNM503phA1VS63rGDQj0AQJ1bnnCr4/Vn3vkA4j6yxsEwKHuRgPmu3phhr&#10;e+cD1UefigBhF6OCzPsyltIlGRl0fVsSB+9sK4M+yCqVusJ7gJtCfkTRpzSYc1jIsKRlRsn1eDMK&#10;NqddXtBqP6bl8O86+t7Wrr6clep2msUEhKfGv8P/7a1WMB4M4XU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OVJXEAAAA3AAAAA8AAAAAAAAAAAAAAAAAmAIAAGRycy9k&#10;b3ducmV2LnhtbFBLBQYAAAAABAAEAPUAAACJAwAAAAA=&#10;" path="m,l9,e" filled="f" strokecolor="#fefefe" strokeweight=".06pt">
                  <v:path arrowok="t" o:connecttype="custom" o:connectlocs="0,0;9,0" o:connectangles="0,0"/>
                </v:shape>
                <v:rect id="Rectangle 184" o:spid="_x0000_s1201" style="position:absolute;left:1392;top:5146;width:9420;height: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K+b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K+bM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7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989320" cy="487680"/>
                              <wp:effectExtent l="0" t="0" r="0" b="7620"/>
                              <wp:docPr id="150" name="Picture 1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89320" cy="487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185" o:spid="_x0000_s1202" style="position:absolute;left:10783;top:586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SGisIA&#10;AADcAAAADwAAAGRycy9kb3ducmV2LnhtbESPS2vDMBCE74X+B7GF3Bo5hTxwo4TEuNBrEifnxdra&#10;JtbKseTXv68ChR6HmfmG2e5HU4ueWldZVrCYRyCIc6srLhRkl6/3DQjnkTXWlknBRA72u9eXLcba&#10;Dnyi/uwLESDsYlRQet/EUrq8JINubhvi4P3Y1qAPsi2kbnEIcFPLjyhaSYMVh4USG0pKyu/nzig4&#10;RmlW3G74uCZjjqculTh1vVKzt/HwCcLT6P/Df+1vrWC9WMLzTD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ZIaKwgAAANwAAAAPAAAAAAAAAAAAAAAAAJgCAABkcnMvZG93&#10;bnJldi54bWxQSwUGAAAAAAQABAD1AAAAhwMAAAAA&#10;" path="m,l9,e" filled="f" strokecolor="#bfbfbf" strokeweight=".48pt"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44354C">
        <w:t>E.</w:t>
      </w:r>
      <w:r w:rsidR="0044354C">
        <w:rPr>
          <w:spacing w:val="-8"/>
        </w:rPr>
        <w:t xml:space="preserve"> </w:t>
      </w:r>
      <w:r w:rsidR="0044354C">
        <w:t>OPENING</w:t>
      </w:r>
      <w:r w:rsidR="0044354C">
        <w:rPr>
          <w:spacing w:val="-7"/>
        </w:rPr>
        <w:t xml:space="preserve"> </w:t>
      </w:r>
      <w:r w:rsidR="0044354C">
        <w:t>AND</w:t>
      </w:r>
      <w:r w:rsidR="0044354C">
        <w:rPr>
          <w:spacing w:val="-7"/>
        </w:rPr>
        <w:t xml:space="preserve"> </w:t>
      </w:r>
      <w:r w:rsidR="0044354C">
        <w:t>EVALUA</w:t>
      </w:r>
      <w:r w:rsidR="0044354C">
        <w:rPr>
          <w:spacing w:val="-2"/>
        </w:rPr>
        <w:t>T</w:t>
      </w:r>
      <w:r w:rsidR="0044354C">
        <w:t>ION</w:t>
      </w:r>
      <w:r w:rsidR="0044354C">
        <w:rPr>
          <w:spacing w:val="-8"/>
        </w:rPr>
        <w:t xml:space="preserve"> </w:t>
      </w:r>
      <w:r w:rsidR="0044354C">
        <w:t>OF</w:t>
      </w:r>
      <w:r w:rsidR="0044354C">
        <w:rPr>
          <w:spacing w:val="-8"/>
        </w:rPr>
        <w:t xml:space="preserve"> </w:t>
      </w:r>
      <w:r w:rsidR="0044354C">
        <w:t>B</w:t>
      </w:r>
      <w:r w:rsidR="0044354C">
        <w:rPr>
          <w:spacing w:val="-2"/>
        </w:rPr>
        <w:t>I</w:t>
      </w:r>
      <w:r w:rsidR="0044354C">
        <w:t>DS</w:t>
      </w:r>
    </w:p>
    <w:p w:rsidR="0044354C" w:rsidRDefault="0044354C">
      <w:pPr>
        <w:kinsoku w:val="0"/>
        <w:overflowPunct w:val="0"/>
        <w:spacing w:before="11" w:line="280" w:lineRule="exact"/>
        <w:rPr>
          <w:sz w:val="28"/>
          <w:szCs w:val="28"/>
        </w:rPr>
      </w:pPr>
    </w:p>
    <w:p w:rsidR="0044354C" w:rsidRDefault="0044354C">
      <w:pPr>
        <w:kinsoku w:val="0"/>
        <w:overflowPunct w:val="0"/>
        <w:spacing w:before="11" w:line="280" w:lineRule="exact"/>
        <w:rPr>
          <w:sz w:val="28"/>
          <w:szCs w:val="28"/>
        </w:rPr>
        <w:sectPr w:rsidR="0044354C">
          <w:type w:val="continuous"/>
          <w:pgSz w:w="11905" w:h="16840"/>
          <w:pgMar w:top="1580" w:right="980" w:bottom="1280" w:left="1280" w:header="720" w:footer="720" w:gutter="0"/>
          <w:cols w:space="720" w:equalWidth="0">
            <w:col w:w="9645"/>
          </w:cols>
          <w:noEndnote/>
        </w:sectPr>
      </w:pPr>
    </w:p>
    <w:p w:rsidR="0044354C" w:rsidRDefault="0044354C">
      <w:pPr>
        <w:pStyle w:val="Heading7"/>
        <w:numPr>
          <w:ilvl w:val="0"/>
          <w:numId w:val="81"/>
        </w:numPr>
        <w:tabs>
          <w:tab w:val="left" w:pos="704"/>
        </w:tabs>
        <w:kinsoku w:val="0"/>
        <w:overflowPunct w:val="0"/>
        <w:spacing w:before="62"/>
        <w:ind w:hanging="143"/>
        <w:rPr>
          <w:b w:val="0"/>
          <w:bCs w:val="0"/>
          <w:i w:val="0"/>
          <w:iCs w:val="0"/>
        </w:rPr>
      </w:pPr>
      <w:r>
        <w:rPr>
          <w:spacing w:val="-1"/>
        </w:rPr>
        <w:lastRenderedPageBreak/>
        <w:t>Openin</w:t>
      </w:r>
      <w:r>
        <w:t>g</w:t>
      </w:r>
      <w:r>
        <w:rPr>
          <w:spacing w:val="-1"/>
        </w:rPr>
        <w:t xml:space="preserve"> of </w:t>
      </w:r>
      <w:r>
        <w:t>Bids</w:t>
      </w:r>
    </w:p>
    <w:p w:rsidR="0044354C" w:rsidRDefault="0044354C">
      <w:pPr>
        <w:pStyle w:val="BodyText"/>
        <w:numPr>
          <w:ilvl w:val="1"/>
          <w:numId w:val="81"/>
        </w:numPr>
        <w:tabs>
          <w:tab w:val="left" w:pos="1089"/>
        </w:tabs>
        <w:kinsoku w:val="0"/>
        <w:overflowPunct w:val="0"/>
        <w:spacing w:before="60" w:line="276" w:lineRule="auto"/>
        <w:ind w:left="1090" w:right="244" w:hanging="810"/>
        <w:jc w:val="both"/>
      </w:pPr>
      <w:r>
        <w:br w:type="column"/>
      </w:r>
      <w:r>
        <w:rPr>
          <w:spacing w:val="-1"/>
        </w:rPr>
        <w:lastRenderedPageBreak/>
        <w:t>Th</w:t>
      </w:r>
      <w:r>
        <w:t xml:space="preserve">e </w:t>
      </w:r>
      <w:r w:rsidR="00470C87">
        <w:rPr>
          <w:spacing w:val="-1"/>
        </w:rPr>
        <w:t>PBM Office ------</w:t>
      </w:r>
      <w:r>
        <w:t xml:space="preserve"> </w:t>
      </w:r>
      <w:r>
        <w:rPr>
          <w:spacing w:val="-1"/>
        </w:rPr>
        <w:t>wil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al</w:t>
      </w:r>
      <w:r>
        <w:t xml:space="preserve">l </w:t>
      </w:r>
      <w:r>
        <w:rPr>
          <w:spacing w:val="-1"/>
        </w:rPr>
        <w:t>Bids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 xml:space="preserve">n </w:t>
      </w:r>
      <w:r>
        <w:rPr>
          <w:spacing w:val="-1"/>
        </w:rPr>
        <w:t>public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 xml:space="preserve">the </w:t>
      </w:r>
      <w:r>
        <w:t>presence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Bidders’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their</w:t>
      </w:r>
      <w:r>
        <w:rPr>
          <w:spacing w:val="12"/>
        </w:rPr>
        <w:t xml:space="preserve"> </w:t>
      </w:r>
      <w:r>
        <w:t>representatives</w:t>
      </w:r>
      <w:r>
        <w:rPr>
          <w:spacing w:val="11"/>
        </w:rPr>
        <w:t xml:space="preserve"> </w:t>
      </w:r>
      <w:r>
        <w:t>who</w:t>
      </w:r>
      <w:r>
        <w:rPr>
          <w:spacing w:val="12"/>
        </w:rPr>
        <w:t xml:space="preserve"> </w:t>
      </w:r>
      <w:r>
        <w:t>choose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7"/>
        </w:rPr>
        <w:t xml:space="preserve"> </w:t>
      </w:r>
      <w:r>
        <w:rPr>
          <w:spacing w:val="-1"/>
        </w:rPr>
        <w:t>attend</w:t>
      </w:r>
      <w:r>
        <w:t>,</w:t>
      </w:r>
      <w:r>
        <w:rPr>
          <w:spacing w:val="2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6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27"/>
        </w:rPr>
        <w:t xml:space="preserve"> </w:t>
      </w:r>
      <w:r>
        <w:rPr>
          <w:spacing w:val="-1"/>
        </w:rPr>
        <w:t>partie</w:t>
      </w:r>
      <w:r>
        <w:t>s</w:t>
      </w:r>
      <w:r>
        <w:rPr>
          <w:spacing w:val="26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27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legitimat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interes</w:t>
      </w:r>
      <w:r>
        <w:t>t</w:t>
      </w:r>
      <w:r>
        <w:rPr>
          <w:spacing w:val="27"/>
        </w:rPr>
        <w:t xml:space="preserve"> </w:t>
      </w:r>
      <w:r>
        <w:rPr>
          <w:spacing w:val="-1"/>
        </w:rPr>
        <w:t>in th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26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r</w:t>
      </w:r>
      <w:r>
        <w:rPr>
          <w:spacing w:val="-1"/>
        </w:rPr>
        <w:t>oceeding</w:t>
      </w:r>
      <w:r>
        <w:t>s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pla</w:t>
      </w:r>
      <w:r>
        <w:rPr>
          <w:spacing w:val="1"/>
        </w:rPr>
        <w:t>c</w:t>
      </w:r>
      <w:r>
        <w:rPr>
          <w:spacing w:val="-1"/>
        </w:rPr>
        <w:t>e</w:t>
      </w:r>
      <w:r>
        <w:t>,</w:t>
      </w:r>
      <w:r>
        <w:rPr>
          <w:spacing w:val="24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3"/>
        </w:rPr>
        <w:t xml:space="preserve"> </w:t>
      </w:r>
      <w:r>
        <w:rPr>
          <w:spacing w:val="1"/>
        </w:rPr>
        <w:t>d</w:t>
      </w:r>
      <w:r>
        <w:t>a</w:t>
      </w:r>
      <w:r>
        <w:rPr>
          <w:spacing w:val="-1"/>
        </w:rPr>
        <w:t>t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time</w:t>
      </w:r>
      <w:r>
        <w:t>,</w:t>
      </w:r>
      <w:r>
        <w:rPr>
          <w:spacing w:val="22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2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3"/>
        </w:rPr>
        <w:t xml:space="preserve"> </w:t>
      </w:r>
      <w:r>
        <w:rPr>
          <w:b/>
          <w:bCs/>
        </w:rPr>
        <w:t>BD</w:t>
      </w:r>
      <w:r>
        <w:rPr>
          <w:b/>
          <w:bCs/>
          <w:spacing w:val="-1"/>
        </w:rPr>
        <w:t>S</w:t>
      </w:r>
      <w:r>
        <w:t>.</w:t>
      </w:r>
      <w:r>
        <w:rPr>
          <w:spacing w:val="2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Bidders</w:t>
      </w:r>
      <w:r>
        <w:t>’</w:t>
      </w:r>
      <w:r>
        <w:rPr>
          <w:spacing w:val="22"/>
        </w:rPr>
        <w:t xml:space="preserve"> </w:t>
      </w:r>
      <w:r>
        <w:rPr>
          <w:spacing w:val="-1"/>
        </w:rPr>
        <w:t>representati</w:t>
      </w:r>
      <w:r>
        <w:rPr>
          <w:spacing w:val="1"/>
        </w:rPr>
        <w:t>v</w:t>
      </w:r>
      <w:r>
        <w:t>es</w:t>
      </w:r>
      <w:r>
        <w:rPr>
          <w:spacing w:val="-2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sign</w:t>
      </w:r>
      <w:r>
        <w:rPr>
          <w:spacing w:val="-2"/>
        </w:rPr>
        <w:t xml:space="preserve"> </w:t>
      </w:r>
      <w:r>
        <w:t>a register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proof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attendance.</w:t>
      </w:r>
    </w:p>
    <w:p w:rsidR="0044354C" w:rsidRDefault="0044354C">
      <w:pPr>
        <w:pStyle w:val="BodyText"/>
        <w:numPr>
          <w:ilvl w:val="1"/>
          <w:numId w:val="81"/>
        </w:numPr>
        <w:tabs>
          <w:tab w:val="left" w:pos="1089"/>
        </w:tabs>
        <w:kinsoku w:val="0"/>
        <w:overflowPunct w:val="0"/>
        <w:spacing w:before="10" w:line="276" w:lineRule="auto"/>
        <w:ind w:left="1090" w:right="244" w:hanging="810"/>
        <w:jc w:val="both"/>
      </w:pPr>
      <w:r>
        <w:rPr>
          <w:spacing w:val="-1"/>
        </w:rPr>
        <w:t>First</w:t>
      </w:r>
      <w:r>
        <w:t>,</w:t>
      </w:r>
      <w:r>
        <w:rPr>
          <w:spacing w:val="51"/>
        </w:rPr>
        <w:t xml:space="preserve"> </w:t>
      </w:r>
      <w:r>
        <w:rPr>
          <w:spacing w:val="-1"/>
        </w:rPr>
        <w:t>envelope</w:t>
      </w:r>
      <w:r>
        <w:t>s</w:t>
      </w:r>
      <w:r>
        <w:rPr>
          <w:spacing w:val="52"/>
        </w:rPr>
        <w:t xml:space="preserve"> </w:t>
      </w:r>
      <w:r>
        <w:rPr>
          <w:spacing w:val="-1"/>
        </w:rPr>
        <w:t>marke</w:t>
      </w:r>
      <w:r>
        <w:t>d</w:t>
      </w:r>
      <w:r>
        <w:rPr>
          <w:spacing w:val="52"/>
        </w:rPr>
        <w:t xml:space="preserve"> </w:t>
      </w:r>
      <w:r>
        <w:rPr>
          <w:spacing w:val="-1"/>
        </w:rPr>
        <w:t>“WITHDRAWAL</w:t>
      </w:r>
      <w:r>
        <w:t>”</w:t>
      </w:r>
      <w:r>
        <w:rPr>
          <w:spacing w:val="5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52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opene</w:t>
      </w:r>
      <w:r>
        <w:t xml:space="preserve">d  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 xml:space="preserve">d </w:t>
      </w:r>
      <w:r>
        <w:rPr>
          <w:spacing w:val="7"/>
        </w:rPr>
        <w:t xml:space="preserve"> </w:t>
      </w:r>
      <w:r>
        <w:rPr>
          <w:spacing w:val="-1"/>
        </w:rPr>
        <w:t>rea</w:t>
      </w:r>
      <w:r>
        <w:t xml:space="preserve">d </w:t>
      </w:r>
      <w:r>
        <w:rPr>
          <w:spacing w:val="7"/>
        </w:rPr>
        <w:t xml:space="preserve"> </w:t>
      </w:r>
      <w:r>
        <w:rPr>
          <w:spacing w:val="-1"/>
        </w:rPr>
        <w:t>ou</w:t>
      </w:r>
      <w:r>
        <w:t xml:space="preserve">t 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t xml:space="preserve">d  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 xml:space="preserve">e  </w:t>
      </w:r>
      <w:r>
        <w:rPr>
          <w:spacing w:val="8"/>
        </w:rPr>
        <w:t xml:space="preserve"> </w:t>
      </w:r>
      <w:r>
        <w:rPr>
          <w:spacing w:val="-1"/>
        </w:rPr>
        <w:t>envelop</w:t>
      </w:r>
      <w:r>
        <w:t xml:space="preserve">e  </w:t>
      </w:r>
      <w:r>
        <w:rPr>
          <w:spacing w:val="7"/>
        </w:rPr>
        <w:t xml:space="preserve"> </w:t>
      </w:r>
      <w:r>
        <w:rPr>
          <w:spacing w:val="-1"/>
        </w:rPr>
        <w:t>wit</w:t>
      </w:r>
      <w:r>
        <w:t xml:space="preserve">h  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 xml:space="preserve">corresponding </w:t>
      </w:r>
      <w:r>
        <w:rPr>
          <w:spacing w:val="-27"/>
        </w:rPr>
        <w:t xml:space="preserve"> </w:t>
      </w:r>
      <w:r>
        <w:t>bid</w:t>
      </w:r>
      <w:r>
        <w:rPr>
          <w:spacing w:val="31"/>
        </w:rPr>
        <w:t xml:space="preserve"> </w:t>
      </w:r>
      <w:r>
        <w:t>shall</w:t>
      </w:r>
      <w:r>
        <w:rPr>
          <w:spacing w:val="31"/>
        </w:rPr>
        <w:t xml:space="preserve"> </w:t>
      </w:r>
      <w:r>
        <w:t>not</w:t>
      </w:r>
      <w:r>
        <w:rPr>
          <w:spacing w:val="32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rPr>
          <w:spacing w:val="-1"/>
        </w:rPr>
        <w:t>opened</w:t>
      </w:r>
      <w:r>
        <w:t>,</w:t>
      </w:r>
      <w:r>
        <w:rPr>
          <w:spacing w:val="32"/>
        </w:rPr>
        <w:t xml:space="preserve"> </w:t>
      </w:r>
      <w:r>
        <w:rPr>
          <w:spacing w:val="-1"/>
        </w:rPr>
        <w:t>bu</w:t>
      </w:r>
      <w:r>
        <w:t>t</w:t>
      </w:r>
      <w:r>
        <w:rPr>
          <w:spacing w:val="32"/>
        </w:rPr>
        <w:t xml:space="preserve"> </w:t>
      </w:r>
      <w:r>
        <w:rPr>
          <w:spacing w:val="-1"/>
        </w:rPr>
        <w:t>returne</w:t>
      </w:r>
      <w:r>
        <w:t>d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Bidder</w:t>
      </w:r>
      <w:r>
        <w:t>.</w:t>
      </w:r>
      <w:r>
        <w:rPr>
          <w:spacing w:val="12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withdrawa</w:t>
      </w:r>
      <w:r>
        <w:t>l</w:t>
      </w:r>
      <w:r>
        <w:rPr>
          <w:spacing w:val="11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permitte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unless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2"/>
        </w:rPr>
        <w:t xml:space="preserve"> </w:t>
      </w:r>
      <w:r>
        <w:rPr>
          <w:spacing w:val="-1"/>
        </w:rPr>
        <w:t>correspondin</w:t>
      </w:r>
      <w:r>
        <w:t xml:space="preserve">g </w:t>
      </w:r>
      <w:r>
        <w:rPr>
          <w:spacing w:val="-6"/>
        </w:rPr>
        <w:t xml:space="preserve"> </w:t>
      </w:r>
      <w:r>
        <w:rPr>
          <w:spacing w:val="-1"/>
        </w:rPr>
        <w:t>Withdrawa</w:t>
      </w:r>
      <w:r>
        <w:t>l</w:t>
      </w:r>
      <w:r>
        <w:rPr>
          <w:spacing w:val="51"/>
        </w:rPr>
        <w:t xml:space="preserve"> </w:t>
      </w:r>
      <w:r>
        <w:rPr>
          <w:spacing w:val="-1"/>
        </w:rPr>
        <w:t>Notic</w:t>
      </w:r>
      <w:r>
        <w:t>e</w:t>
      </w:r>
      <w:r>
        <w:rPr>
          <w:spacing w:val="52"/>
        </w:rPr>
        <w:t xml:space="preserve"> </w:t>
      </w:r>
      <w:r>
        <w:rPr>
          <w:spacing w:val="-1"/>
        </w:rPr>
        <w:t>contain</w:t>
      </w:r>
      <w:r>
        <w:t>s</w:t>
      </w:r>
      <w:r>
        <w:rPr>
          <w:spacing w:val="51"/>
        </w:rPr>
        <w:t xml:space="preserve"> </w:t>
      </w:r>
      <w:r>
        <w:t>a</w:t>
      </w:r>
      <w:r>
        <w:rPr>
          <w:spacing w:val="52"/>
        </w:rPr>
        <w:t xml:space="preserve"> </w:t>
      </w:r>
      <w:r>
        <w:rPr>
          <w:spacing w:val="-1"/>
        </w:rPr>
        <w:t>valid</w:t>
      </w:r>
      <w:r>
        <w:rPr>
          <w:spacing w:val="-3"/>
        </w:rPr>
        <w:t xml:space="preserve"> </w:t>
      </w:r>
      <w:r>
        <w:t>authorization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request</w:t>
      </w:r>
      <w:r>
        <w:rPr>
          <w:spacing w:val="25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withdrawal</w:t>
      </w:r>
      <w:r>
        <w:rPr>
          <w:spacing w:val="24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read</w:t>
      </w:r>
      <w:r>
        <w:rPr>
          <w:spacing w:val="23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bid</w:t>
      </w:r>
      <w:r>
        <w:rPr>
          <w:spacing w:val="-1"/>
        </w:rPr>
        <w:t xml:space="preserve"> </w:t>
      </w:r>
      <w:r>
        <w:t>opening.</w:t>
      </w:r>
    </w:p>
    <w:p w:rsidR="0044354C" w:rsidRDefault="0044354C">
      <w:pPr>
        <w:pStyle w:val="BodyText"/>
        <w:numPr>
          <w:ilvl w:val="1"/>
          <w:numId w:val="81"/>
        </w:numPr>
        <w:tabs>
          <w:tab w:val="left" w:pos="1090"/>
          <w:tab w:val="left" w:pos="1588"/>
        </w:tabs>
        <w:kinsoku w:val="0"/>
        <w:overflowPunct w:val="0"/>
        <w:spacing w:before="10" w:line="276" w:lineRule="auto"/>
        <w:ind w:left="1090" w:right="244" w:hanging="810"/>
        <w:jc w:val="both"/>
      </w:pPr>
      <w:r>
        <w:t>Second,</w:t>
      </w:r>
      <w:r>
        <w:rPr>
          <w:spacing w:val="-7"/>
        </w:rPr>
        <w:t xml:space="preserve"> </w:t>
      </w:r>
      <w:r>
        <w:t>outer</w:t>
      </w:r>
      <w:r>
        <w:rPr>
          <w:spacing w:val="-7"/>
        </w:rPr>
        <w:t xml:space="preserve"> </w:t>
      </w:r>
      <w:r>
        <w:t>envelopes</w:t>
      </w:r>
      <w:r>
        <w:rPr>
          <w:spacing w:val="-7"/>
        </w:rPr>
        <w:t xml:space="preserve"> </w:t>
      </w:r>
      <w:r>
        <w:t>marked</w:t>
      </w:r>
      <w:r>
        <w:rPr>
          <w:spacing w:val="-7"/>
        </w:rPr>
        <w:t xml:space="preserve"> </w:t>
      </w:r>
      <w:r>
        <w:t>“SUBSTITUTION”</w:t>
      </w:r>
      <w:r>
        <w:rPr>
          <w:spacing w:val="-7"/>
        </w:rPr>
        <w:t xml:space="preserve"> </w:t>
      </w:r>
      <w:r>
        <w:t>shall</w:t>
      </w:r>
      <w:r>
        <w:rPr>
          <w:w w:val="99"/>
        </w:rPr>
        <w:t xml:space="preserve"> </w:t>
      </w:r>
      <w:r>
        <w:t>be</w:t>
      </w:r>
      <w:r>
        <w:tab/>
        <w:t xml:space="preserve">opened.   </w:t>
      </w:r>
      <w:r>
        <w:rPr>
          <w:spacing w:val="5"/>
        </w:rPr>
        <w:t xml:space="preserve"> </w:t>
      </w:r>
      <w:r>
        <w:t xml:space="preserve">The   </w:t>
      </w:r>
      <w:r>
        <w:rPr>
          <w:spacing w:val="5"/>
        </w:rPr>
        <w:t xml:space="preserve"> </w:t>
      </w:r>
      <w:r>
        <w:t xml:space="preserve">inner   </w:t>
      </w:r>
      <w:r>
        <w:rPr>
          <w:spacing w:val="6"/>
        </w:rPr>
        <w:t xml:space="preserve"> </w:t>
      </w:r>
      <w:r>
        <w:t xml:space="preserve">envelopes   </w:t>
      </w:r>
      <w:r>
        <w:rPr>
          <w:spacing w:val="5"/>
        </w:rPr>
        <w:t xml:space="preserve"> </w:t>
      </w:r>
      <w:r>
        <w:t xml:space="preserve">containing   </w:t>
      </w:r>
      <w:r>
        <w:rPr>
          <w:spacing w:val="5"/>
        </w:rPr>
        <w:t xml:space="preserve"> </w:t>
      </w:r>
      <w:r>
        <w:t>the</w:t>
      </w:r>
    </w:p>
    <w:p w:rsidR="0044354C" w:rsidRDefault="0044354C">
      <w:pPr>
        <w:pStyle w:val="BodyText"/>
        <w:numPr>
          <w:ilvl w:val="1"/>
          <w:numId w:val="81"/>
        </w:numPr>
        <w:tabs>
          <w:tab w:val="left" w:pos="1090"/>
          <w:tab w:val="left" w:pos="1588"/>
        </w:tabs>
        <w:kinsoku w:val="0"/>
        <w:overflowPunct w:val="0"/>
        <w:spacing w:before="10" w:line="276" w:lineRule="auto"/>
        <w:ind w:left="1090" w:right="244" w:hanging="810"/>
        <w:jc w:val="both"/>
        <w:sectPr w:rsidR="0044354C">
          <w:type w:val="continuous"/>
          <w:pgSz w:w="11905" w:h="16840"/>
          <w:pgMar w:top="1580" w:right="980" w:bottom="1280" w:left="1280" w:header="720" w:footer="720" w:gutter="0"/>
          <w:cols w:num="2" w:space="720" w:equalWidth="0">
            <w:col w:w="1885" w:space="332"/>
            <w:col w:w="7428"/>
          </w:cols>
          <w:noEndnote/>
        </w:sectPr>
      </w:pPr>
    </w:p>
    <w:p w:rsidR="0044354C" w:rsidRDefault="00403419">
      <w:pPr>
        <w:pStyle w:val="BodyText"/>
        <w:kinsoku w:val="0"/>
        <w:overflowPunct w:val="0"/>
        <w:spacing w:before="49" w:line="276" w:lineRule="auto"/>
        <w:ind w:left="3306" w:right="244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1104" behindDoc="1" locked="0" layoutInCell="0" allowOverlap="1">
                <wp:simplePos x="0" y="0"/>
                <wp:positionH relativeFrom="page">
                  <wp:posOffset>878840</wp:posOffset>
                </wp:positionH>
                <wp:positionV relativeFrom="page">
                  <wp:posOffset>667385</wp:posOffset>
                </wp:positionV>
                <wp:extent cx="5992495" cy="9003665"/>
                <wp:effectExtent l="0" t="0" r="0" b="0"/>
                <wp:wrapNone/>
                <wp:docPr id="702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2495" cy="9003665"/>
                          <a:chOff x="1384" y="1051"/>
                          <a:chExt cx="9437" cy="14179"/>
                        </a:xfrm>
                      </wpg:grpSpPr>
                      <wps:wsp>
                        <wps:cNvPr id="703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385" y="1051"/>
                            <a:ext cx="944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04560" cy="1569720"/>
                                    <wp:effectExtent l="0" t="0" r="0" b="0"/>
                                    <wp:docPr id="152" name="Picture 1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04560" cy="1569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4" name="Freeform 188"/>
                        <wps:cNvSpPr>
                          <a:spLocks/>
                        </wps:cNvSpPr>
                        <wps:spPr bwMode="auto">
                          <a:xfrm>
                            <a:off x="10783" y="34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6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385" y="3462"/>
                            <a:ext cx="9440" cy="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1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04560" cy="2667000"/>
                                    <wp:effectExtent l="0" t="0" r="0" b="0"/>
                                    <wp:docPr id="154" name="Picture 1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04560" cy="2667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6" name="Freeform 190"/>
                        <wps:cNvSpPr>
                          <a:spLocks/>
                        </wps:cNvSpPr>
                        <wps:spPr bwMode="auto">
                          <a:xfrm>
                            <a:off x="10783" y="761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385" y="7593"/>
                            <a:ext cx="9440" cy="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6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989320" cy="4861560"/>
                                    <wp:effectExtent l="0" t="0" r="0" b="0"/>
                                    <wp:docPr id="156" name="Picture 1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89320" cy="48615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8" name="Freeform 192"/>
                        <wps:cNvSpPr>
                          <a:spLocks/>
                        </wps:cNvSpPr>
                        <wps:spPr bwMode="auto">
                          <a:xfrm>
                            <a:off x="10783" y="1519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203" style="position:absolute;left:0;text-align:left;margin-left:69.2pt;margin-top:52.55pt;width:471.85pt;height:708.95pt;z-index:-251685376;mso-position-horizontal-relative:page;mso-position-vertical-relative:page" coordorigin="1384,1051" coordsize="9437,14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" o:allowincell="f">
                <v:rect id="Rectangle 187" o:spid="_x0000_s1204" style="position:absolute;left:1385;top:1051;width:9440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wxc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rDF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04560" cy="1569720"/>
                              <wp:effectExtent l="0" t="0" r="0" b="0"/>
                              <wp:docPr id="152" name="Picture 1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04560" cy="1569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188" o:spid="_x0000_s1205" style="position:absolute;left:10783;top:349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mtsUA&#10;AADcAAAADwAAAGRycy9kb3ducmV2LnhtbESPQWvCQBSE7wX/w/IEb83GKG1JXUUEsYci1Pbi7bH7&#10;mkSzb2N2NfHfu4LgcZiZb5jZore1uFDrK8cKxkkKglg7U3Gh4O93/foBwgdkg7VjUnAlD4v54GWG&#10;uXEd/9BlFwoRIexzVFCG0ORSel2SRZ+4hjh6/661GKJsC2la7CLc1jJL0zdpseK4UGJDq5L0cXe2&#10;CnTWdN96PclCf91vztMTHTb7rVKjYb/8BBGoD8/wo/1lFLyn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Sa2xQAAANwAAAAPAAAAAAAAAAAAAAAAAJgCAABkcnMv&#10;ZG93bnJldi54bWxQSwUGAAAAAAQABAD1AAAAigMAAAAA&#10;" path="m,l9,e" filled="f" strokecolor="#fefefe" strokeweight=".02114mm">
                  <v:path arrowok="t" o:connecttype="custom" o:connectlocs="0,0;9,0" o:connectangles="0,0"/>
                </v:shape>
                <v:rect id="Rectangle 189" o:spid="_x0000_s1206" style="position:absolute;left:1385;top:3462;width:9440;height:4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NKs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40q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41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04560" cy="2667000"/>
                              <wp:effectExtent l="0" t="0" r="0" b="0"/>
                              <wp:docPr id="154" name="Picture 1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04560" cy="2667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190" o:spid="_x0000_s1207" style="position:absolute;left:10783;top:761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1g2cIA&#10;AADcAAAADwAAAGRycy9kb3ducmV2LnhtbESPQWsCMRSE70L/Q3iF3jSp0lVWo4hQaI9VwesjeW7W&#10;bl6WTbru/vumUPA4zMw3zGY3+Eb01MU6sIbXmQJBbIKtudJwPr1PVyBiQrbYBCYNI0XYbZ8mGyxt&#10;uPMX9cdUiQzhWKIGl1JbShmNI49xFlri7F1D5zFl2VXSdnjPcN/IuVKF9FhzXnDY0sGR+T7+eA2N&#10;veFidEV/KEapxk+zeDPyovXL87Bfg0g0pEf4v/1hNSxVAX9n8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HWDZwgAAANwAAAAPAAAAAAAAAAAAAAAAAJgCAABkcnMvZG93&#10;bnJldi54bWxQSwUGAAAAAAQABAD1AAAAhwMAAAAA&#10;" path="m,l9,e" filled="f" strokecolor="#6f6f6f" strokeweight=".36pt">
                  <v:path arrowok="t" o:connecttype="custom" o:connectlocs="0,0;9,0" o:connectangles="0,0"/>
                </v:shape>
                <v:rect id="Rectangle 191" o:spid="_x0000_s1208" style="position:absolute;left:1385;top:7593;width:9440;height:7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2xsUA&#10;AADcAAAADwAAAGRycy9kb3ducmV2LnhtbESPQWvCQBSE74X+h+UVequb9lA1ZhOCtujRqqDeHtln&#10;Epp9G7JbE/31bkHwOMzMN0ySDaYRZ+pcbVnB+ygCQVxYXXOpYLf9fpuAcB5ZY2OZFFzIQZY+PyUY&#10;a9vzD503vhQBwi5GBZX3bSylKyoy6Ea2JQ7eyXYGfZBdKXWHfYCbRn5E0ac0WHNYqLCleUXF7+bP&#10;KFhO2vywste+bL6Oy/16P11sp16p15chn4HwNPhH+N5eaQXjaAz/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bbG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76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989320" cy="4861560"/>
                              <wp:effectExtent l="0" t="0" r="0" b="0"/>
                              <wp:docPr id="156" name="Picture 1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89320" cy="48615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192" o:spid="_x0000_s1209" style="position:absolute;left:10783;top:1519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y/yb8A&#10;AADcAAAADwAAAGRycy9kb3ducmV2LnhtbERPu26DMBTdI+UfrBupW7DboYkoTtQiKnXNi/kK3wIq&#10;vqbYEPL38RAp49F5Z/vZdmKiwbeONbwmCgRx5UzLtYbz6Xu9BeEDssHOMWm4kYf9brnIMDXuygea&#10;jqEWMYR9ihqaEPpUSl81ZNEnrieO3K8bLIYIh1qaAa8x3HbyTal3abHl2NBgT3lD1d9xtBq+VHGu&#10;yxL/L/lc4WEsJN7GSeuX1fz5ASLQHJ7ih/vHaNiouDaeiUdA7u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vL/JvwAAANwAAAAPAAAAAAAAAAAAAAAAAJgCAABkcnMvZG93bnJl&#10;di54bWxQSwUGAAAAAAQABAD1AAAAhAMAAAAA&#10;" path="m,l9,e" filled="f" strokecolor="#bfbfbf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  <w:r w:rsidR="0044354C">
        <w:rPr>
          <w:spacing w:val="-1"/>
        </w:rPr>
        <w:t>Substitutio</w:t>
      </w:r>
      <w:r w:rsidR="0044354C">
        <w:t>n</w:t>
      </w:r>
      <w:r w:rsidR="0044354C">
        <w:rPr>
          <w:spacing w:val="15"/>
        </w:rPr>
        <w:t xml:space="preserve"> </w:t>
      </w:r>
      <w:r w:rsidR="0044354C">
        <w:rPr>
          <w:spacing w:val="-1"/>
        </w:rPr>
        <w:t>Bi</w:t>
      </w:r>
      <w:r w:rsidR="0044354C">
        <w:t>d</w:t>
      </w:r>
      <w:r w:rsidR="0044354C">
        <w:rPr>
          <w:spacing w:val="16"/>
        </w:rPr>
        <w:t xml:space="preserve"> </w:t>
      </w:r>
      <w:r w:rsidR="0044354C">
        <w:rPr>
          <w:spacing w:val="-1"/>
        </w:rPr>
        <w:t>shal</w:t>
      </w:r>
      <w:r w:rsidR="0044354C">
        <w:t>l</w:t>
      </w:r>
      <w:r w:rsidR="0044354C">
        <w:rPr>
          <w:spacing w:val="16"/>
        </w:rPr>
        <w:t xml:space="preserve"> </w:t>
      </w:r>
      <w:r w:rsidR="0044354C">
        <w:rPr>
          <w:spacing w:val="-1"/>
        </w:rPr>
        <w:t>b</w:t>
      </w:r>
      <w:r w:rsidR="0044354C">
        <w:t>e</w:t>
      </w:r>
      <w:r w:rsidR="0044354C">
        <w:rPr>
          <w:spacing w:val="16"/>
        </w:rPr>
        <w:t xml:space="preserve"> </w:t>
      </w:r>
      <w:r w:rsidR="0044354C">
        <w:rPr>
          <w:spacing w:val="-1"/>
        </w:rPr>
        <w:t>exchange</w:t>
      </w:r>
      <w:r w:rsidR="0044354C">
        <w:t>d</w:t>
      </w:r>
      <w:r w:rsidR="0044354C">
        <w:rPr>
          <w:spacing w:val="16"/>
        </w:rPr>
        <w:t xml:space="preserve"> </w:t>
      </w:r>
      <w:r w:rsidR="0044354C">
        <w:rPr>
          <w:spacing w:val="-1"/>
        </w:rPr>
        <w:t>fo</w:t>
      </w:r>
      <w:r w:rsidR="0044354C">
        <w:t>r</w:t>
      </w:r>
      <w:r w:rsidR="0044354C">
        <w:rPr>
          <w:spacing w:val="16"/>
        </w:rPr>
        <w:t xml:space="preserve"> </w:t>
      </w:r>
      <w:r w:rsidR="0044354C">
        <w:rPr>
          <w:spacing w:val="-1"/>
        </w:rPr>
        <w:t>the correspondin</w:t>
      </w:r>
      <w:r w:rsidR="0044354C">
        <w:t>g</w:t>
      </w:r>
      <w:r w:rsidR="0044354C">
        <w:rPr>
          <w:spacing w:val="39"/>
        </w:rPr>
        <w:t xml:space="preserve"> </w:t>
      </w:r>
      <w:r w:rsidR="0044354C">
        <w:rPr>
          <w:spacing w:val="-1"/>
        </w:rPr>
        <w:t>Origina</w:t>
      </w:r>
      <w:r w:rsidR="0044354C">
        <w:t>l</w:t>
      </w:r>
      <w:r w:rsidR="0044354C">
        <w:rPr>
          <w:spacing w:val="40"/>
        </w:rPr>
        <w:t xml:space="preserve"> </w:t>
      </w:r>
      <w:r w:rsidR="0044354C">
        <w:rPr>
          <w:spacing w:val="-1"/>
        </w:rPr>
        <w:t>Bi</w:t>
      </w:r>
      <w:r w:rsidR="0044354C">
        <w:t>d</w:t>
      </w:r>
      <w:r w:rsidR="0044354C">
        <w:rPr>
          <w:spacing w:val="39"/>
        </w:rPr>
        <w:t xml:space="preserve"> </w:t>
      </w:r>
      <w:r w:rsidR="0044354C">
        <w:rPr>
          <w:spacing w:val="-1"/>
        </w:rPr>
        <w:t>bein</w:t>
      </w:r>
      <w:r w:rsidR="0044354C">
        <w:t>g</w:t>
      </w:r>
      <w:r w:rsidR="0044354C">
        <w:rPr>
          <w:spacing w:val="40"/>
        </w:rPr>
        <w:t xml:space="preserve"> </w:t>
      </w:r>
      <w:r w:rsidR="0044354C">
        <w:rPr>
          <w:spacing w:val="-1"/>
        </w:rPr>
        <w:t>substitu</w:t>
      </w:r>
      <w:r w:rsidR="0044354C">
        <w:rPr>
          <w:spacing w:val="-2"/>
        </w:rPr>
        <w:t>t</w:t>
      </w:r>
      <w:r w:rsidR="0044354C">
        <w:t>e</w:t>
      </w:r>
      <w:r w:rsidR="0044354C">
        <w:rPr>
          <w:spacing w:val="-1"/>
        </w:rPr>
        <w:t>d</w:t>
      </w:r>
      <w:r w:rsidR="0044354C">
        <w:t>,</w:t>
      </w:r>
      <w:r w:rsidR="0044354C">
        <w:rPr>
          <w:spacing w:val="40"/>
        </w:rPr>
        <w:t xml:space="preserve"> </w:t>
      </w:r>
      <w:r w:rsidR="0044354C">
        <w:rPr>
          <w:spacing w:val="-1"/>
        </w:rPr>
        <w:t>whic</w:t>
      </w:r>
      <w:r w:rsidR="0044354C">
        <w:t>h</w:t>
      </w:r>
      <w:r w:rsidR="0044354C">
        <w:rPr>
          <w:spacing w:val="39"/>
        </w:rPr>
        <w:t xml:space="preserve"> </w:t>
      </w:r>
      <w:r w:rsidR="0044354C">
        <w:rPr>
          <w:spacing w:val="-1"/>
        </w:rPr>
        <w:t>is</w:t>
      </w:r>
      <w:r w:rsidR="0044354C">
        <w:rPr>
          <w:spacing w:val="-1"/>
          <w:w w:val="99"/>
        </w:rPr>
        <w:t xml:space="preserve"> </w:t>
      </w:r>
      <w:r w:rsidR="0044354C">
        <w:rPr>
          <w:spacing w:val="-1"/>
        </w:rPr>
        <w:t>t</w:t>
      </w:r>
      <w:r w:rsidR="0044354C">
        <w:t>o</w:t>
      </w:r>
      <w:r w:rsidR="0044354C">
        <w:rPr>
          <w:spacing w:val="3"/>
        </w:rPr>
        <w:t xml:space="preserve"> </w:t>
      </w:r>
      <w:r w:rsidR="0044354C">
        <w:rPr>
          <w:spacing w:val="-1"/>
        </w:rPr>
        <w:t>b</w:t>
      </w:r>
      <w:r w:rsidR="0044354C">
        <w:t>e</w:t>
      </w:r>
      <w:r w:rsidR="0044354C">
        <w:rPr>
          <w:spacing w:val="3"/>
        </w:rPr>
        <w:t xml:space="preserve"> </w:t>
      </w:r>
      <w:r w:rsidR="0044354C">
        <w:rPr>
          <w:spacing w:val="-1"/>
        </w:rPr>
        <w:t>returne</w:t>
      </w:r>
      <w:r w:rsidR="0044354C">
        <w:t>d</w:t>
      </w:r>
      <w:r w:rsidR="0044354C">
        <w:rPr>
          <w:spacing w:val="3"/>
        </w:rPr>
        <w:t xml:space="preserve"> </w:t>
      </w:r>
      <w:r w:rsidR="0044354C">
        <w:rPr>
          <w:spacing w:val="-1"/>
        </w:rPr>
        <w:t>t</w:t>
      </w:r>
      <w:r w:rsidR="0044354C">
        <w:t>o</w:t>
      </w:r>
      <w:r w:rsidR="0044354C">
        <w:rPr>
          <w:spacing w:val="4"/>
        </w:rPr>
        <w:t xml:space="preserve"> </w:t>
      </w:r>
      <w:r w:rsidR="0044354C">
        <w:rPr>
          <w:spacing w:val="-1"/>
        </w:rPr>
        <w:t>th</w:t>
      </w:r>
      <w:r w:rsidR="0044354C">
        <w:t>e</w:t>
      </w:r>
      <w:r w:rsidR="0044354C">
        <w:rPr>
          <w:spacing w:val="3"/>
        </w:rPr>
        <w:t xml:space="preserve"> </w:t>
      </w:r>
      <w:r w:rsidR="0044354C">
        <w:rPr>
          <w:spacing w:val="-1"/>
        </w:rPr>
        <w:t>Bidde</w:t>
      </w:r>
      <w:r w:rsidR="0044354C">
        <w:t>r</w:t>
      </w:r>
      <w:r w:rsidR="0044354C">
        <w:rPr>
          <w:spacing w:val="2"/>
        </w:rPr>
        <w:t xml:space="preserve"> </w:t>
      </w:r>
      <w:r w:rsidR="0044354C">
        <w:rPr>
          <w:spacing w:val="-1"/>
        </w:rPr>
        <w:t>unopened</w:t>
      </w:r>
      <w:r w:rsidR="0044354C">
        <w:t>.</w:t>
      </w:r>
      <w:r w:rsidR="0044354C">
        <w:rPr>
          <w:spacing w:val="3"/>
        </w:rPr>
        <w:t xml:space="preserve"> </w:t>
      </w:r>
      <w:r w:rsidR="0044354C">
        <w:rPr>
          <w:spacing w:val="-1"/>
        </w:rPr>
        <w:t>N</w:t>
      </w:r>
      <w:r w:rsidR="0044354C">
        <w:t xml:space="preserve">o </w:t>
      </w:r>
      <w:r w:rsidR="0044354C">
        <w:rPr>
          <w:spacing w:val="2"/>
        </w:rPr>
        <w:t xml:space="preserve"> </w:t>
      </w:r>
      <w:r w:rsidR="0044354C">
        <w:rPr>
          <w:spacing w:val="-1"/>
        </w:rPr>
        <w:t>envelope</w:t>
      </w:r>
      <w:r w:rsidR="0044354C">
        <w:rPr>
          <w:spacing w:val="-1"/>
          <w:w w:val="99"/>
        </w:rPr>
        <w:t xml:space="preserve"> </w:t>
      </w:r>
      <w:r w:rsidR="0044354C">
        <w:t>shall</w:t>
      </w:r>
      <w:r w:rsidR="0044354C">
        <w:rPr>
          <w:spacing w:val="13"/>
        </w:rPr>
        <w:t xml:space="preserve"> </w:t>
      </w:r>
      <w:r w:rsidR="0044354C">
        <w:t>be</w:t>
      </w:r>
      <w:r w:rsidR="0044354C">
        <w:rPr>
          <w:spacing w:val="14"/>
        </w:rPr>
        <w:t xml:space="preserve"> </w:t>
      </w:r>
      <w:r w:rsidR="0044354C">
        <w:t>substituted</w:t>
      </w:r>
      <w:r w:rsidR="0044354C">
        <w:rPr>
          <w:spacing w:val="14"/>
        </w:rPr>
        <w:t xml:space="preserve"> </w:t>
      </w:r>
      <w:r w:rsidR="0044354C">
        <w:t>unless</w:t>
      </w:r>
      <w:r w:rsidR="0044354C">
        <w:rPr>
          <w:spacing w:val="13"/>
        </w:rPr>
        <w:t xml:space="preserve"> </w:t>
      </w:r>
      <w:r w:rsidR="0044354C">
        <w:t>the</w:t>
      </w:r>
      <w:r w:rsidR="0044354C">
        <w:rPr>
          <w:spacing w:val="14"/>
        </w:rPr>
        <w:t xml:space="preserve"> </w:t>
      </w:r>
      <w:r w:rsidR="0044354C">
        <w:t>corresponding</w:t>
      </w:r>
      <w:r w:rsidR="0044354C">
        <w:rPr>
          <w:w w:val="99"/>
        </w:rPr>
        <w:t xml:space="preserve"> </w:t>
      </w:r>
      <w:r w:rsidR="0044354C">
        <w:rPr>
          <w:spacing w:val="-1"/>
        </w:rPr>
        <w:t>Substitutio</w:t>
      </w:r>
      <w:r w:rsidR="0044354C">
        <w:t>n</w:t>
      </w:r>
      <w:r w:rsidR="0044354C">
        <w:rPr>
          <w:spacing w:val="26"/>
        </w:rPr>
        <w:t xml:space="preserve"> </w:t>
      </w:r>
      <w:r w:rsidR="0044354C">
        <w:rPr>
          <w:spacing w:val="-1"/>
        </w:rPr>
        <w:t>Notic</w:t>
      </w:r>
      <w:r w:rsidR="0044354C">
        <w:t>e</w:t>
      </w:r>
      <w:r w:rsidR="0044354C">
        <w:rPr>
          <w:spacing w:val="27"/>
        </w:rPr>
        <w:t xml:space="preserve"> </w:t>
      </w:r>
      <w:r w:rsidR="0044354C">
        <w:rPr>
          <w:spacing w:val="-1"/>
        </w:rPr>
        <w:t>contain</w:t>
      </w:r>
      <w:r w:rsidR="0044354C">
        <w:t>s</w:t>
      </w:r>
      <w:r w:rsidR="0044354C">
        <w:rPr>
          <w:spacing w:val="27"/>
        </w:rPr>
        <w:t xml:space="preserve"> </w:t>
      </w:r>
      <w:r w:rsidR="0044354C">
        <w:t>a</w:t>
      </w:r>
      <w:r w:rsidR="0044354C">
        <w:rPr>
          <w:spacing w:val="27"/>
        </w:rPr>
        <w:t xml:space="preserve"> </w:t>
      </w:r>
      <w:r w:rsidR="0044354C">
        <w:rPr>
          <w:spacing w:val="-1"/>
        </w:rPr>
        <w:t>vali</w:t>
      </w:r>
      <w:r w:rsidR="0044354C">
        <w:t>d</w:t>
      </w:r>
      <w:r w:rsidR="0044354C">
        <w:rPr>
          <w:spacing w:val="27"/>
        </w:rPr>
        <w:t xml:space="preserve"> </w:t>
      </w:r>
      <w:r w:rsidR="0044354C">
        <w:rPr>
          <w:spacing w:val="-1"/>
        </w:rPr>
        <w:t>authorizati</w:t>
      </w:r>
      <w:r w:rsidR="0044354C">
        <w:t>on</w:t>
      </w:r>
      <w:r w:rsidR="0044354C">
        <w:rPr>
          <w:spacing w:val="27"/>
        </w:rPr>
        <w:t xml:space="preserve"> </w:t>
      </w:r>
      <w:r w:rsidR="0044354C">
        <w:rPr>
          <w:spacing w:val="-1"/>
        </w:rPr>
        <w:t>to reques</w:t>
      </w:r>
      <w:r w:rsidR="0044354C">
        <w:t>t</w:t>
      </w:r>
      <w:r w:rsidR="0044354C">
        <w:rPr>
          <w:spacing w:val="19"/>
        </w:rPr>
        <w:t xml:space="preserve"> </w:t>
      </w:r>
      <w:r w:rsidR="0044354C">
        <w:rPr>
          <w:spacing w:val="-1"/>
        </w:rPr>
        <w:t>th</w:t>
      </w:r>
      <w:r w:rsidR="0044354C">
        <w:t>e</w:t>
      </w:r>
      <w:r w:rsidR="0044354C">
        <w:rPr>
          <w:spacing w:val="20"/>
        </w:rPr>
        <w:t xml:space="preserve"> </w:t>
      </w:r>
      <w:r w:rsidR="0044354C">
        <w:rPr>
          <w:spacing w:val="-1"/>
        </w:rPr>
        <w:t>substitutio</w:t>
      </w:r>
      <w:r w:rsidR="0044354C">
        <w:t>n</w:t>
      </w:r>
      <w:r w:rsidR="0044354C">
        <w:rPr>
          <w:spacing w:val="19"/>
        </w:rPr>
        <w:t xml:space="preserve"> </w:t>
      </w:r>
      <w:r w:rsidR="0044354C">
        <w:rPr>
          <w:spacing w:val="-1"/>
        </w:rPr>
        <w:t>an</w:t>
      </w:r>
      <w:r w:rsidR="0044354C">
        <w:t>d</w:t>
      </w:r>
      <w:r w:rsidR="0044354C">
        <w:rPr>
          <w:spacing w:val="20"/>
        </w:rPr>
        <w:t xml:space="preserve"> </w:t>
      </w:r>
      <w:r w:rsidR="0044354C">
        <w:rPr>
          <w:spacing w:val="-1"/>
        </w:rPr>
        <w:t>i</w:t>
      </w:r>
      <w:r w:rsidR="0044354C">
        <w:t>s</w:t>
      </w:r>
      <w:r w:rsidR="0044354C">
        <w:rPr>
          <w:spacing w:val="20"/>
        </w:rPr>
        <w:t xml:space="preserve"> </w:t>
      </w:r>
      <w:r w:rsidR="0044354C">
        <w:t>read</w:t>
      </w:r>
      <w:r w:rsidR="0044354C">
        <w:rPr>
          <w:spacing w:val="19"/>
        </w:rPr>
        <w:t xml:space="preserve"> </w:t>
      </w:r>
      <w:r w:rsidR="0044354C">
        <w:t>out</w:t>
      </w:r>
      <w:r w:rsidR="0044354C">
        <w:rPr>
          <w:spacing w:val="20"/>
        </w:rPr>
        <w:t xml:space="preserve"> </w:t>
      </w:r>
      <w:r w:rsidR="0044354C">
        <w:t>and</w:t>
      </w:r>
      <w:r w:rsidR="0044354C">
        <w:rPr>
          <w:spacing w:val="19"/>
        </w:rPr>
        <w:t xml:space="preserve"> </w:t>
      </w:r>
      <w:r w:rsidR="0044354C">
        <w:t>recorded</w:t>
      </w:r>
      <w:r w:rsidR="0044354C">
        <w:rPr>
          <w:spacing w:val="20"/>
        </w:rPr>
        <w:t xml:space="preserve"> </w:t>
      </w:r>
      <w:r w:rsidR="0044354C">
        <w:t xml:space="preserve">at </w:t>
      </w:r>
      <w:r w:rsidR="0044354C">
        <w:rPr>
          <w:spacing w:val="-1"/>
        </w:rPr>
        <w:t>bi</w:t>
      </w:r>
      <w:r w:rsidR="0044354C">
        <w:t>d</w:t>
      </w:r>
      <w:r w:rsidR="0044354C">
        <w:rPr>
          <w:spacing w:val="-1"/>
        </w:rPr>
        <w:t xml:space="preserve"> opening.</w:t>
      </w:r>
    </w:p>
    <w:p w:rsidR="0044354C" w:rsidRDefault="0044354C">
      <w:pPr>
        <w:pStyle w:val="BodyText"/>
        <w:numPr>
          <w:ilvl w:val="1"/>
          <w:numId w:val="81"/>
        </w:numPr>
        <w:tabs>
          <w:tab w:val="left" w:pos="3305"/>
        </w:tabs>
        <w:kinsoku w:val="0"/>
        <w:overflowPunct w:val="0"/>
        <w:spacing w:before="10" w:line="276" w:lineRule="auto"/>
        <w:ind w:left="3306" w:right="243" w:hanging="810"/>
        <w:jc w:val="both"/>
      </w:pPr>
      <w:r>
        <w:rPr>
          <w:spacing w:val="-1"/>
        </w:rPr>
        <w:t>Next</w:t>
      </w:r>
      <w:r>
        <w:t>,</w:t>
      </w:r>
      <w:r>
        <w:rPr>
          <w:spacing w:val="27"/>
        </w:rPr>
        <w:t xml:space="preserve"> </w:t>
      </w:r>
      <w:r>
        <w:rPr>
          <w:spacing w:val="-1"/>
        </w:rPr>
        <w:t>oute</w:t>
      </w:r>
      <w:r>
        <w:t>r</w:t>
      </w:r>
      <w:r>
        <w:rPr>
          <w:spacing w:val="27"/>
        </w:rPr>
        <w:t xml:space="preserve"> </w:t>
      </w:r>
      <w:r>
        <w:rPr>
          <w:spacing w:val="-1"/>
        </w:rPr>
        <w:t>envelope</w:t>
      </w:r>
      <w:r>
        <w:t>s</w:t>
      </w:r>
      <w:r>
        <w:rPr>
          <w:spacing w:val="27"/>
        </w:rPr>
        <w:t xml:space="preserve"> </w:t>
      </w:r>
      <w:r>
        <w:rPr>
          <w:spacing w:val="-1"/>
        </w:rPr>
        <w:t>marke</w:t>
      </w:r>
      <w:r>
        <w:t>d</w:t>
      </w:r>
      <w:r>
        <w:rPr>
          <w:spacing w:val="28"/>
        </w:rPr>
        <w:t xml:space="preserve"> </w:t>
      </w:r>
      <w:r>
        <w:rPr>
          <w:spacing w:val="-1"/>
        </w:rPr>
        <w:t>“MODIFI</w:t>
      </w:r>
      <w:r>
        <w:rPr>
          <w:spacing w:val="1"/>
        </w:rPr>
        <w:t>C</w:t>
      </w:r>
      <w:r>
        <w:rPr>
          <w:spacing w:val="-1"/>
        </w:rPr>
        <w:t>ATION</w:t>
      </w:r>
      <w:r>
        <w:t>”</w:t>
      </w:r>
      <w:r>
        <w:rPr>
          <w:spacing w:val="27"/>
        </w:rPr>
        <w:t xml:space="preserve"> </w:t>
      </w:r>
      <w:r>
        <w:rPr>
          <w:spacing w:val="-1"/>
        </w:rPr>
        <w:t>shall</w:t>
      </w:r>
      <w:r>
        <w:rPr>
          <w:spacing w:val="-4"/>
        </w:rPr>
        <w:t xml:space="preserve"> </w:t>
      </w:r>
      <w:r>
        <w:rPr>
          <w:spacing w:val="-1"/>
        </w:rPr>
        <w:t>b</w:t>
      </w:r>
      <w:r>
        <w:t xml:space="preserve">e  </w:t>
      </w:r>
      <w:r>
        <w:rPr>
          <w:spacing w:val="-20"/>
        </w:rPr>
        <w:t xml:space="preserve"> </w:t>
      </w:r>
      <w:r>
        <w:rPr>
          <w:spacing w:val="-1"/>
        </w:rPr>
        <w:t>opened</w:t>
      </w:r>
      <w:r>
        <w:t>.</w:t>
      </w:r>
      <w:r>
        <w:rPr>
          <w:spacing w:val="33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33"/>
        </w:rPr>
        <w:t xml:space="preserve"> </w:t>
      </w:r>
      <w:r>
        <w:rPr>
          <w:spacing w:val="-1"/>
        </w:rPr>
        <w:t>Technica</w:t>
      </w:r>
      <w:r>
        <w:t>l</w:t>
      </w:r>
      <w:r>
        <w:rPr>
          <w:spacing w:val="34"/>
        </w:rPr>
        <w:t xml:space="preserve"> </w:t>
      </w:r>
      <w:r>
        <w:rPr>
          <w:spacing w:val="-1"/>
        </w:rPr>
        <w:t>Proposa</w:t>
      </w:r>
      <w:r>
        <w:t xml:space="preserve">l </w:t>
      </w:r>
      <w:r>
        <w:rPr>
          <w:spacing w:val="33"/>
        </w:rPr>
        <w:t xml:space="preserve"> </w:t>
      </w:r>
      <w:r>
        <w:rPr>
          <w:spacing w:val="-1"/>
        </w:rPr>
        <w:t>and/o</w:t>
      </w:r>
      <w:r>
        <w:t xml:space="preserve">r </w:t>
      </w:r>
      <w:r>
        <w:rPr>
          <w:spacing w:val="33"/>
        </w:rPr>
        <w:t xml:space="preserve"> </w:t>
      </w:r>
      <w:r>
        <w:rPr>
          <w:spacing w:val="-1"/>
        </w:rPr>
        <w:t>Financial</w:t>
      </w:r>
      <w:r>
        <w:rPr>
          <w:spacing w:val="-3"/>
        </w:rPr>
        <w:t xml:space="preserve"> </w:t>
      </w:r>
      <w:r>
        <w:t xml:space="preserve">Proposal </w:t>
      </w:r>
      <w:r>
        <w:rPr>
          <w:spacing w:val="2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h</w:t>
      </w:r>
      <w:r>
        <w:t>all</w:t>
      </w:r>
      <w:r>
        <w:rPr>
          <w:spacing w:val="20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o</w:t>
      </w:r>
      <w:r>
        <w:t>dified</w:t>
      </w:r>
      <w:r>
        <w:rPr>
          <w:spacing w:val="21"/>
        </w:rPr>
        <w:t xml:space="preserve"> </w:t>
      </w:r>
      <w:r>
        <w:t xml:space="preserve">unless </w:t>
      </w:r>
      <w:r>
        <w:rPr>
          <w:spacing w:val="21"/>
        </w:rPr>
        <w:t xml:space="preserve"> </w:t>
      </w:r>
      <w:r>
        <w:t xml:space="preserve">the </w:t>
      </w:r>
      <w:r>
        <w:rPr>
          <w:spacing w:val="2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</w:t>
      </w:r>
      <w:r>
        <w:t>rresponding</w:t>
      </w:r>
      <w:r>
        <w:rPr>
          <w:spacing w:val="-3"/>
        </w:rPr>
        <w:t xml:space="preserve"> </w:t>
      </w:r>
      <w:r>
        <w:rPr>
          <w:spacing w:val="-1"/>
        </w:rPr>
        <w:t>Modificatio</w:t>
      </w:r>
      <w:r>
        <w:t xml:space="preserve">n </w:t>
      </w:r>
      <w:r>
        <w:rPr>
          <w:spacing w:val="18"/>
        </w:rPr>
        <w:t xml:space="preserve"> </w:t>
      </w:r>
      <w:r>
        <w:rPr>
          <w:spacing w:val="-1"/>
        </w:rPr>
        <w:t>Notic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contain</w:t>
      </w:r>
      <w:r>
        <w:t>s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vali</w:t>
      </w:r>
      <w:r>
        <w:t xml:space="preserve">d </w:t>
      </w:r>
      <w:r>
        <w:rPr>
          <w:spacing w:val="16"/>
        </w:rPr>
        <w:t xml:space="preserve"> </w:t>
      </w:r>
      <w:r>
        <w:rPr>
          <w:spacing w:val="-1"/>
        </w:rPr>
        <w:t>authorizatio</w:t>
      </w:r>
      <w:r>
        <w:t xml:space="preserve">n 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reques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modificatio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rea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ou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recorde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openin</w:t>
      </w:r>
      <w:r>
        <w:t>g</w:t>
      </w:r>
      <w:r>
        <w:rPr>
          <w:spacing w:val="2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Bids</w:t>
      </w:r>
      <w:r>
        <w:t>.</w:t>
      </w:r>
      <w:r>
        <w:rPr>
          <w:spacing w:val="23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23"/>
        </w:rPr>
        <w:t xml:space="preserve"> </w:t>
      </w:r>
      <w:r>
        <w:rPr>
          <w:spacing w:val="-1"/>
        </w:rPr>
        <w:t>Modificatio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24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read</w:t>
      </w:r>
      <w:r>
        <w:rPr>
          <w:spacing w:val="-3"/>
        </w:rPr>
        <w:t xml:space="preserve"> </w:t>
      </w:r>
      <w:r>
        <w:rPr>
          <w:spacing w:val="-1"/>
        </w:rPr>
        <w:t>ou</w:t>
      </w:r>
      <w:r>
        <w:t>t</w:t>
      </w:r>
      <w:r>
        <w:rPr>
          <w:spacing w:val="26"/>
        </w:rPr>
        <w:t xml:space="preserve"> </w:t>
      </w:r>
      <w:r>
        <w:rPr>
          <w:spacing w:val="-1"/>
        </w:rPr>
        <w:t>alon</w:t>
      </w:r>
      <w:r>
        <w:t>g</w:t>
      </w:r>
      <w:r>
        <w:rPr>
          <w:spacing w:val="25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2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7"/>
        </w:rPr>
        <w:t xml:space="preserve"> </w:t>
      </w:r>
      <w:r>
        <w:t>Or</w:t>
      </w:r>
      <w:r>
        <w:rPr>
          <w:spacing w:val="-1"/>
        </w:rPr>
        <w:t>igina</w:t>
      </w:r>
      <w:r>
        <w:t>l</w:t>
      </w:r>
      <w:r>
        <w:rPr>
          <w:spacing w:val="25"/>
        </w:rPr>
        <w:t xml:space="preserve"> </w:t>
      </w:r>
      <w:r>
        <w:rPr>
          <w:spacing w:val="-1"/>
        </w:rPr>
        <w:t>B</w:t>
      </w:r>
      <w:r>
        <w:rPr>
          <w:spacing w:val="1"/>
        </w:rPr>
        <w:t>i</w:t>
      </w:r>
      <w:r>
        <w:t>d</w:t>
      </w:r>
      <w:r>
        <w:rPr>
          <w:spacing w:val="26"/>
        </w:rPr>
        <w:t xml:space="preserve"> </w:t>
      </w:r>
      <w:r>
        <w:rPr>
          <w:spacing w:val="-1"/>
        </w:rPr>
        <w:t>excep</w:t>
      </w:r>
      <w:r>
        <w:t>t</w:t>
      </w:r>
      <w:r>
        <w:rPr>
          <w:spacing w:val="2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6"/>
        </w:rPr>
        <w:t xml:space="preserve"> </w:t>
      </w:r>
      <w:r>
        <w:rPr>
          <w:spacing w:val="-1"/>
        </w:rPr>
        <w:t>cas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5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n</w:t>
      </w:r>
      <w:r>
        <w:rPr>
          <w:spacing w:val="-1"/>
        </w:rPr>
        <w:t>gle</w:t>
      </w:r>
      <w:r>
        <w:rPr>
          <w:spacing w:val="-2"/>
        </w:rPr>
        <w:t xml:space="preserve"> </w:t>
      </w:r>
      <w:r>
        <w:t>Stage</w:t>
      </w:r>
      <w:r>
        <w:rPr>
          <w:spacing w:val="5"/>
        </w:rPr>
        <w:t xml:space="preserve"> </w:t>
      </w:r>
      <w:r>
        <w:t>Two</w:t>
      </w:r>
      <w:r>
        <w:rPr>
          <w:spacing w:val="5"/>
        </w:rPr>
        <w:t xml:space="preserve"> </w:t>
      </w:r>
      <w:r>
        <w:t>Envelope</w:t>
      </w:r>
      <w:r>
        <w:rPr>
          <w:spacing w:val="6"/>
        </w:rPr>
        <w:t xml:space="preserve"> </w:t>
      </w:r>
      <w:r>
        <w:rPr>
          <w:spacing w:val="1"/>
        </w:rPr>
        <w:t>P</w:t>
      </w:r>
      <w:r>
        <w:t>rocedu</w:t>
      </w:r>
      <w:r>
        <w:rPr>
          <w:spacing w:val="-1"/>
        </w:rPr>
        <w:t>r</w:t>
      </w:r>
      <w:r>
        <w:t>e</w:t>
      </w:r>
      <w:r>
        <w:rPr>
          <w:spacing w:val="3"/>
        </w:rPr>
        <w:t xml:space="preserve"> </w:t>
      </w:r>
      <w:r>
        <w:t>where</w:t>
      </w:r>
      <w:r>
        <w:rPr>
          <w:spacing w:val="4"/>
        </w:rPr>
        <w:t xml:space="preserve"> </w:t>
      </w:r>
      <w:r>
        <w:t>only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Techni</w:t>
      </w:r>
      <w:r>
        <w:rPr>
          <w:spacing w:val="1"/>
        </w:rPr>
        <w:t>c</w:t>
      </w:r>
      <w:r>
        <w:t>al</w:t>
      </w:r>
      <w:r>
        <w:rPr>
          <w:spacing w:val="-2"/>
        </w:rPr>
        <w:t xml:space="preserve"> </w:t>
      </w:r>
      <w:r>
        <w:rPr>
          <w:spacing w:val="-1"/>
        </w:rPr>
        <w:t>Proposal</w:t>
      </w:r>
      <w:r>
        <w:t>,</w:t>
      </w:r>
      <w:r>
        <w:rPr>
          <w:spacing w:val="6"/>
        </w:rPr>
        <w:t xml:space="preserve"> </w:t>
      </w:r>
      <w:r>
        <w:rPr>
          <w:spacing w:val="-1"/>
        </w:rPr>
        <w:t>bot</w:t>
      </w:r>
      <w:r>
        <w:t>h</w:t>
      </w:r>
      <w:r>
        <w:rPr>
          <w:spacing w:val="5"/>
        </w:rPr>
        <w:t xml:space="preserve"> </w:t>
      </w:r>
      <w:r>
        <w:rPr>
          <w:spacing w:val="-1"/>
        </w:rPr>
        <w:t>Origina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wel</w:t>
      </w:r>
      <w:r>
        <w:t>l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Modification</w:t>
      </w:r>
      <w:r>
        <w:t>,</w:t>
      </w:r>
      <w:r>
        <w:rPr>
          <w:spacing w:val="5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t>opened,</w:t>
      </w:r>
      <w:r>
        <w:rPr>
          <w:spacing w:val="6"/>
        </w:rPr>
        <w:t xml:space="preserve"> </w:t>
      </w:r>
      <w:r>
        <w:t>r</w:t>
      </w:r>
      <w:r>
        <w:rPr>
          <w:spacing w:val="1"/>
        </w:rPr>
        <w:t>e</w:t>
      </w:r>
      <w:r>
        <w:t>ad</w:t>
      </w:r>
      <w:r>
        <w:rPr>
          <w:spacing w:val="5"/>
        </w:rPr>
        <w:t xml:space="preserve"> </w:t>
      </w:r>
      <w:r>
        <w:t>out,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recorded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open</w:t>
      </w:r>
      <w:r>
        <w:t>i</w:t>
      </w:r>
      <w:r>
        <w:rPr>
          <w:spacing w:val="-1"/>
        </w:rPr>
        <w:t>ng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Financ</w:t>
      </w:r>
      <w:r>
        <w:t>ial</w:t>
      </w:r>
      <w:r>
        <w:rPr>
          <w:spacing w:val="-1"/>
        </w:rPr>
        <w:t xml:space="preserve"> Proposal</w:t>
      </w:r>
      <w:r>
        <w:t xml:space="preserve">,  </w:t>
      </w:r>
      <w:r>
        <w:rPr>
          <w:spacing w:val="-1"/>
        </w:rPr>
        <w:t>bot</w:t>
      </w:r>
      <w:r>
        <w:t xml:space="preserve">h  </w:t>
      </w:r>
      <w:r>
        <w:rPr>
          <w:spacing w:val="-1"/>
        </w:rPr>
        <w:t>Origina</w:t>
      </w:r>
      <w:r>
        <w:t xml:space="preserve">l  </w:t>
      </w:r>
      <w:r>
        <w:rPr>
          <w:spacing w:val="-1"/>
        </w:rPr>
        <w:t>an</w:t>
      </w:r>
      <w:r>
        <w:t xml:space="preserve">d </w:t>
      </w:r>
      <w:r>
        <w:rPr>
          <w:spacing w:val="1"/>
        </w:rPr>
        <w:t xml:space="preserve"> M</w:t>
      </w:r>
      <w:r>
        <w:rPr>
          <w:spacing w:val="-1"/>
        </w:rPr>
        <w:t>odification</w:t>
      </w:r>
      <w:r>
        <w:t>,</w:t>
      </w:r>
      <w:r>
        <w:rPr>
          <w:spacing w:val="5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53"/>
        </w:rPr>
        <w:t xml:space="preserve"> </w:t>
      </w:r>
      <w:r>
        <w:rPr>
          <w:spacing w:val="-1"/>
        </w:rPr>
        <w:t>rem</w:t>
      </w:r>
      <w:r>
        <w:rPr>
          <w:spacing w:val="1"/>
        </w:rPr>
        <w:t>a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unopene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til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pres</w:t>
      </w:r>
      <w:r>
        <w:rPr>
          <w:spacing w:val="1"/>
        </w:rPr>
        <w:t>c</w:t>
      </w:r>
      <w:r>
        <w:t>r</w:t>
      </w:r>
      <w:r>
        <w:rPr>
          <w:spacing w:val="-1"/>
        </w:rPr>
        <w:t>ibe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financia</w:t>
      </w:r>
      <w:r>
        <w:t>l</w:t>
      </w:r>
      <w:r>
        <w:rPr>
          <w:spacing w:val="-1"/>
        </w:rPr>
        <w:t xml:space="preserve"> bi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openin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a</w:t>
      </w:r>
      <w:r>
        <w:rPr>
          <w:spacing w:val="-1"/>
        </w:rPr>
        <w:t>te.</w:t>
      </w:r>
    </w:p>
    <w:p w:rsidR="0044354C" w:rsidRDefault="0044354C">
      <w:pPr>
        <w:pStyle w:val="BodyText"/>
        <w:numPr>
          <w:ilvl w:val="1"/>
          <w:numId w:val="81"/>
        </w:numPr>
        <w:tabs>
          <w:tab w:val="left" w:pos="3306"/>
          <w:tab w:val="left" w:pos="4028"/>
        </w:tabs>
        <w:kinsoku w:val="0"/>
        <w:overflowPunct w:val="0"/>
        <w:spacing w:before="10" w:line="276" w:lineRule="auto"/>
        <w:ind w:left="3306" w:right="243" w:hanging="810"/>
        <w:jc w:val="both"/>
      </w:pPr>
      <w:r>
        <w:rPr>
          <w:spacing w:val="-1"/>
        </w:rPr>
        <w:t>Othe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env</w:t>
      </w:r>
      <w:r>
        <w:rPr>
          <w:spacing w:val="1"/>
        </w:rPr>
        <w:t>e</w:t>
      </w:r>
      <w:r>
        <w:rPr>
          <w:spacing w:val="-1"/>
        </w:rPr>
        <w:t>lope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holdin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Bid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opene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time,</w:t>
      </w:r>
      <w:r>
        <w:rPr>
          <w:spacing w:val="24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case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Single</w:t>
      </w:r>
      <w:r>
        <w:rPr>
          <w:spacing w:val="21"/>
        </w:rPr>
        <w:t xml:space="preserve"> </w:t>
      </w:r>
      <w:r>
        <w:t>Stage</w:t>
      </w:r>
      <w:r>
        <w:rPr>
          <w:spacing w:val="20"/>
        </w:rPr>
        <w:t xml:space="preserve"> </w:t>
      </w:r>
      <w:r>
        <w:t>One</w:t>
      </w:r>
      <w:r>
        <w:rPr>
          <w:spacing w:val="22"/>
        </w:rPr>
        <w:t xml:space="preserve"> </w:t>
      </w:r>
      <w:r>
        <w:t>Envelope</w:t>
      </w:r>
      <w:r>
        <w:rPr>
          <w:spacing w:val="21"/>
        </w:rPr>
        <w:t xml:space="preserve"> </w:t>
      </w:r>
      <w:r>
        <w:t>Procedu</w:t>
      </w:r>
      <w:r>
        <w:rPr>
          <w:spacing w:val="-2"/>
        </w:rPr>
        <w:t>r</w:t>
      </w:r>
      <w:r>
        <w:t>e,</w:t>
      </w:r>
      <w:r>
        <w:rPr>
          <w:spacing w:val="-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 xml:space="preserve">Bidders </w:t>
      </w:r>
      <w:r>
        <w:rPr>
          <w:spacing w:val="-15"/>
        </w:rPr>
        <w:t xml:space="preserve"> </w:t>
      </w:r>
      <w:r>
        <w:t>names,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Bid</w:t>
      </w:r>
      <w:r>
        <w:rPr>
          <w:spacing w:val="47"/>
        </w:rPr>
        <w:t xml:space="preserve"> </w:t>
      </w:r>
      <w:r>
        <w:t>prices,</w:t>
      </w:r>
      <w:r>
        <w:rPr>
          <w:spacing w:val="47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total</w:t>
      </w:r>
      <w:r>
        <w:rPr>
          <w:spacing w:val="47"/>
        </w:rPr>
        <w:t xml:space="preserve"> </w:t>
      </w:r>
      <w:r>
        <w:t>amount</w:t>
      </w:r>
      <w:r>
        <w:rPr>
          <w:spacing w:val="47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27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2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d</w:t>
      </w:r>
      <w:r>
        <w:rPr>
          <w:spacing w:val="2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4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y</w:t>
      </w:r>
      <w:r>
        <w:rPr>
          <w:spacing w:val="22"/>
        </w:rPr>
        <w:t xml:space="preserve"> </w:t>
      </w:r>
      <w:r>
        <w:rPr>
          <w:spacing w:val="-1"/>
        </w:rPr>
        <w:t>alternati</w:t>
      </w:r>
      <w:r>
        <w:t>ve</w:t>
      </w:r>
      <w:r>
        <w:rPr>
          <w:spacing w:val="22"/>
        </w:rPr>
        <w:t xml:space="preserve"> </w:t>
      </w:r>
      <w:r>
        <w:t>Bid</w:t>
      </w:r>
      <w:r>
        <w:rPr>
          <w:spacing w:val="23"/>
        </w:rPr>
        <w:t xml:space="preserve"> </w:t>
      </w:r>
      <w:r>
        <w:t>(if</w:t>
      </w:r>
      <w:r>
        <w:rPr>
          <w:spacing w:val="22"/>
        </w:rPr>
        <w:t xml:space="preserve"> </w:t>
      </w:r>
      <w:r>
        <w:t>alt</w:t>
      </w:r>
      <w:r>
        <w:rPr>
          <w:spacing w:val="1"/>
        </w:rPr>
        <w:t>e</w:t>
      </w:r>
      <w:r>
        <w:t>rnatives</w:t>
      </w:r>
      <w:r>
        <w:rPr>
          <w:spacing w:val="2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rPr>
          <w:spacing w:val="-1"/>
        </w:rPr>
        <w:t>bee</w:t>
      </w:r>
      <w:r>
        <w:t>n</w:t>
      </w:r>
      <w:r>
        <w:tab/>
      </w:r>
      <w:r>
        <w:rPr>
          <w:spacing w:val="-1"/>
        </w:rPr>
        <w:t>requeste</w:t>
      </w:r>
      <w:r>
        <w:t>d</w:t>
      </w:r>
      <w:r>
        <w:rPr>
          <w:spacing w:val="36"/>
        </w:rPr>
        <w:t xml:space="preserve"> </w:t>
      </w:r>
      <w:r>
        <w:rPr>
          <w:spacing w:val="-1"/>
        </w:rPr>
        <w:t>o</w:t>
      </w:r>
      <w:r>
        <w:t xml:space="preserve">r   </w:t>
      </w:r>
      <w:r>
        <w:rPr>
          <w:spacing w:val="-21"/>
        </w:rPr>
        <w:t xml:space="preserve"> </w:t>
      </w:r>
      <w:r>
        <w:rPr>
          <w:spacing w:val="-1"/>
        </w:rPr>
        <w:t>permitted)</w:t>
      </w:r>
      <w:r>
        <w:t xml:space="preserve">,  </w:t>
      </w:r>
      <w:r>
        <w:rPr>
          <w:spacing w:val="53"/>
        </w:rPr>
        <w:t xml:space="preserve"> </w:t>
      </w:r>
      <w:r>
        <w:rPr>
          <w:spacing w:val="-1"/>
        </w:rPr>
        <w:t>an</w:t>
      </w:r>
      <w:r>
        <w:t xml:space="preserve">y  </w:t>
      </w:r>
      <w:r>
        <w:rPr>
          <w:spacing w:val="53"/>
        </w:rPr>
        <w:t xml:space="preserve"> </w:t>
      </w:r>
      <w:r>
        <w:rPr>
          <w:spacing w:val="-1"/>
        </w:rPr>
        <w:t>di</w:t>
      </w:r>
      <w:r>
        <w:rPr>
          <w:spacing w:val="1"/>
        </w:rPr>
        <w:t>s</w:t>
      </w:r>
      <w:r>
        <w:t>c</w:t>
      </w:r>
      <w:r>
        <w:rPr>
          <w:spacing w:val="-1"/>
        </w:rPr>
        <w:t>ounts</w:t>
      </w:r>
      <w:r>
        <w:t xml:space="preserve">,  </w:t>
      </w:r>
      <w:r>
        <w:rPr>
          <w:spacing w:val="53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presenc</w:t>
      </w:r>
      <w:r>
        <w:t xml:space="preserve">e  </w:t>
      </w:r>
      <w:r>
        <w:rPr>
          <w:spacing w:val="22"/>
        </w:rPr>
        <w:t xml:space="preserve"> </w:t>
      </w:r>
      <w:r>
        <w:rPr>
          <w:spacing w:val="-1"/>
        </w:rPr>
        <w:t>o</w:t>
      </w:r>
      <w:r>
        <w:t xml:space="preserve">r  </w:t>
      </w:r>
      <w:r>
        <w:rPr>
          <w:spacing w:val="22"/>
        </w:rPr>
        <w:t xml:space="preserve"> </w:t>
      </w:r>
      <w:r>
        <w:rPr>
          <w:spacing w:val="-1"/>
        </w:rPr>
        <w:t>absenc</w:t>
      </w:r>
      <w:r>
        <w:t xml:space="preserve">e  </w:t>
      </w:r>
      <w:r>
        <w:rPr>
          <w:spacing w:val="22"/>
        </w:rPr>
        <w:t xml:space="preserve"> </w:t>
      </w:r>
      <w:r>
        <w:rPr>
          <w:spacing w:val="-1"/>
        </w:rPr>
        <w:t>o</w:t>
      </w:r>
      <w:r>
        <w:t xml:space="preserve">f  </w:t>
      </w:r>
      <w:r>
        <w:rPr>
          <w:spacing w:val="7"/>
        </w:rPr>
        <w:t xml:space="preserve"> </w:t>
      </w:r>
      <w:r>
        <w:rPr>
          <w:spacing w:val="-1"/>
        </w:rPr>
        <w:t>Bi</w:t>
      </w:r>
      <w:r>
        <w:t xml:space="preserve">d </w:t>
      </w:r>
      <w:r>
        <w:rPr>
          <w:spacing w:val="3"/>
        </w:rPr>
        <w:t xml:space="preserve"> </w:t>
      </w:r>
      <w:r>
        <w:rPr>
          <w:spacing w:val="-1"/>
        </w:rPr>
        <w:t>Security</w:t>
      </w:r>
      <w:r>
        <w:t xml:space="preserve">,  </w:t>
      </w:r>
      <w:r>
        <w:rPr>
          <w:spacing w:val="3"/>
        </w:rPr>
        <w:t xml:space="preserve"> </w:t>
      </w:r>
      <w:r>
        <w:rPr>
          <w:spacing w:val="-1"/>
        </w:rPr>
        <w:t>Bi</w:t>
      </w:r>
      <w:r>
        <w:t xml:space="preserve">d  </w:t>
      </w:r>
      <w:r>
        <w:rPr>
          <w:spacing w:val="4"/>
        </w:rPr>
        <w:t xml:space="preserve"> </w:t>
      </w:r>
      <w:r>
        <w:rPr>
          <w:spacing w:val="-1"/>
        </w:rPr>
        <w:t>Securing</w:t>
      </w:r>
      <w:r>
        <w:rPr>
          <w:spacing w:val="-2"/>
        </w:rPr>
        <w:t xml:space="preserve"> </w:t>
      </w:r>
      <w:r>
        <w:t xml:space="preserve">Declaration </w:t>
      </w:r>
      <w:r>
        <w:rPr>
          <w:spacing w:val="33"/>
        </w:rPr>
        <w:t xml:space="preserve"> </w:t>
      </w:r>
      <w:r>
        <w:t xml:space="preserve">and </w:t>
      </w:r>
      <w:r>
        <w:rPr>
          <w:spacing w:val="34"/>
        </w:rPr>
        <w:t xml:space="preserve"> </w:t>
      </w:r>
      <w:r>
        <w:t xml:space="preserve">such </w:t>
      </w:r>
      <w:r>
        <w:rPr>
          <w:spacing w:val="33"/>
        </w:rPr>
        <w:t xml:space="preserve"> </w:t>
      </w:r>
      <w:r>
        <w:t xml:space="preserve">other  </w:t>
      </w:r>
      <w:r>
        <w:rPr>
          <w:spacing w:val="-25"/>
        </w:rPr>
        <w:t xml:space="preserve"> </w:t>
      </w:r>
      <w:r>
        <w:t xml:space="preserve">details </w:t>
      </w:r>
      <w:r>
        <w:rPr>
          <w:spacing w:val="31"/>
        </w:rPr>
        <w:t xml:space="preserve"> </w:t>
      </w:r>
      <w:r>
        <w:t xml:space="preserve">as </w:t>
      </w:r>
      <w:r>
        <w:rPr>
          <w:spacing w:val="3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 xml:space="preserve">e </w:t>
      </w:r>
      <w:r>
        <w:rPr>
          <w:spacing w:val="32"/>
        </w:rPr>
        <w:t xml:space="preserve"> </w:t>
      </w:r>
      <w:r w:rsidR="00470C87">
        <w:t>PBM Office ------</w:t>
      </w:r>
      <w:r>
        <w:rPr>
          <w:spacing w:val="8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conside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appropriate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announce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by</w:t>
      </w:r>
      <w:r>
        <w:rPr>
          <w:spacing w:val="-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Procuremen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Evaluatio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Co</w:t>
      </w:r>
      <w:r>
        <w:rPr>
          <w:spacing w:val="1"/>
        </w:rPr>
        <w:t>m</w:t>
      </w:r>
      <w:r>
        <w:t>m</w:t>
      </w:r>
      <w:r>
        <w:rPr>
          <w:spacing w:val="-1"/>
        </w:rPr>
        <w:t>ittee.</w:t>
      </w:r>
    </w:p>
    <w:p w:rsidR="0044354C" w:rsidRDefault="0044354C">
      <w:pPr>
        <w:pStyle w:val="BodyText"/>
        <w:numPr>
          <w:ilvl w:val="1"/>
          <w:numId w:val="81"/>
        </w:numPr>
        <w:tabs>
          <w:tab w:val="left" w:pos="3306"/>
        </w:tabs>
        <w:kinsoku w:val="0"/>
        <w:overflowPunct w:val="0"/>
        <w:spacing w:before="10" w:line="276" w:lineRule="auto"/>
        <w:ind w:left="3306" w:right="243" w:hanging="810"/>
        <w:jc w:val="both"/>
      </w:pPr>
      <w:r>
        <w:rPr>
          <w:spacing w:val="-1"/>
        </w:rPr>
        <w:t>I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cas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1"/>
        </w:rPr>
        <w:t>Singl</w:t>
      </w:r>
      <w:r>
        <w:t xml:space="preserve">e 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1"/>
        </w:rPr>
        <w:t>ag</w:t>
      </w:r>
      <w:r>
        <w:t xml:space="preserve">e </w:t>
      </w:r>
      <w:r>
        <w:rPr>
          <w:spacing w:val="5"/>
        </w:rPr>
        <w:t xml:space="preserve"> </w:t>
      </w:r>
      <w:r>
        <w:rPr>
          <w:spacing w:val="-1"/>
        </w:rPr>
        <w:t>Tw</w:t>
      </w:r>
      <w:r>
        <w:t xml:space="preserve">o </w:t>
      </w:r>
      <w:r>
        <w:rPr>
          <w:spacing w:val="6"/>
        </w:rPr>
        <w:t xml:space="preserve"> </w:t>
      </w:r>
      <w:r>
        <w:rPr>
          <w:spacing w:val="-1"/>
        </w:rPr>
        <w:t>Envelop</w:t>
      </w:r>
      <w:r>
        <w:t xml:space="preserve">e </w:t>
      </w:r>
      <w:r>
        <w:rPr>
          <w:spacing w:val="5"/>
        </w:rPr>
        <w:t xml:space="preserve"> </w:t>
      </w:r>
      <w:r>
        <w:rPr>
          <w:spacing w:val="-1"/>
        </w:rPr>
        <w:t>Procedure</w:t>
      </w:r>
      <w:r>
        <w:t xml:space="preserve">, </w:t>
      </w:r>
      <w:r>
        <w:rPr>
          <w:spacing w:val="6"/>
        </w:rPr>
        <w:t xml:space="preserve"> </w:t>
      </w:r>
      <w:r>
        <w:rPr>
          <w:spacing w:val="-1"/>
        </w:rPr>
        <w:t xml:space="preserve">the </w:t>
      </w:r>
      <w:r w:rsidR="00470C87">
        <w:rPr>
          <w:spacing w:val="-1"/>
        </w:rPr>
        <w:t>PBM Office ------</w:t>
      </w:r>
      <w:r>
        <w:rPr>
          <w:spacing w:val="35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35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3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5"/>
        </w:rPr>
        <w:t xml:space="preserve"> </w:t>
      </w:r>
      <w:r>
        <w:rPr>
          <w:spacing w:val="-1"/>
        </w:rPr>
        <w:t>Technica</w:t>
      </w:r>
      <w:r>
        <w:t>l</w:t>
      </w:r>
      <w:r>
        <w:rPr>
          <w:spacing w:val="35"/>
        </w:rPr>
        <w:t xml:space="preserve"> </w:t>
      </w:r>
      <w:r>
        <w:rPr>
          <w:spacing w:val="-1"/>
        </w:rPr>
        <w:t>Proposal</w:t>
      </w:r>
      <w:r>
        <w:t>s</w:t>
      </w:r>
      <w:r>
        <w:rPr>
          <w:spacing w:val="35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address</w:t>
      </w:r>
      <w:r>
        <w:t>,</w:t>
      </w:r>
      <w:r>
        <w:rPr>
          <w:spacing w:val="6"/>
        </w:rPr>
        <w:t xml:space="preserve"> </w:t>
      </w:r>
      <w:r>
        <w:rPr>
          <w:spacing w:val="-1"/>
        </w:rPr>
        <w:t>dat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6"/>
        </w:rPr>
        <w:t xml:space="preserve"> </w:t>
      </w:r>
      <w:r>
        <w:rPr>
          <w:spacing w:val="-1"/>
        </w:rPr>
        <w:t>tim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spec</w:t>
      </w:r>
      <w:r>
        <w:rPr>
          <w:spacing w:val="-2"/>
        </w:rPr>
        <w:t>i</w:t>
      </w:r>
      <w:r>
        <w:t>f</w:t>
      </w:r>
      <w:r>
        <w:rPr>
          <w:spacing w:val="-1"/>
        </w:rPr>
        <w:t>ie</w:t>
      </w:r>
      <w:r>
        <w:t>d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"/>
        </w:rPr>
        <w:t xml:space="preserve"> </w:t>
      </w:r>
      <w:r>
        <w:rPr>
          <w:b/>
          <w:bCs/>
        </w:rPr>
        <w:t>BDS</w:t>
      </w:r>
      <w:r>
        <w:rPr>
          <w:b/>
          <w:bCs/>
          <w:spacing w:val="-2"/>
        </w:rPr>
        <w:t xml:space="preserve"> </w:t>
      </w:r>
      <w:r>
        <w:t>in</w:t>
      </w:r>
      <w:r>
        <w:rPr>
          <w:spacing w:val="58"/>
        </w:rPr>
        <w:t xml:space="preserve"> </w:t>
      </w:r>
      <w:r>
        <w:t>the  presence</w:t>
      </w:r>
      <w:r>
        <w:rPr>
          <w:spacing w:val="52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Bidders`</w:t>
      </w:r>
      <w:r>
        <w:rPr>
          <w:spacing w:val="53"/>
        </w:rPr>
        <w:t xml:space="preserve"> </w:t>
      </w:r>
      <w:r>
        <w:t>designated</w:t>
      </w:r>
      <w:r>
        <w:rPr>
          <w:spacing w:val="53"/>
        </w:rPr>
        <w:t xml:space="preserve"> </w:t>
      </w:r>
      <w:r>
        <w:t>representatives</w:t>
      </w:r>
      <w:r>
        <w:rPr>
          <w:spacing w:val="-4"/>
        </w:rPr>
        <w:t xml:space="preserve"> </w:t>
      </w:r>
      <w:r>
        <w:rPr>
          <w:spacing w:val="-1"/>
        </w:rPr>
        <w:t>wh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choo</w:t>
      </w:r>
      <w:r>
        <w:rPr>
          <w:spacing w:val="1"/>
        </w:rPr>
        <w:t>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att</w:t>
      </w:r>
      <w:r>
        <w:rPr>
          <w:spacing w:val="1"/>
        </w:rPr>
        <w:t>e</w:t>
      </w:r>
      <w:r>
        <w:rPr>
          <w:spacing w:val="-1"/>
        </w:rPr>
        <w:t>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oth</w:t>
      </w:r>
      <w:r>
        <w:t>er</w:t>
      </w:r>
      <w:r>
        <w:rPr>
          <w:spacing w:val="12"/>
        </w:rPr>
        <w:t xml:space="preserve"> </w:t>
      </w:r>
      <w:r>
        <w:rPr>
          <w:spacing w:val="-1"/>
        </w:rPr>
        <w:t>partie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legiti</w:t>
      </w:r>
      <w:r>
        <w:rPr>
          <w:spacing w:val="1"/>
        </w:rPr>
        <w:t>m</w:t>
      </w:r>
      <w:r>
        <w:t>a</w:t>
      </w:r>
      <w:r>
        <w:rPr>
          <w:spacing w:val="-1"/>
        </w:rPr>
        <w:t>te</w:t>
      </w:r>
      <w:r>
        <w:rPr>
          <w:spacing w:val="-2"/>
        </w:rPr>
        <w:t xml:space="preserve"> </w:t>
      </w:r>
      <w:r>
        <w:rPr>
          <w:spacing w:val="-1"/>
        </w:rPr>
        <w:t>interes</w:t>
      </w:r>
      <w:r>
        <w:t>t</w:t>
      </w:r>
      <w:r>
        <w:rPr>
          <w:spacing w:val="2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29"/>
        </w:rPr>
        <w:t xml:space="preserve"> </w:t>
      </w:r>
      <w:r>
        <w:rPr>
          <w:spacing w:val="-1"/>
        </w:rPr>
        <w:t>proceedings</w:t>
      </w:r>
      <w:r>
        <w:t>.</w:t>
      </w:r>
      <w:r>
        <w:rPr>
          <w:spacing w:val="2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Financia</w:t>
      </w:r>
      <w:r>
        <w:t>l</w:t>
      </w:r>
      <w:r>
        <w:rPr>
          <w:spacing w:val="23"/>
        </w:rPr>
        <w:t xml:space="preserve"> </w:t>
      </w:r>
      <w:r>
        <w:rPr>
          <w:spacing w:val="-1"/>
        </w:rPr>
        <w:t>Proposals</w:t>
      </w:r>
      <w:r>
        <w:rPr>
          <w:spacing w:val="-6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remai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unopen</w:t>
      </w:r>
      <w:r>
        <w:rPr>
          <w:spacing w:val="1"/>
        </w:rPr>
        <w:t>e</w:t>
      </w:r>
      <w:r>
        <w:t>d</w:t>
      </w:r>
      <w:r>
        <w:rPr>
          <w:spacing w:val="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held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custody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 xml:space="preserve">the </w:t>
      </w:r>
      <w:r w:rsidR="00470C87">
        <w:rPr>
          <w:spacing w:val="-1"/>
        </w:rPr>
        <w:t>PBM Office ------</w:t>
      </w:r>
      <w:r>
        <w:rPr>
          <w:spacing w:val="56"/>
        </w:rPr>
        <w:t xml:space="preserve"> </w:t>
      </w:r>
      <w:r>
        <w:rPr>
          <w:spacing w:val="-1"/>
        </w:rPr>
        <w:t>unti</w:t>
      </w:r>
      <w:r>
        <w:t>l</w:t>
      </w:r>
      <w:r>
        <w:rPr>
          <w:spacing w:val="56"/>
        </w:rPr>
        <w:t xml:space="preserve"> </w:t>
      </w:r>
      <w:r>
        <w:rPr>
          <w:spacing w:val="-1"/>
        </w:rPr>
        <w:t>th</w:t>
      </w:r>
      <w:r>
        <w:t xml:space="preserve">e  </w:t>
      </w:r>
      <w:r>
        <w:rPr>
          <w:spacing w:val="-2"/>
        </w:rPr>
        <w:t xml:space="preserve"> </w:t>
      </w:r>
      <w:r>
        <w:rPr>
          <w:spacing w:val="-1"/>
        </w:rPr>
        <w:t>specifie</w:t>
      </w:r>
      <w:r>
        <w:t xml:space="preserve">d </w:t>
      </w:r>
      <w:r>
        <w:rPr>
          <w:spacing w:val="55"/>
        </w:rPr>
        <w:t xml:space="preserve"> </w:t>
      </w:r>
      <w:r>
        <w:rPr>
          <w:spacing w:val="-1"/>
        </w:rPr>
        <w:t>tim</w:t>
      </w:r>
      <w:r>
        <w:t xml:space="preserve">e </w:t>
      </w:r>
      <w:r>
        <w:rPr>
          <w:spacing w:val="55"/>
        </w:rPr>
        <w:t xml:space="preserve"> </w:t>
      </w:r>
      <w:r>
        <w:rPr>
          <w:spacing w:val="-1"/>
        </w:rPr>
        <w:t>o</w:t>
      </w:r>
      <w:r>
        <w:t xml:space="preserve">f </w:t>
      </w:r>
      <w:r>
        <w:rPr>
          <w:spacing w:val="54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opening.</w:t>
      </w:r>
    </w:p>
    <w:p w:rsidR="0044354C" w:rsidRDefault="0044354C">
      <w:pPr>
        <w:pStyle w:val="BodyText"/>
        <w:numPr>
          <w:ilvl w:val="1"/>
          <w:numId w:val="81"/>
        </w:numPr>
        <w:tabs>
          <w:tab w:val="left" w:pos="3306"/>
        </w:tabs>
        <w:kinsoku w:val="0"/>
        <w:overflowPunct w:val="0"/>
        <w:spacing w:before="10" w:line="275" w:lineRule="auto"/>
        <w:ind w:left="3306" w:right="243" w:hanging="810"/>
        <w:jc w:val="both"/>
      </w:pPr>
      <w:r>
        <w:t>The</w:t>
      </w:r>
      <w:r>
        <w:rPr>
          <w:spacing w:val="26"/>
        </w:rPr>
        <w:t xml:space="preserve"> </w:t>
      </w:r>
      <w:r>
        <w:t>envelopes</w:t>
      </w:r>
      <w:r>
        <w:rPr>
          <w:spacing w:val="27"/>
        </w:rPr>
        <w:t xml:space="preserve"> </w:t>
      </w:r>
      <w:r>
        <w:t>holding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Technica</w:t>
      </w:r>
      <w:r>
        <w:t>l</w:t>
      </w:r>
      <w:r>
        <w:rPr>
          <w:spacing w:val="28"/>
        </w:rPr>
        <w:t xml:space="preserve"> </w:t>
      </w:r>
      <w:r>
        <w:rPr>
          <w:spacing w:val="-1"/>
        </w:rPr>
        <w:t>Proposal</w:t>
      </w:r>
      <w:r>
        <w:t>s</w:t>
      </w:r>
      <w:r>
        <w:rPr>
          <w:spacing w:val="27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28"/>
        </w:rPr>
        <w:t xml:space="preserve"> </w:t>
      </w:r>
      <w:r>
        <w:rPr>
          <w:spacing w:val="-1"/>
        </w:rPr>
        <w:t xml:space="preserve">be </w:t>
      </w:r>
      <w:r>
        <w:t>opened</w:t>
      </w:r>
      <w:r>
        <w:rPr>
          <w:spacing w:val="43"/>
        </w:rPr>
        <w:t xml:space="preserve"> </w:t>
      </w:r>
      <w:r>
        <w:t>one</w:t>
      </w:r>
      <w:r>
        <w:rPr>
          <w:spacing w:val="42"/>
        </w:rPr>
        <w:t xml:space="preserve"> </w:t>
      </w:r>
      <w:r>
        <w:t>at</w:t>
      </w:r>
      <w:r>
        <w:rPr>
          <w:spacing w:val="43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time,</w:t>
      </w:r>
      <w:r>
        <w:rPr>
          <w:spacing w:val="43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o</w:t>
      </w:r>
      <w:r>
        <w:t>llowing</w:t>
      </w:r>
      <w:r>
        <w:rPr>
          <w:spacing w:val="42"/>
        </w:rPr>
        <w:t xml:space="preserve"> </w:t>
      </w:r>
      <w:r>
        <w:t>read</w:t>
      </w:r>
      <w:r>
        <w:rPr>
          <w:spacing w:val="43"/>
        </w:rPr>
        <w:t xml:space="preserve"> </w:t>
      </w:r>
      <w:r>
        <w:t>out</w:t>
      </w:r>
      <w:r>
        <w:rPr>
          <w:spacing w:val="42"/>
        </w:rPr>
        <w:t xml:space="preserve"> </w:t>
      </w:r>
      <w:r>
        <w:t>and</w:t>
      </w:r>
      <w:r>
        <w:rPr>
          <w:w w:val="99"/>
        </w:rPr>
        <w:t xml:space="preserve"> </w:t>
      </w:r>
      <w:r>
        <w:t>recorded:</w:t>
      </w:r>
      <w:r>
        <w:rPr>
          <w:spacing w:val="4"/>
        </w:rPr>
        <w:t xml:space="preserve"> </w:t>
      </w:r>
      <w:r>
        <w:t>(a)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name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Bidder;</w:t>
      </w:r>
      <w:r>
        <w:rPr>
          <w:spacing w:val="4"/>
        </w:rPr>
        <w:t xml:space="preserve"> </w:t>
      </w:r>
      <w:r>
        <w:t>(b)</w:t>
      </w:r>
      <w:r>
        <w:rPr>
          <w:spacing w:val="4"/>
        </w:rPr>
        <w:t xml:space="preserve"> </w:t>
      </w:r>
      <w:r>
        <w:t>whether</w:t>
      </w:r>
      <w:r>
        <w:rPr>
          <w:spacing w:val="5"/>
        </w:rPr>
        <w:t xml:space="preserve"> </w:t>
      </w:r>
      <w:r>
        <w:t>there</w:t>
      </w:r>
      <w:r>
        <w:rPr>
          <w:spacing w:val="4"/>
        </w:rPr>
        <w:t xml:space="preserve"> </w:t>
      </w:r>
      <w:r>
        <w:t>is</w:t>
      </w:r>
      <w:r>
        <w:rPr>
          <w:w w:val="99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modification</w:t>
      </w:r>
      <w:r>
        <w:rPr>
          <w:spacing w:val="28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t>substitution;</w:t>
      </w:r>
      <w:r>
        <w:rPr>
          <w:spacing w:val="30"/>
        </w:rPr>
        <w:t xml:space="preserve"> </w:t>
      </w:r>
      <w:r>
        <w:t>(c)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presence</w:t>
      </w:r>
      <w:r>
        <w:rPr>
          <w:spacing w:val="28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Bid</w:t>
      </w:r>
    </w:p>
    <w:p w:rsidR="0044354C" w:rsidRDefault="0044354C">
      <w:pPr>
        <w:pStyle w:val="BodyText"/>
        <w:numPr>
          <w:ilvl w:val="1"/>
          <w:numId w:val="81"/>
        </w:numPr>
        <w:tabs>
          <w:tab w:val="left" w:pos="3306"/>
        </w:tabs>
        <w:kinsoku w:val="0"/>
        <w:overflowPunct w:val="0"/>
        <w:spacing w:before="10" w:line="275" w:lineRule="auto"/>
        <w:ind w:left="3306" w:right="243" w:hanging="810"/>
        <w:jc w:val="both"/>
        <w:sectPr w:rsidR="0044354C">
          <w:pgSz w:w="11905" w:h="16840"/>
          <w:pgMar w:top="1040" w:right="980" w:bottom="1280" w:left="1280" w:header="0" w:footer="1083" w:gutter="0"/>
          <w:cols w:space="720" w:equalWidth="0">
            <w:col w:w="9645"/>
          </w:cols>
          <w:noEndnote/>
        </w:sectPr>
      </w:pPr>
    </w:p>
    <w:p w:rsidR="0044354C" w:rsidRDefault="00403419">
      <w:pPr>
        <w:pStyle w:val="BodyText"/>
        <w:kinsoku w:val="0"/>
        <w:overflowPunct w:val="0"/>
        <w:spacing w:before="49" w:line="276" w:lineRule="auto"/>
        <w:ind w:left="3306" w:right="24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2128" behindDoc="1" locked="0" layoutInCell="0" allowOverlap="1">
                <wp:simplePos x="0" y="0"/>
                <wp:positionH relativeFrom="page">
                  <wp:posOffset>878840</wp:posOffset>
                </wp:positionH>
                <wp:positionV relativeFrom="page">
                  <wp:posOffset>671830</wp:posOffset>
                </wp:positionV>
                <wp:extent cx="5992495" cy="9023985"/>
                <wp:effectExtent l="0" t="0" r="0" b="0"/>
                <wp:wrapNone/>
                <wp:docPr id="6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2495" cy="9023985"/>
                          <a:chOff x="1384" y="1058"/>
                          <a:chExt cx="9437" cy="14211"/>
                        </a:xfrm>
                      </wpg:grpSpPr>
                      <wps:wsp>
                        <wps:cNvPr id="694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385" y="1058"/>
                            <a:ext cx="9440" cy="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04560" cy="1569720"/>
                                    <wp:effectExtent l="0" t="0" r="0" b="0"/>
                                    <wp:docPr id="158" name="Picture 1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04560" cy="1569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5" name="Freeform 195"/>
                        <wps:cNvSpPr>
                          <a:spLocks/>
                        </wps:cNvSpPr>
                        <wps:spPr bwMode="auto">
                          <a:xfrm>
                            <a:off x="10783" y="349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8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1385" y="3473"/>
                            <a:ext cx="9440" cy="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2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50280" cy="3977640"/>
                                    <wp:effectExtent l="0" t="0" r="7620" b="3810"/>
                                    <wp:docPr id="160" name="Picture 16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50280" cy="39776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7" name="Freeform 197"/>
                        <wps:cNvSpPr>
                          <a:spLocks/>
                        </wps:cNvSpPr>
                        <wps:spPr bwMode="auto">
                          <a:xfrm>
                            <a:off x="10783" y="970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1385" y="9676"/>
                            <a:ext cx="9440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7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04560" cy="1143000"/>
                                    <wp:effectExtent l="0" t="0" r="0" b="0"/>
                                    <wp:docPr id="162" name="Picture 16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04560" cy="1143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9" name="Freeform 199"/>
                        <wps:cNvSpPr>
                          <a:spLocks/>
                        </wps:cNvSpPr>
                        <wps:spPr bwMode="auto">
                          <a:xfrm>
                            <a:off x="10783" y="1142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1387" y="11407"/>
                            <a:ext cx="9440" cy="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8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989320" cy="2438400"/>
                                    <wp:effectExtent l="0" t="0" r="0" b="0"/>
                                    <wp:docPr id="164" name="Picture 16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89320" cy="2438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1" name="Freeform 201"/>
                        <wps:cNvSpPr>
                          <a:spLocks/>
                        </wps:cNvSpPr>
                        <wps:spPr bwMode="auto">
                          <a:xfrm>
                            <a:off x="10783" y="152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" o:spid="_x0000_s1210" style="position:absolute;left:0;text-align:left;margin-left:69.2pt;margin-top:52.9pt;width:471.85pt;height:710.55pt;z-index:-251684352;mso-position-horizontal-relative:page;mso-position-vertical-relative:page" coordorigin="1384,1058" coordsize="9437,14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" o:allowincell="f">
                <v:rect id="Rectangle 194" o:spid="_x0000_s1211" style="position:absolute;left:1385;top:1058;width:9440;height:2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yq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LKr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4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04560" cy="1569720"/>
                              <wp:effectExtent l="0" t="0" r="0" b="0"/>
                              <wp:docPr id="158" name="Picture 1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04560" cy="1569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195" o:spid="_x0000_s1212" style="position:absolute;left:10783;top:349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s/sUA&#10;AADcAAAADwAAAGRycy9kb3ducmV2LnhtbESPT2vCQBTE7wW/w/KEXkrdWDBq6ioiCEXx4B/a6yP7&#10;TJZk38bsVtNv3xUEj8PM/IaZLTpbiyu13jhWMBwkIIhzpw0XCk7H9fsEhA/IGmvHpOCPPCzmvZcZ&#10;ZtrdeE/XQyhEhLDPUEEZQpNJ6fOSLPqBa4ijd3atxRBlW0jd4i3CbS0/kiSVFg3HhRIbWpWUV4df&#10;q6C6GO/GZ+MonQ5332+b8bH62Sr12u+WnyACdeEZfrS/tIJ0OoL7mX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Vmz+xQAAANwAAAAPAAAAAAAAAAAAAAAAAJgCAABkcnMv&#10;ZG93bnJldi54bWxQSwUGAAAAAAQABAD1AAAAigMAAAAA&#10;" path="m,l9,e" filled="f" strokeweight=".1058mm">
                  <v:path arrowok="t" o:connecttype="custom" o:connectlocs="0,0;9,0" o:connectangles="0,0"/>
                </v:shape>
                <v:rect id="Rectangle 196" o:spid="_x0000_s1213" style="position:absolute;left:1385;top:3473;width:9440;height:6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JR8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NIb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6JR8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62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50280" cy="3977640"/>
                              <wp:effectExtent l="0" t="0" r="7620" b="3810"/>
                              <wp:docPr id="160" name="Picture 1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50280" cy="39776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197" o:spid="_x0000_s1214" style="position:absolute;left:10783;top:970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+KZ8YA&#10;AADcAAAADwAAAGRycy9kb3ducmV2LnhtbESPzWvCQBTE74L/w/IEL0U3teBHdBUptrQXP6IHj4/s&#10;Mwlm34bsxqT/fbdQ8DjMzG+Y1aYzpXhQ7QrLCl7HEQji1OqCMwWX88doDsJ5ZI2lZVLwQw42635v&#10;hbG2LZ/okfhMBAi7GBXk3lexlC7NyaAb24o4eDdbG/RB1pnUNbYBbko5iaKpNFhwWMixovec0nvS&#10;GAWfu0Pb3I6mSRJ73b/tXvTRf2ulhoNuuwThqfPP8H/7SyuYLmbwdyY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+KZ8YAAADcAAAADwAAAAAAAAAAAAAAAACYAgAAZHJz&#10;L2Rvd25yZXYueG1sUEsFBgAAAAAEAAQA9QAAAIsDAAAAAA==&#10;" path="m,l9,e" filled="f" strokeweight=".06pt">
                  <v:path arrowok="t" o:connecttype="custom" o:connectlocs="0,0;9,0" o:connectangles="0,0"/>
                </v:shape>
                <v:rect id="Rectangle 198" o:spid="_x0000_s1215" style="position:absolute;left:1385;top:9676;width:9440;height:1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24rs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rX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7biuwgAAANwAAAAPAAAAAAAAAAAAAAAAAJgCAABkcnMvZG93&#10;bnJldi54bWxQSwUGAAAAAAQABAD1AAAAhw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7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04560" cy="1143000"/>
                              <wp:effectExtent l="0" t="0" r="0" b="0"/>
                              <wp:docPr id="162" name="Picture 1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04560" cy="1143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199" o:spid="_x0000_s1216" style="position:absolute;left:10783;top:114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94lsEA&#10;AADcAAAADwAAAGRycy9kb3ducmV2LnhtbESP3YrCMBSE7wXfIRzBO00VlFqNIorgzcL68wCH5NgU&#10;m5PSpFrffrOwsJfDzHzDbHa9q8WL2lB5VjCbZiCItTcVlwrut9MkBxEissHaMyn4UIDddjjYYGH8&#10;my/0usZSJAiHAhXYGJtCyqAtOQxT3xAn7+FbhzHJtpSmxXeCu1rOs2wpHVacFiw2dLCkn9fOKfjG&#10;7tgdHvuvywk5NpXWdpHnSo1H/X4NIlIf/8N/7bNRsFyt4PdMOgJ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feJbBAAAA3AAAAA8AAAAAAAAAAAAAAAAAmAIAAGRycy9kb3du&#10;cmV2LnhtbFBLBQYAAAAABAAEAPUAAACGAwAAAAA=&#10;" path="m,l9,e" filled="f" strokecolor="#2f2f2f" strokeweight=".3pt">
                  <v:path arrowok="t" o:connecttype="custom" o:connectlocs="0,0;9,0" o:connectangles="0,0"/>
                </v:shape>
                <v:rect id="Rectangle 200" o:spid="_x0000_s1217" style="position:absolute;left:1387;top:11407;width:9440;height: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uss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AussMAAADcAAAADwAAAAAAAAAAAAAAAACYAgAAZHJzL2Rv&#10;d25yZXYueG1sUEsFBgAAAAAEAAQA9QAAAIg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38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989320" cy="2438400"/>
                              <wp:effectExtent l="0" t="0" r="0" b="0"/>
                              <wp:docPr id="164" name="Picture 1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89320" cy="2438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201" o:spid="_x0000_s1218" style="position:absolute;left:10783;top:152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YWVMEA&#10;AADcAAAADwAAAGRycy9kb3ducmV2LnhtbESPT4vCMBTE78J+h/AWvGmih1W6TcUVhb369/xo3rbF&#10;5qXbpLV+eyMIHoeZ+Q2TrgZbi55aXznWMJsqEMS5MxUXGk7H3WQJwgdkg7Vj0nAnD6vsY5RiYtyN&#10;99QfQiEihH2CGsoQmkRKn5dk0U9dQxy9P9daDFG2hTQt3iLc1nKu1Je0WHFcKLGhTUn59dBZDT9q&#10;eyouF/w/b4Yc991W4r3rtR5/DutvEIGG8A6/2r9Gw0LN4HkmHgGZ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GFlTBAAAA3AAAAA8AAAAAAAAAAAAAAAAAmAIAAGRycy9kb3du&#10;cmV2LnhtbFBLBQYAAAAABAAEAPUAAACGAwAAAAA=&#10;" path="m,l9,e" filled="f" strokecolor="#bfbfbf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>
                <wp:simplePos x="0" y="0"/>
                <wp:positionH relativeFrom="page">
                  <wp:posOffset>943610</wp:posOffset>
                </wp:positionH>
                <wp:positionV relativeFrom="page">
                  <wp:posOffset>1536065</wp:posOffset>
                </wp:positionV>
                <wp:extent cx="5864225" cy="8164195"/>
                <wp:effectExtent l="0" t="0" r="0" b="0"/>
                <wp:wrapNone/>
                <wp:docPr id="69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4225" cy="816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153"/>
                              <w:gridCol w:w="812"/>
                              <w:gridCol w:w="6270"/>
                            </w:tblGrid>
                            <w:tr w:rsidR="004A358E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083"/>
                              </w:trPr>
                              <w:tc>
                                <w:tcPr>
                                  <w:tcW w:w="2153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358E" w:rsidRDefault="004A358E"/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358E" w:rsidRDefault="004A358E"/>
                              </w:tc>
                              <w:tc>
                                <w:tcPr>
                                  <w:tcW w:w="6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276" w:lineRule="auto"/>
                                    <w:ind w:left="135" w:right="42"/>
                                    <w:jc w:val="both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irrespective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circumsta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ces.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particular,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 xml:space="preserve">any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discoun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offere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Bidde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whic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ou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Bid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  <w:w w:val="9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openin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considere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further.</w:t>
                                  </w:r>
                                </w:p>
                              </w:tc>
                            </w:tr>
                            <w:tr w:rsidR="004A358E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53"/>
                              </w:trPr>
                              <w:tc>
                                <w:tcPr>
                                  <w:tcW w:w="215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 w:line="276" w:lineRule="auto"/>
                                    <w:ind w:left="135" w:right="42"/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/>
                                    <w:ind w:left="136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26.9</w:t>
                                  </w:r>
                                </w:p>
                              </w:tc>
                              <w:tc>
                                <w:tcPr>
                                  <w:tcW w:w="6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 w:line="276" w:lineRule="auto"/>
                                    <w:ind w:left="135" w:right="40"/>
                                    <w:jc w:val="both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Bidders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advised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send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representative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knowledg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nten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Bid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who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shall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verify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informatio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rea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ou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fro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submitted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documents.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w w:val="9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Failur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sen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representativ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poin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ou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un- rea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informatio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sen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Bidder’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representative shal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ind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mnif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PBM Office ------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agains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laim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  <w:w w:val="9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failure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read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out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rrect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information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contained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 xml:space="preserve">in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Bidder’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Bid.</w:t>
                                  </w:r>
                                </w:p>
                              </w:tc>
                            </w:tr>
                            <w:tr w:rsidR="004A358E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039"/>
                              </w:trPr>
                              <w:tc>
                                <w:tcPr>
                                  <w:tcW w:w="215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 w:line="276" w:lineRule="auto"/>
                                    <w:ind w:left="135" w:right="40"/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/>
                                    <w:ind w:left="136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26.10</w:t>
                                  </w:r>
                                </w:p>
                              </w:tc>
                              <w:tc>
                                <w:tcPr>
                                  <w:tcW w:w="6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 w:line="275" w:lineRule="auto"/>
                                    <w:ind w:left="135" w:right="43"/>
                                    <w:jc w:val="both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Bi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wil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rejecte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tim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Bi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openin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except fo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5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lat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5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Bid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5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whic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5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wil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5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5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returne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5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unopene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5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5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the Bidder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pursuan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</w:rPr>
                                    <w:t>ITB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</w:rPr>
                                    <w:t>24.</w:t>
                                  </w:r>
                                </w:p>
                              </w:tc>
                            </w:tr>
                            <w:tr w:rsidR="004A358E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411"/>
                              </w:trPr>
                              <w:tc>
                                <w:tcPr>
                                  <w:tcW w:w="215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 w:line="275" w:lineRule="auto"/>
                                    <w:ind w:left="135" w:right="43"/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/>
                                    <w:ind w:left="136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26.11</w:t>
                                  </w:r>
                                </w:p>
                              </w:tc>
                              <w:tc>
                                <w:tcPr>
                                  <w:tcW w:w="6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 w:line="276" w:lineRule="auto"/>
                                    <w:ind w:left="135" w:right="40"/>
                                    <w:jc w:val="both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PBM Office ------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shal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pr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par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minute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Bid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  <w:w w:val="9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opening.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record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opening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shall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include,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as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w w:val="9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minimum: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name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Bidder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whether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not there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3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3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withdrawal,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subst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itutio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3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dification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3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the Bi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pric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applicable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includin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discount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  <w:w w:val="9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alternative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offers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3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3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pres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ce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3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absence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3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3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Bid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w w:val="9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Securit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Bi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Securin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Declaration.</w:t>
                                  </w:r>
                                </w:p>
                              </w:tc>
                            </w:tr>
                            <w:tr w:rsidR="004A358E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726"/>
                              </w:trPr>
                              <w:tc>
                                <w:tcPr>
                                  <w:tcW w:w="215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 w:line="276" w:lineRule="auto"/>
                                    <w:ind w:left="135" w:right="40"/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/>
                                    <w:ind w:left="136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26.12</w:t>
                                  </w:r>
                                </w:p>
                              </w:tc>
                              <w:tc>
                                <w:tcPr>
                                  <w:tcW w:w="6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 w:line="276" w:lineRule="auto"/>
                                    <w:ind w:left="135" w:right="40"/>
                                    <w:jc w:val="both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5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Bidders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5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representative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5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wh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5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ar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5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presen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5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shal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5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be requeste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sig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attendance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sheet.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omiss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w w:val="9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Bidder’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signatur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cor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shal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inv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 xml:space="preserve">ate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cont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affect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record.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copy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record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w w:val="9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shall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distributed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Bidders.</w:t>
                                  </w:r>
                                </w:p>
                              </w:tc>
                            </w:tr>
                            <w:tr w:rsidR="004A358E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96"/>
                              </w:trPr>
                              <w:tc>
                                <w:tcPr>
                                  <w:tcW w:w="215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 w:line="276" w:lineRule="auto"/>
                                    <w:ind w:left="135" w:right="40"/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/>
                                    <w:ind w:left="136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26.13</w:t>
                                  </w:r>
                                </w:p>
                              </w:tc>
                              <w:tc>
                                <w:tcPr>
                                  <w:tcW w:w="6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 w:line="276" w:lineRule="auto"/>
                                    <w:ind w:left="135" w:right="42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cop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 xml:space="preserve">y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 xml:space="preserve">f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min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 xml:space="preserve">f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Bi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 xml:space="preserve">d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openin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shal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be furnishe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individ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Bidder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upo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request.</w:t>
                                  </w:r>
                                </w:p>
                              </w:tc>
                            </w:tr>
                            <w:tr w:rsidR="004A358E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52"/>
                              </w:trPr>
                              <w:tc>
                                <w:tcPr>
                                  <w:tcW w:w="215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 w:line="276" w:lineRule="auto"/>
                                    <w:ind w:left="135" w:right="42"/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/>
                                    <w:ind w:left="136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26.14</w:t>
                                  </w:r>
                                </w:p>
                              </w:tc>
                              <w:tc>
                                <w:tcPr>
                                  <w:tcW w:w="6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 w:line="276" w:lineRule="auto"/>
                                    <w:ind w:left="135" w:right="41"/>
                                    <w:jc w:val="both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case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Single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Stage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Two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Envelop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Bidding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Procedure,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w w:val="9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afte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3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3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evaluatio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3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3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appro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3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3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technica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3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propo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al th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PBM Office ------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shal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tim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withi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id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w w:val="9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validit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riod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publicall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ope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financia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proposals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  <w:w w:val="9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technicall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ccepte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bid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only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financial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  <w:w w:val="9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proposal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bids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found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technically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non-responsive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shall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w w:val="9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returned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un-opened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respective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bidders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subject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w w:val="9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redress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grievances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from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tiers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grievances.</w:t>
                                  </w:r>
                                </w:p>
                              </w:tc>
                            </w:tr>
                            <w:tr w:rsidR="004A358E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9"/>
                              </w:trPr>
                              <w:tc>
                                <w:tcPr>
                                  <w:tcW w:w="21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3"/>
                                    <w:ind w:left="40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</w:rPr>
                                    <w:t>27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spacing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i/>
                                      <w:iCs/>
                                    </w:rPr>
                                    <w:t>Confidentiality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2"/>
                                    <w:ind w:left="136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27.1</w:t>
                                  </w:r>
                                </w:p>
                              </w:tc>
                              <w:tc>
                                <w:tcPr>
                                  <w:tcW w:w="6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2"/>
                                    <w:ind w:left="135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 xml:space="preserve">Information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 xml:space="preserve">relating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 xml:space="preserve">to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 xml:space="preserve">examination,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clarification,</w:t>
                                  </w:r>
                                </w:p>
                              </w:tc>
                            </w:tr>
                          </w:tbl>
                          <w:p w:rsidR="004A358E" w:rsidRDefault="004A358E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219" type="#_x0000_t202" style="position:absolute;left:0;text-align:left;margin-left:74.3pt;margin-top:120.95pt;width:461.75pt;height:642.85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153"/>
                        <w:gridCol w:w="812"/>
                        <w:gridCol w:w="6270"/>
                      </w:tblGrid>
                      <w:tr w:rsidR="004A358E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083"/>
                        </w:trPr>
                        <w:tc>
                          <w:tcPr>
                            <w:tcW w:w="2153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358E" w:rsidRDefault="004A358E"/>
                        </w:tc>
                        <w:tc>
                          <w:tcPr>
                            <w:tcW w:w="8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358E" w:rsidRDefault="004A358E"/>
                        </w:tc>
                        <w:tc>
                          <w:tcPr>
                            <w:tcW w:w="6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53" w:line="276" w:lineRule="auto"/>
                              <w:ind w:left="135" w:right="42"/>
                              <w:jc w:val="both"/>
                            </w:pPr>
                            <w:r>
                              <w:rPr>
                                <w:rFonts w:ascii="Book Antiqua" w:hAnsi="Book Antiqua" w:cs="Book Antiqua"/>
                              </w:rPr>
                              <w:t>irrespective</w:t>
                            </w:r>
                            <w:r>
                              <w:rPr>
                                <w:rFonts w:ascii="Book Antiqua" w:hAnsi="Book Antiqua" w:cs="Book Antiqua"/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of</w:t>
                            </w:r>
                            <w:r>
                              <w:rPr>
                                <w:rFonts w:ascii="Book Antiqua" w:hAnsi="Book Antiqua" w:cs="Book Antiqua"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the</w:t>
                            </w:r>
                            <w:r>
                              <w:rPr>
                                <w:rFonts w:ascii="Book Antiqua" w:hAnsi="Book Antiqua" w:cs="Book Antiqua"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circumsta</w:t>
                            </w:r>
                            <w:r>
                              <w:rPr>
                                <w:rFonts w:ascii="Book Antiqua" w:hAnsi="Book Antiqua" w:cs="Book Antiqua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ces.</w:t>
                            </w:r>
                            <w:r>
                              <w:rPr>
                                <w:rFonts w:ascii="Book Antiqua" w:hAnsi="Book Antiqua" w:cs="Book Antiqua"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In</w:t>
                            </w:r>
                            <w:r>
                              <w:rPr>
                                <w:rFonts w:ascii="Book Antiqua" w:hAnsi="Book Antiqua" w:cs="Book Antiqua"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particular,</w:t>
                            </w:r>
                            <w:r>
                              <w:rPr>
                                <w:rFonts w:ascii="Book Antiqua" w:hAnsi="Book Antiqua" w:cs="Book Antiqua"/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 xml:space="preserve">any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discoun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</w:t>
                            </w:r>
                            <w:r>
                              <w:rPr>
                                <w:rFonts w:ascii="Book Antiqua" w:hAnsi="Book Antiqua" w:cs="Book Antiqua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offere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d</w:t>
                            </w:r>
                            <w:r>
                              <w:rPr>
                                <w:rFonts w:ascii="Book Antiqua" w:hAnsi="Book Antiqua" w:cs="Book Antiqua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y</w:t>
                            </w:r>
                            <w:r>
                              <w:rPr>
                                <w:rFonts w:ascii="Book Antiqua" w:hAnsi="Book Antiqua" w:cs="Book Antiqua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a</w:t>
                            </w:r>
                            <w:r>
                              <w:rPr>
                                <w:rFonts w:ascii="Book Antiqua" w:hAnsi="Book Antiqua" w:cs="Book Antiqua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Bidde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r</w:t>
                            </w:r>
                            <w:r>
                              <w:rPr>
                                <w:rFonts w:ascii="Book Antiqua" w:hAnsi="Book Antiqua" w:cs="Book Antiqua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whic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h</w:t>
                            </w:r>
                            <w:r>
                              <w:rPr>
                                <w:rFonts w:ascii="Book Antiqua" w:hAnsi="Book Antiqua" w:cs="Book Antiqua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s</w:t>
                            </w:r>
                            <w:r>
                              <w:rPr>
                                <w:rFonts w:ascii="Book Antiqua" w:hAnsi="Book Antiqua" w:cs="Book Antiqua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no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</w:t>
                            </w:r>
                            <w:r>
                              <w:rPr>
                                <w:rFonts w:ascii="Book Antiqua" w:hAnsi="Book Antiqua" w:cs="Book Antiqua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Book Antiqua" w:hAnsi="Book Antiqua" w:cs="Book Antiqua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d</w:t>
                            </w:r>
                            <w:r>
                              <w:rPr>
                                <w:rFonts w:ascii="Book Antiqua" w:hAnsi="Book Antiqua" w:cs="Book Antiqua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ou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</w:t>
                            </w:r>
                            <w:r>
                              <w:rPr>
                                <w:rFonts w:ascii="Book Antiqua" w:hAnsi="Book Antiqua" w:cs="Book Antiqua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</w:t>
                            </w:r>
                            <w:r>
                              <w:rPr>
                                <w:rFonts w:ascii="Book Antiqua" w:hAnsi="Book Antiqua" w:cs="Book Antiqua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Bid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openin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g</w:t>
                            </w:r>
                            <w:r>
                              <w:rPr>
                                <w:rFonts w:ascii="Book Antiqua" w:hAnsi="Book Antiqua" w:cs="Book Antiqu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h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al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l</w:t>
                            </w:r>
                            <w:r>
                              <w:rPr>
                                <w:rFonts w:ascii="Book Antiqua" w:hAnsi="Book Antiqua" w:cs="Book Antiqu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no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</w:t>
                            </w:r>
                            <w:r>
                              <w:rPr>
                                <w:rFonts w:ascii="Book Antiqua" w:hAnsi="Book Antiqua" w:cs="Book Antiqu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considere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d</w:t>
                            </w:r>
                            <w:r>
                              <w:rPr>
                                <w:rFonts w:ascii="Book Antiqua" w:hAnsi="Book Antiqua" w:cs="Book Antiqu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further.</w:t>
                            </w:r>
                          </w:p>
                        </w:tc>
                      </w:tr>
                      <w:tr w:rsidR="004A358E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53"/>
                        </w:trPr>
                        <w:tc>
                          <w:tcPr>
                            <w:tcW w:w="215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53" w:line="276" w:lineRule="auto"/>
                              <w:ind w:left="135" w:right="42"/>
                              <w:jc w:val="both"/>
                            </w:pP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9"/>
                              <w:ind w:left="136"/>
                            </w:pPr>
                            <w:r>
                              <w:rPr>
                                <w:rFonts w:ascii="Book Antiqua" w:hAnsi="Book Antiqua" w:cs="Book Antiqua"/>
                              </w:rPr>
                              <w:t>26.9</w:t>
                            </w:r>
                          </w:p>
                        </w:tc>
                        <w:tc>
                          <w:tcPr>
                            <w:tcW w:w="6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9" w:line="276" w:lineRule="auto"/>
                              <w:ind w:left="135" w:right="40"/>
                              <w:jc w:val="both"/>
                            </w:pPr>
                            <w:r>
                              <w:rPr>
                                <w:rFonts w:ascii="Book Antiqua" w:hAnsi="Book Antiqua" w:cs="Book Antiqua"/>
                              </w:rPr>
                              <w:t>Bidders</w:t>
                            </w:r>
                            <w:r>
                              <w:rPr>
                                <w:rFonts w:ascii="Book Antiqua" w:hAnsi="Book Antiqua" w:cs="Book Antiqua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are</w:t>
                            </w:r>
                            <w:r>
                              <w:rPr>
                                <w:rFonts w:ascii="Book Antiqua" w:hAnsi="Book Antiqua" w:cs="Book Antiqua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advised</w:t>
                            </w:r>
                            <w:r>
                              <w:rPr>
                                <w:rFonts w:ascii="Book Antiqua" w:hAnsi="Book Antiqua" w:cs="Book Antiqua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to</w:t>
                            </w:r>
                            <w:r>
                              <w:rPr>
                                <w:rFonts w:ascii="Book Antiqua" w:hAnsi="Book Antiqua" w:cs="Book Antiqua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send</w:t>
                            </w:r>
                            <w:r>
                              <w:rPr>
                                <w:rFonts w:ascii="Book Antiqua" w:hAnsi="Book Antiqua" w:cs="Book Antiqua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in</w:t>
                            </w:r>
                            <w:r>
                              <w:rPr>
                                <w:rFonts w:ascii="Book Antiqua" w:hAnsi="Book Antiqua" w:cs="Book Antiqua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a</w:t>
                            </w:r>
                            <w:r>
                              <w:rPr>
                                <w:rFonts w:ascii="Book Antiqua" w:hAnsi="Book Antiqua" w:cs="Book Antiqua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representative</w:t>
                            </w:r>
                            <w:r>
                              <w:rPr>
                                <w:rFonts w:ascii="Book Antiqua" w:hAnsi="Book Antiqua" w:cs="Book Antiqua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with</w:t>
                            </w:r>
                            <w:r>
                              <w:rPr>
                                <w:rFonts w:ascii="Book Antiqua" w:hAnsi="Book Antiqua" w:cs="Book Antiqua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 xml:space="preserve">the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knowledg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f</w:t>
                            </w:r>
                            <w:r>
                              <w:rPr>
                                <w:rFonts w:ascii="Book Antiqua" w:hAnsi="Book Antiqua" w:cs="Book Antiqua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Book Antiqua" w:hAnsi="Book Antiqua" w:cs="Book Antiqua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nten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</w:t>
                            </w:r>
                            <w:r>
                              <w:rPr>
                                <w:rFonts w:ascii="Book Antiqua" w:hAnsi="Book Antiqua" w:cs="Book Antiqua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f</w:t>
                            </w:r>
                            <w:r>
                              <w:rPr>
                                <w:rFonts w:ascii="Book Antiqua" w:hAnsi="Book Antiqua" w:cs="Book Antiqua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the</w:t>
                            </w:r>
                            <w:r>
                              <w:rPr>
                                <w:rFonts w:ascii="Book Antiqua" w:hAnsi="Book Antiqua" w:cs="Book Antiqua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Bid</w:t>
                            </w:r>
                            <w:r>
                              <w:rPr>
                                <w:rFonts w:ascii="Book Antiqua" w:hAnsi="Book Antiqua" w:cs="Book Antiqua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who</w:t>
                            </w:r>
                            <w:r>
                              <w:rPr>
                                <w:rFonts w:ascii="Book Antiqua" w:hAnsi="Book Antiqua" w:cs="Book Antiqua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shall</w:t>
                            </w:r>
                            <w:r>
                              <w:rPr>
                                <w:rFonts w:ascii="Book Antiqua" w:hAnsi="Book Antiqua" w:cs="Book Antiqua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verify</w:t>
                            </w:r>
                            <w:r>
                              <w:rPr>
                                <w:rFonts w:ascii="Book Antiqua" w:hAnsi="Book Antiqua" w:cs="Book Antiqua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 xml:space="preserve">the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informatio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n</w:t>
                            </w:r>
                            <w:r>
                              <w:rPr>
                                <w:rFonts w:ascii="Book Antiqua" w:hAnsi="Book Antiqua" w:cs="Book Antiqua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rea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d</w:t>
                            </w:r>
                            <w:r>
                              <w:rPr>
                                <w:rFonts w:ascii="Book Antiqua" w:hAnsi="Book Antiqua" w:cs="Book Antiqua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ou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</w:t>
                            </w:r>
                            <w:r>
                              <w:rPr>
                                <w:rFonts w:ascii="Book Antiqua" w:hAnsi="Book Antiqua" w:cs="Book Antiqua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fro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m</w:t>
                            </w:r>
                            <w:r>
                              <w:rPr>
                                <w:rFonts w:ascii="Book Antiqua" w:hAnsi="Book Antiqua" w:cs="Book Antiqua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the</w:t>
                            </w:r>
                            <w:r>
                              <w:rPr>
                                <w:rFonts w:ascii="Book Antiqua" w:hAnsi="Book Antiqua" w:cs="Book Antiqua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submitted</w:t>
                            </w:r>
                            <w:r>
                              <w:rPr>
                                <w:rFonts w:ascii="Book Antiqua" w:hAnsi="Book Antiqua" w:cs="Book Antiqua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documents.</w:t>
                            </w:r>
                            <w:r>
                              <w:rPr>
                                <w:rFonts w:ascii="Book Antiqua" w:hAnsi="Book Antiqua" w:cs="Book Antiqua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Failur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o</w:t>
                            </w:r>
                            <w:r>
                              <w:rPr>
                                <w:rFonts w:ascii="Book Antiqua" w:hAnsi="Book Antiqua" w:cs="Book Antiqua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sen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d</w:t>
                            </w:r>
                            <w:r>
                              <w:rPr>
                                <w:rFonts w:ascii="Book Antiqua" w:hAnsi="Book Antiqua" w:cs="Book Antiqua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a</w:t>
                            </w:r>
                            <w:r>
                              <w:rPr>
                                <w:rFonts w:ascii="Book Antiqua" w:hAnsi="Book Antiqua" w:cs="Book Antiqua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representativ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r</w:t>
                            </w:r>
                            <w:r>
                              <w:rPr>
                                <w:rFonts w:ascii="Book Antiqua" w:hAnsi="Book Antiqua" w:cs="Book Antiqua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o</w:t>
                            </w:r>
                            <w:r>
                              <w:rPr>
                                <w:rFonts w:ascii="Book Antiqua" w:hAnsi="Book Antiqua" w:cs="Book Antiqua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poin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</w:t>
                            </w:r>
                            <w:r>
                              <w:rPr>
                                <w:rFonts w:ascii="Book Antiqua" w:hAnsi="Book Antiqua" w:cs="Book Antiqua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ou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</w:t>
                            </w:r>
                            <w:r>
                              <w:rPr>
                                <w:rFonts w:ascii="Book Antiqua" w:hAnsi="Book Antiqua" w:cs="Book Antiqua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an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y</w:t>
                            </w:r>
                            <w:r>
                              <w:rPr>
                                <w:rFonts w:ascii="Book Antiqua" w:hAnsi="Book Antiqua" w:cs="Book Antiqua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un- rea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d</w:t>
                            </w:r>
                            <w:r>
                              <w:rPr>
                                <w:rFonts w:ascii="Book Antiqua" w:hAnsi="Book Antiqua" w:cs="Book Antiqua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informatio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n</w:t>
                            </w:r>
                            <w:r>
                              <w:rPr>
                                <w:rFonts w:ascii="Book Antiqua" w:hAnsi="Book Antiqua" w:cs="Book Antiqua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y</w:t>
                            </w:r>
                            <w:r>
                              <w:rPr>
                                <w:rFonts w:ascii="Book Antiqua" w:hAnsi="Book Antiqua" w:cs="Book Antiqua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sen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</w:t>
                            </w:r>
                            <w:r>
                              <w:rPr>
                                <w:rFonts w:ascii="Book Antiqua" w:hAnsi="Book Antiqua" w:cs="Book Antiqua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Bidder’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s</w:t>
                            </w:r>
                            <w:r>
                              <w:rPr>
                                <w:rFonts w:ascii="Book Antiqua" w:hAnsi="Book Antiqua" w:cs="Book Antiqua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representative shal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l</w:t>
                            </w:r>
                            <w:r>
                              <w:rPr>
                                <w:rFonts w:ascii="Book Antiqua" w:hAnsi="Book Antiqua" w:cs="Book Antiqua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ind</w:t>
                            </w:r>
                            <w:r>
                              <w:rPr>
                                <w:rFonts w:ascii="Book Antiqua" w:hAnsi="Book Antiqua" w:cs="Book Antiqua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mnif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y</w:t>
                            </w:r>
                            <w:r>
                              <w:rPr>
                                <w:rFonts w:ascii="Book Antiqua" w:hAnsi="Book Antiqua" w:cs="Book Antiqua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PBM Office ------</w:t>
                            </w:r>
                            <w:r>
                              <w:rPr>
                                <w:rFonts w:ascii="Book Antiqua" w:hAnsi="Book Antiqua" w:cs="Book Antiqua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agains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</w:t>
                            </w:r>
                            <w:r>
                              <w:rPr>
                                <w:rFonts w:ascii="Book Antiqua" w:hAnsi="Book Antiqua" w:cs="Book Antiqua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an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y</w:t>
                            </w:r>
                            <w:r>
                              <w:rPr>
                                <w:rFonts w:ascii="Book Antiqua" w:hAnsi="Book Antiqua" w:cs="Book Antiqua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laim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or</w:t>
                            </w:r>
                            <w:r>
                              <w:rPr>
                                <w:rFonts w:ascii="Book Antiqua" w:hAnsi="Book Antiqua" w:cs="Book Antiqu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failure</w:t>
                            </w:r>
                            <w:r>
                              <w:rPr>
                                <w:rFonts w:ascii="Book Antiqua" w:hAnsi="Book Antiqua" w:cs="Book Antiqu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to</w:t>
                            </w:r>
                            <w:r>
                              <w:rPr>
                                <w:rFonts w:ascii="Book Antiqua" w:hAnsi="Book Antiqua" w:cs="Book Antiqu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read</w:t>
                            </w:r>
                            <w:r>
                              <w:rPr>
                                <w:rFonts w:ascii="Book Antiqua" w:hAnsi="Book Antiqua" w:cs="Book Antiqu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out</w:t>
                            </w:r>
                            <w:r>
                              <w:rPr>
                                <w:rFonts w:ascii="Book Antiqua" w:hAnsi="Book Antiqua" w:cs="Book Antiqu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the</w:t>
                            </w:r>
                            <w:r>
                              <w:rPr>
                                <w:rFonts w:ascii="Book Antiqua" w:hAnsi="Book Antiqua" w:cs="Book Antiqu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c</w:t>
                            </w:r>
                            <w:r>
                              <w:rPr>
                                <w:rFonts w:ascii="Book Antiqua" w:hAnsi="Book Antiqua" w:cs="Book Antiqua"/>
                                <w:spacing w:val="-5"/>
                              </w:rPr>
                              <w:t>o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rrect</w:t>
                            </w:r>
                            <w:r>
                              <w:rPr>
                                <w:rFonts w:ascii="Book Antiqua" w:hAnsi="Book Antiqua" w:cs="Book Antiqu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information</w:t>
                            </w:r>
                            <w:r>
                              <w:rPr>
                                <w:rFonts w:ascii="Book Antiqua" w:hAnsi="Book Antiqua" w:cs="Book Antiqu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contained</w:t>
                            </w:r>
                            <w:r>
                              <w:rPr>
                                <w:rFonts w:ascii="Book Antiqua" w:hAnsi="Book Antiqua" w:cs="Book Antiqu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 xml:space="preserve">in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Bidder’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s</w:t>
                            </w:r>
                            <w:r>
                              <w:rPr>
                                <w:rFonts w:ascii="Book Antiqua" w:hAnsi="Book Antiqua" w:cs="Book Antiqua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Bid.</w:t>
                            </w:r>
                          </w:p>
                        </w:tc>
                      </w:tr>
                      <w:tr w:rsidR="004A358E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039"/>
                        </w:trPr>
                        <w:tc>
                          <w:tcPr>
                            <w:tcW w:w="215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9" w:line="276" w:lineRule="auto"/>
                              <w:ind w:left="135" w:right="40"/>
                              <w:jc w:val="both"/>
                            </w:pP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10"/>
                              <w:ind w:left="136"/>
                            </w:pP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26.10</w:t>
                            </w:r>
                          </w:p>
                        </w:tc>
                        <w:tc>
                          <w:tcPr>
                            <w:tcW w:w="6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10" w:line="275" w:lineRule="auto"/>
                              <w:ind w:left="135" w:right="43"/>
                              <w:jc w:val="both"/>
                            </w:pP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o</w:t>
                            </w:r>
                            <w:r>
                              <w:rPr>
                                <w:rFonts w:ascii="Book Antiqua" w:hAnsi="Book Antiqua" w:cs="Book Antiqu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Bi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d</w:t>
                            </w:r>
                            <w:r>
                              <w:rPr>
                                <w:rFonts w:ascii="Book Antiqua" w:hAnsi="Book Antiqua" w:cs="Book Antiqu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wil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l</w:t>
                            </w:r>
                            <w:r>
                              <w:rPr>
                                <w:rFonts w:ascii="Book Antiqua" w:hAnsi="Book Antiqua" w:cs="Book Antiqu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rejecte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d</w:t>
                            </w:r>
                            <w:r>
                              <w:rPr>
                                <w:rFonts w:ascii="Book Antiqua" w:hAnsi="Book Antiqua" w:cs="Book Antiqua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</w:t>
                            </w:r>
                            <w:r>
                              <w:rPr>
                                <w:rFonts w:ascii="Book Antiqua" w:hAnsi="Book Antiqua" w:cs="Book Antiqu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tim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f</w:t>
                            </w:r>
                            <w:r>
                              <w:rPr>
                                <w:rFonts w:ascii="Book Antiqua" w:hAnsi="Book Antiqua" w:cs="Book Antiqua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Bi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d</w:t>
                            </w:r>
                            <w:r>
                              <w:rPr>
                                <w:rFonts w:ascii="Book Antiqua" w:hAnsi="Book Antiqua" w:cs="Book Antiqu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openin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g</w:t>
                            </w:r>
                            <w:r>
                              <w:rPr>
                                <w:rFonts w:ascii="Book Antiqua" w:hAnsi="Book Antiqua" w:cs="Book Antiqu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except fo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r</w:t>
                            </w:r>
                            <w:r>
                              <w:rPr>
                                <w:rFonts w:ascii="Book Antiqua" w:hAnsi="Book Antiqua" w:cs="Book Antiqua"/>
                                <w:spacing w:val="5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lat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5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Bid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s</w:t>
                            </w:r>
                            <w:r>
                              <w:rPr>
                                <w:rFonts w:ascii="Book Antiqua" w:hAnsi="Book Antiqua" w:cs="Book Antiqua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whic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h</w:t>
                            </w:r>
                            <w:r>
                              <w:rPr>
                                <w:rFonts w:ascii="Book Antiqua" w:hAnsi="Book Antiqua" w:cs="Book Antiqua"/>
                                <w:spacing w:val="5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wil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l</w:t>
                            </w:r>
                            <w:r>
                              <w:rPr>
                                <w:rFonts w:ascii="Book Antiqua" w:hAnsi="Book Antiqua" w:cs="Book Antiqua"/>
                                <w:spacing w:val="5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5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returne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d</w:t>
                            </w:r>
                            <w:r>
                              <w:rPr>
                                <w:rFonts w:ascii="Book Antiqua" w:hAnsi="Book Antiqua" w:cs="Book Antiqua"/>
                                <w:spacing w:val="5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unopene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d</w:t>
                            </w:r>
                            <w:r>
                              <w:rPr>
                                <w:rFonts w:ascii="Book Antiqua" w:hAnsi="Book Antiqua" w:cs="Book Antiqua"/>
                                <w:spacing w:val="5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o</w:t>
                            </w:r>
                            <w:r>
                              <w:rPr>
                                <w:rFonts w:ascii="Book Antiqua" w:hAnsi="Book Antiqua" w:cs="Book Antiqua"/>
                                <w:spacing w:val="5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the Bidder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,</w:t>
                            </w:r>
                            <w:r>
                              <w:rPr>
                                <w:rFonts w:ascii="Book Antiqua" w:hAnsi="Book Antiqua" w:cs="Book Antiqu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pursuan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</w:t>
                            </w:r>
                            <w:r>
                              <w:rPr>
                                <w:rFonts w:ascii="Book Antiqua" w:hAnsi="Book Antiqua" w:cs="Book Antiqu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o</w:t>
                            </w:r>
                            <w:r>
                              <w:rPr>
                                <w:rFonts w:ascii="Book Antiqua" w:hAnsi="Book Antiqua" w:cs="Book Antiqu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</w:rPr>
                              <w:t>ITB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</w:rPr>
                              <w:t>24.</w:t>
                            </w:r>
                          </w:p>
                        </w:tc>
                      </w:tr>
                      <w:tr w:rsidR="004A358E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411"/>
                        </w:trPr>
                        <w:tc>
                          <w:tcPr>
                            <w:tcW w:w="215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10" w:line="275" w:lineRule="auto"/>
                              <w:ind w:left="135" w:right="43"/>
                              <w:jc w:val="both"/>
                            </w:pP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9"/>
                              <w:ind w:left="136"/>
                            </w:pP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26.11</w:t>
                            </w:r>
                          </w:p>
                        </w:tc>
                        <w:tc>
                          <w:tcPr>
                            <w:tcW w:w="6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9" w:line="276" w:lineRule="auto"/>
                              <w:ind w:left="135" w:right="40"/>
                              <w:jc w:val="both"/>
                            </w:pP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PBM Office ------</w:t>
                            </w:r>
                            <w:r>
                              <w:rPr>
                                <w:rFonts w:ascii="Book Antiqua" w:hAnsi="Book Antiqua" w:cs="Book Antiqua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shal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l</w:t>
                            </w:r>
                            <w:r>
                              <w:rPr>
                                <w:rFonts w:ascii="Book Antiqua" w:hAnsi="Book Antiqua" w:cs="Book Antiqua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pr</w:t>
                            </w:r>
                            <w:r>
                              <w:rPr>
                                <w:rFonts w:ascii="Book Antiqua" w:hAnsi="Book Antiqua" w:cs="Book Antiqua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par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minute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s</w:t>
                            </w:r>
                            <w:r>
                              <w:rPr>
                                <w:rFonts w:ascii="Book Antiqua" w:hAnsi="Book Antiqua" w:cs="Book Antiqua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f</w:t>
                            </w:r>
                            <w:r>
                              <w:rPr>
                                <w:rFonts w:ascii="Book Antiqua" w:hAnsi="Book Antiqua" w:cs="Book Antiqua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Bid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opening.</w:t>
                            </w:r>
                            <w:r>
                              <w:rPr>
                                <w:rFonts w:ascii="Book Antiqua" w:hAnsi="Book Antiqua" w:cs="Book Antiqua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The</w:t>
                            </w:r>
                            <w:r>
                              <w:rPr>
                                <w:rFonts w:ascii="Book Antiqua" w:hAnsi="Book Antiqua" w:cs="Book Antiqua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record</w:t>
                            </w:r>
                            <w:r>
                              <w:rPr>
                                <w:rFonts w:ascii="Book Antiqua" w:hAnsi="Book Antiqua" w:cs="Book Antiqua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of</w:t>
                            </w:r>
                            <w:r>
                              <w:rPr>
                                <w:rFonts w:ascii="Book Antiqua" w:hAnsi="Book Antiqua" w:cs="Book Antiqua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the</w:t>
                            </w:r>
                            <w:r>
                              <w:rPr>
                                <w:rFonts w:ascii="Book Antiqua" w:hAnsi="Book Antiqua" w:cs="Book Antiqua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B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d</w:t>
                            </w:r>
                            <w:r>
                              <w:rPr>
                                <w:rFonts w:ascii="Book Antiqua" w:hAnsi="Book Antiqua" w:cs="Book Antiqua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opening</w:t>
                            </w:r>
                            <w:r>
                              <w:rPr>
                                <w:rFonts w:ascii="Book Antiqua" w:hAnsi="Book Antiqua" w:cs="Book Antiqua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shall</w:t>
                            </w:r>
                            <w:r>
                              <w:rPr>
                                <w:rFonts w:ascii="Book Antiqua" w:hAnsi="Book Antiqua" w:cs="Book Antiqua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include,</w:t>
                            </w:r>
                            <w:r>
                              <w:rPr>
                                <w:rFonts w:ascii="Book Antiqua" w:hAnsi="Book Antiqua" w:cs="Book Antiqua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as</w:t>
                            </w:r>
                            <w:r>
                              <w:rPr>
                                <w:rFonts w:ascii="Book Antiqua" w:hAnsi="Book Antiqua" w:cs="Book Antiqua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a</w:t>
                            </w:r>
                            <w:r>
                              <w:rPr>
                                <w:rFonts w:ascii="Book Antiqua" w:hAnsi="Book Antiqua" w:cs="Book Antiqua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minimum:</w:t>
                            </w:r>
                            <w:r>
                              <w:rPr>
                                <w:rFonts w:ascii="Book Antiqua" w:hAnsi="Book Antiqua" w:cs="Book Antiqua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the</w:t>
                            </w:r>
                            <w:r>
                              <w:rPr>
                                <w:rFonts w:ascii="Book Antiqua" w:hAnsi="Book Antiqua" w:cs="Book Antiqua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name</w:t>
                            </w:r>
                            <w:r>
                              <w:rPr>
                                <w:rFonts w:ascii="Book Antiqua" w:hAnsi="Book Antiqua" w:cs="Book Antiqua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of</w:t>
                            </w:r>
                            <w:r>
                              <w:rPr>
                                <w:rFonts w:ascii="Book Antiqua" w:hAnsi="Book Antiqua" w:cs="Book Antiqua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the</w:t>
                            </w:r>
                            <w:r>
                              <w:rPr>
                                <w:rFonts w:ascii="Book Antiqua" w:hAnsi="Book Antiqua" w:cs="Book Antiqua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Bidder</w:t>
                            </w:r>
                            <w:r>
                              <w:rPr>
                                <w:rFonts w:ascii="Book Antiqua" w:hAnsi="Book Antiqua" w:cs="Book Antiqua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and</w:t>
                            </w:r>
                            <w:r>
                              <w:rPr>
                                <w:rFonts w:ascii="Book Antiqua" w:hAnsi="Book Antiqua" w:cs="Book Antiqua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whether</w:t>
                            </w:r>
                            <w:r>
                              <w:rPr>
                                <w:rFonts w:ascii="Book Antiqua" w:hAnsi="Book Antiqua" w:cs="Book Antiqua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or</w:t>
                            </w:r>
                            <w:r>
                              <w:rPr>
                                <w:rFonts w:ascii="Book Antiqua" w:hAnsi="Book Antiqua" w:cs="Book Antiqua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not there</w:t>
                            </w:r>
                            <w:r>
                              <w:rPr>
                                <w:rFonts w:ascii="Book Antiqua" w:hAnsi="Book Antiqua" w:cs="Book Antiqua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is</w:t>
                            </w:r>
                            <w:r>
                              <w:rPr>
                                <w:rFonts w:ascii="Book Antiqua" w:hAnsi="Book Antiqua" w:cs="Book Antiqua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a</w:t>
                            </w:r>
                            <w:r>
                              <w:rPr>
                                <w:rFonts w:ascii="Book Antiqua" w:hAnsi="Book Antiqua" w:cs="Book Antiqua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withdrawal,</w:t>
                            </w:r>
                            <w:r>
                              <w:rPr>
                                <w:rFonts w:ascii="Book Antiqua" w:hAnsi="Book Antiqua" w:cs="Book Antiqua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subst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itutio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n</w:t>
                            </w:r>
                            <w:r>
                              <w:rPr>
                                <w:rFonts w:ascii="Book Antiqua" w:hAnsi="Book Antiqua" w:cs="Book Antiqua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r</w:t>
                            </w:r>
                            <w:r>
                              <w:rPr>
                                <w:rFonts w:ascii="Book Antiqua" w:hAnsi="Book Antiqua" w:cs="Book Antiqua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m</w:t>
                            </w:r>
                            <w:r>
                              <w:rPr>
                                <w:rFonts w:ascii="Book Antiqua" w:hAnsi="Book Antiqua" w:cs="Book Antiqua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dification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,</w:t>
                            </w:r>
                            <w:r>
                              <w:rPr>
                                <w:rFonts w:ascii="Book Antiqua" w:hAnsi="Book Antiqua" w:cs="Book Antiqua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the Bi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d</w:t>
                            </w:r>
                            <w:r>
                              <w:rPr>
                                <w:rFonts w:ascii="Book Antiqua" w:hAnsi="Book Antiqua" w:cs="Book Antiqua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pric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f</w:t>
                            </w:r>
                            <w:r>
                              <w:rPr>
                                <w:rFonts w:ascii="Book Antiqua" w:hAnsi="Book Antiqua" w:cs="Book Antiqua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applicable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,</w:t>
                            </w:r>
                            <w:r>
                              <w:rPr>
                                <w:rFonts w:ascii="Book Antiqua" w:hAnsi="Book Antiqua" w:cs="Book Antiqua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includin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g</w:t>
                            </w:r>
                            <w:r>
                              <w:rPr>
                                <w:rFonts w:ascii="Book Antiqua" w:hAnsi="Book Antiqua" w:cs="Book Antiqua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an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y</w:t>
                            </w:r>
                            <w:r>
                              <w:rPr>
                                <w:rFonts w:ascii="Book Antiqua" w:hAnsi="Book Antiqua" w:cs="Book Antiqua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discount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s</w:t>
                            </w:r>
                            <w:r>
                              <w:rPr>
                                <w:rFonts w:ascii="Book Antiqua" w:hAnsi="Book Antiqua" w:cs="Book Antiqua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alternative</w:t>
                            </w:r>
                            <w:r>
                              <w:rPr>
                                <w:rFonts w:ascii="Book Antiqua" w:hAnsi="Book Antiqua" w:cs="Book Antiqua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offers</w:t>
                            </w:r>
                            <w:r>
                              <w:rPr>
                                <w:rFonts w:ascii="Book Antiqua" w:hAnsi="Book Antiqua" w:cs="Book Antiqua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and</w:t>
                            </w:r>
                            <w:r>
                              <w:rPr>
                                <w:rFonts w:ascii="Book Antiqua" w:hAnsi="Book Antiqua" w:cs="Book Antiqua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the</w:t>
                            </w:r>
                            <w:r>
                              <w:rPr>
                                <w:rFonts w:ascii="Book Antiqua" w:hAnsi="Book Antiqua" w:cs="Book Antiqua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pres</w:t>
                            </w:r>
                            <w:r>
                              <w:rPr>
                                <w:rFonts w:ascii="Book Antiqua" w:hAnsi="Book Antiqua" w:cs="Book Antiqua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ce</w:t>
                            </w:r>
                            <w:r>
                              <w:rPr>
                                <w:rFonts w:ascii="Book Antiqua" w:hAnsi="Book Antiqua" w:cs="Book Antiqua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or</w:t>
                            </w:r>
                            <w:r>
                              <w:rPr>
                                <w:rFonts w:ascii="Book Antiqua" w:hAnsi="Book Antiqua" w:cs="Book Antiqua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absence</w:t>
                            </w:r>
                            <w:r>
                              <w:rPr>
                                <w:rFonts w:ascii="Book Antiqua" w:hAnsi="Book Antiqua" w:cs="Book Antiqua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of</w:t>
                            </w:r>
                            <w:r>
                              <w:rPr>
                                <w:rFonts w:ascii="Book Antiqua" w:hAnsi="Book Antiqua" w:cs="Book Antiqua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a</w:t>
                            </w:r>
                            <w:r>
                              <w:rPr>
                                <w:rFonts w:ascii="Book Antiqua" w:hAnsi="Book Antiqua" w:cs="Book Antiqua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Bid</w:t>
                            </w:r>
                            <w:r>
                              <w:rPr>
                                <w:rFonts w:ascii="Book Antiqua" w:hAnsi="Book Antiqua" w:cs="Book Antiqua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Securit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y</w:t>
                            </w:r>
                            <w:r>
                              <w:rPr>
                                <w:rFonts w:ascii="Book Antiqua" w:hAnsi="Book Antiqua" w:cs="Book Antiqu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r</w:t>
                            </w:r>
                            <w:r>
                              <w:rPr>
                                <w:rFonts w:ascii="Book Antiqua" w:hAnsi="Book Antiqua" w:cs="Book Antiqu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Bi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d</w:t>
                            </w:r>
                            <w:r>
                              <w:rPr>
                                <w:rFonts w:ascii="Book Antiqua" w:hAnsi="Book Antiqua" w:cs="Book Antiqu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Securin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g</w:t>
                            </w:r>
                            <w:r>
                              <w:rPr>
                                <w:rFonts w:ascii="Book Antiqua" w:hAnsi="Book Antiqua" w:cs="Book Antiqu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Declaration.</w:t>
                            </w:r>
                          </w:p>
                        </w:tc>
                      </w:tr>
                      <w:tr w:rsidR="004A358E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726"/>
                        </w:trPr>
                        <w:tc>
                          <w:tcPr>
                            <w:tcW w:w="215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9" w:line="276" w:lineRule="auto"/>
                              <w:ind w:left="135" w:right="40"/>
                              <w:jc w:val="both"/>
                            </w:pP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9"/>
                              <w:ind w:left="136"/>
                            </w:pP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26.12</w:t>
                            </w:r>
                          </w:p>
                        </w:tc>
                        <w:tc>
                          <w:tcPr>
                            <w:tcW w:w="6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9" w:line="276" w:lineRule="auto"/>
                              <w:ind w:left="135" w:right="40"/>
                              <w:jc w:val="both"/>
                            </w:pP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Bidders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’</w:t>
                            </w:r>
                            <w:r>
                              <w:rPr>
                                <w:rFonts w:ascii="Book Antiqua" w:hAnsi="Book Antiqua" w:cs="Book Antiqua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representative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s</w:t>
                            </w:r>
                            <w:r>
                              <w:rPr>
                                <w:rFonts w:ascii="Book Antiqua" w:hAnsi="Book Antiqua" w:cs="Book Antiqua"/>
                                <w:spacing w:val="5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wh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o</w:t>
                            </w:r>
                            <w:r>
                              <w:rPr>
                                <w:rFonts w:ascii="Book Antiqua" w:hAnsi="Book Antiqua" w:cs="Book Antiqua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ar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presen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</w:t>
                            </w:r>
                            <w:r>
                              <w:rPr>
                                <w:rFonts w:ascii="Book Antiqua" w:hAnsi="Book Antiqua" w:cs="Book Antiqua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shal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l</w:t>
                            </w:r>
                            <w:r>
                              <w:rPr>
                                <w:rFonts w:ascii="Book Antiqua" w:hAnsi="Book Antiqua" w:cs="Book Antiqua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be requeste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d</w:t>
                            </w:r>
                            <w:r>
                              <w:rPr>
                                <w:rFonts w:ascii="Book Antiqua" w:hAnsi="Book Antiqua" w:cs="Book Antiqua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o</w:t>
                            </w:r>
                            <w:r>
                              <w:rPr>
                                <w:rFonts w:ascii="Book Antiqua" w:hAnsi="Book Antiqua" w:cs="Book Antiqua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sig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n</w:t>
                            </w:r>
                            <w:r>
                              <w:rPr>
                                <w:rFonts w:ascii="Book Antiqua" w:hAnsi="Book Antiqua" w:cs="Book Antiqua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n</w:t>
                            </w:r>
                            <w:r>
                              <w:rPr>
                                <w:rFonts w:ascii="Book Antiqua" w:hAnsi="Book Antiqua" w:cs="Book Antiqua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attendance</w:t>
                            </w:r>
                            <w:r>
                              <w:rPr>
                                <w:rFonts w:ascii="Book Antiqua" w:hAnsi="Book Antiqua" w:cs="Book Antiqua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sheet.</w:t>
                            </w:r>
                            <w:r>
                              <w:rPr>
                                <w:rFonts w:ascii="Book Antiqua" w:hAnsi="Book Antiqua" w:cs="Book Antiqua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The</w:t>
                            </w:r>
                            <w:r>
                              <w:rPr>
                                <w:rFonts w:ascii="Book Antiqua" w:hAnsi="Book Antiqua" w:cs="Book Antiqua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omiss</w:t>
                            </w:r>
                            <w:r>
                              <w:rPr>
                                <w:rFonts w:ascii="Book Antiqua" w:hAnsi="Book Antiqua" w:cs="Book Antiqua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on</w:t>
                            </w:r>
                            <w:r>
                              <w:rPr>
                                <w:rFonts w:ascii="Book Antiqua" w:hAnsi="Book Antiqua" w:cs="Book Antiqua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f</w:t>
                            </w:r>
                            <w:r>
                              <w:rPr>
                                <w:rFonts w:ascii="Book Antiqua" w:hAnsi="Book Antiqua" w:cs="Book Antiqua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a</w:t>
                            </w:r>
                            <w:r>
                              <w:rPr>
                                <w:rFonts w:ascii="Book Antiqua" w:hAnsi="Book Antiqua" w:cs="Book Antiqua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Bidder’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s</w:t>
                            </w:r>
                            <w:r>
                              <w:rPr>
                                <w:rFonts w:ascii="Book Antiqua" w:hAnsi="Book Antiqua" w:cs="Book Antiqua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signatur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n</w:t>
                            </w:r>
                            <w:r>
                              <w:rPr>
                                <w:rFonts w:ascii="Book Antiqua" w:hAnsi="Book Antiqua" w:cs="Book Antiqua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Book Antiqua" w:hAnsi="Book Antiqua" w:cs="Book Antiqua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cor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d</w:t>
                            </w:r>
                            <w:r>
                              <w:rPr>
                                <w:rFonts w:ascii="Book Antiqua" w:hAnsi="Book Antiqua" w:cs="Book Antiqua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shal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l</w:t>
                            </w:r>
                            <w:r>
                              <w:rPr>
                                <w:rFonts w:ascii="Book Antiqua" w:hAnsi="Book Antiqua" w:cs="Book Antiqua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no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</w:t>
                            </w:r>
                            <w:r>
                              <w:rPr>
                                <w:rFonts w:ascii="Book Antiqua" w:hAnsi="Book Antiqua" w:cs="Book Antiqua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inv</w:t>
                            </w:r>
                            <w:r>
                              <w:rPr>
                                <w:rFonts w:ascii="Book Antiqua" w:hAnsi="Book Antiqua" w:cs="Book Antiqua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li</w:t>
                            </w:r>
                            <w:r>
                              <w:rPr>
                                <w:rFonts w:ascii="Book Antiqua" w:hAnsi="Book Antiqua" w:cs="Book Antiqua"/>
                                <w:spacing w:val="1"/>
                              </w:rPr>
                              <w:t>d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 xml:space="preserve">ate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the</w:t>
                            </w:r>
                            <w:r>
                              <w:rPr>
                                <w:rFonts w:ascii="Book Antiqua" w:hAnsi="Book Antiqua" w:cs="Book Antiqua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cont</w:t>
                            </w:r>
                            <w:r>
                              <w:rPr>
                                <w:rFonts w:ascii="Book Antiqua" w:hAnsi="Book Antiqua" w:cs="Book Antiqua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ts</w:t>
                            </w:r>
                            <w:r>
                              <w:rPr>
                                <w:rFonts w:ascii="Book Antiqua" w:hAnsi="Book Antiqua" w:cs="Book Antiqua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and</w:t>
                            </w:r>
                            <w:r>
                              <w:rPr>
                                <w:rFonts w:ascii="Book Antiqua" w:hAnsi="Book Antiqua" w:cs="Book Antiqua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affect</w:t>
                            </w:r>
                            <w:r>
                              <w:rPr>
                                <w:rFonts w:ascii="Book Antiqua" w:hAnsi="Book Antiqua" w:cs="Book Antiqua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the</w:t>
                            </w:r>
                            <w:r>
                              <w:rPr>
                                <w:rFonts w:ascii="Book Antiqua" w:hAnsi="Book Antiqua" w:cs="Book Antiqua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record.</w:t>
                            </w:r>
                            <w:r>
                              <w:rPr>
                                <w:rFonts w:ascii="Book Antiqua" w:hAnsi="Book Antiqua" w:cs="Book Antiqua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A</w:t>
                            </w:r>
                            <w:r>
                              <w:rPr>
                                <w:rFonts w:ascii="Book Antiqua" w:hAnsi="Book Antiqua" w:cs="Book Antiqua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copy</w:t>
                            </w:r>
                            <w:r>
                              <w:rPr>
                                <w:rFonts w:ascii="Book Antiqua" w:hAnsi="Book Antiqua" w:cs="Book Antiqua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of</w:t>
                            </w:r>
                            <w:r>
                              <w:rPr>
                                <w:rFonts w:ascii="Book Antiqua" w:hAnsi="Book Antiqua" w:cs="Book Antiqua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the</w:t>
                            </w:r>
                            <w:r>
                              <w:rPr>
                                <w:rFonts w:ascii="Book Antiqua" w:hAnsi="Book Antiqua" w:cs="Book Antiqua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record</w:t>
                            </w:r>
                            <w:r>
                              <w:rPr>
                                <w:rFonts w:ascii="Book Antiqua" w:hAnsi="Book Antiqua" w:cs="Book Antiqua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shall</w:t>
                            </w:r>
                            <w:r>
                              <w:rPr>
                                <w:rFonts w:ascii="Book Antiqua" w:hAnsi="Book Antiqua" w:cs="Book Antiqu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be</w:t>
                            </w:r>
                            <w:r>
                              <w:rPr>
                                <w:rFonts w:ascii="Book Antiqua" w:hAnsi="Book Antiqua" w:cs="Book Antiqu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distributed</w:t>
                            </w:r>
                            <w:r>
                              <w:rPr>
                                <w:rFonts w:ascii="Book Antiqua" w:hAnsi="Book Antiqua" w:cs="Book Antiqu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to</w:t>
                            </w:r>
                            <w:r>
                              <w:rPr>
                                <w:rFonts w:ascii="Book Antiqua" w:hAnsi="Book Antiqua" w:cs="Book Antiqu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all</w:t>
                            </w:r>
                            <w:r>
                              <w:rPr>
                                <w:rFonts w:ascii="Book Antiqua" w:hAnsi="Book Antiqua" w:cs="Book Antiqu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the</w:t>
                            </w:r>
                            <w:r>
                              <w:rPr>
                                <w:rFonts w:ascii="Book Antiqua" w:hAnsi="Book Antiqua" w:cs="Book Antiqu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Bidders.</w:t>
                            </w:r>
                          </w:p>
                        </w:tc>
                      </w:tr>
                      <w:tr w:rsidR="004A358E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96"/>
                        </w:trPr>
                        <w:tc>
                          <w:tcPr>
                            <w:tcW w:w="215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9" w:line="276" w:lineRule="auto"/>
                              <w:ind w:left="135" w:right="40"/>
                              <w:jc w:val="both"/>
                            </w:pP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9"/>
                              <w:ind w:left="136"/>
                            </w:pP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26.13</w:t>
                            </w:r>
                          </w:p>
                        </w:tc>
                        <w:tc>
                          <w:tcPr>
                            <w:tcW w:w="6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9" w:line="276" w:lineRule="auto"/>
                              <w:ind w:left="135" w:right="42"/>
                            </w:pPr>
                            <w:r>
                              <w:rPr>
                                <w:rFonts w:ascii="Book Antiqua" w:hAnsi="Book Antiqua" w:cs="Book Antiqua"/>
                              </w:rPr>
                              <w:t xml:space="preserve">A </w:t>
                            </w:r>
                            <w:r>
                              <w:rPr>
                                <w:rFonts w:ascii="Book Antiqua" w:hAnsi="Book Antiqua" w:cs="Book Antiqua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cop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 xml:space="preserve">y </w:t>
                            </w:r>
                            <w:r>
                              <w:rPr>
                                <w:rFonts w:ascii="Book Antiqua" w:hAnsi="Book Antiqua" w:cs="Book Antiqua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 xml:space="preserve">f </w:t>
                            </w:r>
                            <w:r>
                              <w:rPr>
                                <w:rFonts w:ascii="Book Antiqua" w:hAnsi="Book Antiqua" w:cs="Book Antiqua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 xml:space="preserve">e </w:t>
                            </w:r>
                            <w:r>
                              <w:rPr>
                                <w:rFonts w:ascii="Book Antiqua" w:hAnsi="Book Antiqua" w:cs="Book Antiqua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min</w:t>
                            </w:r>
                            <w:r>
                              <w:rPr>
                                <w:rFonts w:ascii="Book Antiqua" w:hAnsi="Book Antiqua" w:cs="Book Antiqua"/>
                                <w:spacing w:val="1"/>
                              </w:rPr>
                              <w:t>u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te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 xml:space="preserve">s </w:t>
                            </w:r>
                            <w:r>
                              <w:rPr>
                                <w:rFonts w:ascii="Book Antiqua" w:hAnsi="Book Antiqua" w:cs="Book Antiqua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 xml:space="preserve">f </w:t>
                            </w:r>
                            <w:r>
                              <w:rPr>
                                <w:rFonts w:ascii="Book Antiqua" w:hAnsi="Book Antiqua" w:cs="Book Antiqua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 xml:space="preserve">e </w:t>
                            </w:r>
                            <w:r>
                              <w:rPr>
                                <w:rFonts w:ascii="Book Antiqua" w:hAnsi="Book Antiqua" w:cs="Book Antiqua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Bi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 xml:space="preserve">d </w:t>
                            </w:r>
                            <w:r>
                              <w:rPr>
                                <w:rFonts w:ascii="Book Antiqua" w:hAnsi="Book Antiqua" w:cs="Book Antiqua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openin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 xml:space="preserve">g </w:t>
                            </w:r>
                            <w:r>
                              <w:rPr>
                                <w:rFonts w:ascii="Book Antiqua" w:hAnsi="Book Antiqua" w:cs="Book Antiqua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shal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 xml:space="preserve">l </w:t>
                            </w:r>
                            <w:r>
                              <w:rPr>
                                <w:rFonts w:ascii="Book Antiqua" w:hAnsi="Book Antiqua" w:cs="Book Antiqua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be furnishe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d</w:t>
                            </w:r>
                            <w:r>
                              <w:rPr>
                                <w:rFonts w:ascii="Book Antiqua" w:hAnsi="Book Antiqua" w:cs="Book Antiqu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o</w:t>
                            </w:r>
                            <w:r>
                              <w:rPr>
                                <w:rFonts w:ascii="Book Antiqua" w:hAnsi="Book Antiqua" w:cs="Book Antiqua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individ</w:t>
                            </w:r>
                            <w:r>
                              <w:rPr>
                                <w:rFonts w:ascii="Book Antiqua" w:hAnsi="Book Antiqua" w:cs="Book Antiqua"/>
                                <w:spacing w:val="1"/>
                              </w:rPr>
                              <w:t>u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l</w:t>
                            </w:r>
                            <w:r>
                              <w:rPr>
                                <w:rFonts w:ascii="Book Antiqua" w:hAnsi="Book Antiqua" w:cs="Book Antiqu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Bidder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s</w:t>
                            </w:r>
                            <w:r>
                              <w:rPr>
                                <w:rFonts w:ascii="Book Antiqua" w:hAnsi="Book Antiqua" w:cs="Book Antiqu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upo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n</w:t>
                            </w:r>
                            <w:r>
                              <w:rPr>
                                <w:rFonts w:ascii="Book Antiqua" w:hAnsi="Book Antiqua" w:cs="Book Antiqu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request.</w:t>
                            </w:r>
                          </w:p>
                        </w:tc>
                      </w:tr>
                      <w:tr w:rsidR="004A358E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52"/>
                        </w:trPr>
                        <w:tc>
                          <w:tcPr>
                            <w:tcW w:w="215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9" w:line="276" w:lineRule="auto"/>
                              <w:ind w:left="135" w:right="42"/>
                            </w:pP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9"/>
                              <w:ind w:left="136"/>
                            </w:pPr>
                            <w:r>
                              <w:rPr>
                                <w:rFonts w:ascii="Book Antiqua" w:hAnsi="Book Antiqua" w:cs="Book Antiqua"/>
                              </w:rPr>
                              <w:t>26.14</w:t>
                            </w:r>
                          </w:p>
                        </w:tc>
                        <w:tc>
                          <w:tcPr>
                            <w:tcW w:w="6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9" w:line="276" w:lineRule="auto"/>
                              <w:ind w:left="135" w:right="41"/>
                              <w:jc w:val="both"/>
                            </w:pPr>
                            <w:r>
                              <w:rPr>
                                <w:rFonts w:ascii="Book Antiqua" w:hAnsi="Book Antiqua" w:cs="Book Antiqua"/>
                              </w:rPr>
                              <w:t>In</w:t>
                            </w:r>
                            <w:r>
                              <w:rPr>
                                <w:rFonts w:ascii="Book Antiqua" w:hAnsi="Book Antiqua" w:cs="Book Antiqua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case</w:t>
                            </w:r>
                            <w:r>
                              <w:rPr>
                                <w:rFonts w:ascii="Book Antiqua" w:hAnsi="Book Antiqua" w:cs="Book Antiqua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of</w:t>
                            </w:r>
                            <w:r>
                              <w:rPr>
                                <w:rFonts w:ascii="Book Antiqua" w:hAnsi="Book Antiqua" w:cs="Book Antiqua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Single</w:t>
                            </w:r>
                            <w:r>
                              <w:rPr>
                                <w:rFonts w:ascii="Book Antiqua" w:hAnsi="Book Antiqua" w:cs="Book Antiqua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Stage</w:t>
                            </w:r>
                            <w:r>
                              <w:rPr>
                                <w:rFonts w:ascii="Book Antiqua" w:hAnsi="Book Antiqua" w:cs="Book Antiqua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Two</w:t>
                            </w:r>
                            <w:r>
                              <w:rPr>
                                <w:rFonts w:ascii="Book Antiqua" w:hAnsi="Book Antiqua" w:cs="Book Antiqua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Envelop</w:t>
                            </w:r>
                            <w:r>
                              <w:rPr>
                                <w:rFonts w:ascii="Book Antiqua" w:hAnsi="Book Antiqua" w:cs="Book Antiqua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Bidding</w:t>
                            </w:r>
                            <w:r>
                              <w:rPr>
                                <w:rFonts w:ascii="Book Antiqua" w:hAnsi="Book Antiqua" w:cs="Book Antiqua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Procedure,</w:t>
                            </w:r>
                            <w:r>
                              <w:rPr>
                                <w:rFonts w:ascii="Book Antiqua" w:hAnsi="Book Antiqua" w:cs="Book Antiqua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afte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r</w:t>
                            </w:r>
                            <w:r>
                              <w:rPr>
                                <w:rFonts w:ascii="Book Antiqua" w:hAnsi="Book Antiqua" w:cs="Book Antiqua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evaluatio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n</w:t>
                            </w:r>
                            <w:r>
                              <w:rPr>
                                <w:rFonts w:ascii="Book Antiqua" w:hAnsi="Book Antiqua" w:cs="Book Antiqua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an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d</w:t>
                            </w:r>
                            <w:r>
                              <w:rPr>
                                <w:rFonts w:ascii="Book Antiqua" w:hAnsi="Book Antiqua" w:cs="Book Antiqua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appro</w:t>
                            </w:r>
                            <w:r>
                              <w:rPr>
                                <w:rFonts w:ascii="Book Antiqua" w:hAnsi="Book Antiqua" w:cs="Book Antiqua"/>
                                <w:spacing w:val="1"/>
                              </w:rPr>
                              <w:t>v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l</w:t>
                            </w:r>
                            <w:r>
                              <w:rPr>
                                <w:rFonts w:ascii="Book Antiqua" w:hAnsi="Book Antiqua" w:cs="Book Antiqua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f</w:t>
                            </w:r>
                            <w:r>
                              <w:rPr>
                                <w:rFonts w:ascii="Book Antiqua" w:hAnsi="Book Antiqua" w:cs="Book Antiqua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technica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l</w:t>
                            </w:r>
                            <w:r>
                              <w:rPr>
                                <w:rFonts w:ascii="Book Antiqua" w:hAnsi="Book Antiqua" w:cs="Book Antiqua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propo</w:t>
                            </w:r>
                            <w:r>
                              <w:rPr>
                                <w:rFonts w:ascii="Book Antiqua" w:hAnsi="Book Antiqua" w:cs="Book Antiqua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al th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PBM Office ------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,</w:t>
                            </w:r>
                            <w:r>
                              <w:rPr>
                                <w:rFonts w:ascii="Book Antiqua" w:hAnsi="Book Antiqua" w:cs="Book Antiqua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shal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l</w:t>
                            </w:r>
                            <w:r>
                              <w:rPr>
                                <w:rFonts w:ascii="Book Antiqua" w:hAnsi="Book Antiqua" w:cs="Book Antiqua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</w:t>
                            </w:r>
                            <w:r>
                              <w:rPr>
                                <w:rFonts w:ascii="Book Antiqua" w:hAnsi="Book Antiqua" w:cs="Book Antiqua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a</w:t>
                            </w:r>
                            <w:r>
                              <w:rPr>
                                <w:rFonts w:ascii="Book Antiqua" w:hAnsi="Book Antiqua" w:cs="Book Antiqua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tim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withi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n</w:t>
                            </w:r>
                            <w:r>
                              <w:rPr>
                                <w:rFonts w:ascii="Book Antiqua" w:hAnsi="Book Antiqua" w:cs="Book Antiqua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id</w:t>
                            </w:r>
                            <w:r>
                              <w:rPr>
                                <w:rFonts w:ascii="Book Antiqua" w:hAnsi="Book Antiqua" w:cs="Book Antiqua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validit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y</w:t>
                            </w:r>
                            <w:r>
                              <w:rPr>
                                <w:rFonts w:ascii="Book Antiqua" w:hAnsi="Book Antiqua" w:cs="Book Antiqua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Book Antiqua" w:hAnsi="Book Antiqua" w:cs="Book Antiqua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riod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,</w:t>
                            </w:r>
                            <w:r>
                              <w:rPr>
                                <w:rFonts w:ascii="Book Antiqua" w:hAnsi="Book Antiqua" w:cs="Book Antiqua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publicall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y</w:t>
                            </w:r>
                            <w:r>
                              <w:rPr>
                                <w:rFonts w:ascii="Book Antiqua" w:hAnsi="Book Antiqua" w:cs="Book Antiqua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ope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n</w:t>
                            </w:r>
                            <w:r>
                              <w:rPr>
                                <w:rFonts w:ascii="Book Antiqua" w:hAnsi="Book Antiqua" w:cs="Book Antiqua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financia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l</w:t>
                            </w:r>
                            <w:r>
                              <w:rPr>
                                <w:rFonts w:ascii="Book Antiqua" w:hAnsi="Book Antiqua" w:cs="Book Antiqua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proposals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f</w:t>
                            </w:r>
                            <w:r>
                              <w:rPr>
                                <w:rFonts w:ascii="Book Antiqua" w:hAnsi="Book Antiqua" w:cs="Book Antiqua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technicall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y</w:t>
                            </w:r>
                            <w:r>
                              <w:rPr>
                                <w:rFonts w:ascii="Book Antiqua" w:hAnsi="Book Antiqua" w:cs="Book Antiqua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ccepte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d</w:t>
                            </w:r>
                            <w:r>
                              <w:rPr>
                                <w:rFonts w:ascii="Book Antiqua" w:hAnsi="Book Antiqua" w:cs="Book Antiqua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bid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s</w:t>
                            </w:r>
                            <w:r>
                              <w:rPr>
                                <w:rFonts w:ascii="Book Antiqua" w:hAnsi="Book Antiqua" w:cs="Book Antiqua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only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.</w:t>
                            </w:r>
                            <w:r>
                              <w:rPr>
                                <w:rFonts w:ascii="Book Antiqua" w:hAnsi="Book Antiqua" w:cs="Book Antiqua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financial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proposal</w:t>
                            </w:r>
                            <w:r>
                              <w:rPr>
                                <w:rFonts w:ascii="Book Antiqua" w:hAnsi="Book Antiqua" w:cs="Book Antiqua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of</w:t>
                            </w:r>
                            <w:r>
                              <w:rPr>
                                <w:rFonts w:ascii="Book Antiqua" w:hAnsi="Book Antiqua" w:cs="Book Antiqua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bids</w:t>
                            </w:r>
                            <w:r>
                              <w:rPr>
                                <w:rFonts w:ascii="Book Antiqua" w:hAnsi="Book Antiqua" w:cs="Book Antiqua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found</w:t>
                            </w:r>
                            <w:r>
                              <w:rPr>
                                <w:rFonts w:ascii="Book Antiqua" w:hAnsi="Book Antiqua" w:cs="Book Antiqua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technically</w:t>
                            </w:r>
                            <w:r>
                              <w:rPr>
                                <w:rFonts w:ascii="Book Antiqua" w:hAnsi="Book Antiqua" w:cs="Book Antiqua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non-responsive</w:t>
                            </w:r>
                            <w:r>
                              <w:rPr>
                                <w:rFonts w:ascii="Book Antiqua" w:hAnsi="Book Antiqua" w:cs="Book Antiqua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shall</w:t>
                            </w:r>
                            <w:r>
                              <w:rPr>
                                <w:rFonts w:ascii="Book Antiqua" w:hAnsi="Book Antiqua" w:cs="Book Antiqua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be</w:t>
                            </w:r>
                            <w:r>
                              <w:rPr>
                                <w:rFonts w:ascii="Book Antiqua" w:hAnsi="Book Antiqua" w:cs="Book Antiqua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returned</w:t>
                            </w:r>
                            <w:r>
                              <w:rPr>
                                <w:rFonts w:ascii="Book Antiqua" w:hAnsi="Book Antiqua" w:cs="Book Antiqua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un-opened</w:t>
                            </w:r>
                            <w:r>
                              <w:rPr>
                                <w:rFonts w:ascii="Book Antiqua" w:hAnsi="Book Antiqua" w:cs="Book Antiqua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to</w:t>
                            </w:r>
                            <w:r>
                              <w:rPr>
                                <w:rFonts w:ascii="Book Antiqua" w:hAnsi="Book Antiqua" w:cs="Book Antiqua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the</w:t>
                            </w:r>
                            <w:r>
                              <w:rPr>
                                <w:rFonts w:ascii="Book Antiqua" w:hAnsi="Book Antiqua" w:cs="Book Antiqua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respective</w:t>
                            </w:r>
                            <w:r>
                              <w:rPr>
                                <w:rFonts w:ascii="Book Antiqua" w:hAnsi="Book Antiqua" w:cs="Book Antiqua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bidders</w:t>
                            </w:r>
                            <w:r>
                              <w:rPr>
                                <w:rFonts w:ascii="Book Antiqua" w:hAnsi="Book Antiqua" w:cs="Book Antiqua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subject</w:t>
                            </w:r>
                            <w:r>
                              <w:rPr>
                                <w:rFonts w:ascii="Book Antiqua" w:hAnsi="Book Antiqua" w:cs="Book Antiqua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to</w:t>
                            </w:r>
                            <w:r>
                              <w:rPr>
                                <w:rFonts w:ascii="Book Antiqua" w:hAnsi="Book Antiqua" w:cs="Book Antiqu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redress</w:t>
                            </w:r>
                            <w:r>
                              <w:rPr>
                                <w:rFonts w:ascii="Book Antiqua" w:hAnsi="Book Antiqua" w:cs="Book Antiqu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of</w:t>
                            </w:r>
                            <w:r>
                              <w:rPr>
                                <w:rFonts w:ascii="Book Antiqua" w:hAnsi="Book Antiqua" w:cs="Book Antiqu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the</w:t>
                            </w:r>
                            <w:r>
                              <w:rPr>
                                <w:rFonts w:ascii="Book Antiqua" w:hAnsi="Book Antiqua" w:cs="Book Antiqu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grievances</w:t>
                            </w:r>
                            <w:r>
                              <w:rPr>
                                <w:rFonts w:ascii="Book Antiqua" w:hAnsi="Book Antiqua" w:cs="Book Antiqu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from</w:t>
                            </w:r>
                            <w:r>
                              <w:rPr>
                                <w:rFonts w:ascii="Book Antiqua" w:hAnsi="Book Antiqua" w:cs="Book Antiqu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all</w:t>
                            </w:r>
                            <w:r>
                              <w:rPr>
                                <w:rFonts w:ascii="Book Antiqua" w:hAnsi="Book Antiqua" w:cs="Book Antiqu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tiers</w:t>
                            </w:r>
                            <w:r>
                              <w:rPr>
                                <w:rFonts w:ascii="Book Antiqua" w:hAnsi="Book Antiqua" w:cs="Book Antiqu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of</w:t>
                            </w:r>
                            <w:r>
                              <w:rPr>
                                <w:rFonts w:ascii="Book Antiqua" w:hAnsi="Book Antiqua" w:cs="Book Antiqu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grievances.</w:t>
                            </w:r>
                          </w:p>
                        </w:tc>
                      </w:tr>
                      <w:tr w:rsidR="004A358E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9"/>
                        </w:trPr>
                        <w:tc>
                          <w:tcPr>
                            <w:tcW w:w="21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13"/>
                              <w:ind w:left="40"/>
                            </w:pP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</w:rPr>
                              <w:t>27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spacing w:val="18"/>
                              </w:rPr>
                              <w:t>.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i/>
                                <w:iCs/>
                              </w:rPr>
                              <w:t>Confidentiality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12"/>
                              <w:ind w:left="136"/>
                            </w:pPr>
                            <w:r>
                              <w:rPr>
                                <w:rFonts w:ascii="Book Antiqua" w:hAnsi="Book Antiqua" w:cs="Book Antiqua"/>
                              </w:rPr>
                              <w:t>27.1</w:t>
                            </w:r>
                          </w:p>
                        </w:tc>
                        <w:tc>
                          <w:tcPr>
                            <w:tcW w:w="6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12"/>
                              <w:ind w:left="135"/>
                            </w:pPr>
                            <w:r>
                              <w:rPr>
                                <w:rFonts w:ascii="Book Antiqua" w:hAnsi="Book Antiqua" w:cs="Book Antiqua"/>
                              </w:rPr>
                              <w:t xml:space="preserve">Information </w:t>
                            </w:r>
                            <w:r>
                              <w:rPr>
                                <w:rFonts w:ascii="Book Antiqua" w:hAnsi="Book Antiqua" w:cs="Book Antiqua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 xml:space="preserve">relating </w:t>
                            </w:r>
                            <w:r>
                              <w:rPr>
                                <w:rFonts w:ascii="Book Antiqua" w:hAnsi="Book Antiqua" w:cs="Book Antiqua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 xml:space="preserve">to </w:t>
                            </w:r>
                            <w:r>
                              <w:rPr>
                                <w:rFonts w:ascii="Book Antiqua" w:hAnsi="Book Antiqua" w:cs="Book Antiqua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 xml:space="preserve">e </w:t>
                            </w:r>
                            <w:r>
                              <w:rPr>
                                <w:rFonts w:ascii="Book Antiqua" w:hAnsi="Book Antiqua" w:cs="Book Antiqua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 xml:space="preserve">examination, </w:t>
                            </w:r>
                            <w:r>
                              <w:rPr>
                                <w:rFonts w:ascii="Book Antiqua" w:hAnsi="Book Antiqua" w:cs="Book Antiqua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clarification,</w:t>
                            </w:r>
                          </w:p>
                        </w:tc>
                      </w:tr>
                    </w:tbl>
                    <w:p w:rsidR="004A358E" w:rsidRDefault="004A358E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354C">
        <w:t>Security,</w:t>
      </w:r>
      <w:r w:rsidR="0044354C">
        <w:rPr>
          <w:spacing w:val="53"/>
        </w:rPr>
        <w:t xml:space="preserve"> </w:t>
      </w:r>
      <w:r w:rsidR="0044354C">
        <w:t>if</w:t>
      </w:r>
      <w:r w:rsidR="0044354C">
        <w:rPr>
          <w:spacing w:val="53"/>
        </w:rPr>
        <w:t xml:space="preserve"> </w:t>
      </w:r>
      <w:r w:rsidR="0044354C">
        <w:t>required;</w:t>
      </w:r>
      <w:r w:rsidR="0044354C">
        <w:rPr>
          <w:spacing w:val="53"/>
        </w:rPr>
        <w:t xml:space="preserve"> </w:t>
      </w:r>
      <w:r w:rsidR="0044354C">
        <w:t>and</w:t>
      </w:r>
      <w:r w:rsidR="0044354C">
        <w:rPr>
          <w:spacing w:val="53"/>
        </w:rPr>
        <w:t xml:space="preserve"> </w:t>
      </w:r>
      <w:r w:rsidR="0044354C">
        <w:t>(d)</w:t>
      </w:r>
      <w:r w:rsidR="0044354C">
        <w:rPr>
          <w:spacing w:val="53"/>
        </w:rPr>
        <w:t xml:space="preserve"> </w:t>
      </w:r>
      <w:r w:rsidR="0044354C">
        <w:t>Any</w:t>
      </w:r>
      <w:r w:rsidR="0044354C">
        <w:rPr>
          <w:spacing w:val="53"/>
        </w:rPr>
        <w:t xml:space="preserve"> </w:t>
      </w:r>
      <w:r w:rsidR="0044354C">
        <w:t>other</w:t>
      </w:r>
      <w:r w:rsidR="0044354C">
        <w:rPr>
          <w:spacing w:val="53"/>
        </w:rPr>
        <w:t xml:space="preserve"> </w:t>
      </w:r>
      <w:r w:rsidR="0044354C">
        <w:t>details</w:t>
      </w:r>
      <w:r w:rsidR="0044354C">
        <w:rPr>
          <w:spacing w:val="53"/>
        </w:rPr>
        <w:t xml:space="preserve"> </w:t>
      </w:r>
      <w:r w:rsidR="0044354C">
        <w:t>as</w:t>
      </w:r>
      <w:r w:rsidR="0044354C">
        <w:rPr>
          <w:spacing w:val="53"/>
        </w:rPr>
        <w:t xml:space="preserve"> </w:t>
      </w:r>
      <w:r w:rsidR="0044354C">
        <w:t xml:space="preserve">the </w:t>
      </w:r>
      <w:r w:rsidR="00470C87">
        <w:rPr>
          <w:spacing w:val="-1"/>
        </w:rPr>
        <w:t>PBM Office ------</w:t>
      </w:r>
      <w:r w:rsidR="0044354C">
        <w:rPr>
          <w:spacing w:val="-4"/>
        </w:rPr>
        <w:t xml:space="preserve"> </w:t>
      </w:r>
      <w:r w:rsidR="0044354C">
        <w:rPr>
          <w:spacing w:val="-1"/>
        </w:rPr>
        <w:t>ma</w:t>
      </w:r>
      <w:r w:rsidR="0044354C">
        <w:t>y</w:t>
      </w:r>
      <w:r w:rsidR="0044354C">
        <w:rPr>
          <w:spacing w:val="-4"/>
        </w:rPr>
        <w:t xml:space="preserve"> </w:t>
      </w:r>
      <w:r w:rsidR="0044354C">
        <w:rPr>
          <w:spacing w:val="-1"/>
        </w:rPr>
        <w:t>conside</w:t>
      </w:r>
      <w:r w:rsidR="0044354C">
        <w:t>r</w:t>
      </w:r>
      <w:r w:rsidR="0044354C">
        <w:rPr>
          <w:spacing w:val="-3"/>
        </w:rPr>
        <w:t xml:space="preserve"> </w:t>
      </w:r>
      <w:r w:rsidR="0044354C">
        <w:rPr>
          <w:spacing w:val="-1"/>
        </w:rPr>
        <w:t>appropriate.</w:t>
      </w:r>
    </w:p>
    <w:p w:rsidR="0044354C" w:rsidRDefault="0044354C">
      <w:pPr>
        <w:pStyle w:val="BodyText"/>
        <w:numPr>
          <w:ilvl w:val="1"/>
          <w:numId w:val="81"/>
        </w:numPr>
        <w:tabs>
          <w:tab w:val="left" w:pos="3306"/>
          <w:tab w:val="left" w:pos="4072"/>
          <w:tab w:val="left" w:pos="4686"/>
          <w:tab w:val="left" w:pos="5199"/>
          <w:tab w:val="left" w:pos="6632"/>
          <w:tab w:val="left" w:pos="7644"/>
          <w:tab w:val="left" w:pos="8215"/>
        </w:tabs>
        <w:kinsoku w:val="0"/>
        <w:overflowPunct w:val="0"/>
        <w:spacing w:before="9" w:line="276" w:lineRule="auto"/>
        <w:ind w:left="3306" w:right="244" w:hanging="810"/>
      </w:pPr>
      <w:r>
        <w:rPr>
          <w:spacing w:val="-1"/>
        </w:rPr>
        <w:t>Bid</w:t>
      </w:r>
      <w:r>
        <w:t>s</w:t>
      </w:r>
      <w:r>
        <w:rPr>
          <w:spacing w:val="5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50"/>
        </w:rPr>
        <w:t xml:space="preserve"> </w:t>
      </w:r>
      <w:r>
        <w:rPr>
          <w:spacing w:val="-1"/>
        </w:rPr>
        <w:t>opene</w:t>
      </w:r>
      <w:r>
        <w:t>d</w:t>
      </w:r>
      <w:r>
        <w:rPr>
          <w:spacing w:val="5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50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49"/>
        </w:rPr>
        <w:t xml:space="preserve"> </w:t>
      </w:r>
      <w:r>
        <w:t>read</w:t>
      </w:r>
      <w:r>
        <w:rPr>
          <w:spacing w:val="50"/>
        </w:rPr>
        <w:t xml:space="preserve"> </w:t>
      </w:r>
      <w:r>
        <w:t>out</w:t>
      </w:r>
      <w:r>
        <w:rPr>
          <w:spacing w:val="51"/>
        </w:rPr>
        <w:t xml:space="preserve"> </w:t>
      </w:r>
      <w:r>
        <w:t>at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Bid</w:t>
      </w:r>
      <w:r>
        <w:rPr>
          <w:spacing w:val="50"/>
        </w:rPr>
        <w:t xml:space="preserve"> </w:t>
      </w:r>
      <w:r>
        <w:t>opening</w:t>
      </w:r>
      <w:r>
        <w:rPr>
          <w:spacing w:val="-2"/>
        </w:rPr>
        <w:t xml:space="preserve"> </w:t>
      </w:r>
      <w:r>
        <w:t>shall</w:t>
      </w:r>
      <w:r>
        <w:tab/>
        <w:t>not</w:t>
      </w:r>
      <w:r>
        <w:tab/>
        <w:t>be</w:t>
      </w:r>
      <w:r>
        <w:tab/>
        <w:t>considered</w:t>
      </w:r>
      <w:r>
        <w:tab/>
        <w:t>further</w:t>
      </w:r>
      <w:r>
        <w:tab/>
        <w:t>for</w:t>
      </w:r>
      <w:r>
        <w:tab/>
        <w:t>evaluation,</w:t>
      </w:r>
    </w:p>
    <w:p w:rsidR="0044354C" w:rsidRDefault="0044354C">
      <w:pPr>
        <w:pStyle w:val="BodyText"/>
        <w:numPr>
          <w:ilvl w:val="1"/>
          <w:numId w:val="81"/>
        </w:numPr>
        <w:tabs>
          <w:tab w:val="left" w:pos="3306"/>
          <w:tab w:val="left" w:pos="4072"/>
          <w:tab w:val="left" w:pos="4686"/>
          <w:tab w:val="left" w:pos="5199"/>
          <w:tab w:val="left" w:pos="6632"/>
          <w:tab w:val="left" w:pos="7644"/>
          <w:tab w:val="left" w:pos="8215"/>
        </w:tabs>
        <w:kinsoku w:val="0"/>
        <w:overflowPunct w:val="0"/>
        <w:spacing w:before="9" w:line="276" w:lineRule="auto"/>
        <w:ind w:left="3306" w:right="244" w:hanging="810"/>
        <w:sectPr w:rsidR="0044354C">
          <w:pgSz w:w="11905" w:h="16840"/>
          <w:pgMar w:top="1040" w:right="980" w:bottom="1280" w:left="1280" w:header="0" w:footer="1083" w:gutter="0"/>
          <w:cols w:space="720"/>
          <w:noEndnote/>
        </w:sectPr>
      </w:pPr>
    </w:p>
    <w:p w:rsidR="0044354C" w:rsidRDefault="00403419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page">
                  <wp:posOffset>878840</wp:posOffset>
                </wp:positionH>
                <wp:positionV relativeFrom="page">
                  <wp:posOffset>667385</wp:posOffset>
                </wp:positionV>
                <wp:extent cx="5992495" cy="9011920"/>
                <wp:effectExtent l="0" t="0" r="0" b="0"/>
                <wp:wrapNone/>
                <wp:docPr id="682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2495" cy="9011920"/>
                          <a:chOff x="1384" y="1051"/>
                          <a:chExt cx="9437" cy="14192"/>
                        </a:xfrm>
                      </wpg:grpSpPr>
                      <wps:wsp>
                        <wps:cNvPr id="683" name="Freeform 204"/>
                        <wps:cNvSpPr>
                          <a:spLocks/>
                        </wps:cNvSpPr>
                        <wps:spPr bwMode="auto">
                          <a:xfrm>
                            <a:off x="5680" y="2287"/>
                            <a:ext cx="80" cy="20"/>
                          </a:xfrm>
                          <a:custGeom>
                            <a:avLst/>
                            <a:gdLst>
                              <a:gd name="T0" fmla="*/ 0 w 80"/>
                              <a:gd name="T1" fmla="*/ 6 h 20"/>
                              <a:gd name="T2" fmla="*/ 79 w 80"/>
                              <a:gd name="T3" fmla="*/ 6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0" h="20">
                                <a:moveTo>
                                  <a:pt x="0" y="6"/>
                                </a:moveTo>
                                <a:lnTo>
                                  <a:pt x="79" y="6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1385" y="1051"/>
                            <a:ext cx="9440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7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04560" cy="1127760"/>
                                    <wp:effectExtent l="0" t="0" r="0" b="0"/>
                                    <wp:docPr id="166" name="Picture 16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04560" cy="11277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5" name="Freeform 206"/>
                        <wps:cNvSpPr>
                          <a:spLocks/>
                        </wps:cNvSpPr>
                        <wps:spPr bwMode="auto">
                          <a:xfrm>
                            <a:off x="10783" y="280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809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1385" y="2785"/>
                            <a:ext cx="9440" cy="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1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50280" cy="2011680"/>
                                    <wp:effectExtent l="0" t="0" r="7620" b="7620"/>
                                    <wp:docPr id="168" name="Picture 16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50280" cy="20116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7" name="Freeform 208"/>
                        <wps:cNvSpPr>
                          <a:spLocks/>
                        </wps:cNvSpPr>
                        <wps:spPr bwMode="auto">
                          <a:xfrm>
                            <a:off x="10783" y="590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285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385" y="5882"/>
                            <a:ext cx="944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04560" cy="1569720"/>
                                    <wp:effectExtent l="0" t="0" r="0" b="0"/>
                                    <wp:docPr id="170" name="Picture 17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04560" cy="1569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9" name="Freeform 210"/>
                        <wps:cNvSpPr>
                          <a:spLocks/>
                        </wps:cNvSpPr>
                        <wps:spPr bwMode="auto">
                          <a:xfrm>
                            <a:off x="10783" y="832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1390" y="8299"/>
                            <a:ext cx="9420" cy="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9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989320" cy="4450080"/>
                                    <wp:effectExtent l="0" t="0" r="0" b="7620"/>
                                    <wp:docPr id="172" name="Picture 17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89320" cy="4450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1" name="Freeform 212"/>
                        <wps:cNvSpPr>
                          <a:spLocks/>
                        </wps:cNvSpPr>
                        <wps:spPr bwMode="auto">
                          <a:xfrm>
                            <a:off x="10783" y="1521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" o:spid="_x0000_s1220" style="position:absolute;margin-left:69.2pt;margin-top:52.55pt;width:471.85pt;height:709.6pt;z-index:-251682304;mso-position-horizontal-relative:page;mso-position-vertical-relative:page" coordorigin="1384,1051" coordsize="9437,14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" o:allowincell="f">
                <v:shape id="Freeform 204" o:spid="_x0000_s1221" style="position:absolute;left:5680;top:2287;width:80;height:20;visibility:visible;mso-wrap-style:square;v-text-anchor:top" coordsize="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Lnb8IA&#10;AADcAAAADwAAAGRycy9kb3ducmV2LnhtbESPQYvCMBSE74L/ITzBm6YqVKlGEUX0tqwKXp/Nsy02&#10;L6WJbd1fv1lY8DjMzDfMatOZUjRUu8Kygsk4AkGcWl1wpuB6OYwWIJxH1lhaJgVvcrBZ93srTLRt&#10;+Zuas89EgLBLUEHufZVI6dKcDLqxrYiD97C1QR9knUldYxvgppTTKIqlwYLDQo4V7XJKn+eXUdBu&#10;pT/In3Z/uT9nPL99HZsuvik1HHTbJQhPnf+E/9snrSBezODv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oudvwgAAANwAAAAPAAAAAAAAAAAAAAAAAJgCAABkcnMvZG93&#10;bnJldi54bWxQSwUGAAAAAAQABAD1AAAAhwMAAAAA&#10;" path="m,6r79,e" filled="f" strokeweight=".7pt">
                  <v:path arrowok="t" o:connecttype="custom" o:connectlocs="0,6;79,6" o:connectangles="0,0"/>
                </v:shape>
                <v:rect id="Rectangle 205" o:spid="_x0000_s1222" style="position:absolute;left:1385;top:1051;width:9440;height:1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kds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SR2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7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04560" cy="1127760"/>
                              <wp:effectExtent l="0" t="0" r="0" b="0"/>
                              <wp:docPr id="166" name="Picture 16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04560" cy="11277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206" o:spid="_x0000_s1223" style="position:absolute;left:10783;top:280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V6z8YA&#10;AADcAAAADwAAAGRycy9kb3ducmV2LnhtbESP3WrCQBSE7wt9h+UUelN00+Af0U1oS8XeaKn6AIfs&#10;MQlmz6a7W41v7xYEL4eZ+YZZFL1pxYmcbywreB0mIIhLqxuuFOx3y8EMhA/IGlvLpOBCHor88WGB&#10;mbZn/qHTNlQiQthnqKAOocuk9GVNBv3QdsTRO1hnMETpKqkdniPctDJNkok02HBcqLGjj5rK4/bP&#10;KGin1XqVfr9/jn5XfAjabdKNeVHq+al/m4MI1Id7+Nb+0gomszH8n4lH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V6z8YAAADcAAAADwAAAAAAAAAAAAAAAACYAgAAZHJz&#10;L2Rvd25yZXYueG1sUEsFBgAAAAAEAAQA9QAAAIsDAAAAAA==&#10;" path="m,l9,e" filled="f" strokecolor="#bebebe" strokeweight=".1058mm">
                  <v:path arrowok="t" o:connecttype="custom" o:connectlocs="0,0;9,0" o:connectangles="0,0"/>
                </v:shape>
                <v:rect id="Rectangle 207" o:spid="_x0000_s1224" style="position:absolute;left:1385;top:2785;width:9440;height:3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fmsYA&#10;AADcAAAADwAAAGRycy9kb3ducmV2LnhtbESPQWvCQBSE74X+h+UVequb9hBidBWxLcmxmoJ6e2Sf&#10;STD7NmS3Sdpf7wpCj8PMfMMs15NpxUC9aywreJ1FIIhLqxuuFHwXny8JCOeRNbaWScEvOVivHh+W&#10;mGo78o6Gva9EgLBLUUHtfZdK6cqaDLqZ7YiDd7a9QR9kX0nd4xjgppVvURRLgw2HhRo72tZUXvY/&#10;RkGWdJtjbv/Gqv04ZYevw/y9mHulnp+mzQKEp8n/h+/tXCuIkxhuZ8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fms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31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50280" cy="2011680"/>
                              <wp:effectExtent l="0" t="0" r="7620" b="7620"/>
                              <wp:docPr id="168" name="Picture 16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50280" cy="2011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208" o:spid="_x0000_s1225" style="position:absolute;left:10783;top:590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xysYA&#10;AADcAAAADwAAAGRycy9kb3ducmV2LnhtbESP0WrCQBRE3wv+w3KFvhTd1IKG6CqSKm1fBKMfcMle&#10;k2j2bsiuJvXr3ULBx2FmzjCLVW9qcaPWVZYVvI8jEMS51RUXCo6H7SgG4TyyxtoyKfglB6vl4GWB&#10;ibYd7+mW+UIECLsEFZTeN4mULi/JoBvbhjh4J9sa9EG2hdQtdgFuajmJoqk0WHFYKLGhtKT8kl2N&#10;gjTeffzI3eEkN90mS7/yz/v27azU67Bfz0F46v0z/N/+1gqm8Qz+zoQj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GxysYAAADcAAAADwAAAAAAAAAAAAAAAACYAgAAZHJz&#10;L2Rvd25yZXYueG1sUEsFBgAAAAAEAAQA9QAAAIsDAAAAAA==&#10;" path="m,l9,e" filled="f" strokecolor="#fefefe" strokeweight=".06347mm">
                  <v:path arrowok="t" o:connecttype="custom" o:connectlocs="0,0;9,0" o:connectangles="0,0"/>
                </v:shape>
                <v:rect id="Rectangle 209" o:spid="_x0000_s1226" style="position:absolute;left:1385;top:5882;width:9440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uc8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Whj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Quc8AAAADcAAAADwAAAAAAAAAAAAAAAACYAgAAZHJzL2Rvd25y&#10;ZXYueG1sUEsFBgAAAAAEAAQA9QAAAIU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04560" cy="1569720"/>
                              <wp:effectExtent l="0" t="0" r="0" b="0"/>
                              <wp:docPr id="170" name="Picture 17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04560" cy="1569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210" o:spid="_x0000_s1227" style="position:absolute;left:10783;top:832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UtU8YA&#10;AADcAAAADwAAAGRycy9kb3ducmV2LnhtbESPT2vCQBTE70K/w/IKvYhutCAa3UgRLe2lTaMHj4/s&#10;yx+afRuyG5N++26h4HGYmd8wu/1oGnGjztWWFSzmEQji3OqaSwWX82m2BuE8ssbGMin4IQf75GGy&#10;w1jbgb/olvlSBAi7GBVU3rexlC6vyKCb25Y4eIXtDPogu1LqDocAN41cRtFKGqw5LFTY0qGi/Dvr&#10;jYLX4+fQF6nps8xeP56PU536d63U0+P4sgXhafT38H/7TStYrTfwdyYcAZ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UtU8YAAADcAAAADwAAAAAAAAAAAAAAAACYAgAAZHJz&#10;L2Rvd25yZXYueG1sUEsFBgAAAAAEAAQA9QAAAIsDAAAAAA==&#10;" path="m,l9,e" filled="f" strokeweight=".06pt">
                  <v:path arrowok="t" o:connecttype="custom" o:connectlocs="0,0;9,0" o:connectangles="0,0"/>
                </v:shape>
                <v:rect id="Rectangle 211" o:spid="_x0000_s1228" style="position:absolute;left:1390;top:8299;width:9420;height:6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u0qM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v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7SowgAAANwAAAAPAAAAAAAAAAAAAAAAAJgCAABkcnMvZG93&#10;bnJldi54bWxQSwUGAAAAAAQABAD1AAAAhw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69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989320" cy="4450080"/>
                              <wp:effectExtent l="0" t="0" r="0" b="7620"/>
                              <wp:docPr id="172" name="Picture 1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89320" cy="44500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212" o:spid="_x0000_s1229" style="position:absolute;left:10783;top:1521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2MTr4A&#10;AADcAAAADwAAAGRycy9kb3ducmV2LnhtbESPzQrCMBCE74LvEFbwpqkeRKtRVBS8+ntemrUtNpva&#10;pLW+vREEj8PMfMMsVq0pREOVyy0rGA0jEMSJ1TmnCi7n/WAKwnlkjYVlUvAmB6tlt7PAWNsXH6k5&#10;+VQECLsYFWTel7GULsnIoBvakjh4d1sZ9EFWqdQVvgLcFHIcRRNpMOewkGFJ24ySx6k2CjbR7pLe&#10;bvi8btsEj/VO4rtulOr32vUchKfW/8O/9kErmMxG8D0TjoB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9tjE6+AAAA3AAAAA8AAAAAAAAAAAAAAAAAmAIAAGRycy9kb3ducmV2&#10;LnhtbFBLBQYAAAAABAAEAPUAAACDAwAAAAA=&#10;" path="m,l9,e" filled="f" strokecolor="#bfbfbf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3" w:line="280" w:lineRule="exact"/>
        <w:rPr>
          <w:sz w:val="28"/>
          <w:szCs w:val="28"/>
        </w:rPr>
      </w:pPr>
    </w:p>
    <w:p w:rsidR="0044354C" w:rsidRDefault="0044354C">
      <w:pPr>
        <w:pStyle w:val="Heading7"/>
        <w:numPr>
          <w:ilvl w:val="0"/>
          <w:numId w:val="80"/>
        </w:numPr>
        <w:tabs>
          <w:tab w:val="left" w:pos="564"/>
        </w:tabs>
        <w:kinsoku w:val="0"/>
        <w:overflowPunct w:val="0"/>
        <w:ind w:left="280" w:hanging="142"/>
        <w:rPr>
          <w:b w:val="0"/>
          <w:bCs w:val="0"/>
          <w:i w:val="0"/>
          <w:iCs w:val="0"/>
        </w:rPr>
      </w:pPr>
      <w:r>
        <w:rPr>
          <w:spacing w:val="-1"/>
        </w:rPr>
        <w:t>Clarificatio</w:t>
      </w:r>
      <w:r>
        <w:t>n</w:t>
      </w:r>
      <w:r>
        <w:rPr>
          <w:spacing w:val="-1"/>
        </w:rPr>
        <w:t xml:space="preserve"> of </w:t>
      </w:r>
      <w:r>
        <w:t>Bids</w:t>
      </w:r>
    </w:p>
    <w:p w:rsidR="0044354C" w:rsidRDefault="0044354C">
      <w:pPr>
        <w:pStyle w:val="BodyText"/>
        <w:kinsoku w:val="0"/>
        <w:overflowPunct w:val="0"/>
        <w:spacing w:before="49" w:line="276" w:lineRule="auto"/>
        <w:ind w:left="948" w:right="238"/>
        <w:jc w:val="both"/>
      </w:pPr>
      <w:r>
        <w:rPr>
          <w:rFonts w:ascii="Times New Roman" w:hAnsi="Times New Roman" w:cs="Times New Roman"/>
        </w:rPr>
        <w:br w:type="column"/>
      </w:r>
      <w:r>
        <w:lastRenderedPageBreak/>
        <w:t>evaluation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comparison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Bids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recommendation</w:t>
      </w:r>
      <w:r>
        <w:rPr>
          <w:w w:val="99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contract</w:t>
      </w:r>
      <w:r>
        <w:rPr>
          <w:spacing w:val="-3"/>
        </w:rPr>
        <w:t xml:space="preserve"> </w:t>
      </w:r>
      <w:r>
        <w:t>award</w:t>
      </w:r>
      <w:r>
        <w:rPr>
          <w:spacing w:val="-3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disclosed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Bidders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 xml:space="preserve">any </w:t>
      </w:r>
      <w:r>
        <w:rPr>
          <w:spacing w:val="-1"/>
        </w:rPr>
        <w:t>othe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person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officiall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concerne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suc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process</w:t>
      </w:r>
      <w:r>
        <w:rPr>
          <w:spacing w:val="-1"/>
          <w:w w:val="99"/>
        </w:rPr>
        <w:t xml:space="preserve"> </w:t>
      </w:r>
      <w:r>
        <w:t>until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time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annou</w:t>
      </w:r>
      <w:r>
        <w:rPr>
          <w:spacing w:val="-2"/>
        </w:rPr>
        <w:t>n</w:t>
      </w:r>
      <w:r>
        <w:t>cement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respective</w:t>
      </w:r>
      <w:r>
        <w:rPr>
          <w:w w:val="99"/>
        </w:rPr>
        <w:t xml:space="preserve"> </w:t>
      </w:r>
      <w:r>
        <w:t>evaluation</w:t>
      </w:r>
      <w:r>
        <w:rPr>
          <w:spacing w:val="1"/>
        </w:rPr>
        <w:t xml:space="preserve"> </w:t>
      </w:r>
      <w:r>
        <w:t>report.</w:t>
      </w:r>
    </w:p>
    <w:p w:rsidR="0044354C" w:rsidRDefault="0044354C">
      <w:pPr>
        <w:pStyle w:val="BodyText"/>
        <w:numPr>
          <w:ilvl w:val="1"/>
          <w:numId w:val="79"/>
        </w:numPr>
        <w:tabs>
          <w:tab w:val="left" w:pos="948"/>
        </w:tabs>
        <w:kinsoku w:val="0"/>
        <w:overflowPunct w:val="0"/>
        <w:spacing w:before="9" w:line="275" w:lineRule="auto"/>
        <w:ind w:left="948" w:right="241" w:hanging="810"/>
        <w:jc w:val="both"/>
      </w:pPr>
      <w:r>
        <w:t>Any</w:t>
      </w:r>
      <w:r>
        <w:rPr>
          <w:spacing w:val="-2"/>
        </w:rPr>
        <w:t xml:space="preserve"> </w:t>
      </w:r>
      <w:r>
        <w:t>effort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Bidder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influen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 w:rsidR="00470C87">
        <w:t>PBM Office ------</w:t>
      </w:r>
      <w:r>
        <w:t xml:space="preserve"> processing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Bids</w:t>
      </w:r>
      <w:r>
        <w:rPr>
          <w:spacing w:val="21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award</w:t>
      </w:r>
      <w:r>
        <w:rPr>
          <w:spacing w:val="22"/>
        </w:rPr>
        <w:t xml:space="preserve"> </w:t>
      </w:r>
      <w:r>
        <w:t>decisions</w:t>
      </w:r>
      <w:r>
        <w:rPr>
          <w:spacing w:val="21"/>
        </w:rPr>
        <w:t xml:space="preserve"> </w:t>
      </w:r>
      <w:r>
        <w:t>may</w:t>
      </w:r>
      <w:r>
        <w:rPr>
          <w:spacing w:val="22"/>
        </w:rPr>
        <w:t xml:space="preserve"> </w:t>
      </w:r>
      <w:r>
        <w:t>result</w:t>
      </w:r>
      <w:r>
        <w:rPr>
          <w:spacing w:val="22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 xml:space="preserve">the </w:t>
      </w:r>
      <w:r>
        <w:rPr>
          <w:spacing w:val="-1"/>
        </w:rPr>
        <w:t>rejectio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6"/>
        </w:rPr>
        <w:t xml:space="preserve"> </w:t>
      </w:r>
      <w:r>
        <w:rPr>
          <w:spacing w:val="-1"/>
        </w:rPr>
        <w:t>it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Bid.</w:t>
      </w:r>
    </w:p>
    <w:p w:rsidR="0044354C" w:rsidRDefault="0044354C">
      <w:pPr>
        <w:pStyle w:val="BodyText"/>
        <w:numPr>
          <w:ilvl w:val="1"/>
          <w:numId w:val="79"/>
        </w:numPr>
        <w:tabs>
          <w:tab w:val="left" w:pos="947"/>
        </w:tabs>
        <w:kinsoku w:val="0"/>
        <w:overflowPunct w:val="0"/>
        <w:spacing w:before="11" w:line="276" w:lineRule="auto"/>
        <w:ind w:left="948" w:right="243" w:hanging="810"/>
        <w:jc w:val="both"/>
      </w:pPr>
      <w:r>
        <w:rPr>
          <w:spacing w:val="-1"/>
        </w:rPr>
        <w:t>Notwithstandin</w:t>
      </w:r>
      <w:r>
        <w:t>g</w:t>
      </w:r>
      <w:r>
        <w:rPr>
          <w:spacing w:val="21"/>
        </w:rPr>
        <w:t xml:space="preserve"> </w:t>
      </w:r>
      <w:r>
        <w:rPr>
          <w:b/>
          <w:bCs/>
        </w:rPr>
        <w:t>ITB</w:t>
      </w:r>
      <w:r>
        <w:rPr>
          <w:b/>
          <w:bCs/>
          <w:spacing w:val="22"/>
        </w:rPr>
        <w:t xml:space="preserve"> </w:t>
      </w:r>
      <w:r>
        <w:rPr>
          <w:b/>
          <w:bCs/>
        </w:rPr>
        <w:t>27.2</w:t>
      </w:r>
      <w:r>
        <w:rPr>
          <w:b/>
          <w:bCs/>
          <w:spacing w:val="22"/>
        </w:rPr>
        <w:t xml:space="preserve"> </w:t>
      </w:r>
      <w:r>
        <w:t>from</w:t>
      </w:r>
      <w:r>
        <w:rPr>
          <w:spacing w:val="2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21"/>
        </w:rPr>
        <w:t xml:space="preserve"> </w:t>
      </w:r>
      <w:r>
        <w:t>time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Bid</w:t>
      </w:r>
      <w:r>
        <w:rPr>
          <w:spacing w:val="21"/>
        </w:rPr>
        <w:t xml:space="preserve"> </w:t>
      </w:r>
      <w:r>
        <w:t>opening</w:t>
      </w:r>
      <w:r>
        <w:rPr>
          <w:spacing w:val="-1"/>
        </w:rPr>
        <w:t xml:space="preserve"> t</w:t>
      </w:r>
      <w:r>
        <w:t>o</w:t>
      </w:r>
      <w:r>
        <w:rPr>
          <w:spacing w:val="45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-14"/>
        </w:rPr>
        <w:t xml:space="preserve"> </w:t>
      </w:r>
      <w:r>
        <w:rPr>
          <w:spacing w:val="-1"/>
        </w:rPr>
        <w:t>ti</w:t>
      </w:r>
      <w:r>
        <w:rPr>
          <w:spacing w:val="1"/>
        </w:rPr>
        <w:t>m</w:t>
      </w:r>
      <w:r>
        <w:t>e</w:t>
      </w:r>
      <w:r>
        <w:rPr>
          <w:spacing w:val="4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3"/>
        </w:rPr>
        <w:t xml:space="preserve"> </w:t>
      </w:r>
      <w:r>
        <w:rPr>
          <w:spacing w:val="-1"/>
        </w:rPr>
        <w:t>contrac</w:t>
      </w:r>
      <w:r>
        <w:t>t</w:t>
      </w:r>
      <w:r>
        <w:rPr>
          <w:spacing w:val="43"/>
        </w:rPr>
        <w:t xml:space="preserve"> </w:t>
      </w:r>
      <w:r>
        <w:rPr>
          <w:spacing w:val="-1"/>
        </w:rPr>
        <w:t>award</w:t>
      </w:r>
      <w:r>
        <w:t>,</w:t>
      </w:r>
      <w:r>
        <w:rPr>
          <w:spacing w:val="43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43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43"/>
        </w:rPr>
        <w:t xml:space="preserve"> </w:t>
      </w:r>
      <w:r>
        <w:rPr>
          <w:spacing w:val="-1"/>
        </w:rPr>
        <w:t>Bidde</w:t>
      </w:r>
      <w:r>
        <w:t>r</w:t>
      </w:r>
      <w:r>
        <w:rPr>
          <w:spacing w:val="43"/>
        </w:rPr>
        <w:t xml:space="preserve"> </w:t>
      </w:r>
      <w:r>
        <w:rPr>
          <w:spacing w:val="-1"/>
        </w:rPr>
        <w:t>wishe</w:t>
      </w:r>
      <w:r>
        <w:t>s</w:t>
      </w:r>
      <w:r>
        <w:rPr>
          <w:spacing w:val="4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contac</w:t>
      </w:r>
      <w:r>
        <w:t>t</w:t>
      </w:r>
      <w:r>
        <w:rPr>
          <w:spacing w:val="38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-17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4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4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41"/>
        </w:rPr>
        <w:t xml:space="preserve"> </w:t>
      </w:r>
      <w:r>
        <w:rPr>
          <w:spacing w:val="-1"/>
        </w:rPr>
        <w:t>matte</w:t>
      </w:r>
      <w:r>
        <w:t>r</w:t>
      </w:r>
      <w:r>
        <w:rPr>
          <w:spacing w:val="40"/>
        </w:rPr>
        <w:t xml:space="preserve"> </w:t>
      </w:r>
      <w:r>
        <w:rPr>
          <w:spacing w:val="-1"/>
        </w:rPr>
        <w:t>relate</w:t>
      </w:r>
      <w:r>
        <w:t>d</w:t>
      </w:r>
      <w:r>
        <w:rPr>
          <w:spacing w:val="41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Bi</w:t>
      </w:r>
      <w:r>
        <w:rPr>
          <w:spacing w:val="1"/>
        </w:rPr>
        <w:t>d</w:t>
      </w:r>
      <w:r>
        <w:rPr>
          <w:spacing w:val="-1"/>
        </w:rPr>
        <w:t>d</w:t>
      </w:r>
      <w:r>
        <w:t xml:space="preserve">ing </w:t>
      </w:r>
      <w:r>
        <w:rPr>
          <w:spacing w:val="2"/>
        </w:rPr>
        <w:t xml:space="preserve"> </w:t>
      </w:r>
      <w:r>
        <w:t xml:space="preserve">process, </w:t>
      </w:r>
      <w:r>
        <w:rPr>
          <w:spacing w:val="4"/>
        </w:rPr>
        <w:t xml:space="preserve"> </w:t>
      </w:r>
      <w:r>
        <w:t xml:space="preserve">it </w:t>
      </w:r>
      <w:r>
        <w:rPr>
          <w:spacing w:val="5"/>
        </w:rPr>
        <w:t xml:space="preserve"> </w:t>
      </w:r>
      <w:r>
        <w:t xml:space="preserve">should </w:t>
      </w:r>
      <w:r>
        <w:rPr>
          <w:spacing w:val="6"/>
        </w:rPr>
        <w:t xml:space="preserve"> </w:t>
      </w:r>
      <w:r>
        <w:rPr>
          <w:spacing w:val="-1"/>
        </w:rPr>
        <w:t>d</w:t>
      </w:r>
      <w:r>
        <w:t xml:space="preserve">o </w:t>
      </w:r>
      <w:r>
        <w:rPr>
          <w:spacing w:val="4"/>
        </w:rPr>
        <w:t xml:space="preserve"> </w:t>
      </w:r>
      <w:r>
        <w:rPr>
          <w:spacing w:val="-1"/>
        </w:rPr>
        <w:t>s</w:t>
      </w:r>
      <w:r>
        <w:t xml:space="preserve">o 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t xml:space="preserve">n </w:t>
      </w:r>
      <w:r>
        <w:rPr>
          <w:spacing w:val="5"/>
        </w:rPr>
        <w:t xml:space="preserve"> </w:t>
      </w:r>
      <w:r>
        <w:rPr>
          <w:spacing w:val="-1"/>
        </w:rPr>
        <w:t>writin</w:t>
      </w:r>
      <w:r>
        <w:t xml:space="preserve">g </w:t>
      </w:r>
      <w:r>
        <w:rPr>
          <w:spacing w:val="5"/>
        </w:rPr>
        <w:t xml:space="preserve"> </w:t>
      </w:r>
      <w:r>
        <w:rPr>
          <w:spacing w:val="-1"/>
        </w:rPr>
        <w:t>o</w:t>
      </w:r>
      <w:r>
        <w:t xml:space="preserve">r 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t>electronic</w:t>
      </w:r>
      <w:r>
        <w:rPr>
          <w:spacing w:val="51"/>
        </w:rPr>
        <w:t xml:space="preserve"> </w:t>
      </w:r>
      <w:r>
        <w:t xml:space="preserve">forms </w:t>
      </w:r>
      <w:r>
        <w:rPr>
          <w:spacing w:val="-12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t>provides</w:t>
      </w:r>
      <w:r>
        <w:rPr>
          <w:spacing w:val="43"/>
        </w:rPr>
        <w:t xml:space="preserve"> </w:t>
      </w:r>
      <w:r>
        <w:t>record</w:t>
      </w:r>
      <w:r>
        <w:rPr>
          <w:spacing w:val="43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43"/>
        </w:rPr>
        <w:t xml:space="preserve"> </w:t>
      </w:r>
      <w:r>
        <w:t>content</w:t>
      </w:r>
      <w:r>
        <w:rPr>
          <w:spacing w:val="4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2"/>
        </w:rPr>
        <w:t xml:space="preserve"> </w:t>
      </w:r>
      <w:r>
        <w:t>communi</w:t>
      </w:r>
      <w:r>
        <w:rPr>
          <w:spacing w:val="-1"/>
        </w:rPr>
        <w:t>c</w:t>
      </w:r>
      <w:r>
        <w:t>ation.</w:t>
      </w:r>
    </w:p>
    <w:p w:rsidR="0044354C" w:rsidRDefault="0044354C">
      <w:pPr>
        <w:pStyle w:val="BodyText"/>
        <w:numPr>
          <w:ilvl w:val="1"/>
          <w:numId w:val="78"/>
        </w:numPr>
        <w:tabs>
          <w:tab w:val="left" w:pos="948"/>
        </w:tabs>
        <w:kinsoku w:val="0"/>
        <w:overflowPunct w:val="0"/>
        <w:spacing w:before="10" w:line="276" w:lineRule="auto"/>
        <w:ind w:left="948" w:right="243"/>
        <w:jc w:val="both"/>
      </w:pPr>
      <w:r>
        <w:t>To</w:t>
      </w:r>
      <w:r>
        <w:rPr>
          <w:spacing w:val="12"/>
        </w:rPr>
        <w:t xml:space="preserve"> </w:t>
      </w:r>
      <w:r>
        <w:t>assist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examinati</w:t>
      </w:r>
      <w:r>
        <w:rPr>
          <w:spacing w:val="-1"/>
        </w:rPr>
        <w:t>o</w:t>
      </w:r>
      <w:r>
        <w:t>n,</w:t>
      </w:r>
      <w:r>
        <w:rPr>
          <w:spacing w:val="13"/>
        </w:rPr>
        <w:t xml:space="preserve"> </w:t>
      </w:r>
      <w:r>
        <w:t>evaluation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comparison</w:t>
      </w:r>
      <w:r>
        <w:rPr>
          <w:w w:val="99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Bids</w:t>
      </w:r>
      <w:r>
        <w:rPr>
          <w:spacing w:val="48"/>
        </w:rPr>
        <w:t xml:space="preserve"> </w:t>
      </w:r>
      <w:r>
        <w:t>(and</w:t>
      </w:r>
      <w:r>
        <w:rPr>
          <w:spacing w:val="48"/>
        </w:rPr>
        <w:t xml:space="preserve"> </w:t>
      </w:r>
      <w:r>
        <w:t>post-</w:t>
      </w:r>
      <w:r>
        <w:rPr>
          <w:spacing w:val="1"/>
        </w:rPr>
        <w:t>q</w:t>
      </w:r>
      <w:r>
        <w:t>ualification</w:t>
      </w:r>
      <w:r>
        <w:rPr>
          <w:spacing w:val="48"/>
        </w:rPr>
        <w:t xml:space="preserve"> </w:t>
      </w:r>
      <w:r>
        <w:t>if</w:t>
      </w:r>
      <w:r>
        <w:rPr>
          <w:spacing w:val="48"/>
        </w:rPr>
        <w:t xml:space="preserve"> </w:t>
      </w:r>
      <w:r>
        <w:t>appli</w:t>
      </w:r>
      <w:r>
        <w:rPr>
          <w:spacing w:val="1"/>
        </w:rPr>
        <w:t>c</w:t>
      </w:r>
      <w:r>
        <w:t>able)</w:t>
      </w:r>
      <w:r>
        <w:rPr>
          <w:spacing w:val="48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the Bidders,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 w:rsidR="00470C87">
        <w:t>PBM Office ------</w:t>
      </w:r>
      <w:r>
        <w:rPr>
          <w:spacing w:val="1"/>
        </w:rPr>
        <w:t xml:space="preserve"> </w:t>
      </w:r>
      <w:r>
        <w:t>may,</w:t>
      </w:r>
      <w:r>
        <w:rPr>
          <w:spacing w:val="1"/>
        </w:rPr>
        <w:t xml:space="preserve"> </w:t>
      </w:r>
      <w:r>
        <w:t>ask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Bidder</w:t>
      </w:r>
      <w:r>
        <w:rPr>
          <w:spacing w:val="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 clarification</w:t>
      </w:r>
      <w:r>
        <w:rPr>
          <w:spacing w:val="58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t>its</w:t>
      </w:r>
      <w:r>
        <w:rPr>
          <w:spacing w:val="59"/>
        </w:rPr>
        <w:t xml:space="preserve"> </w:t>
      </w:r>
      <w:r>
        <w:t>Bid</w:t>
      </w:r>
      <w:r>
        <w:rPr>
          <w:spacing w:val="59"/>
        </w:rPr>
        <w:t xml:space="preserve"> </w:t>
      </w:r>
      <w:r>
        <w:t>including</w:t>
      </w:r>
      <w:r>
        <w:rPr>
          <w:spacing w:val="59"/>
        </w:rPr>
        <w:t xml:space="preserve"> </w:t>
      </w:r>
      <w:r>
        <w:t>breakdown</w:t>
      </w:r>
      <w:r>
        <w:rPr>
          <w:spacing w:val="59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t>prices.</w:t>
      </w:r>
      <w:r>
        <w:rPr>
          <w:w w:val="9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53"/>
        </w:rPr>
        <w:t xml:space="preserve"> </w:t>
      </w:r>
      <w:r>
        <w:rPr>
          <w:spacing w:val="-1"/>
        </w:rPr>
        <w:t>clarificatio</w:t>
      </w:r>
      <w:r>
        <w:t>n</w:t>
      </w:r>
      <w:r>
        <w:rPr>
          <w:spacing w:val="54"/>
        </w:rPr>
        <w:t xml:space="preserve"> </w:t>
      </w:r>
      <w:r>
        <w:rPr>
          <w:spacing w:val="-1"/>
        </w:rPr>
        <w:t>submitte</w:t>
      </w:r>
      <w:r>
        <w:t>d</w:t>
      </w:r>
      <w:r>
        <w:rPr>
          <w:spacing w:val="54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54"/>
        </w:rPr>
        <w:t xml:space="preserve"> </w:t>
      </w:r>
      <w:r>
        <w:t>a</w:t>
      </w:r>
      <w:r>
        <w:rPr>
          <w:spacing w:val="53"/>
        </w:rPr>
        <w:t xml:space="preserve"> </w:t>
      </w:r>
      <w:r>
        <w:rPr>
          <w:spacing w:val="-1"/>
        </w:rPr>
        <w:t>Bidde</w:t>
      </w:r>
      <w:r>
        <w:t>r</w:t>
      </w:r>
      <w:r>
        <w:rPr>
          <w:spacing w:val="54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5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53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54"/>
        </w:rPr>
        <w:t xml:space="preserve"> </w:t>
      </w:r>
      <w:r>
        <w:rPr>
          <w:spacing w:val="-1"/>
        </w:rPr>
        <w:t xml:space="preserve">in </w:t>
      </w:r>
      <w:r>
        <w:t>response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request</w:t>
      </w:r>
      <w:r>
        <w:rPr>
          <w:spacing w:val="15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 w:rsidR="00470C87">
        <w:t>PBM Office ------</w:t>
      </w:r>
      <w:r>
        <w:rPr>
          <w:spacing w:val="17"/>
        </w:rPr>
        <w:t xml:space="preserve"> </w:t>
      </w:r>
      <w:r>
        <w:t>shall</w:t>
      </w:r>
      <w:r>
        <w:rPr>
          <w:spacing w:val="17"/>
        </w:rPr>
        <w:t xml:space="preserve"> </w:t>
      </w:r>
      <w:r>
        <w:t>not be</w:t>
      </w:r>
      <w:r>
        <w:rPr>
          <w:spacing w:val="-14"/>
        </w:rPr>
        <w:t xml:space="preserve"> </w:t>
      </w:r>
      <w:r>
        <w:t>considered.</w:t>
      </w:r>
    </w:p>
    <w:p w:rsidR="0044354C" w:rsidRDefault="0044354C">
      <w:pPr>
        <w:pStyle w:val="BodyText"/>
        <w:numPr>
          <w:ilvl w:val="1"/>
          <w:numId w:val="78"/>
        </w:numPr>
        <w:tabs>
          <w:tab w:val="left" w:pos="948"/>
          <w:tab w:val="left" w:pos="2162"/>
        </w:tabs>
        <w:kinsoku w:val="0"/>
        <w:overflowPunct w:val="0"/>
        <w:spacing w:before="10" w:line="276" w:lineRule="auto"/>
        <w:ind w:left="948" w:right="243"/>
        <w:jc w:val="both"/>
      </w:pP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reques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clarificatio</w:t>
      </w:r>
      <w:r>
        <w:t>n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response</w:t>
      </w:r>
      <w:r>
        <w:rPr>
          <w:spacing w:val="14"/>
        </w:rPr>
        <w:t xml:space="preserve"> </w:t>
      </w:r>
      <w:r>
        <w:t>shall</w:t>
      </w:r>
      <w:r>
        <w:rPr>
          <w:spacing w:val="15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writin</w:t>
      </w:r>
      <w:r>
        <w:t>g</w:t>
      </w:r>
      <w:r>
        <w:rPr>
          <w:spacing w:val="2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0"/>
        </w:rPr>
        <w:t xml:space="preserve"> </w:t>
      </w:r>
      <w:r>
        <w:rPr>
          <w:spacing w:val="-1"/>
        </w:rPr>
        <w:t>electroni</w:t>
      </w:r>
      <w:r>
        <w:t>c</w:t>
      </w:r>
      <w:r>
        <w:rPr>
          <w:spacing w:val="20"/>
        </w:rPr>
        <w:t xml:space="preserve"> </w:t>
      </w:r>
      <w:r>
        <w:rPr>
          <w:spacing w:val="-1"/>
        </w:rPr>
        <w:t>form</w:t>
      </w:r>
      <w:r>
        <w:t>s</w:t>
      </w:r>
      <w:r>
        <w:rPr>
          <w:spacing w:val="20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a</w:t>
      </w:r>
      <w:r>
        <w:t>t</w:t>
      </w:r>
      <w:r>
        <w:rPr>
          <w:spacing w:val="19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recor</w:t>
      </w:r>
      <w:r>
        <w:t>d</w:t>
      </w:r>
      <w:r>
        <w:rPr>
          <w:spacing w:val="2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0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conten</w:t>
      </w:r>
      <w:r>
        <w:t>t</w:t>
      </w:r>
      <w:r>
        <w:rPr>
          <w:spacing w:val="37"/>
        </w:rPr>
        <w:t xml:space="preserve"> </w:t>
      </w:r>
      <w:r>
        <w:rPr>
          <w:spacing w:val="-1"/>
        </w:rPr>
        <w:t>o</w:t>
      </w:r>
      <w:r>
        <w:t xml:space="preserve">f </w:t>
      </w:r>
      <w:r>
        <w:rPr>
          <w:spacing w:val="-21"/>
        </w:rPr>
        <w:t xml:space="preserve"> </w:t>
      </w:r>
      <w:r>
        <w:rPr>
          <w:spacing w:val="-1"/>
        </w:rPr>
        <w:t>communication</w:t>
      </w:r>
      <w:r>
        <w:t>.</w:t>
      </w:r>
      <w:r>
        <w:rPr>
          <w:spacing w:val="3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7"/>
        </w:rPr>
        <w:t xml:space="preserve"> </w:t>
      </w:r>
      <w:r>
        <w:rPr>
          <w:spacing w:val="1"/>
        </w:rPr>
        <w:t>c</w:t>
      </w:r>
      <w:r>
        <w:t>a</w:t>
      </w:r>
      <w:r>
        <w:rPr>
          <w:spacing w:val="-1"/>
        </w:rPr>
        <w:t>s</w:t>
      </w:r>
      <w:r>
        <w:t>e</w:t>
      </w:r>
      <w:r>
        <w:rPr>
          <w:spacing w:val="3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6"/>
        </w:rPr>
        <w:t xml:space="preserve"> </w:t>
      </w:r>
      <w:r>
        <w:rPr>
          <w:spacing w:val="-1"/>
        </w:rPr>
        <w:t>Sin</w:t>
      </w:r>
      <w:r>
        <w:rPr>
          <w:spacing w:val="-2"/>
        </w:rPr>
        <w:t>g</w:t>
      </w:r>
      <w:r>
        <w:rPr>
          <w:spacing w:val="-1"/>
        </w:rPr>
        <w:t>l</w:t>
      </w:r>
      <w:r>
        <w:t>e</w:t>
      </w:r>
      <w:r>
        <w:rPr>
          <w:spacing w:val="37"/>
        </w:rPr>
        <w:t xml:space="preserve"> </w:t>
      </w:r>
      <w:r>
        <w:rPr>
          <w:spacing w:val="-1"/>
        </w:rPr>
        <w:t>Stag</w:t>
      </w:r>
      <w:r>
        <w:t>e</w:t>
      </w:r>
      <w:r>
        <w:rPr>
          <w:spacing w:val="37"/>
        </w:rPr>
        <w:t xml:space="preserve"> </w:t>
      </w:r>
      <w:r>
        <w:rPr>
          <w:spacing w:val="-1"/>
        </w:rPr>
        <w:t>Two</w:t>
      </w:r>
      <w:r>
        <w:rPr>
          <w:spacing w:val="-3"/>
        </w:rPr>
        <w:t xml:space="preserve"> </w:t>
      </w:r>
      <w:r>
        <w:rPr>
          <w:spacing w:val="-1"/>
        </w:rPr>
        <w:t>Envelop</w:t>
      </w:r>
      <w:r>
        <w:t>e</w:t>
      </w:r>
      <w:r>
        <w:tab/>
      </w:r>
      <w:r>
        <w:rPr>
          <w:spacing w:val="-1"/>
        </w:rPr>
        <w:t>Procedure</w:t>
      </w:r>
      <w:r>
        <w:t xml:space="preserve">, </w:t>
      </w:r>
      <w:r>
        <w:rPr>
          <w:spacing w:val="31"/>
        </w:rPr>
        <w:t xml:space="preserve"> </w:t>
      </w:r>
      <w:r>
        <w:rPr>
          <w:spacing w:val="-1"/>
        </w:rPr>
        <w:t>n</w:t>
      </w:r>
      <w:r>
        <w:t xml:space="preserve">o </w:t>
      </w:r>
      <w:r>
        <w:rPr>
          <w:spacing w:val="33"/>
        </w:rPr>
        <w:t xml:space="preserve"> </w:t>
      </w:r>
      <w:r>
        <w:rPr>
          <w:spacing w:val="-1"/>
        </w:rPr>
        <w:t>chang</w:t>
      </w:r>
      <w:r>
        <w:t xml:space="preserve">e </w:t>
      </w:r>
      <w:r>
        <w:rPr>
          <w:spacing w:val="33"/>
        </w:rPr>
        <w:t xml:space="preserve"> </w:t>
      </w:r>
      <w:r>
        <w:rPr>
          <w:spacing w:val="-1"/>
        </w:rPr>
        <w:t>i</w:t>
      </w:r>
      <w:r>
        <w:t xml:space="preserve">n </w:t>
      </w:r>
      <w:r>
        <w:rPr>
          <w:spacing w:val="33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33"/>
        </w:rPr>
        <w:t xml:space="preserve"> </w:t>
      </w:r>
      <w:r>
        <w:rPr>
          <w:spacing w:val="-1"/>
        </w:rPr>
        <w:t>price</w:t>
      </w:r>
      <w:r>
        <w:t xml:space="preserve">s  </w:t>
      </w:r>
      <w:r>
        <w:rPr>
          <w:spacing w:val="33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-1"/>
        </w:rPr>
        <w:t xml:space="preserve"> </w:t>
      </w:r>
      <w:r>
        <w:t xml:space="preserve">substance  </w:t>
      </w:r>
      <w:r>
        <w:rPr>
          <w:spacing w:val="9"/>
        </w:rPr>
        <w:t xml:space="preserve"> </w:t>
      </w:r>
      <w:r>
        <w:t xml:space="preserve">of  </w:t>
      </w:r>
      <w:r>
        <w:rPr>
          <w:spacing w:val="10"/>
        </w:rPr>
        <w:t xml:space="preserve"> </w:t>
      </w:r>
      <w:r>
        <w:t xml:space="preserve">the  </w:t>
      </w:r>
      <w:r>
        <w:rPr>
          <w:spacing w:val="14"/>
        </w:rPr>
        <w:t xml:space="preserve"> </w:t>
      </w:r>
      <w:r>
        <w:t xml:space="preserve">Bid  </w:t>
      </w:r>
      <w:r>
        <w:rPr>
          <w:spacing w:val="15"/>
        </w:rPr>
        <w:t xml:space="preserve"> </w:t>
      </w:r>
      <w:r>
        <w:t xml:space="preserve">shall  </w:t>
      </w:r>
      <w:r>
        <w:rPr>
          <w:spacing w:val="16"/>
        </w:rPr>
        <w:t xml:space="preserve"> </w:t>
      </w:r>
      <w:r>
        <w:t xml:space="preserve">be  </w:t>
      </w:r>
      <w:r>
        <w:rPr>
          <w:spacing w:val="15"/>
        </w:rPr>
        <w:t xml:space="preserve"> </w:t>
      </w:r>
      <w:r>
        <w:t xml:space="preserve">sought,  </w:t>
      </w:r>
      <w:r>
        <w:rPr>
          <w:spacing w:val="16"/>
        </w:rPr>
        <w:t xml:space="preserve"> </w:t>
      </w:r>
      <w:r>
        <w:t xml:space="preserve">offered,  </w:t>
      </w:r>
      <w:r>
        <w:rPr>
          <w:spacing w:val="15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permitted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wherea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cas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n</w:t>
      </w:r>
      <w:r>
        <w:rPr>
          <w:spacing w:val="-1"/>
        </w:rPr>
        <w:t>gl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Stag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Envelope</w:t>
      </w:r>
      <w:r>
        <w:rPr>
          <w:spacing w:val="-3"/>
        </w:rPr>
        <w:t xml:space="preserve"> </w:t>
      </w:r>
      <w:r>
        <w:t>Procedure,</w:t>
      </w:r>
      <w:r>
        <w:rPr>
          <w:spacing w:val="5"/>
        </w:rPr>
        <w:t xml:space="preserve"> </w:t>
      </w:r>
      <w:r>
        <w:t xml:space="preserve">only </w:t>
      </w:r>
      <w:r>
        <w:rPr>
          <w:spacing w:val="5"/>
        </w:rPr>
        <w:t xml:space="preserve"> </w:t>
      </w:r>
      <w:r>
        <w:t xml:space="preserve">the  </w:t>
      </w:r>
      <w:r>
        <w:rPr>
          <w:spacing w:val="9"/>
        </w:rPr>
        <w:t xml:space="preserve"> </w:t>
      </w:r>
      <w:r>
        <w:t>correc</w:t>
      </w:r>
      <w:r>
        <w:rPr>
          <w:spacing w:val="-2"/>
        </w:rPr>
        <w:t>t</w:t>
      </w:r>
      <w:r>
        <w:rPr>
          <w:spacing w:val="-1"/>
        </w:rPr>
        <w:t>io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"/>
        </w:rPr>
        <w:t xml:space="preserve"> </w:t>
      </w:r>
      <w:r>
        <w:rPr>
          <w:spacing w:val="-1"/>
        </w:rPr>
        <w:t>arithmeti</w:t>
      </w:r>
      <w:r>
        <w:t>c</w:t>
      </w:r>
      <w:r>
        <w:rPr>
          <w:spacing w:val="4"/>
        </w:rPr>
        <w:t xml:space="preserve"> </w:t>
      </w:r>
      <w:r>
        <w:rPr>
          <w:spacing w:val="-1"/>
        </w:rPr>
        <w:t>errors</w:t>
      </w:r>
      <w:r>
        <w:rPr>
          <w:spacing w:val="-3"/>
        </w:rPr>
        <w:t xml:space="preserve"> </w:t>
      </w:r>
      <w:r>
        <w:t>discovered</w:t>
      </w:r>
      <w:r>
        <w:rPr>
          <w:spacing w:val="10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 w:rsidR="00470C87">
        <w:t>PBM Office ------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evaluatio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Bid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sough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accordanc</w:t>
      </w:r>
      <w:r>
        <w:t xml:space="preserve">e </w:t>
      </w:r>
      <w:r>
        <w:rPr>
          <w:spacing w:val="-1"/>
        </w:rPr>
        <w:t>wit</w:t>
      </w:r>
      <w:r>
        <w:t>h</w:t>
      </w:r>
      <w:r>
        <w:rPr>
          <w:spacing w:val="-1"/>
        </w:rPr>
        <w:t xml:space="preserve"> </w:t>
      </w:r>
      <w:r>
        <w:rPr>
          <w:b/>
          <w:bCs/>
          <w:spacing w:val="-1"/>
        </w:rPr>
        <w:t>IT</w:t>
      </w:r>
      <w:r>
        <w:rPr>
          <w:b/>
          <w:bCs/>
        </w:rPr>
        <w:t>B</w:t>
      </w:r>
      <w:r>
        <w:rPr>
          <w:b/>
          <w:bCs/>
          <w:spacing w:val="-1"/>
        </w:rPr>
        <w:t xml:space="preserve"> 3</w:t>
      </w:r>
      <w:r>
        <w:rPr>
          <w:b/>
          <w:bCs/>
        </w:rPr>
        <w:t>1</w:t>
      </w:r>
      <w:r>
        <w:t>.</w:t>
      </w:r>
    </w:p>
    <w:p w:rsidR="0044354C" w:rsidRDefault="0044354C">
      <w:pPr>
        <w:pStyle w:val="BodyText"/>
        <w:numPr>
          <w:ilvl w:val="1"/>
          <w:numId w:val="78"/>
        </w:numPr>
        <w:tabs>
          <w:tab w:val="left" w:pos="948"/>
        </w:tabs>
        <w:kinsoku w:val="0"/>
        <w:overflowPunct w:val="0"/>
        <w:spacing w:before="10" w:line="276" w:lineRule="auto"/>
        <w:ind w:left="948" w:right="244"/>
        <w:jc w:val="both"/>
      </w:pPr>
      <w:r>
        <w:rPr>
          <w:spacing w:val="-1"/>
        </w:rPr>
        <w:t>Th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alteratio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7"/>
        </w:rPr>
        <w:t xml:space="preserve"> </w:t>
      </w:r>
      <w:r>
        <w:rPr>
          <w:spacing w:val="-1"/>
        </w:rPr>
        <w:t>modificatio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17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t xml:space="preserve">affect </w:t>
      </w:r>
      <w:r>
        <w:rPr>
          <w:spacing w:val="-21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following</w:t>
      </w:r>
      <w:r>
        <w:rPr>
          <w:spacing w:val="36"/>
        </w:rPr>
        <w:t xml:space="preserve"> </w:t>
      </w:r>
      <w:r>
        <w:t>parameters</w:t>
      </w:r>
      <w:r>
        <w:rPr>
          <w:spacing w:val="36"/>
        </w:rPr>
        <w:t xml:space="preserve"> </w:t>
      </w:r>
      <w:r>
        <w:t>will</w:t>
      </w:r>
      <w:r>
        <w:rPr>
          <w:spacing w:val="36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t>c</w:t>
      </w:r>
      <w:r>
        <w:rPr>
          <w:spacing w:val="-2"/>
        </w:rPr>
        <w:t>o</w:t>
      </w:r>
      <w:r>
        <w:t>nsidered</w:t>
      </w:r>
      <w:r>
        <w:rPr>
          <w:spacing w:val="36"/>
        </w:rPr>
        <w:t xml:space="preserve"> </w:t>
      </w:r>
      <w:r>
        <w:t>as</w:t>
      </w:r>
      <w:r>
        <w:rPr>
          <w:spacing w:val="3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change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substance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bid:</w:t>
      </w:r>
    </w:p>
    <w:p w:rsidR="0044354C" w:rsidRDefault="0044354C">
      <w:pPr>
        <w:pStyle w:val="BodyText"/>
        <w:numPr>
          <w:ilvl w:val="2"/>
          <w:numId w:val="78"/>
        </w:numPr>
        <w:tabs>
          <w:tab w:val="left" w:pos="1668"/>
        </w:tabs>
        <w:kinsoku w:val="0"/>
        <w:overflowPunct w:val="0"/>
        <w:ind w:left="1668"/>
        <w:rPr>
          <w:color w:val="000000"/>
        </w:rPr>
      </w:pPr>
      <w:r>
        <w:rPr>
          <w:color w:val="000000"/>
          <w:spacing w:val="-1"/>
        </w:rPr>
        <w:t>evaluatio</w:t>
      </w:r>
      <w:r>
        <w:rPr>
          <w:color w:val="000000"/>
        </w:rPr>
        <w:t>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&amp;</w:t>
      </w:r>
      <w:r>
        <w:rPr>
          <w:color w:val="000000"/>
          <w:spacing w:val="-1"/>
        </w:rPr>
        <w:t xml:space="preserve"> qualificatio</w:t>
      </w:r>
      <w:r>
        <w:rPr>
          <w:color w:val="000000"/>
        </w:rPr>
        <w:t xml:space="preserve">n </w:t>
      </w:r>
      <w:r>
        <w:rPr>
          <w:color w:val="000000"/>
          <w:spacing w:val="-1"/>
        </w:rPr>
        <w:t>criteri</w:t>
      </w:r>
      <w:r>
        <w:rPr>
          <w:color w:val="000000"/>
          <w:spacing w:val="1"/>
        </w:rPr>
        <w:t>a</w:t>
      </w:r>
      <w:r>
        <w:rPr>
          <w:color w:val="000000"/>
        </w:rPr>
        <w:t>;</w:t>
      </w:r>
    </w:p>
    <w:p w:rsidR="0044354C" w:rsidRDefault="0044354C">
      <w:pPr>
        <w:pStyle w:val="BodyText"/>
        <w:numPr>
          <w:ilvl w:val="2"/>
          <w:numId w:val="78"/>
        </w:numPr>
        <w:tabs>
          <w:tab w:val="left" w:pos="1668"/>
        </w:tabs>
        <w:kinsoku w:val="0"/>
        <w:overflowPunct w:val="0"/>
        <w:spacing w:before="45"/>
        <w:ind w:left="1668"/>
        <w:rPr>
          <w:color w:val="000000"/>
        </w:rPr>
      </w:pPr>
      <w:r>
        <w:rPr>
          <w:color w:val="000000"/>
        </w:rPr>
        <w:t>required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scope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work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specifications;</w:t>
      </w:r>
    </w:p>
    <w:p w:rsidR="0044354C" w:rsidRDefault="0044354C">
      <w:pPr>
        <w:pStyle w:val="BodyText"/>
        <w:numPr>
          <w:ilvl w:val="2"/>
          <w:numId w:val="78"/>
        </w:numPr>
        <w:tabs>
          <w:tab w:val="left" w:pos="1668"/>
        </w:tabs>
        <w:kinsoku w:val="0"/>
        <w:overflowPunct w:val="0"/>
        <w:spacing w:before="45"/>
        <w:ind w:left="1668"/>
        <w:rPr>
          <w:color w:val="000000"/>
        </w:rPr>
      </w:pPr>
      <w:r>
        <w:rPr>
          <w:color w:val="000000"/>
        </w:rPr>
        <w:t>all</w:t>
      </w:r>
      <w:r>
        <w:rPr>
          <w:color w:val="000000"/>
          <w:spacing w:val="-13"/>
        </w:rPr>
        <w:t xml:space="preserve"> </w:t>
      </w:r>
      <w:r>
        <w:rPr>
          <w:color w:val="000000"/>
        </w:rPr>
        <w:t>securities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requirements;</w:t>
      </w:r>
    </w:p>
    <w:p w:rsidR="0044354C" w:rsidRDefault="0044354C">
      <w:pPr>
        <w:pStyle w:val="BodyText"/>
        <w:numPr>
          <w:ilvl w:val="2"/>
          <w:numId w:val="78"/>
        </w:numPr>
        <w:tabs>
          <w:tab w:val="left" w:pos="1668"/>
        </w:tabs>
        <w:kinsoku w:val="0"/>
        <w:overflowPunct w:val="0"/>
        <w:spacing w:before="43"/>
        <w:ind w:left="1668"/>
        <w:rPr>
          <w:color w:val="000000"/>
        </w:rPr>
      </w:pPr>
      <w:r>
        <w:rPr>
          <w:color w:val="000000"/>
        </w:rPr>
        <w:t>tax</w:t>
      </w:r>
      <w:r>
        <w:rPr>
          <w:color w:val="000000"/>
          <w:spacing w:val="-16"/>
        </w:rPr>
        <w:t xml:space="preserve"> </w:t>
      </w:r>
      <w:r>
        <w:rPr>
          <w:color w:val="000000"/>
        </w:rPr>
        <w:t>requirements;</w:t>
      </w:r>
    </w:p>
    <w:p w:rsidR="0044354C" w:rsidRDefault="0044354C">
      <w:pPr>
        <w:pStyle w:val="BodyText"/>
        <w:numPr>
          <w:ilvl w:val="2"/>
          <w:numId w:val="78"/>
        </w:numPr>
        <w:tabs>
          <w:tab w:val="left" w:pos="1668"/>
        </w:tabs>
        <w:kinsoku w:val="0"/>
        <w:overflowPunct w:val="0"/>
        <w:spacing w:before="45"/>
        <w:ind w:left="1668"/>
        <w:rPr>
          <w:color w:val="000000"/>
        </w:rPr>
      </w:pPr>
      <w:r>
        <w:rPr>
          <w:color w:val="000000"/>
          <w:spacing w:val="-1"/>
        </w:rPr>
        <w:t>term</w:t>
      </w:r>
      <w:r>
        <w:rPr>
          <w:color w:val="000000"/>
        </w:rPr>
        <w:t>s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1"/>
        </w:rPr>
        <w:t>an</w:t>
      </w:r>
      <w:r>
        <w:rPr>
          <w:color w:val="000000"/>
        </w:rPr>
        <w:t>d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conditi</w:t>
      </w:r>
      <w:r>
        <w:rPr>
          <w:color w:val="000000"/>
          <w:spacing w:val="1"/>
        </w:rPr>
        <w:t>o</w:t>
      </w:r>
      <w:r>
        <w:rPr>
          <w:color w:val="000000"/>
          <w:spacing w:val="-1"/>
        </w:rPr>
        <w:t>n</w:t>
      </w:r>
      <w:r>
        <w:rPr>
          <w:color w:val="000000"/>
        </w:rPr>
        <w:t>s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f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biddin</w:t>
      </w:r>
      <w:r>
        <w:rPr>
          <w:color w:val="000000"/>
        </w:rPr>
        <w:t>g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documents.</w:t>
      </w:r>
    </w:p>
    <w:p w:rsidR="0044354C" w:rsidRDefault="0044354C">
      <w:pPr>
        <w:pStyle w:val="BodyText"/>
        <w:numPr>
          <w:ilvl w:val="2"/>
          <w:numId w:val="78"/>
        </w:numPr>
        <w:tabs>
          <w:tab w:val="left" w:pos="1668"/>
        </w:tabs>
        <w:kinsoku w:val="0"/>
        <w:overflowPunct w:val="0"/>
        <w:spacing w:before="45"/>
        <w:ind w:left="1668"/>
        <w:rPr>
          <w:color w:val="000000"/>
        </w:rPr>
      </w:pPr>
      <w:r>
        <w:rPr>
          <w:color w:val="000000"/>
        </w:rPr>
        <w:t>change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ranking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bidder</w:t>
      </w:r>
    </w:p>
    <w:p w:rsidR="0044354C" w:rsidRDefault="0044354C">
      <w:pPr>
        <w:pStyle w:val="BodyText"/>
        <w:numPr>
          <w:ilvl w:val="1"/>
          <w:numId w:val="78"/>
        </w:numPr>
        <w:tabs>
          <w:tab w:val="left" w:pos="948"/>
        </w:tabs>
        <w:kinsoku w:val="0"/>
        <w:overflowPunct w:val="0"/>
        <w:spacing w:before="54" w:line="276" w:lineRule="auto"/>
        <w:ind w:left="948" w:right="245"/>
        <w:jc w:val="both"/>
      </w:pPr>
      <w:r>
        <w:t>From</w:t>
      </w:r>
      <w:r>
        <w:rPr>
          <w:spacing w:val="49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time</w:t>
      </w:r>
      <w:r>
        <w:rPr>
          <w:spacing w:val="50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Bid</w:t>
      </w:r>
      <w:r>
        <w:rPr>
          <w:spacing w:val="50"/>
        </w:rPr>
        <w:t xml:space="preserve"> </w:t>
      </w:r>
      <w:r>
        <w:t>openi</w:t>
      </w:r>
      <w:r>
        <w:rPr>
          <w:spacing w:val="-3"/>
        </w:rPr>
        <w:t>n</w:t>
      </w:r>
      <w:r>
        <w:t>g</w:t>
      </w:r>
      <w:r>
        <w:rPr>
          <w:spacing w:val="50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time</w:t>
      </w:r>
      <w:r>
        <w:rPr>
          <w:spacing w:val="50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 xml:space="preserve">Contract award </w:t>
      </w:r>
      <w:r>
        <w:rPr>
          <w:spacing w:val="8"/>
        </w:rPr>
        <w:t xml:space="preserve"> </w:t>
      </w:r>
      <w:r>
        <w:t xml:space="preserve">if </w:t>
      </w:r>
      <w:r>
        <w:rPr>
          <w:spacing w:val="8"/>
        </w:rPr>
        <w:t xml:space="preserve"> </w:t>
      </w:r>
      <w:r>
        <w:t xml:space="preserve">any </w:t>
      </w:r>
      <w:r>
        <w:rPr>
          <w:spacing w:val="9"/>
        </w:rPr>
        <w:t xml:space="preserve"> </w:t>
      </w:r>
      <w:r>
        <w:t xml:space="preserve">Bidder </w:t>
      </w:r>
      <w:r>
        <w:rPr>
          <w:spacing w:val="8"/>
        </w:rPr>
        <w:t xml:space="preserve"> </w:t>
      </w:r>
      <w:r>
        <w:t xml:space="preserve">wishes </w:t>
      </w:r>
      <w:r>
        <w:rPr>
          <w:spacing w:val="8"/>
        </w:rPr>
        <w:t xml:space="preserve"> </w:t>
      </w:r>
      <w:r>
        <w:t xml:space="preserve">to </w:t>
      </w:r>
      <w:r>
        <w:rPr>
          <w:spacing w:val="9"/>
        </w:rPr>
        <w:t xml:space="preserve"> </w:t>
      </w:r>
      <w:r>
        <w:t xml:space="preserve">contact </w:t>
      </w:r>
      <w:r>
        <w:rPr>
          <w:spacing w:val="8"/>
        </w:rPr>
        <w:t xml:space="preserve"> </w:t>
      </w:r>
      <w:r>
        <w:t xml:space="preserve">the </w:t>
      </w:r>
      <w:r>
        <w:rPr>
          <w:spacing w:val="9"/>
        </w:rPr>
        <w:t xml:space="preserve"> </w:t>
      </w:r>
      <w:r>
        <w:t>Procuring</w:t>
      </w:r>
    </w:p>
    <w:p w:rsidR="0044354C" w:rsidRDefault="0044354C">
      <w:pPr>
        <w:pStyle w:val="BodyText"/>
        <w:numPr>
          <w:ilvl w:val="1"/>
          <w:numId w:val="78"/>
        </w:numPr>
        <w:tabs>
          <w:tab w:val="left" w:pos="948"/>
        </w:tabs>
        <w:kinsoku w:val="0"/>
        <w:overflowPunct w:val="0"/>
        <w:spacing w:before="54" w:line="276" w:lineRule="auto"/>
        <w:ind w:left="948" w:right="245"/>
        <w:jc w:val="both"/>
        <w:sectPr w:rsidR="0044354C">
          <w:pgSz w:w="11905" w:h="16840"/>
          <w:pgMar w:top="1040" w:right="980" w:bottom="1280" w:left="1280" w:header="0" w:footer="1083" w:gutter="0"/>
          <w:cols w:num="2" w:space="720" w:equalWidth="0">
            <w:col w:w="2229" w:space="129"/>
            <w:col w:w="7287"/>
          </w:cols>
          <w:noEndnote/>
        </w:sect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10" w:line="280" w:lineRule="exact"/>
        <w:rPr>
          <w:sz w:val="28"/>
          <w:szCs w:val="28"/>
        </w:rPr>
      </w:pPr>
    </w:p>
    <w:p w:rsidR="0044354C" w:rsidRDefault="0044354C">
      <w:pPr>
        <w:pStyle w:val="Heading7"/>
        <w:numPr>
          <w:ilvl w:val="0"/>
          <w:numId w:val="80"/>
        </w:numPr>
        <w:tabs>
          <w:tab w:val="left" w:pos="564"/>
        </w:tabs>
        <w:kinsoku w:val="0"/>
        <w:overflowPunct w:val="0"/>
        <w:ind w:left="280" w:hanging="142"/>
        <w:rPr>
          <w:b w:val="0"/>
          <w:bCs w:val="0"/>
          <w:i w:val="0"/>
          <w:iCs w:val="0"/>
        </w:rPr>
      </w:pPr>
      <w:r>
        <w:rPr>
          <w:spacing w:val="-1"/>
        </w:rPr>
        <w:t>Preliminary Examinatio</w:t>
      </w:r>
      <w:r>
        <w:t>n</w:t>
      </w:r>
      <w:r>
        <w:rPr>
          <w:spacing w:val="-1"/>
        </w:rPr>
        <w:t xml:space="preserve"> of </w:t>
      </w:r>
      <w:r>
        <w:t>Bids</w:t>
      </w:r>
    </w:p>
    <w:p w:rsidR="0044354C" w:rsidRDefault="0044354C">
      <w:pPr>
        <w:pStyle w:val="BodyText"/>
        <w:kinsoku w:val="0"/>
        <w:overflowPunct w:val="0"/>
        <w:spacing w:before="49" w:line="276" w:lineRule="auto"/>
        <w:ind w:left="948" w:right="245"/>
        <w:jc w:val="both"/>
      </w:pPr>
      <w:r>
        <w:rPr>
          <w:rFonts w:ascii="Times New Roman" w:hAnsi="Times New Roman" w:cs="Times New Roman"/>
        </w:rPr>
        <w:br w:type="column"/>
      </w:r>
      <w:r>
        <w:rPr>
          <w:spacing w:val="-1"/>
        </w:rPr>
        <w:lastRenderedPageBreak/>
        <w:t>Agenc</w:t>
      </w:r>
      <w:r>
        <w:t>y</w:t>
      </w:r>
      <w:r>
        <w:rPr>
          <w:spacing w:val="18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9"/>
        </w:rPr>
        <w:t xml:space="preserve"> </w:t>
      </w:r>
      <w:r>
        <w:rPr>
          <w:spacing w:val="-1"/>
        </w:rPr>
        <w:t>matte</w:t>
      </w:r>
      <w:r>
        <w:t>r</w:t>
      </w:r>
      <w:r>
        <w:rPr>
          <w:spacing w:val="18"/>
        </w:rPr>
        <w:t xml:space="preserve"> </w:t>
      </w:r>
      <w:r>
        <w:rPr>
          <w:spacing w:val="-1"/>
        </w:rPr>
        <w:t>relate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19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18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19"/>
        </w:rPr>
        <w:t xml:space="preserve"> </w:t>
      </w:r>
      <w:r>
        <w:rPr>
          <w:spacing w:val="-1"/>
        </w:rPr>
        <w:t>so</w:t>
      </w:r>
      <w:r>
        <w:rPr>
          <w:spacing w:val="-1"/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2"/>
        </w:rPr>
        <w:t xml:space="preserve"> </w:t>
      </w:r>
      <w:r>
        <w:rPr>
          <w:spacing w:val="-1"/>
        </w:rPr>
        <w:t>writin</w:t>
      </w:r>
      <w:r>
        <w:t>g</w:t>
      </w:r>
      <w:r>
        <w:rPr>
          <w:spacing w:val="3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3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electroni</w:t>
      </w:r>
      <w:r>
        <w:t>c</w:t>
      </w:r>
      <w:r>
        <w:rPr>
          <w:spacing w:val="32"/>
        </w:rPr>
        <w:t xml:space="preserve"> </w:t>
      </w:r>
      <w:r>
        <w:rPr>
          <w:spacing w:val="-1"/>
        </w:rPr>
        <w:t>form</w:t>
      </w:r>
      <w:r>
        <w:t>s</w:t>
      </w:r>
      <w:r>
        <w:rPr>
          <w:spacing w:val="32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33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32"/>
        </w:rPr>
        <w:t xml:space="preserve"> </w:t>
      </w:r>
      <w:r>
        <w:rPr>
          <w:spacing w:val="-1"/>
        </w:rPr>
        <w:t>recor</w:t>
      </w:r>
      <w:r>
        <w:t>d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-1"/>
          <w:w w:val="9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conten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7"/>
        </w:rPr>
        <w:t xml:space="preserve"> </w:t>
      </w:r>
      <w:r>
        <w:rPr>
          <w:spacing w:val="-1"/>
        </w:rPr>
        <w:t>communication.</w:t>
      </w:r>
    </w:p>
    <w:p w:rsidR="0044354C" w:rsidRDefault="0044354C">
      <w:pPr>
        <w:pStyle w:val="BodyText"/>
        <w:numPr>
          <w:ilvl w:val="1"/>
          <w:numId w:val="80"/>
        </w:numPr>
        <w:tabs>
          <w:tab w:val="left" w:pos="948"/>
        </w:tabs>
        <w:kinsoku w:val="0"/>
        <w:overflowPunct w:val="0"/>
        <w:spacing w:before="9" w:line="276" w:lineRule="auto"/>
        <w:ind w:left="948" w:right="245"/>
        <w:jc w:val="both"/>
      </w:pPr>
      <w:r>
        <w:rPr>
          <w:spacing w:val="-1"/>
        </w:rPr>
        <w:t>Prio</w:t>
      </w:r>
      <w:r>
        <w:t>r</w:t>
      </w:r>
      <w:r>
        <w:rPr>
          <w:spacing w:val="4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5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9"/>
        </w:rPr>
        <w:t xml:space="preserve"> </w:t>
      </w:r>
      <w:r>
        <w:rPr>
          <w:spacing w:val="-1"/>
        </w:rPr>
        <w:t>detaile</w:t>
      </w:r>
      <w:r>
        <w:t>d</w:t>
      </w:r>
      <w:r>
        <w:rPr>
          <w:spacing w:val="50"/>
        </w:rPr>
        <w:t xml:space="preserve"> </w:t>
      </w:r>
      <w:r>
        <w:rPr>
          <w:spacing w:val="-1"/>
        </w:rPr>
        <w:t>evaluatio</w:t>
      </w:r>
      <w:r>
        <w:t>n</w:t>
      </w:r>
      <w:r>
        <w:rPr>
          <w:spacing w:val="4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50"/>
        </w:rPr>
        <w:t xml:space="preserve"> </w:t>
      </w:r>
      <w:r>
        <w:rPr>
          <w:spacing w:val="-1"/>
        </w:rPr>
        <w:t>Bids</w:t>
      </w:r>
      <w:r>
        <w:t>,</w:t>
      </w:r>
      <w:r>
        <w:rPr>
          <w:spacing w:val="4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0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-1"/>
        </w:rPr>
        <w:t xml:space="preserve"> wil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determin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whethe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-5"/>
        </w:rPr>
        <w:t xml:space="preserve"> </w:t>
      </w:r>
      <w:r>
        <w:rPr>
          <w:spacing w:val="-1"/>
        </w:rPr>
        <w:t>Bid:</w:t>
      </w:r>
    </w:p>
    <w:p w:rsidR="0044354C" w:rsidRDefault="0044354C">
      <w:pPr>
        <w:kinsoku w:val="0"/>
        <w:overflowPunct w:val="0"/>
        <w:spacing w:before="3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2"/>
          <w:numId w:val="80"/>
        </w:numPr>
        <w:tabs>
          <w:tab w:val="left" w:pos="1908"/>
        </w:tabs>
        <w:kinsoku w:val="0"/>
        <w:overflowPunct w:val="0"/>
        <w:ind w:left="1908"/>
      </w:pPr>
      <w:r>
        <w:rPr>
          <w:spacing w:val="-1"/>
        </w:rPr>
        <w:t>meet</w:t>
      </w:r>
      <w:r>
        <w:t xml:space="preserve">s  </w:t>
      </w:r>
      <w:r>
        <w:rPr>
          <w:spacing w:val="-1"/>
        </w:rPr>
        <w:t>th</w:t>
      </w:r>
      <w:r>
        <w:t xml:space="preserve">e </w:t>
      </w:r>
      <w:r>
        <w:rPr>
          <w:spacing w:val="1"/>
        </w:rPr>
        <w:t xml:space="preserve"> </w:t>
      </w:r>
      <w:r>
        <w:rPr>
          <w:spacing w:val="-1"/>
        </w:rPr>
        <w:t>eligibilit</w:t>
      </w:r>
      <w:r>
        <w:t xml:space="preserve">y </w:t>
      </w:r>
      <w:r>
        <w:rPr>
          <w:spacing w:val="1"/>
        </w:rPr>
        <w:t xml:space="preserve"> </w:t>
      </w:r>
      <w:r>
        <w:rPr>
          <w:spacing w:val="-1"/>
        </w:rPr>
        <w:t>criteri</w:t>
      </w:r>
      <w:r>
        <w:t xml:space="preserve">a </w:t>
      </w:r>
      <w:r>
        <w:rPr>
          <w:spacing w:val="1"/>
        </w:rPr>
        <w:t xml:space="preserve"> </w:t>
      </w:r>
      <w:r>
        <w:rPr>
          <w:spacing w:val="-1"/>
        </w:rPr>
        <w:t>define</w:t>
      </w:r>
      <w:r>
        <w:t xml:space="preserve">d 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 xml:space="preserve">n </w:t>
      </w:r>
      <w:r>
        <w:rPr>
          <w:spacing w:val="1"/>
        </w:rPr>
        <w:t xml:space="preserve"> </w:t>
      </w:r>
      <w:r>
        <w:rPr>
          <w:b/>
          <w:bCs/>
          <w:spacing w:val="-1"/>
        </w:rPr>
        <w:t>IT</w:t>
      </w:r>
      <w:r>
        <w:rPr>
          <w:b/>
          <w:bCs/>
        </w:rPr>
        <w:t xml:space="preserve">B 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3</w:t>
      </w:r>
    </w:p>
    <w:p w:rsidR="0044354C" w:rsidRDefault="0044354C">
      <w:pPr>
        <w:kinsoku w:val="0"/>
        <w:overflowPunct w:val="0"/>
        <w:spacing w:before="43"/>
        <w:ind w:left="1908"/>
        <w:rPr>
          <w:rFonts w:ascii="Book Antiqua" w:hAnsi="Book Antiqua" w:cs="Book Antiqua"/>
        </w:rPr>
      </w:pPr>
      <w:r>
        <w:rPr>
          <w:rFonts w:ascii="Book Antiqua" w:hAnsi="Book Antiqua" w:cs="Book Antiqua"/>
          <w:spacing w:val="-1"/>
        </w:rPr>
        <w:t>an</w:t>
      </w:r>
      <w:r>
        <w:rPr>
          <w:rFonts w:ascii="Book Antiqua" w:hAnsi="Book Antiqua" w:cs="Book Antiqua"/>
        </w:rPr>
        <w:t>d</w:t>
      </w:r>
      <w:r>
        <w:rPr>
          <w:rFonts w:ascii="Book Antiqua" w:hAnsi="Book Antiqua" w:cs="Book Antiqua"/>
          <w:spacing w:val="-4"/>
        </w:rPr>
        <w:t xml:space="preserve"> </w:t>
      </w:r>
      <w:r>
        <w:rPr>
          <w:rFonts w:ascii="Book Antiqua" w:hAnsi="Book Antiqua" w:cs="Book Antiqua"/>
          <w:b/>
          <w:bCs/>
          <w:spacing w:val="-1"/>
        </w:rPr>
        <w:t>IT</w:t>
      </w:r>
      <w:r>
        <w:rPr>
          <w:rFonts w:ascii="Book Antiqua" w:hAnsi="Book Antiqua" w:cs="Book Antiqua"/>
          <w:b/>
          <w:bCs/>
        </w:rPr>
        <w:t>B</w:t>
      </w:r>
      <w:r>
        <w:rPr>
          <w:rFonts w:ascii="Book Antiqua" w:hAnsi="Book Antiqua" w:cs="Book Antiqua"/>
          <w:b/>
          <w:bCs/>
          <w:spacing w:val="-3"/>
        </w:rPr>
        <w:t xml:space="preserve"> </w:t>
      </w:r>
      <w:r>
        <w:rPr>
          <w:rFonts w:ascii="Book Antiqua" w:hAnsi="Book Antiqua" w:cs="Book Antiqua"/>
          <w:b/>
          <w:bCs/>
        </w:rPr>
        <w:t>4</w:t>
      </w:r>
      <w:r>
        <w:rPr>
          <w:rFonts w:ascii="Book Antiqua" w:hAnsi="Book Antiqua" w:cs="Book Antiqua"/>
        </w:rPr>
        <w:t>;</w:t>
      </w:r>
    </w:p>
    <w:p w:rsidR="0044354C" w:rsidRDefault="0044354C">
      <w:pPr>
        <w:pStyle w:val="BodyText"/>
        <w:numPr>
          <w:ilvl w:val="2"/>
          <w:numId w:val="80"/>
        </w:numPr>
        <w:tabs>
          <w:tab w:val="left" w:pos="1908"/>
        </w:tabs>
        <w:kinsoku w:val="0"/>
        <w:overflowPunct w:val="0"/>
        <w:spacing w:before="45" w:line="276" w:lineRule="auto"/>
        <w:ind w:left="1908" w:right="245"/>
        <w:jc w:val="both"/>
      </w:pPr>
      <w:r>
        <w:t>has</w:t>
      </w:r>
      <w:r>
        <w:rPr>
          <w:spacing w:val="57"/>
        </w:rPr>
        <w:t xml:space="preserve"> </w:t>
      </w:r>
      <w:r>
        <w:t>been</w:t>
      </w:r>
      <w:r>
        <w:rPr>
          <w:spacing w:val="58"/>
        </w:rPr>
        <w:t xml:space="preserve"> </w:t>
      </w:r>
      <w:r>
        <w:t>prepared</w:t>
      </w:r>
      <w:r>
        <w:rPr>
          <w:spacing w:val="57"/>
        </w:rPr>
        <w:t xml:space="preserve"> </w:t>
      </w:r>
      <w:r>
        <w:t>as</w:t>
      </w:r>
      <w:r>
        <w:rPr>
          <w:spacing w:val="58"/>
        </w:rPr>
        <w:t xml:space="preserve"> </w:t>
      </w:r>
      <w:r>
        <w:t>per</w:t>
      </w:r>
      <w:r>
        <w:rPr>
          <w:spacing w:val="58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format</w:t>
      </w:r>
      <w:r>
        <w:rPr>
          <w:spacing w:val="58"/>
        </w:rPr>
        <w:t xml:space="preserve"> </w:t>
      </w:r>
      <w:r>
        <w:t>and</w:t>
      </w:r>
      <w:r>
        <w:rPr>
          <w:w w:val="99"/>
        </w:rPr>
        <w:t xml:space="preserve"> </w:t>
      </w:r>
      <w:r>
        <w:rPr>
          <w:spacing w:val="-1"/>
        </w:rPr>
        <w:t>content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define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Procurin</w:t>
      </w:r>
      <w:r>
        <w:t xml:space="preserve">g </w:t>
      </w:r>
      <w:r>
        <w:rPr>
          <w:spacing w:val="1"/>
        </w:rPr>
        <w:t xml:space="preserve"> </w:t>
      </w:r>
      <w:r>
        <w:rPr>
          <w:spacing w:val="-1"/>
        </w:rPr>
        <w:t>Agenc</w:t>
      </w:r>
      <w:r>
        <w:t xml:space="preserve">y </w:t>
      </w:r>
      <w:r>
        <w:rPr>
          <w:spacing w:val="2"/>
        </w:rPr>
        <w:t xml:space="preserve"> </w:t>
      </w:r>
      <w:r>
        <w:rPr>
          <w:spacing w:val="-1"/>
        </w:rPr>
        <w:t xml:space="preserve">in </w:t>
      </w:r>
      <w:r>
        <w:t>the</w:t>
      </w:r>
      <w:r>
        <w:rPr>
          <w:spacing w:val="-11"/>
        </w:rPr>
        <w:t xml:space="preserve"> </w:t>
      </w:r>
      <w:r>
        <w:t>Bidding</w:t>
      </w:r>
      <w:r>
        <w:rPr>
          <w:spacing w:val="-10"/>
        </w:rPr>
        <w:t xml:space="preserve"> </w:t>
      </w:r>
      <w:r>
        <w:t>Docume</w:t>
      </w:r>
      <w:r>
        <w:rPr>
          <w:spacing w:val="-2"/>
        </w:rPr>
        <w:t>n</w:t>
      </w:r>
      <w:r>
        <w:rPr>
          <w:spacing w:val="-1"/>
        </w:rPr>
        <w:t>t</w:t>
      </w:r>
      <w:r>
        <w:t>s;</w:t>
      </w:r>
    </w:p>
    <w:p w:rsidR="0044354C" w:rsidRDefault="0044354C">
      <w:pPr>
        <w:kinsoku w:val="0"/>
        <w:overflowPunct w:val="0"/>
        <w:spacing w:before="2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2"/>
          <w:numId w:val="80"/>
        </w:numPr>
        <w:tabs>
          <w:tab w:val="left" w:pos="1908"/>
        </w:tabs>
        <w:kinsoku w:val="0"/>
        <w:overflowPunct w:val="0"/>
        <w:ind w:left="1908"/>
      </w:pPr>
      <w:r>
        <w:t>has</w:t>
      </w:r>
      <w:r>
        <w:rPr>
          <w:spacing w:val="-4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properly</w:t>
      </w:r>
      <w:r>
        <w:rPr>
          <w:spacing w:val="-5"/>
        </w:rPr>
        <w:t xml:space="preserve"> </w:t>
      </w:r>
      <w:r>
        <w:t>signed;</w:t>
      </w:r>
    </w:p>
    <w:p w:rsidR="0044354C" w:rsidRDefault="0044354C">
      <w:pPr>
        <w:kinsoku w:val="0"/>
        <w:overflowPunct w:val="0"/>
        <w:spacing w:before="8" w:line="180" w:lineRule="exact"/>
        <w:rPr>
          <w:sz w:val="18"/>
          <w:szCs w:val="18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2"/>
          <w:numId w:val="80"/>
        </w:numPr>
        <w:tabs>
          <w:tab w:val="left" w:pos="1908"/>
        </w:tabs>
        <w:kinsoku w:val="0"/>
        <w:overflowPunct w:val="0"/>
        <w:ind w:left="1908"/>
      </w:pP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accompanie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securities</w:t>
      </w:r>
      <w:r>
        <w:t>;</w:t>
      </w:r>
      <w:r>
        <w:rPr>
          <w:spacing w:val="-6"/>
        </w:rPr>
        <w:t xml:space="preserve"> </w:t>
      </w:r>
      <w:r>
        <w:rPr>
          <w:spacing w:val="-1"/>
        </w:rPr>
        <w:t>and</w:t>
      </w:r>
    </w:p>
    <w:p w:rsidR="0044354C" w:rsidRDefault="0044354C">
      <w:pPr>
        <w:kinsoku w:val="0"/>
        <w:overflowPunct w:val="0"/>
        <w:spacing w:before="8" w:line="180" w:lineRule="exact"/>
        <w:rPr>
          <w:sz w:val="18"/>
          <w:szCs w:val="18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2"/>
          <w:numId w:val="80"/>
        </w:numPr>
        <w:tabs>
          <w:tab w:val="left" w:pos="1908"/>
        </w:tabs>
        <w:kinsoku w:val="0"/>
        <w:overflowPunct w:val="0"/>
        <w:spacing w:line="276" w:lineRule="auto"/>
        <w:ind w:left="1908" w:right="246"/>
        <w:jc w:val="both"/>
      </w:pPr>
      <w:r>
        <w:rPr>
          <w:spacing w:val="-1"/>
        </w:rPr>
        <w:t>i</w:t>
      </w:r>
      <w:r>
        <w:t>s</w:t>
      </w:r>
      <w:r>
        <w:rPr>
          <w:spacing w:val="34"/>
        </w:rPr>
        <w:t xml:space="preserve"> </w:t>
      </w:r>
      <w:r>
        <w:rPr>
          <w:spacing w:val="-1"/>
        </w:rPr>
        <w:t>substantiall</w:t>
      </w:r>
      <w:r>
        <w:t>y</w:t>
      </w:r>
      <w:r>
        <w:rPr>
          <w:spacing w:val="34"/>
        </w:rPr>
        <w:t xml:space="preserve"> </w:t>
      </w:r>
      <w:r>
        <w:rPr>
          <w:spacing w:val="-1"/>
        </w:rPr>
        <w:t>responsiv</w:t>
      </w:r>
      <w:r>
        <w:t>e</w:t>
      </w:r>
      <w:r>
        <w:rPr>
          <w:spacing w:val="3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4"/>
        </w:rPr>
        <w:t xml:space="preserve"> </w:t>
      </w:r>
      <w:r>
        <w:rPr>
          <w:spacing w:val="-1"/>
        </w:rPr>
        <w:t>requirements</w:t>
      </w:r>
      <w:r>
        <w:rPr>
          <w:spacing w:val="-1"/>
          <w:w w:val="9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Bidding</w:t>
      </w:r>
      <w:r>
        <w:rPr>
          <w:spacing w:val="-8"/>
        </w:rPr>
        <w:t xml:space="preserve"> </w:t>
      </w:r>
      <w:r>
        <w:t>Documents.</w:t>
      </w:r>
    </w:p>
    <w:p w:rsidR="0044354C" w:rsidRDefault="0044354C">
      <w:pPr>
        <w:kinsoku w:val="0"/>
        <w:overflowPunct w:val="0"/>
        <w:spacing w:before="2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kinsoku w:val="0"/>
        <w:overflowPunct w:val="0"/>
        <w:spacing w:line="276" w:lineRule="auto"/>
        <w:ind w:left="948" w:right="244"/>
        <w:jc w:val="both"/>
      </w:pPr>
      <w:r>
        <w:rPr>
          <w:spacing w:val="-1"/>
        </w:rPr>
        <w:t>Th</w:t>
      </w:r>
      <w:r>
        <w:t>e</w:t>
      </w:r>
      <w:r>
        <w:rPr>
          <w:spacing w:val="34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-1"/>
        </w:rPr>
        <w:t>'</w:t>
      </w:r>
      <w:r>
        <w:t>s</w:t>
      </w:r>
      <w:r>
        <w:rPr>
          <w:spacing w:val="34"/>
        </w:rPr>
        <w:t xml:space="preserve"> </w:t>
      </w:r>
      <w:r>
        <w:rPr>
          <w:spacing w:val="-1"/>
        </w:rPr>
        <w:t>determinatio</w:t>
      </w:r>
      <w:r>
        <w:t>n</w:t>
      </w:r>
      <w:r>
        <w:rPr>
          <w:spacing w:val="3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5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Bid's</w:t>
      </w:r>
      <w:r>
        <w:rPr>
          <w:spacing w:val="-1"/>
          <w:w w:val="99"/>
        </w:rPr>
        <w:t xml:space="preserve"> </w:t>
      </w:r>
      <w:r>
        <w:t>responsiveness</w:t>
      </w:r>
      <w:r>
        <w:rPr>
          <w:spacing w:val="26"/>
        </w:rPr>
        <w:t xml:space="preserve"> </w:t>
      </w:r>
      <w:r>
        <w:t>will</w:t>
      </w:r>
      <w:r>
        <w:rPr>
          <w:spacing w:val="26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based</w:t>
      </w:r>
      <w:r>
        <w:rPr>
          <w:spacing w:val="26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cont</w:t>
      </w:r>
      <w:r>
        <w:rPr>
          <w:spacing w:val="1"/>
        </w:rPr>
        <w:t>e</w:t>
      </w:r>
      <w:r>
        <w:t>nts</w:t>
      </w:r>
      <w:r>
        <w:rPr>
          <w:spacing w:val="27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Bid</w:t>
      </w:r>
      <w:r>
        <w:rPr>
          <w:w w:val="99"/>
        </w:rPr>
        <w:t xml:space="preserve"> </w:t>
      </w:r>
      <w:r>
        <w:t>itself.</w:t>
      </w:r>
    </w:p>
    <w:p w:rsidR="0044354C" w:rsidRDefault="0044354C">
      <w:pPr>
        <w:pStyle w:val="BodyText"/>
        <w:numPr>
          <w:ilvl w:val="1"/>
          <w:numId w:val="80"/>
        </w:numPr>
        <w:tabs>
          <w:tab w:val="left" w:pos="948"/>
          <w:tab w:val="left" w:pos="2003"/>
        </w:tabs>
        <w:kinsoku w:val="0"/>
        <w:overflowPunct w:val="0"/>
        <w:spacing w:before="9" w:line="276" w:lineRule="auto"/>
        <w:ind w:left="948" w:right="244"/>
        <w:jc w:val="both"/>
      </w:pPr>
      <w:r>
        <w:t>A</w:t>
      </w:r>
      <w:r>
        <w:rPr>
          <w:spacing w:val="12"/>
        </w:rPr>
        <w:t xml:space="preserve"> </w:t>
      </w:r>
      <w:r>
        <w:rPr>
          <w:spacing w:val="-1"/>
        </w:rPr>
        <w:t>substantiall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responsiv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on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whi</w:t>
      </w:r>
      <w:r>
        <w:rPr>
          <w:spacing w:val="1"/>
        </w:rPr>
        <w:t>c</w:t>
      </w:r>
      <w:r>
        <w:t>h</w:t>
      </w:r>
      <w:r>
        <w:rPr>
          <w:spacing w:val="13"/>
        </w:rPr>
        <w:t xml:space="preserve"> </w:t>
      </w:r>
      <w:r>
        <w:rPr>
          <w:spacing w:val="-1"/>
        </w:rPr>
        <w:t>conform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54"/>
        </w:rPr>
        <w:t xml:space="preserve"> </w:t>
      </w:r>
      <w:r>
        <w:rPr>
          <w:spacing w:val="-1"/>
        </w:rPr>
        <w:t>th</w:t>
      </w:r>
      <w:r>
        <w:t xml:space="preserve">e  </w:t>
      </w:r>
      <w:r>
        <w:rPr>
          <w:spacing w:val="3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e</w:t>
      </w:r>
      <w:r>
        <w:rPr>
          <w:spacing w:val="-1"/>
        </w:rPr>
        <w:t>rms</w:t>
      </w:r>
      <w:r>
        <w:t>,</w:t>
      </w:r>
      <w:r>
        <w:rPr>
          <w:spacing w:val="57"/>
        </w:rPr>
        <w:t xml:space="preserve"> </w:t>
      </w:r>
      <w:r>
        <w:rPr>
          <w:spacing w:val="-1"/>
        </w:rPr>
        <w:t>conditions</w:t>
      </w:r>
      <w:r>
        <w:t>,</w:t>
      </w:r>
      <w:r>
        <w:rPr>
          <w:spacing w:val="58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58"/>
        </w:rPr>
        <w:t xml:space="preserve"> </w:t>
      </w:r>
      <w:r>
        <w:rPr>
          <w:spacing w:val="-1"/>
        </w:rPr>
        <w:t>specification</w:t>
      </w:r>
      <w:r>
        <w:t>s</w:t>
      </w:r>
      <w:r>
        <w:rPr>
          <w:spacing w:val="5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57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Biddin</w:t>
      </w:r>
      <w:r>
        <w:t>g</w:t>
      </w:r>
      <w:r>
        <w:tab/>
      </w:r>
      <w:r>
        <w:rPr>
          <w:spacing w:val="-1"/>
        </w:rPr>
        <w:t>Documents</w:t>
      </w:r>
      <w:r>
        <w:t>,</w:t>
      </w:r>
      <w:r>
        <w:rPr>
          <w:spacing w:val="15"/>
        </w:rPr>
        <w:t xml:space="preserve"> </w:t>
      </w:r>
      <w:r>
        <w:rPr>
          <w:spacing w:val="-1"/>
        </w:rPr>
        <w:t>withou</w:t>
      </w:r>
      <w:r>
        <w:t>t</w:t>
      </w:r>
      <w:r>
        <w:rPr>
          <w:spacing w:val="16"/>
        </w:rPr>
        <w:t xml:space="preserve"> </w:t>
      </w:r>
      <w:r>
        <w:rPr>
          <w:spacing w:val="-1"/>
        </w:rPr>
        <w:t>materia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deviatio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reservation</w:t>
      </w:r>
      <w:r>
        <w:t>.</w:t>
      </w:r>
      <w:r>
        <w:rPr>
          <w:spacing w:val="49"/>
        </w:rPr>
        <w:t xml:space="preserve"> </w:t>
      </w:r>
      <w:r>
        <w:t xml:space="preserve">A </w:t>
      </w:r>
      <w:r>
        <w:rPr>
          <w:spacing w:val="-8"/>
        </w:rPr>
        <w:t xml:space="preserve"> </w:t>
      </w:r>
      <w:r>
        <w:rPr>
          <w:spacing w:val="-1"/>
        </w:rPr>
        <w:t>materia</w:t>
      </w:r>
      <w:r>
        <w:t>l</w:t>
      </w:r>
      <w:r>
        <w:rPr>
          <w:spacing w:val="47"/>
        </w:rPr>
        <w:t xml:space="preserve"> </w:t>
      </w:r>
      <w:r>
        <w:rPr>
          <w:spacing w:val="-1"/>
        </w:rPr>
        <w:t>deviatio</w:t>
      </w:r>
      <w:r>
        <w:t>n</w:t>
      </w:r>
      <w:r>
        <w:rPr>
          <w:spacing w:val="47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47"/>
        </w:rPr>
        <w:t xml:space="preserve"> </w:t>
      </w:r>
      <w:r>
        <w:rPr>
          <w:spacing w:val="-1"/>
        </w:rPr>
        <w:t>reservatio</w:t>
      </w:r>
      <w:r>
        <w:t>n</w:t>
      </w:r>
      <w:r>
        <w:rPr>
          <w:spacing w:val="47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47"/>
        </w:rPr>
        <w:t xml:space="preserve"> </w:t>
      </w:r>
      <w:r>
        <w:rPr>
          <w:spacing w:val="-1"/>
        </w:rPr>
        <w:t>one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t>:</w:t>
      </w:r>
      <w:r>
        <w:rPr>
          <w:spacing w:val="-4"/>
        </w:rPr>
        <w:t xml:space="preserve"> </w:t>
      </w:r>
      <w:r>
        <w:t>-</w:t>
      </w:r>
    </w:p>
    <w:p w:rsidR="0044354C" w:rsidRDefault="0044354C">
      <w:pPr>
        <w:pStyle w:val="BodyText"/>
        <w:numPr>
          <w:ilvl w:val="2"/>
          <w:numId w:val="80"/>
        </w:numPr>
        <w:tabs>
          <w:tab w:val="left" w:pos="1908"/>
        </w:tabs>
        <w:kinsoku w:val="0"/>
        <w:overflowPunct w:val="0"/>
        <w:spacing w:line="276" w:lineRule="auto"/>
        <w:ind w:left="1908" w:right="246"/>
        <w:jc w:val="both"/>
      </w:pPr>
      <w:r>
        <w:t xml:space="preserve">affects in </w:t>
      </w:r>
      <w:r>
        <w:rPr>
          <w:spacing w:val="-2"/>
        </w:rPr>
        <w:t>a</w:t>
      </w:r>
      <w:r>
        <w:rPr>
          <w:spacing w:val="-1"/>
        </w:rPr>
        <w:t>n</w:t>
      </w:r>
      <w:r>
        <w:t>y substantial way the scope,</w:t>
      </w:r>
      <w:r>
        <w:rPr>
          <w:spacing w:val="1"/>
        </w:rPr>
        <w:t xml:space="preserve"> </w:t>
      </w:r>
      <w:r>
        <w:t>quality, or</w:t>
      </w:r>
      <w:r>
        <w:rPr>
          <w:spacing w:val="-8"/>
        </w:rPr>
        <w:t xml:space="preserve"> </w:t>
      </w:r>
      <w:r>
        <w:t>performance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Services;</w:t>
      </w:r>
    </w:p>
    <w:p w:rsidR="0044354C" w:rsidRDefault="0044354C">
      <w:pPr>
        <w:kinsoku w:val="0"/>
        <w:overflowPunct w:val="0"/>
        <w:spacing w:before="18" w:line="280" w:lineRule="exact"/>
        <w:rPr>
          <w:sz w:val="28"/>
          <w:szCs w:val="28"/>
        </w:rPr>
      </w:pPr>
    </w:p>
    <w:p w:rsidR="0044354C" w:rsidRDefault="0044354C">
      <w:pPr>
        <w:pStyle w:val="BodyText"/>
        <w:numPr>
          <w:ilvl w:val="2"/>
          <w:numId w:val="80"/>
        </w:numPr>
        <w:tabs>
          <w:tab w:val="left" w:pos="1908"/>
        </w:tabs>
        <w:kinsoku w:val="0"/>
        <w:overflowPunct w:val="0"/>
        <w:spacing w:line="276" w:lineRule="auto"/>
        <w:ind w:left="1908" w:right="245"/>
        <w:jc w:val="both"/>
      </w:pPr>
      <w:r>
        <w:t>limits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y</w:t>
      </w:r>
      <w:r>
        <w:rPr>
          <w:spacing w:val="19"/>
        </w:rPr>
        <w:t xml:space="preserve"> </w:t>
      </w:r>
      <w:r>
        <w:t>substantial</w:t>
      </w:r>
      <w:r>
        <w:rPr>
          <w:spacing w:val="19"/>
        </w:rPr>
        <w:t xml:space="preserve"> </w:t>
      </w:r>
      <w:r>
        <w:t>way,</w:t>
      </w:r>
      <w:r>
        <w:rPr>
          <w:spacing w:val="19"/>
        </w:rPr>
        <w:t xml:space="preserve"> </w:t>
      </w:r>
      <w:r>
        <w:t>inconsistent</w:t>
      </w:r>
      <w:r>
        <w:rPr>
          <w:spacing w:val="20"/>
        </w:rPr>
        <w:t xml:space="preserve"> </w:t>
      </w:r>
      <w:r>
        <w:t xml:space="preserve">with </w:t>
      </w:r>
      <w:r>
        <w:rPr>
          <w:spacing w:val="-1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Bid</w:t>
      </w:r>
      <w:r>
        <w:rPr>
          <w:spacing w:val="1"/>
        </w:rPr>
        <w:t>d</w:t>
      </w:r>
      <w:r>
        <w:rPr>
          <w:spacing w:val="-1"/>
        </w:rPr>
        <w:t>in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Documents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4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-1"/>
        </w:rPr>
        <w:t>'s</w:t>
      </w:r>
      <w:r>
        <w:rPr>
          <w:spacing w:val="-1"/>
          <w:w w:val="99"/>
        </w:rPr>
        <w:t xml:space="preserve"> </w:t>
      </w:r>
      <w:r>
        <w:rPr>
          <w:spacing w:val="-1"/>
        </w:rPr>
        <w:t>right</w:t>
      </w:r>
      <w:r>
        <w:t>s</w:t>
      </w:r>
      <w:r>
        <w:rPr>
          <w:spacing w:val="4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4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1"/>
        </w:rPr>
        <w:t xml:space="preserve"> </w:t>
      </w:r>
      <w:r>
        <w:rPr>
          <w:spacing w:val="-1"/>
        </w:rPr>
        <w:t>Bidde</w:t>
      </w:r>
      <w:r>
        <w:rPr>
          <w:spacing w:val="1"/>
        </w:rPr>
        <w:t>r</w:t>
      </w:r>
      <w:r>
        <w:t>s</w:t>
      </w:r>
      <w:r>
        <w:rPr>
          <w:spacing w:val="42"/>
        </w:rPr>
        <w:t xml:space="preserve"> </w:t>
      </w:r>
      <w:r>
        <w:rPr>
          <w:spacing w:val="-1"/>
        </w:rPr>
        <w:t>obligation</w:t>
      </w:r>
      <w:r>
        <w:t>s</w:t>
      </w:r>
      <w:r>
        <w:rPr>
          <w:spacing w:val="41"/>
        </w:rPr>
        <w:t xml:space="preserve"> </w:t>
      </w:r>
      <w:r>
        <w:rPr>
          <w:spacing w:val="-1"/>
        </w:rPr>
        <w:t>unde</w:t>
      </w:r>
      <w:r>
        <w:t>r</w:t>
      </w:r>
      <w:r>
        <w:rPr>
          <w:spacing w:val="41"/>
        </w:rPr>
        <w:t xml:space="preserve"> </w:t>
      </w:r>
      <w:r>
        <w:rPr>
          <w:spacing w:val="-1"/>
        </w:rPr>
        <w:t xml:space="preserve">the </w:t>
      </w:r>
      <w:r>
        <w:t>Contract;</w:t>
      </w:r>
      <w:r>
        <w:rPr>
          <w:spacing w:val="-3"/>
        </w:rPr>
        <w:t xml:space="preserve"> </w:t>
      </w:r>
      <w:r>
        <w:t>or</w:t>
      </w:r>
    </w:p>
    <w:p w:rsidR="0044354C" w:rsidRDefault="0044354C">
      <w:pPr>
        <w:pStyle w:val="BodyText"/>
        <w:numPr>
          <w:ilvl w:val="2"/>
          <w:numId w:val="80"/>
        </w:numPr>
        <w:tabs>
          <w:tab w:val="left" w:pos="1908"/>
        </w:tabs>
        <w:kinsoku w:val="0"/>
        <w:overflowPunct w:val="0"/>
        <w:spacing w:line="276" w:lineRule="auto"/>
        <w:ind w:left="1908" w:right="245"/>
        <w:jc w:val="both"/>
        <w:sectPr w:rsidR="0044354C">
          <w:pgSz w:w="11905" w:h="16840"/>
          <w:pgMar w:top="1040" w:right="980" w:bottom="1280" w:left="1280" w:header="0" w:footer="1083" w:gutter="0"/>
          <w:cols w:num="2" w:space="720" w:equalWidth="0">
            <w:col w:w="1940" w:space="418"/>
            <w:col w:w="7287"/>
          </w:cols>
          <w:noEndnote/>
        </w:sectPr>
      </w:pPr>
    </w:p>
    <w:p w:rsidR="0044354C" w:rsidRDefault="00403419">
      <w:pPr>
        <w:kinsoku w:val="0"/>
        <w:overflowPunct w:val="0"/>
        <w:spacing w:before="4" w:line="24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5200" behindDoc="1" locked="0" layoutInCell="0" allowOverlap="1">
                <wp:simplePos x="0" y="0"/>
                <wp:positionH relativeFrom="page">
                  <wp:posOffset>878840</wp:posOffset>
                </wp:positionH>
                <wp:positionV relativeFrom="page">
                  <wp:posOffset>673100</wp:posOffset>
                </wp:positionV>
                <wp:extent cx="5992495" cy="8930005"/>
                <wp:effectExtent l="0" t="0" r="0" b="0"/>
                <wp:wrapNone/>
                <wp:docPr id="675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2495" cy="8930005"/>
                          <a:chOff x="1384" y="1060"/>
                          <a:chExt cx="9437" cy="14063"/>
                        </a:xfrm>
                      </wpg:grpSpPr>
                      <wps:wsp>
                        <wps:cNvPr id="676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385" y="1061"/>
                            <a:ext cx="944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6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50280" cy="4831080"/>
                                    <wp:effectExtent l="0" t="0" r="7620" b="7620"/>
                                    <wp:docPr id="174" name="Picture 17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50280" cy="4831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7" name="Freeform 215"/>
                        <wps:cNvSpPr>
                          <a:spLocks/>
                        </wps:cNvSpPr>
                        <wps:spPr bwMode="auto">
                          <a:xfrm>
                            <a:off x="10783" y="864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1385" y="8617"/>
                            <a:ext cx="9440" cy="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04560" cy="3474720"/>
                                    <wp:effectExtent l="0" t="0" r="0" b="0"/>
                                    <wp:docPr id="176" name="Picture 17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04560" cy="3474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9" name="Freeform 217"/>
                        <wps:cNvSpPr>
                          <a:spLocks/>
                        </wps:cNvSpPr>
                        <wps:spPr bwMode="auto">
                          <a:xfrm>
                            <a:off x="10783" y="1405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394" y="14033"/>
                            <a:ext cx="94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989320" cy="701040"/>
                                    <wp:effectExtent l="0" t="0" r="0" b="3810"/>
                                    <wp:docPr id="178" name="Picture 17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89320" cy="7010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1" name="Freeform 219"/>
                        <wps:cNvSpPr>
                          <a:spLocks/>
                        </wps:cNvSpPr>
                        <wps:spPr bwMode="auto">
                          <a:xfrm>
                            <a:off x="10783" y="1509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" o:spid="_x0000_s1230" style="position:absolute;margin-left:69.2pt;margin-top:53pt;width:471.85pt;height:703.15pt;z-index:-251681280;mso-position-horizontal-relative:page;mso-position-vertical-relative:page" coordorigin="1384,1060" coordsize="9437,14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" o:allowincell="f">
                <v:rect id="Rectangle 214" o:spid="_x0000_s1231" style="position:absolute;left:1385;top:1061;width:9440;height:7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vvc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fFXDP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m+9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76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50280" cy="4831080"/>
                              <wp:effectExtent l="0" t="0" r="7620" b="7620"/>
                              <wp:docPr id="174" name="Picture 1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50280" cy="48310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215" o:spid="_x0000_s1232" style="position:absolute;left:10783;top:864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4yl8IA&#10;AADcAAAADwAAAGRycy9kb3ducmV2LnhtbESPT4vCMBTE74LfITzBi6zpelDpGkWEBfXmH9DeHs3b&#10;pmzzUppo67c3guBxmJnfMItVZytxp8aXjhV8jxMQxLnTJRcKzqffrzkIH5A1Vo5JwYM8rJb93gJT&#10;7Vo+0P0YChEh7FNUYEKoUyl9bsiiH7uaOHp/rrEYomwKqRtsI9xWcpIkU2mx5LhgsKaNofz/eLMK&#10;Ljtt9X4iDdWjfXt9ZJmWPlNqOOjWPyACdeETfre3WsF0NoPXmXg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vjKXwgAAANwAAAAPAAAAAAAAAAAAAAAAAJgCAABkcnMvZG93&#10;bnJldi54bWxQSwUGAAAAAAQABAD1AAAAhwMAAAAA&#10;" path="m,l9,e" filled="f" strokecolor="#5f5f5f" strokeweight=".42pt">
                  <v:path arrowok="t" o:connecttype="custom" o:connectlocs="0,0;9,0" o:connectangles="0,0"/>
                </v:shape>
                <v:rect id="Rectangle 216" o:spid="_x0000_s1233" style="position:absolute;left:1385;top:8617;width:9440;height:5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eVM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dPP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4V5UwgAAANwAAAAPAAAAAAAAAAAAAAAAAJgCAABkcnMvZG93&#10;bnJldi54bWxQSwUGAAAAAAQABAD1AAAAhw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5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04560" cy="3474720"/>
                              <wp:effectExtent l="0" t="0" r="0" b="0"/>
                              <wp:docPr id="176" name="Picture 17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04560" cy="3474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217" o:spid="_x0000_s1234" style="position:absolute;left:10783;top:1405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rs7cYA&#10;AADcAAAADwAAAGRycy9kb3ducmV2LnhtbESPT2vCQBTE7wW/w/KE3urGCKmmWUUKQvHPodZDj4/s&#10;axKafZvurjH203eFgsdhZn7DFKvBtKIn5xvLCqaTBARxaXXDlYLTx+ZpDsIHZI2tZVJwJQ+r5eih&#10;wFzbC79TfwyViBD2OSqoQ+hyKX1Zk0E/sR1x9L6sMxiidJXUDi8RblqZJkkmDTYcF2rs6LWm8vt4&#10;Ngq63/AzJyfl7JoePtOZ3e+y7V6px/GwfgERaAj38H/7TSvInhdwO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rs7cYAAADcAAAADwAAAAAAAAAAAAAAAACYAgAAZHJz&#10;L2Rvd25yZXYueG1sUEsFBgAAAAAEAAQA9QAAAIsDAAAAAA==&#10;" path="m,l9,e" filled="f" strokecolor="#fefefe" strokeweight=".12pt">
                  <v:path arrowok="t" o:connecttype="custom" o:connectlocs="0,0;9,0" o:connectangles="0,0"/>
                </v:shape>
                <v:rect id="Rectangle 218" o:spid="_x0000_s1235" style="position:absolute;left:1394;top:14033;width:94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idc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mhz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IidcAAAADcAAAADwAAAAAAAAAAAAAAAACYAgAAZHJzL2Rvd25y&#10;ZXYueG1sUEsFBgAAAAAEAAQA9QAAAIU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0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989320" cy="701040"/>
                              <wp:effectExtent l="0" t="0" r="0" b="3810"/>
                              <wp:docPr id="178" name="Picture 17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89320" cy="7010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219" o:spid="_x0000_s1236" style="position:absolute;left:10783;top:1509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Qak74A&#10;AADcAAAADwAAAGRycy9kb3ducmV2LnhtbESPzQrCMBCE74LvEFbwpqkeRKpRVBS8+tfz0qxtsdnU&#10;Jq317Y0geBxm5htmue5MKVqqXWFZwWQcgSBOrS44U3C9HEZzEM4jaywtk4I3OViv+r0lxtq++ETt&#10;2WciQNjFqCD3voqldGlOBt3YVsTBu9vaoA+yzqSu8RXgppTTKJpJgwWHhRwr2uWUPs6NUbCN9tcs&#10;SfB523Upnpq9xHfTKjUcdJsFCE+d/4d/7aNWMJtP4HsmHAG5+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q0GpO+AAAA3AAAAA8AAAAAAAAAAAAAAAAAmAIAAGRycy9kb3ducmV2&#10;LnhtbFBLBQYAAAAABAAEAPUAAACDAwAAAAA=&#10;" path="m,l9,e" filled="f" strokecolor="#bfbfbf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36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4"/>
        <w:gridCol w:w="1713"/>
        <w:gridCol w:w="1097"/>
        <w:gridCol w:w="750"/>
        <w:gridCol w:w="1819"/>
      </w:tblGrid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2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53"/>
              <w:ind w:left="40"/>
            </w:pPr>
            <w:r>
              <w:rPr>
                <w:rFonts w:ascii="Book Antiqua" w:hAnsi="Book Antiqua" w:cs="Book Antiqua"/>
              </w:rPr>
              <w:t>c)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44354C" w:rsidRDefault="0044354C">
            <w:pPr>
              <w:pStyle w:val="TableParagraph"/>
              <w:tabs>
                <w:tab w:val="left" w:pos="673"/>
              </w:tabs>
              <w:kinsoku w:val="0"/>
              <w:overflowPunct w:val="0"/>
              <w:spacing w:before="53"/>
              <w:ind w:left="206"/>
            </w:pPr>
            <w:r>
              <w:rPr>
                <w:rFonts w:ascii="Book Antiqua" w:hAnsi="Book Antiqua" w:cs="Book Antiqua"/>
                <w:spacing w:val="-1"/>
              </w:rPr>
              <w:t>i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</w:rPr>
              <w:tab/>
            </w:r>
            <w:r>
              <w:rPr>
                <w:rFonts w:ascii="Book Antiqua" w:hAnsi="Book Antiqua" w:cs="Book Antiqua"/>
                <w:spacing w:val="-1"/>
              </w:rPr>
              <w:t>rectified,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53"/>
              <w:ind w:left="213"/>
            </w:pPr>
            <w:r>
              <w:rPr>
                <w:rFonts w:ascii="Book Antiqua" w:hAnsi="Book Antiqua" w:cs="Book Antiqua"/>
                <w:spacing w:val="-1"/>
              </w:rPr>
              <w:t>would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53"/>
              <w:ind w:left="127"/>
            </w:pPr>
            <w:r>
              <w:rPr>
                <w:rFonts w:ascii="Book Antiqua" w:hAnsi="Book Antiqua" w:cs="Book Antiqua"/>
                <w:spacing w:val="-1"/>
              </w:rPr>
              <w:t>affect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</w:tcPr>
          <w:p w:rsidR="0044354C" w:rsidRDefault="0044354C">
            <w:pPr>
              <w:pStyle w:val="TableParagraph"/>
              <w:tabs>
                <w:tab w:val="left" w:pos="1443"/>
              </w:tabs>
              <w:kinsoku w:val="0"/>
              <w:overflowPunct w:val="0"/>
              <w:spacing w:before="53"/>
              <w:ind w:left="274"/>
            </w:pPr>
            <w:r>
              <w:rPr>
                <w:rFonts w:ascii="Book Antiqua" w:hAnsi="Book Antiqua" w:cs="Book Antiqua"/>
                <w:spacing w:val="-1"/>
              </w:rPr>
              <w:t>unfairl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</w:rPr>
              <w:tab/>
            </w:r>
            <w:r>
              <w:rPr>
                <w:rFonts w:ascii="Book Antiqua" w:hAnsi="Book Antiqua" w:cs="Book Antiqua"/>
                <w:spacing w:val="-1"/>
              </w:rPr>
              <w:t>the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2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:rsidR="0044354C" w:rsidRDefault="0044354C"/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5"/>
              <w:ind w:left="206"/>
            </w:pPr>
            <w:r>
              <w:rPr>
                <w:rFonts w:ascii="Book Antiqua" w:hAnsi="Book Antiqua" w:cs="Book Antiqua"/>
              </w:rPr>
              <w:t>competitive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5"/>
              <w:ind w:left="103"/>
            </w:pPr>
            <w:r>
              <w:rPr>
                <w:rFonts w:ascii="Book Antiqua" w:hAnsi="Book Antiqua" w:cs="Book Antiqua"/>
              </w:rPr>
              <w:t>position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5"/>
              <w:ind w:left="227"/>
            </w:pPr>
            <w:r>
              <w:rPr>
                <w:rFonts w:ascii="Book Antiqua" w:hAnsi="Book Antiqua" w:cs="Book Antiqua"/>
              </w:rPr>
              <w:t>of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</w:tcPr>
          <w:p w:rsidR="0044354C" w:rsidRDefault="0044354C">
            <w:pPr>
              <w:pStyle w:val="TableParagraph"/>
              <w:tabs>
                <w:tab w:val="left" w:pos="957"/>
              </w:tabs>
              <w:kinsoku w:val="0"/>
              <w:overflowPunct w:val="0"/>
              <w:spacing w:before="5"/>
              <w:ind w:left="43"/>
            </w:pPr>
            <w:r>
              <w:rPr>
                <w:rFonts w:ascii="Book Antiqua" w:hAnsi="Book Antiqua" w:cs="Book Antiqua"/>
              </w:rPr>
              <w:t>other</w:t>
            </w:r>
            <w:r>
              <w:rPr>
                <w:rFonts w:ascii="Book Antiqua" w:hAnsi="Book Antiqua" w:cs="Book Antiqua"/>
              </w:rPr>
              <w:tab/>
              <w:t>Bidders</w:t>
            </w:r>
          </w:p>
        </w:tc>
      </w:tr>
    </w:tbl>
    <w:p w:rsidR="0044354C" w:rsidRDefault="0044354C">
      <w:pPr>
        <w:pStyle w:val="BodyText"/>
        <w:kinsoku w:val="0"/>
        <w:overflowPunct w:val="0"/>
        <w:spacing w:line="255" w:lineRule="exact"/>
        <w:ind w:left="4266"/>
      </w:pPr>
      <w:r>
        <w:t>presenting</w:t>
      </w:r>
      <w:r>
        <w:rPr>
          <w:spacing w:val="-6"/>
        </w:rPr>
        <w:t xml:space="preserve"> </w:t>
      </w:r>
      <w:r>
        <w:t>substantially</w:t>
      </w:r>
      <w:r>
        <w:rPr>
          <w:spacing w:val="-6"/>
        </w:rPr>
        <w:t xml:space="preserve"> </w:t>
      </w:r>
      <w:r>
        <w:t>responsive</w:t>
      </w:r>
      <w:r>
        <w:rPr>
          <w:spacing w:val="-5"/>
        </w:rPr>
        <w:t xml:space="preserve"> </w:t>
      </w:r>
      <w:r>
        <w:t>Bids.</w:t>
      </w:r>
    </w:p>
    <w:p w:rsidR="0044354C" w:rsidRDefault="0044354C">
      <w:pPr>
        <w:pStyle w:val="BodyText"/>
        <w:numPr>
          <w:ilvl w:val="1"/>
          <w:numId w:val="80"/>
        </w:numPr>
        <w:tabs>
          <w:tab w:val="left" w:pos="3306"/>
        </w:tabs>
        <w:kinsoku w:val="0"/>
        <w:overflowPunct w:val="0"/>
        <w:spacing w:before="54" w:line="275" w:lineRule="auto"/>
        <w:ind w:left="3306" w:right="244"/>
        <w:jc w:val="both"/>
      </w:pPr>
      <w:r>
        <w:t>The</w:t>
      </w:r>
      <w:r>
        <w:rPr>
          <w:spacing w:val="27"/>
        </w:rPr>
        <w:t xml:space="preserve"> </w:t>
      </w:r>
      <w:r w:rsidR="00470C87">
        <w:t>PBM Office ------</w:t>
      </w:r>
      <w:r>
        <w:rPr>
          <w:spacing w:val="28"/>
        </w:rPr>
        <w:t xml:space="preserve"> </w:t>
      </w:r>
      <w:r>
        <w:t>will</w:t>
      </w:r>
      <w:r>
        <w:rPr>
          <w:spacing w:val="28"/>
        </w:rPr>
        <w:t xml:space="preserve"> </w:t>
      </w:r>
      <w:r>
        <w:t>con</w:t>
      </w:r>
      <w:r>
        <w:rPr>
          <w:spacing w:val="1"/>
        </w:rPr>
        <w:t>f</w:t>
      </w:r>
      <w:r>
        <w:t>irm</w:t>
      </w:r>
      <w:r>
        <w:rPr>
          <w:spacing w:val="28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docume</w:t>
      </w:r>
      <w:r>
        <w:rPr>
          <w:spacing w:val="-2"/>
        </w:rPr>
        <w:t>n</w:t>
      </w:r>
      <w:r>
        <w:rPr>
          <w:spacing w:val="-1"/>
        </w:rPr>
        <w:t>t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informatio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unde</w:t>
      </w:r>
      <w:r>
        <w:t>r</w:t>
      </w:r>
      <w:r>
        <w:rPr>
          <w:spacing w:val="16"/>
        </w:rPr>
        <w:t xml:space="preserve"> </w:t>
      </w:r>
      <w:r>
        <w:rPr>
          <w:b/>
          <w:bCs/>
          <w:spacing w:val="-1"/>
        </w:rPr>
        <w:t>IT</w:t>
      </w:r>
      <w:r>
        <w:rPr>
          <w:b/>
          <w:bCs/>
        </w:rPr>
        <w:t>B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1"/>
        </w:rPr>
        <w:t>11</w:t>
      </w:r>
      <w:r>
        <w:rPr>
          <w:b/>
          <w:bCs/>
        </w:rPr>
        <w:t>,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1"/>
        </w:rPr>
        <w:t>1</w:t>
      </w:r>
      <w:r>
        <w:rPr>
          <w:b/>
          <w:bCs/>
        </w:rPr>
        <w:t>2</w:t>
      </w:r>
      <w:r>
        <w:rPr>
          <w:b/>
          <w:bCs/>
          <w:spacing w:val="1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6"/>
        </w:rPr>
        <w:t xml:space="preserve"> </w:t>
      </w:r>
      <w:r>
        <w:rPr>
          <w:b/>
          <w:bCs/>
        </w:rPr>
        <w:t>13</w:t>
      </w:r>
      <w:r>
        <w:rPr>
          <w:b/>
          <w:bCs/>
          <w:spacing w:val="16"/>
        </w:rPr>
        <w:t xml:space="preserve"> </w:t>
      </w:r>
      <w:r>
        <w:rPr>
          <w:spacing w:val="-1"/>
        </w:rPr>
        <w:t>have</w:t>
      </w:r>
      <w:r>
        <w:rPr>
          <w:spacing w:val="-1"/>
          <w:w w:val="99"/>
        </w:rPr>
        <w:t xml:space="preserve"> </w:t>
      </w:r>
      <w:r>
        <w:t>been</w:t>
      </w:r>
      <w:r>
        <w:rPr>
          <w:spacing w:val="28"/>
        </w:rPr>
        <w:t xml:space="preserve"> </w:t>
      </w:r>
      <w:r>
        <w:t>provided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Bid.</w:t>
      </w:r>
      <w:r>
        <w:rPr>
          <w:spacing w:val="29"/>
        </w:rPr>
        <w:t xml:space="preserve"> </w:t>
      </w:r>
      <w:r>
        <w:t>If</w:t>
      </w:r>
      <w:r>
        <w:rPr>
          <w:spacing w:val="28"/>
        </w:rPr>
        <w:t xml:space="preserve"> </w:t>
      </w:r>
      <w:r>
        <w:t>any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these</w:t>
      </w:r>
      <w:r>
        <w:rPr>
          <w:spacing w:val="29"/>
        </w:rPr>
        <w:t xml:space="preserve"> </w:t>
      </w:r>
      <w:r>
        <w:t>documents</w:t>
      </w:r>
      <w:r>
        <w:rPr>
          <w:spacing w:val="29"/>
        </w:rPr>
        <w:t xml:space="preserve"> </w:t>
      </w:r>
      <w:r>
        <w:t>or</w:t>
      </w:r>
    </w:p>
    <w:p w:rsidR="0044354C" w:rsidRDefault="0044354C">
      <w:pPr>
        <w:pStyle w:val="BodyText"/>
        <w:numPr>
          <w:ilvl w:val="1"/>
          <w:numId w:val="80"/>
        </w:numPr>
        <w:tabs>
          <w:tab w:val="left" w:pos="3306"/>
        </w:tabs>
        <w:kinsoku w:val="0"/>
        <w:overflowPunct w:val="0"/>
        <w:spacing w:before="54" w:line="275" w:lineRule="auto"/>
        <w:ind w:left="3306" w:right="244"/>
        <w:jc w:val="both"/>
        <w:sectPr w:rsidR="0044354C">
          <w:type w:val="continuous"/>
          <w:pgSz w:w="11905" w:h="16840"/>
          <w:pgMar w:top="1580" w:right="980" w:bottom="1280" w:left="1280" w:header="720" w:footer="720" w:gutter="0"/>
          <w:cols w:space="720" w:equalWidth="0">
            <w:col w:w="9645"/>
          </w:cols>
          <w:noEndnote/>
        </w:sectPr>
      </w:pPr>
    </w:p>
    <w:p w:rsidR="0044354C" w:rsidRDefault="00403419">
      <w:pPr>
        <w:pStyle w:val="BodyText"/>
        <w:kinsoku w:val="0"/>
        <w:overflowPunct w:val="0"/>
        <w:spacing w:before="49" w:line="276" w:lineRule="auto"/>
        <w:ind w:left="3306" w:right="244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page">
                  <wp:posOffset>878840</wp:posOffset>
                </wp:positionH>
                <wp:positionV relativeFrom="page">
                  <wp:posOffset>671830</wp:posOffset>
                </wp:positionV>
                <wp:extent cx="5992495" cy="8994775"/>
                <wp:effectExtent l="0" t="0" r="0" b="0"/>
                <wp:wrapNone/>
                <wp:docPr id="67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2495" cy="8994775"/>
                          <a:chOff x="1384" y="1058"/>
                          <a:chExt cx="9437" cy="14165"/>
                        </a:xfrm>
                      </wpg:grpSpPr>
                      <wps:wsp>
                        <wps:cNvPr id="671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1385" y="1058"/>
                            <a:ext cx="9440" cy="1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7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04560" cy="6827520"/>
                                    <wp:effectExtent l="0" t="0" r="0" b="0"/>
                                    <wp:docPr id="180" name="Picture 18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04560" cy="68275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2" name="Freeform 222"/>
                        <wps:cNvSpPr>
                          <a:spLocks/>
                        </wps:cNvSpPr>
                        <wps:spPr bwMode="auto">
                          <a:xfrm>
                            <a:off x="10783" y="1175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1394" y="11734"/>
                            <a:ext cx="9420" cy="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4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989320" cy="2225040"/>
                                    <wp:effectExtent l="0" t="0" r="0" b="3810"/>
                                    <wp:docPr id="182" name="Picture 18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89320" cy="22250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4" name="Freeform 224"/>
                        <wps:cNvSpPr>
                          <a:spLocks/>
                        </wps:cNvSpPr>
                        <wps:spPr bwMode="auto">
                          <a:xfrm>
                            <a:off x="10783" y="1519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" o:spid="_x0000_s1237" style="position:absolute;left:0;text-align:left;margin-left:69.2pt;margin-top:52.9pt;width:471.85pt;height:708.25pt;z-index:-251680256;mso-position-horizontal-relative:page;mso-position-vertical-relative:page" coordorigin="1384,1058" coordsize="9437,1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" o:allowincell="f">
                <v:rect id="Rectangle 221" o:spid="_x0000_s1238" style="position:absolute;left:1385;top:1058;width:9440;height:10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3yc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PQ1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b98nEAAAA3AAAAA8AAAAAAAAAAAAAAAAAmAIAAGRycy9k&#10;b3ducmV2LnhtbFBLBQYAAAAABAAEAPUAAACJ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07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04560" cy="6827520"/>
                              <wp:effectExtent l="0" t="0" r="0" b="0"/>
                              <wp:docPr id="180" name="Picture 18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04560" cy="68275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222" o:spid="_x0000_s1239" style="position:absolute;left:10783;top:1175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3iucYA&#10;AADcAAAADwAAAGRycy9kb3ducmV2LnhtbESPQWsCMRSE7wX/Q3hCbzWrB2u3RimCIEWhWqX19rp5&#10;3SxuXuIm6vrvTUHocZiZb5jxtLW1OFMTKscK+r0MBHHhdMWlgu3n/GkEIkRkjbVjUnClANNJ52GM&#10;uXYXXtN5E0uRIBxyVGBi9LmUoTBkMfScJ07er2ssxiSbUuoGLwluaznIsqG0WHFaMOhpZqg4bE5W&#10;wdf+xW/9z8l8XOXssF99v++Wu6NSj9327RVEpDb+h+/thVYwfB7A35l0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3iucYAAADcAAAADwAAAAAAAAAAAAAAAACYAgAAZHJz&#10;L2Rvd25yZXYueG1sUEsFBgAAAAAEAAQA9QAAAIsDAAAAAA==&#10;" path="m,l9,e" filled="f" strokeweight=".18pt">
                  <v:path arrowok="t" o:connecttype="custom" o:connectlocs="0,0;9,0" o:connectangles="0,0"/>
                </v:shape>
                <v:rect id="Rectangle 223" o:spid="_x0000_s1240" style="position:absolute;left:1394;top:11734;width:9420;height:3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XMJ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cwl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34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989320" cy="2225040"/>
                              <wp:effectExtent l="0" t="0" r="0" b="3810"/>
                              <wp:docPr id="182" name="Picture 18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89320" cy="22250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224" o:spid="_x0000_s1241" style="position:absolute;left:10783;top:1519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bJLMIA&#10;AADcAAAADwAAAGRycy9kb3ducmV2LnhtbESPT2vCQBTE74LfYXlCb2ZjEVuiq1iJ0KvW5vzIPpNg&#10;9m3Mbv747V2h0OMwM79hNrvR1KKn1lWWFSyiGARxbnXFhYLLz3H+CcJ5ZI21ZVLwIAe77XSywUTb&#10;gU/Un30hAoRdggpK75tESpeXZNBFtiEO3tW2Bn2QbSF1i0OAm1q+x/FKGqw4LJTY0KGk/HbujIKv&#10;OL0UWYb338OY46lLJT66Xqm32bhfg/A0+v/wX/tbK1h9LOF1JhwB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FskswgAAANwAAAAPAAAAAAAAAAAAAAAAAJgCAABkcnMvZG93&#10;bnJldi54bWxQSwUGAAAAAAQABAD1AAAAhwMAAAAA&#10;" path="m,l9,e" filled="f" strokecolor="#bfbfbf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  <w:r w:rsidR="0044354C">
        <w:rPr>
          <w:spacing w:val="-1"/>
        </w:rPr>
        <w:t>informatio</w:t>
      </w:r>
      <w:r w:rsidR="0044354C">
        <w:t>n</w:t>
      </w:r>
      <w:r w:rsidR="0044354C">
        <w:rPr>
          <w:spacing w:val="14"/>
        </w:rPr>
        <w:t xml:space="preserve"> </w:t>
      </w:r>
      <w:r w:rsidR="0044354C">
        <w:rPr>
          <w:spacing w:val="-1"/>
        </w:rPr>
        <w:t>i</w:t>
      </w:r>
      <w:r w:rsidR="0044354C">
        <w:t>s</w:t>
      </w:r>
      <w:r w:rsidR="0044354C">
        <w:rPr>
          <w:spacing w:val="15"/>
        </w:rPr>
        <w:t xml:space="preserve"> </w:t>
      </w:r>
      <w:r w:rsidR="0044354C">
        <w:rPr>
          <w:spacing w:val="-1"/>
        </w:rPr>
        <w:t>missing</w:t>
      </w:r>
      <w:r w:rsidR="0044354C">
        <w:t>,</w:t>
      </w:r>
      <w:r w:rsidR="0044354C">
        <w:rPr>
          <w:spacing w:val="14"/>
        </w:rPr>
        <w:t xml:space="preserve"> </w:t>
      </w:r>
      <w:r w:rsidR="0044354C">
        <w:rPr>
          <w:spacing w:val="-1"/>
        </w:rPr>
        <w:t>o</w:t>
      </w:r>
      <w:r w:rsidR="0044354C">
        <w:t>r</w:t>
      </w:r>
      <w:r w:rsidR="0044354C">
        <w:rPr>
          <w:spacing w:val="15"/>
        </w:rPr>
        <w:t xml:space="preserve"> </w:t>
      </w:r>
      <w:r w:rsidR="0044354C">
        <w:rPr>
          <w:spacing w:val="-1"/>
        </w:rPr>
        <w:t>i</w:t>
      </w:r>
      <w:r w:rsidR="0044354C">
        <w:t>s</w:t>
      </w:r>
      <w:r w:rsidR="0044354C">
        <w:rPr>
          <w:spacing w:val="15"/>
        </w:rPr>
        <w:t xml:space="preserve"> </w:t>
      </w:r>
      <w:r w:rsidR="0044354C">
        <w:rPr>
          <w:spacing w:val="-1"/>
        </w:rPr>
        <w:t>no</w:t>
      </w:r>
      <w:r w:rsidR="0044354C">
        <w:t>t</w:t>
      </w:r>
      <w:r w:rsidR="0044354C">
        <w:rPr>
          <w:spacing w:val="14"/>
        </w:rPr>
        <w:t xml:space="preserve"> </w:t>
      </w:r>
      <w:r w:rsidR="0044354C">
        <w:rPr>
          <w:spacing w:val="-1"/>
        </w:rPr>
        <w:t>provide</w:t>
      </w:r>
      <w:r w:rsidR="0044354C">
        <w:t>d</w:t>
      </w:r>
      <w:r w:rsidR="0044354C">
        <w:rPr>
          <w:spacing w:val="15"/>
        </w:rPr>
        <w:t xml:space="preserve"> </w:t>
      </w:r>
      <w:r w:rsidR="0044354C">
        <w:rPr>
          <w:spacing w:val="-1"/>
        </w:rPr>
        <w:t>i</w:t>
      </w:r>
      <w:r w:rsidR="0044354C">
        <w:t>n</w:t>
      </w:r>
      <w:r w:rsidR="0044354C">
        <w:rPr>
          <w:spacing w:val="15"/>
        </w:rPr>
        <w:t xml:space="preserve"> </w:t>
      </w:r>
      <w:r w:rsidR="0044354C">
        <w:rPr>
          <w:spacing w:val="-1"/>
        </w:rPr>
        <w:t>accordance</w:t>
      </w:r>
      <w:r w:rsidR="0044354C">
        <w:rPr>
          <w:spacing w:val="-1"/>
          <w:w w:val="99"/>
        </w:rPr>
        <w:t xml:space="preserve"> </w:t>
      </w:r>
      <w:r w:rsidR="0044354C">
        <w:t>with</w:t>
      </w:r>
      <w:r w:rsidR="0044354C">
        <w:rPr>
          <w:spacing w:val="-6"/>
        </w:rPr>
        <w:t xml:space="preserve"> </w:t>
      </w:r>
      <w:r w:rsidR="0044354C">
        <w:t>the</w:t>
      </w:r>
      <w:r w:rsidR="0044354C">
        <w:rPr>
          <w:spacing w:val="-5"/>
        </w:rPr>
        <w:t xml:space="preserve"> </w:t>
      </w:r>
      <w:r w:rsidR="0044354C">
        <w:t>Instructions</w:t>
      </w:r>
      <w:r w:rsidR="0044354C">
        <w:rPr>
          <w:spacing w:val="-4"/>
        </w:rPr>
        <w:t xml:space="preserve"> </w:t>
      </w:r>
      <w:r w:rsidR="0044354C">
        <w:t>to</w:t>
      </w:r>
      <w:r w:rsidR="0044354C">
        <w:rPr>
          <w:spacing w:val="-5"/>
        </w:rPr>
        <w:t xml:space="preserve"> </w:t>
      </w:r>
      <w:r w:rsidR="0044354C">
        <w:t>Bidders,</w:t>
      </w:r>
      <w:r w:rsidR="0044354C">
        <w:rPr>
          <w:spacing w:val="-4"/>
        </w:rPr>
        <w:t xml:space="preserve"> </w:t>
      </w:r>
      <w:r w:rsidR="0044354C">
        <w:t>the</w:t>
      </w:r>
      <w:r w:rsidR="0044354C">
        <w:rPr>
          <w:spacing w:val="-5"/>
        </w:rPr>
        <w:t xml:space="preserve"> </w:t>
      </w:r>
      <w:r w:rsidR="0044354C">
        <w:t>Bid</w:t>
      </w:r>
      <w:r w:rsidR="0044354C">
        <w:rPr>
          <w:spacing w:val="-5"/>
        </w:rPr>
        <w:t xml:space="preserve"> </w:t>
      </w:r>
      <w:r w:rsidR="0044354C">
        <w:t>shall</w:t>
      </w:r>
      <w:r w:rsidR="0044354C">
        <w:rPr>
          <w:spacing w:val="-4"/>
        </w:rPr>
        <w:t xml:space="preserve"> </w:t>
      </w:r>
      <w:r w:rsidR="0044354C">
        <w:t>be</w:t>
      </w:r>
      <w:r w:rsidR="0044354C">
        <w:rPr>
          <w:spacing w:val="-5"/>
        </w:rPr>
        <w:t xml:space="preserve"> </w:t>
      </w:r>
      <w:r w:rsidR="0044354C">
        <w:t>rejected.</w:t>
      </w:r>
    </w:p>
    <w:p w:rsidR="0044354C" w:rsidRDefault="0044354C">
      <w:pPr>
        <w:pStyle w:val="BodyText"/>
        <w:numPr>
          <w:ilvl w:val="1"/>
          <w:numId w:val="80"/>
        </w:numPr>
        <w:tabs>
          <w:tab w:val="left" w:pos="3306"/>
        </w:tabs>
        <w:kinsoku w:val="0"/>
        <w:overflowPunct w:val="0"/>
        <w:spacing w:before="9" w:line="276" w:lineRule="auto"/>
        <w:ind w:left="3306" w:right="242"/>
        <w:jc w:val="both"/>
      </w:pPr>
      <w:r>
        <w:t>The</w:t>
      </w:r>
      <w:r>
        <w:rPr>
          <w:spacing w:val="12"/>
        </w:rPr>
        <w:t xml:space="preserve"> </w:t>
      </w:r>
      <w:r w:rsidR="00470C87">
        <w:t>PBM Office ------</w:t>
      </w:r>
      <w:r>
        <w:rPr>
          <w:spacing w:val="12"/>
        </w:rPr>
        <w:t xml:space="preserve"> </w:t>
      </w:r>
      <w:r>
        <w:t>may</w:t>
      </w:r>
      <w:r>
        <w:rPr>
          <w:spacing w:val="13"/>
        </w:rPr>
        <w:t xml:space="preserve"> </w:t>
      </w:r>
      <w:r>
        <w:t>waive</w:t>
      </w:r>
      <w:r>
        <w:rPr>
          <w:spacing w:val="12"/>
        </w:rPr>
        <w:t xml:space="preserve"> </w:t>
      </w:r>
      <w:r>
        <w:t>off</w:t>
      </w:r>
      <w:r>
        <w:rPr>
          <w:spacing w:val="13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minor</w:t>
      </w:r>
      <w:r>
        <w:rPr>
          <w:w w:val="99"/>
        </w:rPr>
        <w:t xml:space="preserve"> </w:t>
      </w:r>
      <w:r>
        <w:rPr>
          <w:spacing w:val="-1"/>
        </w:rPr>
        <w:t>informality</w:t>
      </w:r>
      <w:r>
        <w:t>,</w:t>
      </w:r>
      <w:r>
        <w:rPr>
          <w:spacing w:val="52"/>
        </w:rPr>
        <w:t xml:space="preserve"> </w:t>
      </w:r>
      <w:r>
        <w:rPr>
          <w:spacing w:val="-1"/>
        </w:rPr>
        <w:t>noncon</w:t>
      </w:r>
      <w:r>
        <w:rPr>
          <w:spacing w:val="1"/>
        </w:rPr>
        <w:t>f</w:t>
      </w:r>
      <w:r>
        <w:rPr>
          <w:spacing w:val="-1"/>
        </w:rPr>
        <w:t>ormity</w:t>
      </w:r>
      <w:r>
        <w:t>,</w:t>
      </w:r>
      <w:r>
        <w:rPr>
          <w:spacing w:val="53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52"/>
        </w:rPr>
        <w:t xml:space="preserve"> </w:t>
      </w:r>
      <w:r>
        <w:rPr>
          <w:spacing w:val="-1"/>
        </w:rPr>
        <w:t>irregularit</w:t>
      </w:r>
      <w:r>
        <w:t>y</w:t>
      </w:r>
      <w:r>
        <w:rPr>
          <w:spacing w:val="5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53"/>
        </w:rPr>
        <w:t xml:space="preserve"> </w:t>
      </w:r>
      <w:r>
        <w:t>a</w:t>
      </w:r>
      <w:r>
        <w:rPr>
          <w:spacing w:val="52"/>
        </w:rPr>
        <w:t xml:space="preserve"> </w:t>
      </w:r>
      <w:r>
        <w:rPr>
          <w:spacing w:val="-1"/>
        </w:rPr>
        <w:t>Bid</w:t>
      </w:r>
      <w:r>
        <w:rPr>
          <w:spacing w:val="-1"/>
          <w:w w:val="99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7"/>
        </w:rPr>
        <w:t xml:space="preserve"> </w:t>
      </w:r>
      <w:r>
        <w:rPr>
          <w:spacing w:val="-1"/>
        </w:rPr>
        <w:t>doe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constitut</w:t>
      </w:r>
      <w:r>
        <w:t>e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materia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deviati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provid</w:t>
      </w:r>
      <w:r>
        <w:rPr>
          <w:spacing w:val="1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suc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wai</w:t>
      </w:r>
      <w:r>
        <w:rPr>
          <w:spacing w:val="-2"/>
        </w:rPr>
        <w:t>v</w:t>
      </w:r>
      <w:r>
        <w:rPr>
          <w:spacing w:val="-1"/>
        </w:rPr>
        <w:t>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doe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prejudic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affec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relative rankin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Bidder.</w:t>
      </w:r>
    </w:p>
    <w:p w:rsidR="0044354C" w:rsidRDefault="0044354C">
      <w:pPr>
        <w:kinsoku w:val="0"/>
        <w:overflowPunct w:val="0"/>
        <w:spacing w:line="288" w:lineRule="exact"/>
        <w:ind w:left="3306" w:right="246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  <w:i/>
          <w:iCs/>
          <w:spacing w:val="-1"/>
        </w:rPr>
        <w:t>Explanation</w:t>
      </w:r>
      <w:r>
        <w:rPr>
          <w:rFonts w:ascii="Book Antiqua" w:hAnsi="Book Antiqua" w:cs="Book Antiqua"/>
          <w:b/>
          <w:bCs/>
          <w:i/>
          <w:iCs/>
        </w:rPr>
        <w:t xml:space="preserve">:  </w:t>
      </w:r>
      <w:r>
        <w:rPr>
          <w:rFonts w:ascii="Book Antiqua" w:hAnsi="Book Antiqua" w:cs="Book Antiqua"/>
          <w:b/>
          <w:bCs/>
          <w:i/>
          <w:iCs/>
          <w:spacing w:val="31"/>
        </w:rPr>
        <w:t xml:space="preserve"> </w:t>
      </w:r>
      <w:r>
        <w:rPr>
          <w:rFonts w:ascii="Book Antiqua" w:hAnsi="Book Antiqua" w:cs="Book Antiqua"/>
          <w:i/>
          <w:iCs/>
        </w:rPr>
        <w:t xml:space="preserve">A  </w:t>
      </w:r>
      <w:r>
        <w:rPr>
          <w:rFonts w:ascii="Book Antiqua" w:hAnsi="Book Antiqua" w:cs="Book Antiqua"/>
          <w:i/>
          <w:iCs/>
          <w:spacing w:val="32"/>
        </w:rPr>
        <w:t xml:space="preserve"> </w:t>
      </w:r>
      <w:r>
        <w:rPr>
          <w:rFonts w:ascii="Book Antiqua" w:hAnsi="Book Antiqua" w:cs="Book Antiqua"/>
          <w:i/>
          <w:iCs/>
        </w:rPr>
        <w:t xml:space="preserve">minor  </w:t>
      </w:r>
      <w:r>
        <w:rPr>
          <w:rFonts w:ascii="Book Antiqua" w:hAnsi="Book Antiqua" w:cs="Book Antiqua"/>
          <w:i/>
          <w:iCs/>
          <w:spacing w:val="31"/>
        </w:rPr>
        <w:t xml:space="preserve"> </w:t>
      </w:r>
      <w:r>
        <w:rPr>
          <w:rFonts w:ascii="Book Antiqua" w:hAnsi="Book Antiqua" w:cs="Book Antiqua"/>
          <w:i/>
          <w:iCs/>
        </w:rPr>
        <w:t>info</w:t>
      </w:r>
      <w:r>
        <w:rPr>
          <w:rFonts w:ascii="Book Antiqua" w:hAnsi="Book Antiqua" w:cs="Book Antiqua"/>
          <w:i/>
          <w:iCs/>
          <w:spacing w:val="-1"/>
        </w:rPr>
        <w:t>r</w:t>
      </w:r>
      <w:r>
        <w:rPr>
          <w:rFonts w:ascii="Book Antiqua" w:hAnsi="Book Antiqua" w:cs="Book Antiqua"/>
          <w:i/>
          <w:iCs/>
        </w:rPr>
        <w:t>m</w:t>
      </w:r>
      <w:r>
        <w:rPr>
          <w:rFonts w:ascii="Book Antiqua" w:hAnsi="Book Antiqua" w:cs="Book Antiqua"/>
          <w:i/>
          <w:iCs/>
          <w:spacing w:val="-1"/>
        </w:rPr>
        <w:t>a</w:t>
      </w:r>
      <w:r>
        <w:rPr>
          <w:rFonts w:ascii="Book Antiqua" w:hAnsi="Book Antiqua" w:cs="Book Antiqua"/>
          <w:i/>
          <w:iCs/>
        </w:rPr>
        <w:t xml:space="preserve">lity,  </w:t>
      </w:r>
      <w:r>
        <w:rPr>
          <w:rFonts w:ascii="Book Antiqua" w:hAnsi="Book Antiqua" w:cs="Book Antiqua"/>
          <w:i/>
          <w:iCs/>
          <w:spacing w:val="32"/>
        </w:rPr>
        <w:t xml:space="preserve"> </w:t>
      </w:r>
      <w:r>
        <w:rPr>
          <w:rFonts w:ascii="Book Antiqua" w:hAnsi="Book Antiqua" w:cs="Book Antiqua"/>
          <w:i/>
          <w:iCs/>
        </w:rPr>
        <w:t>non-</w:t>
      </w:r>
      <w:r>
        <w:rPr>
          <w:rFonts w:ascii="Book Antiqua" w:hAnsi="Book Antiqua" w:cs="Book Antiqua"/>
          <w:i/>
          <w:iCs/>
          <w:spacing w:val="-2"/>
        </w:rPr>
        <w:t>c</w:t>
      </w:r>
      <w:r>
        <w:rPr>
          <w:rFonts w:ascii="Book Antiqua" w:hAnsi="Book Antiqua" w:cs="Book Antiqua"/>
          <w:i/>
          <w:iCs/>
        </w:rPr>
        <w:t xml:space="preserve">onformity  </w:t>
      </w:r>
      <w:r>
        <w:rPr>
          <w:rFonts w:ascii="Book Antiqua" w:hAnsi="Book Antiqua" w:cs="Book Antiqua"/>
          <w:i/>
          <w:iCs/>
          <w:spacing w:val="32"/>
        </w:rPr>
        <w:t xml:space="preserve"> </w:t>
      </w:r>
      <w:r>
        <w:rPr>
          <w:rFonts w:ascii="Book Antiqua" w:hAnsi="Book Antiqua" w:cs="Book Antiqua"/>
          <w:i/>
          <w:iCs/>
        </w:rPr>
        <w:t>or</w:t>
      </w:r>
    </w:p>
    <w:p w:rsidR="0044354C" w:rsidRDefault="0044354C">
      <w:pPr>
        <w:kinsoku w:val="0"/>
        <w:overflowPunct w:val="0"/>
        <w:spacing w:before="44" w:line="276" w:lineRule="auto"/>
        <w:ind w:left="3306" w:right="243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  <w:i/>
          <w:iCs/>
        </w:rPr>
        <w:t>irregularity</w:t>
      </w:r>
      <w:r>
        <w:rPr>
          <w:rFonts w:ascii="Book Antiqua" w:hAnsi="Book Antiqua" w:cs="Book Antiqua"/>
          <w:i/>
          <w:iCs/>
          <w:spacing w:val="24"/>
        </w:rPr>
        <w:t xml:space="preserve"> </w:t>
      </w:r>
      <w:r>
        <w:rPr>
          <w:rFonts w:ascii="Book Antiqua" w:hAnsi="Book Antiqua" w:cs="Book Antiqua"/>
          <w:i/>
          <w:iCs/>
        </w:rPr>
        <w:t>is</w:t>
      </w:r>
      <w:r>
        <w:rPr>
          <w:rFonts w:ascii="Book Antiqua" w:hAnsi="Book Antiqua" w:cs="Book Antiqua"/>
          <w:i/>
          <w:iCs/>
          <w:spacing w:val="25"/>
        </w:rPr>
        <w:t xml:space="preserve"> </w:t>
      </w:r>
      <w:r>
        <w:rPr>
          <w:rFonts w:ascii="Book Antiqua" w:hAnsi="Book Antiqua" w:cs="Book Antiqua"/>
          <w:i/>
          <w:iCs/>
        </w:rPr>
        <w:t>one</w:t>
      </w:r>
      <w:r>
        <w:rPr>
          <w:rFonts w:ascii="Book Antiqua" w:hAnsi="Book Antiqua" w:cs="Book Antiqua"/>
          <w:i/>
          <w:iCs/>
          <w:spacing w:val="25"/>
        </w:rPr>
        <w:t xml:space="preserve"> </w:t>
      </w:r>
      <w:r>
        <w:rPr>
          <w:rFonts w:ascii="Book Antiqua" w:hAnsi="Book Antiqua" w:cs="Book Antiqua"/>
          <w:i/>
          <w:iCs/>
        </w:rPr>
        <w:t>that</w:t>
      </w:r>
      <w:r>
        <w:rPr>
          <w:rFonts w:ascii="Book Antiqua" w:hAnsi="Book Antiqua" w:cs="Book Antiqua"/>
          <w:i/>
          <w:iCs/>
          <w:spacing w:val="24"/>
        </w:rPr>
        <w:t xml:space="preserve"> </w:t>
      </w:r>
      <w:r>
        <w:rPr>
          <w:rFonts w:ascii="Book Antiqua" w:hAnsi="Book Antiqua" w:cs="Book Antiqua"/>
          <w:i/>
          <w:iCs/>
        </w:rPr>
        <w:t>is</w:t>
      </w:r>
      <w:r>
        <w:rPr>
          <w:rFonts w:ascii="Book Antiqua" w:hAnsi="Book Antiqua" w:cs="Book Antiqua"/>
          <w:i/>
          <w:iCs/>
          <w:spacing w:val="25"/>
        </w:rPr>
        <w:t xml:space="preserve"> </w:t>
      </w:r>
      <w:r>
        <w:rPr>
          <w:rFonts w:ascii="Book Antiqua" w:hAnsi="Book Antiqua" w:cs="Book Antiqua"/>
          <w:i/>
          <w:iCs/>
        </w:rPr>
        <w:t>merely</w:t>
      </w:r>
      <w:r>
        <w:rPr>
          <w:rFonts w:ascii="Book Antiqua" w:hAnsi="Book Antiqua" w:cs="Book Antiqua"/>
          <w:i/>
          <w:iCs/>
          <w:spacing w:val="25"/>
        </w:rPr>
        <w:t xml:space="preserve"> </w:t>
      </w:r>
      <w:r>
        <w:rPr>
          <w:rFonts w:ascii="Book Antiqua" w:hAnsi="Book Antiqua" w:cs="Book Antiqua"/>
          <w:i/>
          <w:iCs/>
        </w:rPr>
        <w:t>a</w:t>
      </w:r>
      <w:r>
        <w:rPr>
          <w:rFonts w:ascii="Book Antiqua" w:hAnsi="Book Antiqua" w:cs="Book Antiqua"/>
          <w:i/>
          <w:iCs/>
          <w:spacing w:val="24"/>
        </w:rPr>
        <w:t xml:space="preserve"> </w:t>
      </w:r>
      <w:r>
        <w:rPr>
          <w:rFonts w:ascii="Book Antiqua" w:hAnsi="Book Antiqua" w:cs="Book Antiqua"/>
          <w:i/>
          <w:iCs/>
        </w:rPr>
        <w:t>matter</w:t>
      </w:r>
      <w:r>
        <w:rPr>
          <w:rFonts w:ascii="Book Antiqua" w:hAnsi="Book Antiqua" w:cs="Book Antiqua"/>
          <w:i/>
          <w:iCs/>
          <w:spacing w:val="25"/>
        </w:rPr>
        <w:t xml:space="preserve"> </w:t>
      </w:r>
      <w:r>
        <w:rPr>
          <w:rFonts w:ascii="Book Antiqua" w:hAnsi="Book Antiqua" w:cs="Book Antiqua"/>
          <w:i/>
          <w:iCs/>
        </w:rPr>
        <w:t>of</w:t>
      </w:r>
      <w:r>
        <w:rPr>
          <w:rFonts w:ascii="Book Antiqua" w:hAnsi="Book Antiqua" w:cs="Book Antiqua"/>
          <w:i/>
          <w:iCs/>
          <w:spacing w:val="25"/>
        </w:rPr>
        <w:t xml:space="preserve"> </w:t>
      </w:r>
      <w:r>
        <w:rPr>
          <w:rFonts w:ascii="Book Antiqua" w:hAnsi="Book Antiqua" w:cs="Book Antiqua"/>
          <w:i/>
          <w:iCs/>
        </w:rPr>
        <w:t>form</w:t>
      </w:r>
      <w:r>
        <w:rPr>
          <w:rFonts w:ascii="Book Antiqua" w:hAnsi="Book Antiqua" w:cs="Book Antiqua"/>
          <w:i/>
          <w:iCs/>
          <w:spacing w:val="24"/>
        </w:rPr>
        <w:t xml:space="preserve"> </w:t>
      </w:r>
      <w:r>
        <w:rPr>
          <w:rFonts w:ascii="Book Antiqua" w:hAnsi="Book Antiqua" w:cs="Book Antiqua"/>
          <w:i/>
          <w:iCs/>
        </w:rPr>
        <w:t>and</w:t>
      </w:r>
      <w:r>
        <w:rPr>
          <w:rFonts w:ascii="Book Antiqua" w:hAnsi="Book Antiqua" w:cs="Book Antiqua"/>
          <w:i/>
          <w:iCs/>
          <w:spacing w:val="25"/>
        </w:rPr>
        <w:t xml:space="preserve"> </w:t>
      </w:r>
      <w:r>
        <w:rPr>
          <w:rFonts w:ascii="Book Antiqua" w:hAnsi="Book Antiqua" w:cs="Book Antiqua"/>
          <w:i/>
          <w:iCs/>
        </w:rPr>
        <w:t>not</w:t>
      </w:r>
      <w:r>
        <w:rPr>
          <w:rFonts w:ascii="Book Antiqua" w:hAnsi="Book Antiqua" w:cs="Book Antiqua"/>
          <w:i/>
          <w:iCs/>
          <w:spacing w:val="25"/>
        </w:rPr>
        <w:t xml:space="preserve"> </w:t>
      </w:r>
      <w:r>
        <w:rPr>
          <w:rFonts w:ascii="Book Antiqua" w:hAnsi="Book Antiqua" w:cs="Book Antiqua"/>
          <w:i/>
          <w:iCs/>
        </w:rPr>
        <w:t>of</w:t>
      </w:r>
      <w:r>
        <w:rPr>
          <w:rFonts w:ascii="Book Antiqua" w:hAnsi="Book Antiqua" w:cs="Book Antiqua"/>
          <w:i/>
          <w:iCs/>
          <w:w w:val="99"/>
        </w:rPr>
        <w:t xml:space="preserve"> </w:t>
      </w:r>
      <w:r>
        <w:rPr>
          <w:rFonts w:ascii="Book Antiqua" w:hAnsi="Book Antiqua" w:cs="Book Antiqua"/>
          <w:i/>
          <w:iCs/>
        </w:rPr>
        <w:t>substance.</w:t>
      </w:r>
      <w:r>
        <w:rPr>
          <w:rFonts w:ascii="Book Antiqua" w:hAnsi="Book Antiqua" w:cs="Book Antiqua"/>
          <w:i/>
          <w:iCs/>
          <w:spacing w:val="-4"/>
        </w:rPr>
        <w:t xml:space="preserve"> </w:t>
      </w:r>
      <w:r>
        <w:rPr>
          <w:rFonts w:ascii="Book Antiqua" w:hAnsi="Book Antiqua" w:cs="Book Antiqua"/>
          <w:i/>
          <w:iCs/>
        </w:rPr>
        <w:t>It</w:t>
      </w:r>
      <w:r>
        <w:rPr>
          <w:rFonts w:ascii="Book Antiqua" w:hAnsi="Book Antiqua" w:cs="Book Antiqua"/>
          <w:i/>
          <w:iCs/>
          <w:spacing w:val="-2"/>
        </w:rPr>
        <w:t xml:space="preserve"> </w:t>
      </w:r>
      <w:r>
        <w:rPr>
          <w:rFonts w:ascii="Book Antiqua" w:hAnsi="Book Antiqua" w:cs="Book Antiqua"/>
          <w:i/>
          <w:iCs/>
        </w:rPr>
        <w:t>also</w:t>
      </w:r>
      <w:r>
        <w:rPr>
          <w:rFonts w:ascii="Book Antiqua" w:hAnsi="Book Antiqua" w:cs="Book Antiqua"/>
          <w:i/>
          <w:iCs/>
          <w:spacing w:val="-2"/>
        </w:rPr>
        <w:t xml:space="preserve"> </w:t>
      </w:r>
      <w:r>
        <w:rPr>
          <w:rFonts w:ascii="Book Antiqua" w:hAnsi="Book Antiqua" w:cs="Book Antiqua"/>
          <w:i/>
          <w:iCs/>
        </w:rPr>
        <w:t>pertai</w:t>
      </w:r>
      <w:r>
        <w:rPr>
          <w:rFonts w:ascii="Book Antiqua" w:hAnsi="Book Antiqua" w:cs="Book Antiqua"/>
          <w:i/>
          <w:iCs/>
          <w:spacing w:val="-2"/>
        </w:rPr>
        <w:t>n</w:t>
      </w:r>
      <w:r>
        <w:rPr>
          <w:rFonts w:ascii="Book Antiqua" w:hAnsi="Book Antiqua" w:cs="Book Antiqua"/>
          <w:i/>
          <w:iCs/>
        </w:rPr>
        <w:t>s</w:t>
      </w:r>
      <w:r>
        <w:rPr>
          <w:rFonts w:ascii="Book Antiqua" w:hAnsi="Book Antiqua" w:cs="Book Antiqua"/>
          <w:i/>
          <w:iCs/>
          <w:spacing w:val="-2"/>
        </w:rPr>
        <w:t xml:space="preserve"> </w:t>
      </w:r>
      <w:r>
        <w:rPr>
          <w:rFonts w:ascii="Book Antiqua" w:hAnsi="Book Antiqua" w:cs="Book Antiqua"/>
          <w:i/>
          <w:iCs/>
        </w:rPr>
        <w:t>to</w:t>
      </w:r>
      <w:r>
        <w:rPr>
          <w:rFonts w:ascii="Book Antiqua" w:hAnsi="Book Antiqua" w:cs="Book Antiqua"/>
          <w:i/>
          <w:iCs/>
          <w:spacing w:val="-2"/>
        </w:rPr>
        <w:t xml:space="preserve"> </w:t>
      </w:r>
      <w:r>
        <w:rPr>
          <w:rFonts w:ascii="Book Antiqua" w:hAnsi="Book Antiqua" w:cs="Book Antiqua"/>
          <w:i/>
          <w:iCs/>
        </w:rPr>
        <w:t>s</w:t>
      </w:r>
      <w:r>
        <w:rPr>
          <w:rFonts w:ascii="Book Antiqua" w:hAnsi="Book Antiqua" w:cs="Book Antiqua"/>
          <w:i/>
          <w:iCs/>
          <w:spacing w:val="-1"/>
        </w:rPr>
        <w:t>o</w:t>
      </w:r>
      <w:r>
        <w:rPr>
          <w:rFonts w:ascii="Book Antiqua" w:hAnsi="Book Antiqua" w:cs="Book Antiqua"/>
          <w:i/>
          <w:iCs/>
        </w:rPr>
        <w:t>me</w:t>
      </w:r>
      <w:r>
        <w:rPr>
          <w:rFonts w:ascii="Book Antiqua" w:hAnsi="Book Antiqua" w:cs="Book Antiqua"/>
          <w:i/>
          <w:iCs/>
          <w:spacing w:val="-4"/>
        </w:rPr>
        <w:t xml:space="preserve"> </w:t>
      </w:r>
      <w:r>
        <w:rPr>
          <w:rFonts w:ascii="Book Antiqua" w:hAnsi="Book Antiqua" w:cs="Book Antiqua"/>
          <w:i/>
          <w:iCs/>
        </w:rPr>
        <w:t>immate</w:t>
      </w:r>
      <w:r>
        <w:rPr>
          <w:rFonts w:ascii="Book Antiqua" w:hAnsi="Book Antiqua" w:cs="Book Antiqua"/>
          <w:i/>
          <w:iCs/>
          <w:spacing w:val="-1"/>
        </w:rPr>
        <w:t>r</w:t>
      </w:r>
      <w:r>
        <w:rPr>
          <w:rFonts w:ascii="Book Antiqua" w:hAnsi="Book Antiqua" w:cs="Book Antiqua"/>
          <w:i/>
          <w:iCs/>
        </w:rPr>
        <w:t>i</w:t>
      </w:r>
      <w:r>
        <w:rPr>
          <w:rFonts w:ascii="Book Antiqua" w:hAnsi="Book Antiqua" w:cs="Book Antiqua"/>
          <w:i/>
          <w:iCs/>
          <w:spacing w:val="-1"/>
        </w:rPr>
        <w:t>a</w:t>
      </w:r>
      <w:r>
        <w:rPr>
          <w:rFonts w:ascii="Book Antiqua" w:hAnsi="Book Antiqua" w:cs="Book Antiqua"/>
          <w:i/>
          <w:iCs/>
        </w:rPr>
        <w:t>l</w:t>
      </w:r>
      <w:r>
        <w:rPr>
          <w:rFonts w:ascii="Book Antiqua" w:hAnsi="Book Antiqua" w:cs="Book Antiqua"/>
          <w:i/>
          <w:iCs/>
          <w:spacing w:val="-2"/>
        </w:rPr>
        <w:t xml:space="preserve"> </w:t>
      </w:r>
      <w:r>
        <w:rPr>
          <w:rFonts w:ascii="Book Antiqua" w:hAnsi="Book Antiqua" w:cs="Book Antiqua"/>
          <w:i/>
          <w:iCs/>
        </w:rPr>
        <w:t>defect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</w:rPr>
        <w:t>in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</w:rPr>
        <w:t>a</w:t>
      </w:r>
      <w:r>
        <w:rPr>
          <w:rFonts w:ascii="Book Antiqua" w:hAnsi="Book Antiqua" w:cs="Book Antiqua"/>
          <w:i/>
          <w:iCs/>
          <w:spacing w:val="-2"/>
        </w:rPr>
        <w:t xml:space="preserve"> </w:t>
      </w:r>
      <w:r>
        <w:rPr>
          <w:rFonts w:ascii="Book Antiqua" w:hAnsi="Book Antiqua" w:cs="Book Antiqua"/>
          <w:i/>
          <w:iCs/>
        </w:rPr>
        <w:t>Bid</w:t>
      </w:r>
      <w:r>
        <w:rPr>
          <w:rFonts w:ascii="Book Antiqua" w:hAnsi="Book Antiqua" w:cs="Book Antiqua"/>
          <w:i/>
          <w:iCs/>
          <w:spacing w:val="-2"/>
        </w:rPr>
        <w:t xml:space="preserve"> </w:t>
      </w:r>
      <w:r>
        <w:rPr>
          <w:rFonts w:ascii="Book Antiqua" w:hAnsi="Book Antiqua" w:cs="Book Antiqua"/>
          <w:i/>
          <w:iCs/>
        </w:rPr>
        <w:t>or variation</w:t>
      </w:r>
      <w:r>
        <w:rPr>
          <w:rFonts w:ascii="Book Antiqua" w:hAnsi="Book Antiqua" w:cs="Book Antiqua"/>
          <w:i/>
          <w:iCs/>
          <w:spacing w:val="6"/>
        </w:rPr>
        <w:t xml:space="preserve"> </w:t>
      </w:r>
      <w:r>
        <w:rPr>
          <w:rFonts w:ascii="Book Antiqua" w:hAnsi="Book Antiqua" w:cs="Book Antiqua"/>
          <w:i/>
          <w:iCs/>
        </w:rPr>
        <w:t>of</w:t>
      </w:r>
      <w:r>
        <w:rPr>
          <w:rFonts w:ascii="Book Antiqua" w:hAnsi="Book Antiqua" w:cs="Book Antiqua"/>
          <w:i/>
          <w:iCs/>
          <w:spacing w:val="6"/>
        </w:rPr>
        <w:t xml:space="preserve"> </w:t>
      </w:r>
      <w:r>
        <w:rPr>
          <w:rFonts w:ascii="Book Antiqua" w:hAnsi="Book Antiqua" w:cs="Book Antiqua"/>
          <w:i/>
          <w:iCs/>
        </w:rPr>
        <w:t>a</w:t>
      </w:r>
      <w:r>
        <w:rPr>
          <w:rFonts w:ascii="Book Antiqua" w:hAnsi="Book Antiqua" w:cs="Book Antiqua"/>
          <w:i/>
          <w:iCs/>
          <w:spacing w:val="6"/>
        </w:rPr>
        <w:t xml:space="preserve"> </w:t>
      </w:r>
      <w:r>
        <w:rPr>
          <w:rFonts w:ascii="Book Antiqua" w:hAnsi="Book Antiqua" w:cs="Book Antiqua"/>
          <w:i/>
          <w:iCs/>
        </w:rPr>
        <w:t>bid</w:t>
      </w:r>
      <w:r>
        <w:rPr>
          <w:rFonts w:ascii="Book Antiqua" w:hAnsi="Book Antiqua" w:cs="Book Antiqua"/>
          <w:i/>
          <w:iCs/>
          <w:spacing w:val="5"/>
        </w:rPr>
        <w:t xml:space="preserve"> </w:t>
      </w:r>
      <w:r>
        <w:rPr>
          <w:rFonts w:ascii="Book Antiqua" w:hAnsi="Book Antiqua" w:cs="Book Antiqua"/>
          <w:i/>
          <w:iCs/>
        </w:rPr>
        <w:t>from</w:t>
      </w:r>
      <w:r>
        <w:rPr>
          <w:rFonts w:ascii="Book Antiqua" w:hAnsi="Book Antiqua" w:cs="Book Antiqua"/>
          <w:i/>
          <w:iCs/>
          <w:spacing w:val="7"/>
        </w:rPr>
        <w:t xml:space="preserve"> </w:t>
      </w:r>
      <w:r>
        <w:rPr>
          <w:rFonts w:ascii="Book Antiqua" w:hAnsi="Book Antiqua" w:cs="Book Antiqua"/>
          <w:i/>
          <w:iCs/>
        </w:rPr>
        <w:t>the</w:t>
      </w:r>
      <w:r>
        <w:rPr>
          <w:rFonts w:ascii="Book Antiqua" w:hAnsi="Book Antiqua" w:cs="Book Antiqua"/>
          <w:i/>
          <w:iCs/>
          <w:spacing w:val="6"/>
        </w:rPr>
        <w:t xml:space="preserve"> </w:t>
      </w:r>
      <w:r>
        <w:rPr>
          <w:rFonts w:ascii="Book Antiqua" w:hAnsi="Book Antiqua" w:cs="Book Antiqua"/>
          <w:i/>
          <w:iCs/>
        </w:rPr>
        <w:t>exact</w:t>
      </w:r>
      <w:r>
        <w:rPr>
          <w:rFonts w:ascii="Book Antiqua" w:hAnsi="Book Antiqua" w:cs="Book Antiqua"/>
          <w:i/>
          <w:iCs/>
          <w:spacing w:val="6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requirement</w:t>
      </w:r>
      <w:r>
        <w:rPr>
          <w:rFonts w:ascii="Book Antiqua" w:hAnsi="Book Antiqua" w:cs="Book Antiqua"/>
          <w:i/>
          <w:iCs/>
        </w:rPr>
        <w:t>s</w:t>
      </w:r>
      <w:r>
        <w:rPr>
          <w:rFonts w:ascii="Book Antiqua" w:hAnsi="Book Antiqua" w:cs="Book Antiqua"/>
          <w:i/>
          <w:iCs/>
          <w:spacing w:val="6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o</w:t>
      </w:r>
      <w:r>
        <w:rPr>
          <w:rFonts w:ascii="Book Antiqua" w:hAnsi="Book Antiqua" w:cs="Book Antiqua"/>
          <w:i/>
          <w:iCs/>
        </w:rPr>
        <w:t>f</w:t>
      </w:r>
      <w:r>
        <w:rPr>
          <w:rFonts w:ascii="Book Antiqua" w:hAnsi="Book Antiqua" w:cs="Book Antiqua"/>
          <w:i/>
          <w:iCs/>
          <w:spacing w:val="6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th</w:t>
      </w:r>
      <w:r>
        <w:rPr>
          <w:rFonts w:ascii="Book Antiqua" w:hAnsi="Book Antiqua" w:cs="Book Antiqua"/>
          <w:i/>
          <w:iCs/>
        </w:rPr>
        <w:t>e</w:t>
      </w:r>
      <w:r>
        <w:rPr>
          <w:rFonts w:ascii="Book Antiqua" w:hAnsi="Book Antiqua" w:cs="Book Antiqua"/>
          <w:i/>
          <w:iCs/>
          <w:spacing w:val="7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in</w:t>
      </w:r>
      <w:r>
        <w:rPr>
          <w:rFonts w:ascii="Book Antiqua" w:hAnsi="Book Antiqua" w:cs="Book Antiqua"/>
          <w:i/>
          <w:iCs/>
          <w:spacing w:val="-2"/>
        </w:rPr>
        <w:t>v</w:t>
      </w:r>
      <w:r>
        <w:rPr>
          <w:rFonts w:ascii="Book Antiqua" w:hAnsi="Book Antiqua" w:cs="Book Antiqua"/>
          <w:i/>
          <w:iCs/>
        </w:rPr>
        <w:t>i</w:t>
      </w:r>
      <w:r>
        <w:rPr>
          <w:rFonts w:ascii="Book Antiqua" w:hAnsi="Book Antiqua" w:cs="Book Antiqua"/>
          <w:i/>
          <w:iCs/>
          <w:spacing w:val="-1"/>
        </w:rPr>
        <w:t>tation</w:t>
      </w:r>
      <w:r>
        <w:rPr>
          <w:rFonts w:ascii="Book Antiqua" w:hAnsi="Book Antiqua" w:cs="Book Antiqua"/>
          <w:i/>
          <w:iCs/>
          <w:spacing w:val="-1"/>
          <w:w w:val="99"/>
        </w:rPr>
        <w:t xml:space="preserve"> </w:t>
      </w:r>
      <w:r>
        <w:rPr>
          <w:rFonts w:ascii="Book Antiqua" w:hAnsi="Book Antiqua" w:cs="Book Antiqua"/>
          <w:i/>
          <w:iCs/>
        </w:rPr>
        <w:t>that</w:t>
      </w:r>
      <w:r>
        <w:rPr>
          <w:rFonts w:ascii="Book Antiqua" w:hAnsi="Book Antiqua" w:cs="Book Antiqua"/>
          <w:i/>
          <w:iCs/>
          <w:spacing w:val="38"/>
        </w:rPr>
        <w:t xml:space="preserve"> </w:t>
      </w:r>
      <w:r>
        <w:rPr>
          <w:rFonts w:ascii="Book Antiqua" w:hAnsi="Book Antiqua" w:cs="Book Antiqua"/>
          <w:i/>
          <w:iCs/>
        </w:rPr>
        <w:t>can</w:t>
      </w:r>
      <w:r>
        <w:rPr>
          <w:rFonts w:ascii="Book Antiqua" w:hAnsi="Book Antiqua" w:cs="Book Antiqua"/>
          <w:i/>
          <w:iCs/>
          <w:spacing w:val="38"/>
        </w:rPr>
        <w:t xml:space="preserve"> </w:t>
      </w:r>
      <w:r>
        <w:rPr>
          <w:rFonts w:ascii="Book Antiqua" w:hAnsi="Book Antiqua" w:cs="Book Antiqua"/>
          <w:i/>
          <w:iCs/>
        </w:rPr>
        <w:t>be</w:t>
      </w:r>
      <w:r>
        <w:rPr>
          <w:rFonts w:ascii="Book Antiqua" w:hAnsi="Book Antiqua" w:cs="Book Antiqua"/>
          <w:i/>
          <w:iCs/>
          <w:spacing w:val="38"/>
        </w:rPr>
        <w:t xml:space="preserve"> </w:t>
      </w:r>
      <w:r>
        <w:rPr>
          <w:rFonts w:ascii="Book Antiqua" w:hAnsi="Book Antiqua" w:cs="Book Antiqua"/>
          <w:i/>
          <w:iCs/>
        </w:rPr>
        <w:t>corrected</w:t>
      </w:r>
      <w:r>
        <w:rPr>
          <w:rFonts w:ascii="Book Antiqua" w:hAnsi="Book Antiqua" w:cs="Book Antiqua"/>
          <w:i/>
          <w:iCs/>
          <w:spacing w:val="39"/>
        </w:rPr>
        <w:t xml:space="preserve"> </w:t>
      </w:r>
      <w:r>
        <w:rPr>
          <w:rFonts w:ascii="Book Antiqua" w:hAnsi="Book Antiqua" w:cs="Book Antiqua"/>
          <w:i/>
          <w:iCs/>
        </w:rPr>
        <w:t>or</w:t>
      </w:r>
      <w:r>
        <w:rPr>
          <w:rFonts w:ascii="Book Antiqua" w:hAnsi="Book Antiqua" w:cs="Book Antiqua"/>
          <w:i/>
          <w:iCs/>
          <w:spacing w:val="38"/>
        </w:rPr>
        <w:t xml:space="preserve"> </w:t>
      </w:r>
      <w:r>
        <w:rPr>
          <w:rFonts w:ascii="Book Antiqua" w:hAnsi="Book Antiqua" w:cs="Book Antiqua"/>
          <w:i/>
          <w:iCs/>
        </w:rPr>
        <w:t>waived</w:t>
      </w:r>
      <w:r>
        <w:rPr>
          <w:rFonts w:ascii="Book Antiqua" w:hAnsi="Book Antiqua" w:cs="Book Antiqua"/>
          <w:i/>
          <w:iCs/>
          <w:spacing w:val="38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withou</w:t>
      </w:r>
      <w:r>
        <w:rPr>
          <w:rFonts w:ascii="Book Antiqua" w:hAnsi="Book Antiqua" w:cs="Book Antiqua"/>
          <w:i/>
          <w:iCs/>
        </w:rPr>
        <w:t>t</w:t>
      </w:r>
      <w:r>
        <w:rPr>
          <w:rFonts w:ascii="Book Antiqua" w:hAnsi="Book Antiqua" w:cs="Book Antiqua"/>
          <w:i/>
          <w:iCs/>
          <w:spacing w:val="39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bein</w:t>
      </w:r>
      <w:r>
        <w:rPr>
          <w:rFonts w:ascii="Book Antiqua" w:hAnsi="Book Antiqua" w:cs="Book Antiqua"/>
          <w:i/>
          <w:iCs/>
        </w:rPr>
        <w:t>g</w:t>
      </w:r>
      <w:r>
        <w:rPr>
          <w:rFonts w:ascii="Book Antiqua" w:hAnsi="Book Antiqua" w:cs="Book Antiqua"/>
          <w:i/>
          <w:iCs/>
          <w:spacing w:val="37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prejudicia</w:t>
      </w:r>
      <w:r>
        <w:rPr>
          <w:rFonts w:ascii="Book Antiqua" w:hAnsi="Book Antiqua" w:cs="Book Antiqua"/>
          <w:i/>
          <w:iCs/>
        </w:rPr>
        <w:t>l</w:t>
      </w:r>
      <w:r>
        <w:rPr>
          <w:rFonts w:ascii="Book Antiqua" w:hAnsi="Book Antiqua" w:cs="Book Antiqua"/>
          <w:i/>
          <w:iCs/>
          <w:spacing w:val="38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to</w:t>
      </w:r>
      <w:r>
        <w:rPr>
          <w:rFonts w:ascii="Book Antiqua" w:hAnsi="Book Antiqua" w:cs="Book Antiqua"/>
          <w:i/>
          <w:iCs/>
          <w:spacing w:val="-1"/>
          <w:w w:val="99"/>
        </w:rPr>
        <w:t xml:space="preserve"> </w:t>
      </w:r>
      <w:r>
        <w:rPr>
          <w:rFonts w:ascii="Book Antiqua" w:hAnsi="Book Antiqua" w:cs="Book Antiqua"/>
          <w:i/>
          <w:iCs/>
        </w:rPr>
        <w:t>other</w:t>
      </w:r>
      <w:r>
        <w:rPr>
          <w:rFonts w:ascii="Book Antiqua" w:hAnsi="Book Antiqua" w:cs="Book Antiqua"/>
          <w:i/>
          <w:iCs/>
          <w:spacing w:val="29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b</w:t>
      </w:r>
      <w:r>
        <w:rPr>
          <w:rFonts w:ascii="Book Antiqua" w:hAnsi="Book Antiqua" w:cs="Book Antiqua"/>
          <w:i/>
          <w:iCs/>
        </w:rPr>
        <w:t>idde</w:t>
      </w:r>
      <w:r>
        <w:rPr>
          <w:rFonts w:ascii="Book Antiqua" w:hAnsi="Book Antiqua" w:cs="Book Antiqua"/>
          <w:i/>
          <w:iCs/>
          <w:spacing w:val="-2"/>
        </w:rPr>
        <w:t>r</w:t>
      </w:r>
      <w:r>
        <w:rPr>
          <w:rFonts w:ascii="Book Antiqua" w:hAnsi="Book Antiqua" w:cs="Book Antiqua"/>
          <w:i/>
          <w:iCs/>
        </w:rPr>
        <w:t>s.</w:t>
      </w:r>
      <w:r>
        <w:rPr>
          <w:rFonts w:ascii="Book Antiqua" w:hAnsi="Book Antiqua" w:cs="Book Antiqua"/>
          <w:i/>
          <w:iCs/>
          <w:spacing w:val="29"/>
        </w:rPr>
        <w:t xml:space="preserve"> </w:t>
      </w:r>
      <w:r>
        <w:rPr>
          <w:rFonts w:ascii="Book Antiqua" w:hAnsi="Book Antiqua" w:cs="Book Antiqua"/>
          <w:i/>
          <w:iCs/>
        </w:rPr>
        <w:t>The</w:t>
      </w:r>
      <w:r>
        <w:rPr>
          <w:rFonts w:ascii="Book Antiqua" w:hAnsi="Book Antiqua" w:cs="Book Antiqua"/>
          <w:i/>
          <w:iCs/>
          <w:spacing w:val="28"/>
        </w:rPr>
        <w:t xml:space="preserve"> </w:t>
      </w:r>
      <w:r>
        <w:rPr>
          <w:rFonts w:ascii="Book Antiqua" w:hAnsi="Book Antiqua" w:cs="Book Antiqua"/>
          <w:i/>
          <w:iCs/>
        </w:rPr>
        <w:t>defect</w:t>
      </w:r>
      <w:r>
        <w:rPr>
          <w:rFonts w:ascii="Book Antiqua" w:hAnsi="Book Antiqua" w:cs="Book Antiqua"/>
          <w:i/>
          <w:iCs/>
          <w:spacing w:val="29"/>
        </w:rPr>
        <w:t xml:space="preserve"> </w:t>
      </w:r>
      <w:r>
        <w:rPr>
          <w:rFonts w:ascii="Book Antiqua" w:hAnsi="Book Antiqua" w:cs="Book Antiqua"/>
          <w:i/>
          <w:iCs/>
        </w:rPr>
        <w:t>or</w:t>
      </w:r>
      <w:r>
        <w:rPr>
          <w:rFonts w:ascii="Book Antiqua" w:hAnsi="Book Antiqua" w:cs="Book Antiqua"/>
          <w:i/>
          <w:iCs/>
          <w:spacing w:val="29"/>
        </w:rPr>
        <w:t xml:space="preserve"> </w:t>
      </w:r>
      <w:r>
        <w:rPr>
          <w:rFonts w:ascii="Book Antiqua" w:hAnsi="Book Antiqua" w:cs="Book Antiqua"/>
          <w:i/>
          <w:iCs/>
        </w:rPr>
        <w:t>vari</w:t>
      </w:r>
      <w:r>
        <w:rPr>
          <w:rFonts w:ascii="Book Antiqua" w:hAnsi="Book Antiqua" w:cs="Book Antiqua"/>
          <w:i/>
          <w:iCs/>
          <w:spacing w:val="-1"/>
        </w:rPr>
        <w:t>a</w:t>
      </w:r>
      <w:r>
        <w:rPr>
          <w:rFonts w:ascii="Book Antiqua" w:hAnsi="Book Antiqua" w:cs="Book Antiqua"/>
          <w:i/>
          <w:iCs/>
        </w:rPr>
        <w:t>ti</w:t>
      </w:r>
      <w:r>
        <w:rPr>
          <w:rFonts w:ascii="Book Antiqua" w:hAnsi="Book Antiqua" w:cs="Book Antiqua"/>
          <w:i/>
          <w:iCs/>
          <w:spacing w:val="-1"/>
        </w:rPr>
        <w:t>o</w:t>
      </w:r>
      <w:r>
        <w:rPr>
          <w:rFonts w:ascii="Book Antiqua" w:hAnsi="Book Antiqua" w:cs="Book Antiqua"/>
          <w:i/>
          <w:iCs/>
        </w:rPr>
        <w:t>n</w:t>
      </w:r>
      <w:r>
        <w:rPr>
          <w:rFonts w:ascii="Book Antiqua" w:hAnsi="Book Antiqua" w:cs="Book Antiqua"/>
          <w:i/>
          <w:iCs/>
          <w:spacing w:val="29"/>
        </w:rPr>
        <w:t xml:space="preserve"> </w:t>
      </w:r>
      <w:r>
        <w:rPr>
          <w:rFonts w:ascii="Book Antiqua" w:hAnsi="Book Antiqua" w:cs="Book Antiqua"/>
          <w:i/>
          <w:iCs/>
        </w:rPr>
        <w:t>is</w:t>
      </w:r>
      <w:r>
        <w:rPr>
          <w:rFonts w:ascii="Book Antiqua" w:hAnsi="Book Antiqua" w:cs="Book Antiqua"/>
          <w:i/>
          <w:iCs/>
          <w:spacing w:val="29"/>
        </w:rPr>
        <w:t xml:space="preserve"> </w:t>
      </w:r>
      <w:r>
        <w:rPr>
          <w:rFonts w:ascii="Book Antiqua" w:hAnsi="Book Antiqua" w:cs="Book Antiqua"/>
          <w:i/>
          <w:iCs/>
        </w:rPr>
        <w:t>imm</w:t>
      </w:r>
      <w:r>
        <w:rPr>
          <w:rFonts w:ascii="Book Antiqua" w:hAnsi="Book Antiqua" w:cs="Book Antiqua"/>
          <w:i/>
          <w:iCs/>
          <w:spacing w:val="-1"/>
        </w:rPr>
        <w:t>a</w:t>
      </w:r>
      <w:r>
        <w:rPr>
          <w:rFonts w:ascii="Book Antiqua" w:hAnsi="Book Antiqua" w:cs="Book Antiqua"/>
          <w:i/>
          <w:iCs/>
        </w:rPr>
        <w:t>t</w:t>
      </w:r>
      <w:r>
        <w:rPr>
          <w:rFonts w:ascii="Book Antiqua" w:hAnsi="Book Antiqua" w:cs="Book Antiqua"/>
          <w:i/>
          <w:iCs/>
          <w:spacing w:val="-2"/>
        </w:rPr>
        <w:t>e</w:t>
      </w:r>
      <w:r>
        <w:rPr>
          <w:rFonts w:ascii="Book Antiqua" w:hAnsi="Book Antiqua" w:cs="Book Antiqua"/>
          <w:i/>
          <w:iCs/>
        </w:rPr>
        <w:t>rial</w:t>
      </w:r>
      <w:r>
        <w:rPr>
          <w:rFonts w:ascii="Book Antiqua" w:hAnsi="Book Antiqua" w:cs="Book Antiqua"/>
          <w:i/>
          <w:iCs/>
          <w:spacing w:val="29"/>
        </w:rPr>
        <w:t xml:space="preserve"> </w:t>
      </w:r>
      <w:r>
        <w:rPr>
          <w:rFonts w:ascii="Book Antiqua" w:hAnsi="Book Antiqua" w:cs="Book Antiqua"/>
          <w:i/>
          <w:iCs/>
        </w:rPr>
        <w:t>when</w:t>
      </w:r>
      <w:r>
        <w:rPr>
          <w:rFonts w:ascii="Book Antiqua" w:hAnsi="Book Antiqua" w:cs="Book Antiqua"/>
          <w:i/>
          <w:iCs/>
          <w:spacing w:val="29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t</w:t>
      </w:r>
      <w:r>
        <w:rPr>
          <w:rFonts w:ascii="Book Antiqua" w:hAnsi="Book Antiqua" w:cs="Book Antiqua"/>
          <w:i/>
          <w:iCs/>
        </w:rPr>
        <w:t>he effect</w:t>
      </w:r>
      <w:r>
        <w:rPr>
          <w:rFonts w:ascii="Book Antiqua" w:hAnsi="Book Antiqua" w:cs="Book Antiqua"/>
          <w:i/>
          <w:iCs/>
          <w:spacing w:val="17"/>
        </w:rPr>
        <w:t xml:space="preserve"> </w:t>
      </w:r>
      <w:r>
        <w:rPr>
          <w:rFonts w:ascii="Book Antiqua" w:hAnsi="Book Antiqua" w:cs="Book Antiqua"/>
          <w:i/>
          <w:iCs/>
        </w:rPr>
        <w:t>on</w:t>
      </w:r>
      <w:r>
        <w:rPr>
          <w:rFonts w:ascii="Book Antiqua" w:hAnsi="Book Antiqua" w:cs="Book Antiqua"/>
          <w:i/>
          <w:iCs/>
          <w:spacing w:val="17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qu</w:t>
      </w:r>
      <w:r>
        <w:rPr>
          <w:rFonts w:ascii="Book Antiqua" w:hAnsi="Book Antiqua" w:cs="Book Antiqua"/>
          <w:i/>
          <w:iCs/>
        </w:rPr>
        <w:t>antity,</w:t>
      </w:r>
      <w:r>
        <w:rPr>
          <w:rFonts w:ascii="Book Antiqua" w:hAnsi="Book Antiqua" w:cs="Book Antiqua"/>
          <w:i/>
          <w:iCs/>
          <w:spacing w:val="18"/>
        </w:rPr>
        <w:t xml:space="preserve"> </w:t>
      </w:r>
      <w:r>
        <w:rPr>
          <w:rFonts w:ascii="Book Antiqua" w:hAnsi="Book Antiqua" w:cs="Book Antiqua"/>
          <w:i/>
          <w:iCs/>
        </w:rPr>
        <w:t>q</w:t>
      </w:r>
      <w:r>
        <w:rPr>
          <w:rFonts w:ascii="Book Antiqua" w:hAnsi="Book Antiqua" w:cs="Book Antiqua"/>
          <w:i/>
          <w:iCs/>
          <w:spacing w:val="-2"/>
        </w:rPr>
        <w:t>u</w:t>
      </w:r>
      <w:r>
        <w:rPr>
          <w:rFonts w:ascii="Book Antiqua" w:hAnsi="Book Antiqua" w:cs="Book Antiqua"/>
          <w:i/>
          <w:iCs/>
        </w:rPr>
        <w:t>ality,</w:t>
      </w:r>
      <w:r>
        <w:rPr>
          <w:rFonts w:ascii="Book Antiqua" w:hAnsi="Book Antiqua" w:cs="Book Antiqua"/>
          <w:i/>
          <w:iCs/>
          <w:spacing w:val="17"/>
        </w:rPr>
        <w:t xml:space="preserve"> </w:t>
      </w:r>
      <w:r>
        <w:rPr>
          <w:rFonts w:ascii="Book Antiqua" w:hAnsi="Book Antiqua" w:cs="Book Antiqua"/>
          <w:i/>
          <w:iCs/>
        </w:rPr>
        <w:t>or</w:t>
      </w:r>
      <w:r>
        <w:rPr>
          <w:rFonts w:ascii="Book Antiqua" w:hAnsi="Book Antiqua" w:cs="Book Antiqua"/>
          <w:i/>
          <w:iCs/>
          <w:spacing w:val="18"/>
        </w:rPr>
        <w:t xml:space="preserve"> </w:t>
      </w:r>
      <w:r>
        <w:rPr>
          <w:rFonts w:ascii="Book Antiqua" w:hAnsi="Book Antiqua" w:cs="Book Antiqua"/>
          <w:i/>
          <w:iCs/>
        </w:rPr>
        <w:t>delivery</w:t>
      </w:r>
      <w:r>
        <w:rPr>
          <w:rFonts w:ascii="Book Antiqua" w:hAnsi="Book Antiqua" w:cs="Book Antiqua"/>
          <w:i/>
          <w:iCs/>
          <w:spacing w:val="17"/>
        </w:rPr>
        <w:t xml:space="preserve"> </w:t>
      </w:r>
      <w:r>
        <w:rPr>
          <w:rFonts w:ascii="Book Antiqua" w:hAnsi="Book Antiqua" w:cs="Book Antiqua"/>
          <w:i/>
          <w:iCs/>
        </w:rPr>
        <w:t>is</w:t>
      </w:r>
      <w:r>
        <w:rPr>
          <w:rFonts w:ascii="Book Antiqua" w:hAnsi="Book Antiqua" w:cs="Book Antiqua"/>
          <w:i/>
          <w:iCs/>
          <w:spacing w:val="17"/>
        </w:rPr>
        <w:t xml:space="preserve"> </w:t>
      </w:r>
      <w:r>
        <w:rPr>
          <w:rFonts w:ascii="Book Antiqua" w:hAnsi="Book Antiqua" w:cs="Book Antiqua"/>
          <w:i/>
          <w:iCs/>
          <w:spacing w:val="-2"/>
        </w:rPr>
        <w:t>n</w:t>
      </w:r>
      <w:r>
        <w:rPr>
          <w:rFonts w:ascii="Book Antiqua" w:hAnsi="Book Antiqua" w:cs="Book Antiqua"/>
          <w:i/>
          <w:iCs/>
        </w:rPr>
        <w:t>egligible</w:t>
      </w:r>
      <w:r>
        <w:rPr>
          <w:rFonts w:ascii="Book Antiqua" w:hAnsi="Book Antiqua" w:cs="Book Antiqua"/>
          <w:i/>
          <w:iCs/>
          <w:spacing w:val="18"/>
        </w:rPr>
        <w:t xml:space="preserve"> </w:t>
      </w:r>
      <w:r>
        <w:rPr>
          <w:rFonts w:ascii="Book Antiqua" w:hAnsi="Book Antiqua" w:cs="Book Antiqua"/>
          <w:i/>
          <w:iCs/>
        </w:rPr>
        <w:t>when contrasted</w:t>
      </w:r>
      <w:r>
        <w:rPr>
          <w:rFonts w:ascii="Book Antiqua" w:hAnsi="Book Antiqua" w:cs="Book Antiqua"/>
          <w:i/>
          <w:iCs/>
          <w:spacing w:val="15"/>
        </w:rPr>
        <w:t xml:space="preserve"> </w:t>
      </w:r>
      <w:r>
        <w:rPr>
          <w:rFonts w:ascii="Book Antiqua" w:hAnsi="Book Antiqua" w:cs="Book Antiqua"/>
          <w:i/>
          <w:iCs/>
        </w:rPr>
        <w:t>with</w:t>
      </w:r>
      <w:r>
        <w:rPr>
          <w:rFonts w:ascii="Book Antiqua" w:hAnsi="Book Antiqua" w:cs="Book Antiqua"/>
          <w:i/>
          <w:iCs/>
          <w:spacing w:val="15"/>
        </w:rPr>
        <w:t xml:space="preserve"> </w:t>
      </w:r>
      <w:r>
        <w:rPr>
          <w:rFonts w:ascii="Book Antiqua" w:hAnsi="Book Antiqua" w:cs="Book Antiqua"/>
          <w:i/>
          <w:iCs/>
        </w:rPr>
        <w:t>the</w:t>
      </w:r>
      <w:r>
        <w:rPr>
          <w:rFonts w:ascii="Book Antiqua" w:hAnsi="Book Antiqua" w:cs="Book Antiqua"/>
          <w:i/>
          <w:iCs/>
          <w:spacing w:val="16"/>
        </w:rPr>
        <w:t xml:space="preserve"> </w:t>
      </w:r>
      <w:r>
        <w:rPr>
          <w:rFonts w:ascii="Book Antiqua" w:hAnsi="Book Antiqua" w:cs="Book Antiqua"/>
          <w:i/>
          <w:iCs/>
        </w:rPr>
        <w:t>total</w:t>
      </w:r>
      <w:r>
        <w:rPr>
          <w:rFonts w:ascii="Book Antiqua" w:hAnsi="Book Antiqua" w:cs="Book Antiqua"/>
          <w:i/>
          <w:iCs/>
          <w:spacing w:val="15"/>
        </w:rPr>
        <w:t xml:space="preserve"> </w:t>
      </w:r>
      <w:r>
        <w:rPr>
          <w:rFonts w:ascii="Book Antiqua" w:hAnsi="Book Antiqua" w:cs="Book Antiqua"/>
          <w:i/>
          <w:iCs/>
        </w:rPr>
        <w:t>cost</w:t>
      </w:r>
      <w:r>
        <w:rPr>
          <w:rFonts w:ascii="Book Antiqua" w:hAnsi="Book Antiqua" w:cs="Book Antiqua"/>
          <w:i/>
          <w:iCs/>
          <w:spacing w:val="16"/>
        </w:rPr>
        <w:t xml:space="preserve"> </w:t>
      </w:r>
      <w:r>
        <w:rPr>
          <w:rFonts w:ascii="Book Antiqua" w:hAnsi="Book Antiqua" w:cs="Book Antiqua"/>
          <w:i/>
          <w:iCs/>
        </w:rPr>
        <w:t>or</w:t>
      </w:r>
      <w:r>
        <w:rPr>
          <w:rFonts w:ascii="Book Antiqua" w:hAnsi="Book Antiqua" w:cs="Book Antiqua"/>
          <w:i/>
          <w:iCs/>
          <w:spacing w:val="15"/>
        </w:rPr>
        <w:t xml:space="preserve"> </w:t>
      </w:r>
      <w:r>
        <w:rPr>
          <w:rFonts w:ascii="Book Antiqua" w:hAnsi="Book Antiqua" w:cs="Book Antiqua"/>
          <w:i/>
          <w:iCs/>
        </w:rPr>
        <w:t>scope</w:t>
      </w:r>
      <w:r>
        <w:rPr>
          <w:rFonts w:ascii="Book Antiqua" w:hAnsi="Book Antiqua" w:cs="Book Antiqua"/>
          <w:i/>
          <w:iCs/>
          <w:spacing w:val="15"/>
        </w:rPr>
        <w:t xml:space="preserve"> </w:t>
      </w:r>
      <w:r>
        <w:rPr>
          <w:rFonts w:ascii="Book Antiqua" w:hAnsi="Book Antiqua" w:cs="Book Antiqua"/>
          <w:i/>
          <w:iCs/>
        </w:rPr>
        <w:t>of</w:t>
      </w:r>
      <w:r>
        <w:rPr>
          <w:rFonts w:ascii="Book Antiqua" w:hAnsi="Book Antiqua" w:cs="Book Antiqua"/>
          <w:i/>
          <w:iCs/>
          <w:spacing w:val="16"/>
        </w:rPr>
        <w:t xml:space="preserve"> </w:t>
      </w:r>
      <w:r>
        <w:rPr>
          <w:rFonts w:ascii="Book Antiqua" w:hAnsi="Book Antiqua" w:cs="Book Antiqua"/>
          <w:i/>
          <w:iCs/>
        </w:rPr>
        <w:t>the</w:t>
      </w:r>
      <w:r>
        <w:rPr>
          <w:rFonts w:ascii="Book Antiqua" w:hAnsi="Book Antiqua" w:cs="Book Antiqua"/>
          <w:i/>
          <w:iCs/>
          <w:spacing w:val="15"/>
        </w:rPr>
        <w:t xml:space="preserve"> </w:t>
      </w:r>
      <w:r>
        <w:rPr>
          <w:rFonts w:ascii="Book Antiqua" w:hAnsi="Book Antiqua" w:cs="Book Antiqua"/>
          <w:i/>
          <w:iCs/>
        </w:rPr>
        <w:t>supplies</w:t>
      </w:r>
      <w:r>
        <w:rPr>
          <w:rFonts w:ascii="Book Antiqua" w:hAnsi="Book Antiqua" w:cs="Book Antiqua"/>
          <w:i/>
          <w:iCs/>
          <w:spacing w:val="15"/>
        </w:rPr>
        <w:t xml:space="preserve"> </w:t>
      </w:r>
      <w:r>
        <w:rPr>
          <w:rFonts w:ascii="Book Antiqua" w:hAnsi="Book Antiqua" w:cs="Book Antiqua"/>
          <w:i/>
          <w:iCs/>
        </w:rPr>
        <w:t>or services</w:t>
      </w:r>
      <w:r>
        <w:rPr>
          <w:rFonts w:ascii="Book Antiqua" w:hAnsi="Book Antiqua" w:cs="Book Antiqua"/>
          <w:i/>
          <w:iCs/>
          <w:spacing w:val="59"/>
        </w:rPr>
        <w:t xml:space="preserve"> </w:t>
      </w:r>
      <w:r>
        <w:rPr>
          <w:rFonts w:ascii="Book Antiqua" w:hAnsi="Book Antiqua" w:cs="Book Antiqua"/>
          <w:i/>
          <w:iCs/>
        </w:rPr>
        <w:t>being</w:t>
      </w:r>
      <w:r>
        <w:rPr>
          <w:rFonts w:ascii="Book Antiqua" w:hAnsi="Book Antiqua" w:cs="Book Antiqua"/>
          <w:i/>
          <w:iCs/>
          <w:spacing w:val="1"/>
        </w:rPr>
        <w:t xml:space="preserve"> </w:t>
      </w:r>
      <w:r>
        <w:rPr>
          <w:rFonts w:ascii="Book Antiqua" w:hAnsi="Book Antiqua" w:cs="Book Antiqua"/>
          <w:i/>
          <w:iCs/>
        </w:rPr>
        <w:t>acquire</w:t>
      </w:r>
      <w:r>
        <w:rPr>
          <w:rFonts w:ascii="Book Antiqua" w:hAnsi="Book Antiqua" w:cs="Book Antiqua"/>
          <w:i/>
          <w:iCs/>
          <w:spacing w:val="-2"/>
        </w:rPr>
        <w:t>d</w:t>
      </w:r>
      <w:r>
        <w:rPr>
          <w:rFonts w:ascii="Book Antiqua" w:hAnsi="Book Antiqua" w:cs="Book Antiqua"/>
          <w:i/>
          <w:iCs/>
        </w:rPr>
        <w:t>.</w:t>
      </w:r>
      <w:r>
        <w:rPr>
          <w:rFonts w:ascii="Book Antiqua" w:hAnsi="Book Antiqua" w:cs="Book Antiqua"/>
          <w:i/>
          <w:iCs/>
          <w:spacing w:val="1"/>
        </w:rPr>
        <w:t xml:space="preserve"> </w:t>
      </w:r>
      <w:r>
        <w:rPr>
          <w:rFonts w:ascii="Book Antiqua" w:hAnsi="Book Antiqua" w:cs="Book Antiqua"/>
          <w:i/>
          <w:iCs/>
        </w:rPr>
        <w:t xml:space="preserve">The </w:t>
      </w:r>
      <w:r w:rsidR="004A358E">
        <w:rPr>
          <w:rFonts w:ascii="Book Antiqua" w:hAnsi="Book Antiqua" w:cs="Book Antiqua"/>
          <w:i/>
          <w:iCs/>
        </w:rPr>
        <w:t>Pro</w:t>
      </w:r>
      <w:r w:rsidR="004A358E">
        <w:rPr>
          <w:rFonts w:ascii="Book Antiqua" w:hAnsi="Book Antiqua" w:cs="Book Antiqua"/>
          <w:i/>
          <w:iCs/>
          <w:spacing w:val="-2"/>
        </w:rPr>
        <w:t>c</w:t>
      </w:r>
      <w:r w:rsidR="004A358E">
        <w:rPr>
          <w:rFonts w:ascii="Book Antiqua" w:hAnsi="Book Antiqua" w:cs="Book Antiqua"/>
          <w:i/>
          <w:iCs/>
        </w:rPr>
        <w:t>uring Agency</w:t>
      </w:r>
      <w:r>
        <w:rPr>
          <w:rFonts w:ascii="Book Antiqua" w:hAnsi="Book Antiqua" w:cs="Book Antiqua"/>
          <w:i/>
          <w:iCs/>
          <w:spacing w:val="59"/>
        </w:rPr>
        <w:t xml:space="preserve"> </w:t>
      </w:r>
      <w:r>
        <w:rPr>
          <w:rFonts w:ascii="Book Antiqua" w:hAnsi="Book Antiqua" w:cs="Book Antiqua"/>
          <w:i/>
          <w:iCs/>
        </w:rPr>
        <w:t>either  s</w:t>
      </w:r>
      <w:r>
        <w:rPr>
          <w:rFonts w:ascii="Book Antiqua" w:hAnsi="Book Antiqua" w:cs="Book Antiqua"/>
          <w:i/>
          <w:iCs/>
          <w:spacing w:val="-2"/>
        </w:rPr>
        <w:t>h</w:t>
      </w:r>
      <w:r>
        <w:rPr>
          <w:rFonts w:ascii="Book Antiqua" w:hAnsi="Book Antiqua" w:cs="Book Antiqua"/>
          <w:i/>
          <w:iCs/>
        </w:rPr>
        <w:t>all</w:t>
      </w:r>
      <w:r>
        <w:rPr>
          <w:rFonts w:ascii="Book Antiqua" w:hAnsi="Book Antiqua" w:cs="Book Antiqua"/>
          <w:i/>
          <w:iCs/>
          <w:w w:val="99"/>
        </w:rPr>
        <w:t xml:space="preserve"> </w:t>
      </w:r>
      <w:r>
        <w:rPr>
          <w:rFonts w:ascii="Book Antiqua" w:hAnsi="Book Antiqua" w:cs="Book Antiqua"/>
          <w:i/>
          <w:iCs/>
        </w:rPr>
        <w:t>give</w:t>
      </w:r>
      <w:r>
        <w:rPr>
          <w:rFonts w:ascii="Book Antiqua" w:hAnsi="Book Antiqua" w:cs="Book Antiqua"/>
          <w:i/>
          <w:iCs/>
          <w:spacing w:val="4"/>
        </w:rPr>
        <w:t xml:space="preserve"> </w:t>
      </w:r>
      <w:r>
        <w:rPr>
          <w:rFonts w:ascii="Book Antiqua" w:hAnsi="Book Antiqua" w:cs="Book Antiqua"/>
          <w:i/>
          <w:iCs/>
        </w:rPr>
        <w:t>the</w:t>
      </w:r>
      <w:r>
        <w:rPr>
          <w:rFonts w:ascii="Book Antiqua" w:hAnsi="Book Antiqua" w:cs="Book Antiqua"/>
          <w:i/>
          <w:iCs/>
          <w:spacing w:val="4"/>
        </w:rPr>
        <w:t xml:space="preserve"> </w:t>
      </w:r>
      <w:r>
        <w:rPr>
          <w:rFonts w:ascii="Book Antiqua" w:hAnsi="Book Antiqua" w:cs="Book Antiqua"/>
          <w:i/>
          <w:iCs/>
        </w:rPr>
        <w:t>bi</w:t>
      </w:r>
      <w:r>
        <w:rPr>
          <w:rFonts w:ascii="Book Antiqua" w:hAnsi="Book Antiqua" w:cs="Book Antiqua"/>
          <w:i/>
          <w:iCs/>
          <w:spacing w:val="-2"/>
        </w:rPr>
        <w:t>d</w:t>
      </w:r>
      <w:r>
        <w:rPr>
          <w:rFonts w:ascii="Book Antiqua" w:hAnsi="Book Antiqua" w:cs="Book Antiqua"/>
          <w:i/>
          <w:iCs/>
        </w:rPr>
        <w:t>der</w:t>
      </w:r>
      <w:r>
        <w:rPr>
          <w:rFonts w:ascii="Book Antiqua" w:hAnsi="Book Antiqua" w:cs="Book Antiqua"/>
          <w:i/>
          <w:iCs/>
          <w:spacing w:val="4"/>
        </w:rPr>
        <w:t xml:space="preserve"> </w:t>
      </w:r>
      <w:r>
        <w:rPr>
          <w:rFonts w:ascii="Book Antiqua" w:hAnsi="Book Antiqua" w:cs="Book Antiqua"/>
          <w:i/>
          <w:iCs/>
        </w:rPr>
        <w:t>an</w:t>
      </w:r>
      <w:r>
        <w:rPr>
          <w:rFonts w:ascii="Book Antiqua" w:hAnsi="Book Antiqua" w:cs="Book Antiqua"/>
          <w:i/>
          <w:iCs/>
          <w:spacing w:val="4"/>
        </w:rPr>
        <w:t xml:space="preserve"> </w:t>
      </w:r>
      <w:r>
        <w:rPr>
          <w:rFonts w:ascii="Book Antiqua" w:hAnsi="Book Antiqua" w:cs="Book Antiqua"/>
          <w:i/>
          <w:iCs/>
        </w:rPr>
        <w:t>opportunity</w:t>
      </w:r>
      <w:r>
        <w:rPr>
          <w:rFonts w:ascii="Book Antiqua" w:hAnsi="Book Antiqua" w:cs="Book Antiqua"/>
          <w:i/>
          <w:iCs/>
          <w:spacing w:val="4"/>
        </w:rPr>
        <w:t xml:space="preserve"> </w:t>
      </w:r>
      <w:r>
        <w:rPr>
          <w:rFonts w:ascii="Book Antiqua" w:hAnsi="Book Antiqua" w:cs="Book Antiqua"/>
          <w:i/>
          <w:iCs/>
        </w:rPr>
        <w:t>to</w:t>
      </w:r>
      <w:r>
        <w:rPr>
          <w:rFonts w:ascii="Book Antiqua" w:hAnsi="Book Antiqua" w:cs="Book Antiqua"/>
          <w:i/>
          <w:iCs/>
          <w:spacing w:val="4"/>
        </w:rPr>
        <w:t xml:space="preserve"> </w:t>
      </w:r>
      <w:r>
        <w:rPr>
          <w:rFonts w:ascii="Book Antiqua" w:hAnsi="Book Antiqua" w:cs="Book Antiqua"/>
          <w:i/>
          <w:iCs/>
        </w:rPr>
        <w:t>c</w:t>
      </w:r>
      <w:r>
        <w:rPr>
          <w:rFonts w:ascii="Book Antiqua" w:hAnsi="Book Antiqua" w:cs="Book Antiqua"/>
          <w:i/>
          <w:iCs/>
          <w:spacing w:val="-2"/>
        </w:rPr>
        <w:t>u</w:t>
      </w:r>
      <w:r>
        <w:rPr>
          <w:rFonts w:ascii="Book Antiqua" w:hAnsi="Book Antiqua" w:cs="Book Antiqua"/>
          <w:i/>
          <w:iCs/>
        </w:rPr>
        <w:t>re</w:t>
      </w:r>
      <w:r>
        <w:rPr>
          <w:rFonts w:ascii="Book Antiqua" w:hAnsi="Book Antiqua" w:cs="Book Antiqua"/>
          <w:i/>
          <w:iCs/>
          <w:spacing w:val="4"/>
        </w:rPr>
        <w:t xml:space="preserve"> </w:t>
      </w:r>
      <w:r>
        <w:rPr>
          <w:rFonts w:ascii="Book Antiqua" w:hAnsi="Book Antiqua" w:cs="Book Antiqua"/>
          <w:i/>
          <w:iCs/>
        </w:rPr>
        <w:t>any</w:t>
      </w:r>
      <w:r>
        <w:rPr>
          <w:rFonts w:ascii="Book Antiqua" w:hAnsi="Book Antiqua" w:cs="Book Antiqua"/>
          <w:i/>
          <w:iCs/>
          <w:spacing w:val="4"/>
        </w:rPr>
        <w:t xml:space="preserve"> </w:t>
      </w:r>
      <w:r>
        <w:rPr>
          <w:rFonts w:ascii="Book Antiqua" w:hAnsi="Book Antiqua" w:cs="Book Antiqua"/>
          <w:i/>
          <w:iCs/>
        </w:rPr>
        <w:t>deficiency</w:t>
      </w:r>
      <w:r>
        <w:rPr>
          <w:rFonts w:ascii="Book Antiqua" w:hAnsi="Book Antiqua" w:cs="Book Antiqua"/>
          <w:i/>
          <w:iCs/>
          <w:spacing w:val="4"/>
        </w:rPr>
        <w:t xml:space="preserve"> </w:t>
      </w:r>
      <w:r>
        <w:rPr>
          <w:rFonts w:ascii="Book Antiqua" w:hAnsi="Book Antiqua" w:cs="Book Antiqua"/>
          <w:i/>
          <w:iCs/>
        </w:rPr>
        <w:t>resulting from</w:t>
      </w:r>
      <w:r>
        <w:rPr>
          <w:rFonts w:ascii="Book Antiqua" w:hAnsi="Book Antiqua" w:cs="Book Antiqua"/>
          <w:i/>
          <w:iCs/>
          <w:spacing w:val="14"/>
        </w:rPr>
        <w:t xml:space="preserve"> </w:t>
      </w:r>
      <w:r>
        <w:rPr>
          <w:rFonts w:ascii="Book Antiqua" w:hAnsi="Book Antiqua" w:cs="Book Antiqua"/>
          <w:i/>
          <w:iCs/>
        </w:rPr>
        <w:t>a</w:t>
      </w:r>
      <w:r>
        <w:rPr>
          <w:rFonts w:ascii="Book Antiqua" w:hAnsi="Book Antiqua" w:cs="Book Antiqua"/>
          <w:i/>
          <w:iCs/>
          <w:spacing w:val="15"/>
        </w:rPr>
        <w:t xml:space="preserve"> </w:t>
      </w:r>
      <w:r>
        <w:rPr>
          <w:rFonts w:ascii="Book Antiqua" w:hAnsi="Book Antiqua" w:cs="Book Antiqua"/>
          <w:i/>
          <w:iCs/>
        </w:rPr>
        <w:t>minor</w:t>
      </w:r>
      <w:r>
        <w:rPr>
          <w:rFonts w:ascii="Book Antiqua" w:hAnsi="Book Antiqua" w:cs="Book Antiqua"/>
          <w:i/>
          <w:iCs/>
          <w:spacing w:val="15"/>
        </w:rPr>
        <w:t xml:space="preserve"> </w:t>
      </w:r>
      <w:r>
        <w:rPr>
          <w:rFonts w:ascii="Book Antiqua" w:hAnsi="Book Antiqua" w:cs="Book Antiqua"/>
          <w:i/>
          <w:iCs/>
        </w:rPr>
        <w:t>informality</w:t>
      </w:r>
      <w:r>
        <w:rPr>
          <w:rFonts w:ascii="Book Antiqua" w:hAnsi="Book Antiqua" w:cs="Book Antiqua"/>
          <w:i/>
          <w:iCs/>
          <w:spacing w:val="15"/>
        </w:rPr>
        <w:t xml:space="preserve"> </w:t>
      </w:r>
      <w:r>
        <w:rPr>
          <w:rFonts w:ascii="Book Antiqua" w:hAnsi="Book Antiqua" w:cs="Book Antiqua"/>
          <w:i/>
          <w:iCs/>
        </w:rPr>
        <w:t>or</w:t>
      </w:r>
      <w:r>
        <w:rPr>
          <w:rFonts w:ascii="Book Antiqua" w:hAnsi="Book Antiqua" w:cs="Book Antiqua"/>
          <w:i/>
          <w:iCs/>
          <w:spacing w:val="15"/>
        </w:rPr>
        <w:t xml:space="preserve"> </w:t>
      </w:r>
      <w:r>
        <w:rPr>
          <w:rFonts w:ascii="Book Antiqua" w:hAnsi="Book Antiqua" w:cs="Book Antiqua"/>
          <w:i/>
          <w:iCs/>
        </w:rPr>
        <w:t>irregularity</w:t>
      </w:r>
      <w:r>
        <w:rPr>
          <w:rFonts w:ascii="Book Antiqua" w:hAnsi="Book Antiqua" w:cs="Book Antiqua"/>
          <w:i/>
          <w:iCs/>
          <w:spacing w:val="15"/>
        </w:rPr>
        <w:t xml:space="preserve"> </w:t>
      </w:r>
      <w:r>
        <w:rPr>
          <w:rFonts w:ascii="Book Antiqua" w:hAnsi="Book Antiqua" w:cs="Book Antiqua"/>
          <w:i/>
          <w:iCs/>
        </w:rPr>
        <w:t>in</w:t>
      </w:r>
      <w:r>
        <w:rPr>
          <w:rFonts w:ascii="Book Antiqua" w:hAnsi="Book Antiqua" w:cs="Book Antiqua"/>
          <w:i/>
          <w:iCs/>
          <w:spacing w:val="15"/>
        </w:rPr>
        <w:t xml:space="preserve"> </w:t>
      </w:r>
      <w:r>
        <w:rPr>
          <w:rFonts w:ascii="Book Antiqua" w:hAnsi="Book Antiqua" w:cs="Book Antiqua"/>
          <w:i/>
          <w:iCs/>
        </w:rPr>
        <w:t>a</w:t>
      </w:r>
      <w:r>
        <w:rPr>
          <w:rFonts w:ascii="Book Antiqua" w:hAnsi="Book Antiqua" w:cs="Book Antiqua"/>
          <w:i/>
          <w:iCs/>
          <w:spacing w:val="15"/>
        </w:rPr>
        <w:t xml:space="preserve"> </w:t>
      </w:r>
      <w:r>
        <w:rPr>
          <w:rFonts w:ascii="Book Antiqua" w:hAnsi="Book Antiqua" w:cs="Book Antiqua"/>
          <w:i/>
          <w:iCs/>
        </w:rPr>
        <w:t>bid</w:t>
      </w:r>
      <w:r>
        <w:rPr>
          <w:rFonts w:ascii="Book Antiqua" w:hAnsi="Book Antiqua" w:cs="Book Antiqua"/>
          <w:i/>
          <w:iCs/>
          <w:spacing w:val="15"/>
        </w:rPr>
        <w:t xml:space="preserve"> </w:t>
      </w:r>
      <w:r>
        <w:rPr>
          <w:rFonts w:ascii="Book Antiqua" w:hAnsi="Book Antiqua" w:cs="Book Antiqua"/>
          <w:i/>
          <w:iCs/>
        </w:rPr>
        <w:t>or</w:t>
      </w:r>
      <w:r>
        <w:rPr>
          <w:rFonts w:ascii="Book Antiqua" w:hAnsi="Book Antiqua" w:cs="Book Antiqua"/>
          <w:i/>
          <w:iCs/>
          <w:spacing w:val="15"/>
        </w:rPr>
        <w:t xml:space="preserve"> </w:t>
      </w:r>
      <w:r>
        <w:rPr>
          <w:rFonts w:ascii="Book Antiqua" w:hAnsi="Book Antiqua" w:cs="Book Antiqua"/>
          <w:i/>
          <w:iCs/>
        </w:rPr>
        <w:t>waive</w:t>
      </w:r>
      <w:r>
        <w:rPr>
          <w:rFonts w:ascii="Book Antiqua" w:hAnsi="Book Antiqua" w:cs="Book Antiqua"/>
          <w:i/>
          <w:iCs/>
          <w:spacing w:val="15"/>
        </w:rPr>
        <w:t xml:space="preserve"> </w:t>
      </w:r>
      <w:r>
        <w:rPr>
          <w:rFonts w:ascii="Book Antiqua" w:hAnsi="Book Antiqua" w:cs="Book Antiqua"/>
          <w:i/>
          <w:iCs/>
        </w:rPr>
        <w:t>the deficiency,</w:t>
      </w:r>
      <w:r>
        <w:rPr>
          <w:rFonts w:ascii="Book Antiqua" w:hAnsi="Book Antiqua" w:cs="Book Antiqua"/>
          <w:i/>
          <w:iCs/>
          <w:spacing w:val="9"/>
        </w:rPr>
        <w:t xml:space="preserve"> </w:t>
      </w:r>
      <w:r>
        <w:rPr>
          <w:rFonts w:ascii="Book Antiqua" w:hAnsi="Book Antiqua" w:cs="Book Antiqua"/>
          <w:i/>
          <w:iCs/>
        </w:rPr>
        <w:t>whichever</w:t>
      </w:r>
      <w:r>
        <w:rPr>
          <w:rFonts w:ascii="Book Antiqua" w:hAnsi="Book Antiqua" w:cs="Book Antiqua"/>
          <w:i/>
          <w:iCs/>
          <w:spacing w:val="9"/>
        </w:rPr>
        <w:t xml:space="preserve"> </w:t>
      </w:r>
      <w:r>
        <w:rPr>
          <w:rFonts w:ascii="Book Antiqua" w:hAnsi="Book Antiqua" w:cs="Book Antiqua"/>
          <w:i/>
          <w:iCs/>
        </w:rPr>
        <w:t>is</w:t>
      </w:r>
      <w:r>
        <w:rPr>
          <w:rFonts w:ascii="Book Antiqua" w:hAnsi="Book Antiqua" w:cs="Book Antiqua"/>
          <w:i/>
          <w:iCs/>
          <w:spacing w:val="10"/>
        </w:rPr>
        <w:t xml:space="preserve"> </w:t>
      </w:r>
      <w:r>
        <w:rPr>
          <w:rFonts w:ascii="Book Antiqua" w:hAnsi="Book Antiqua" w:cs="Book Antiqua"/>
          <w:i/>
          <w:iCs/>
        </w:rPr>
        <w:t>advantageous</w:t>
      </w:r>
      <w:r>
        <w:rPr>
          <w:rFonts w:ascii="Book Antiqua" w:hAnsi="Book Antiqua" w:cs="Book Antiqua"/>
          <w:i/>
          <w:iCs/>
          <w:spacing w:val="9"/>
        </w:rPr>
        <w:t xml:space="preserve"> </w:t>
      </w:r>
      <w:r>
        <w:rPr>
          <w:rFonts w:ascii="Book Antiqua" w:hAnsi="Book Antiqua" w:cs="Book Antiqua"/>
          <w:i/>
          <w:iCs/>
        </w:rPr>
        <w:t>to</w:t>
      </w:r>
      <w:r>
        <w:rPr>
          <w:rFonts w:ascii="Book Antiqua" w:hAnsi="Book Antiqua" w:cs="Book Antiqua"/>
          <w:i/>
          <w:iCs/>
          <w:spacing w:val="10"/>
        </w:rPr>
        <w:t xml:space="preserve"> </w:t>
      </w:r>
      <w:r>
        <w:rPr>
          <w:rFonts w:ascii="Book Antiqua" w:hAnsi="Book Antiqua" w:cs="Book Antiqua"/>
          <w:i/>
          <w:iCs/>
        </w:rPr>
        <w:t>the</w:t>
      </w:r>
      <w:r>
        <w:rPr>
          <w:rFonts w:ascii="Book Antiqua" w:hAnsi="Book Antiqua" w:cs="Book Antiqua"/>
          <w:i/>
          <w:iCs/>
          <w:spacing w:val="9"/>
        </w:rPr>
        <w:t xml:space="preserve"> </w:t>
      </w:r>
      <w:r w:rsidR="00470C87">
        <w:rPr>
          <w:rFonts w:ascii="Book Antiqua" w:hAnsi="Book Antiqua" w:cs="Book Antiqua"/>
          <w:i/>
          <w:iCs/>
        </w:rPr>
        <w:t>PBM Office ------</w:t>
      </w:r>
      <w:r>
        <w:rPr>
          <w:rFonts w:ascii="Book Antiqua" w:hAnsi="Book Antiqua" w:cs="Book Antiqua"/>
          <w:i/>
          <w:iCs/>
        </w:rPr>
        <w:t>.</w:t>
      </w:r>
      <w:r>
        <w:rPr>
          <w:rFonts w:ascii="Book Antiqua" w:hAnsi="Book Antiqua" w:cs="Book Antiqua"/>
          <w:i/>
          <w:iCs/>
          <w:spacing w:val="25"/>
        </w:rPr>
        <w:t xml:space="preserve"> </w:t>
      </w:r>
      <w:r>
        <w:rPr>
          <w:rFonts w:ascii="Book Antiqua" w:hAnsi="Book Antiqua" w:cs="Book Antiqua"/>
          <w:i/>
          <w:iCs/>
        </w:rPr>
        <w:t>Examples</w:t>
      </w:r>
      <w:r>
        <w:rPr>
          <w:rFonts w:ascii="Book Antiqua" w:hAnsi="Book Antiqua" w:cs="Book Antiqua"/>
          <w:i/>
          <w:iCs/>
          <w:spacing w:val="25"/>
        </w:rPr>
        <w:t xml:space="preserve"> </w:t>
      </w:r>
      <w:r>
        <w:rPr>
          <w:rFonts w:ascii="Book Antiqua" w:hAnsi="Book Antiqua" w:cs="Book Antiqua"/>
          <w:i/>
          <w:iCs/>
        </w:rPr>
        <w:t>of</w:t>
      </w:r>
      <w:r>
        <w:rPr>
          <w:rFonts w:ascii="Book Antiqua" w:hAnsi="Book Antiqua" w:cs="Book Antiqua"/>
          <w:i/>
          <w:iCs/>
          <w:spacing w:val="26"/>
        </w:rPr>
        <w:t xml:space="preserve"> </w:t>
      </w:r>
      <w:r>
        <w:rPr>
          <w:rFonts w:ascii="Book Antiqua" w:hAnsi="Book Antiqua" w:cs="Book Antiqua"/>
          <w:i/>
          <w:iCs/>
        </w:rPr>
        <w:t>minor</w:t>
      </w:r>
      <w:r>
        <w:rPr>
          <w:rFonts w:ascii="Book Antiqua" w:hAnsi="Book Antiqua" w:cs="Book Antiqua"/>
          <w:i/>
          <w:iCs/>
          <w:spacing w:val="25"/>
        </w:rPr>
        <w:t xml:space="preserve"> </w:t>
      </w:r>
      <w:r>
        <w:rPr>
          <w:rFonts w:ascii="Book Antiqua" w:hAnsi="Book Antiqua" w:cs="Book Antiqua"/>
          <w:i/>
          <w:iCs/>
        </w:rPr>
        <w:t>i</w:t>
      </w:r>
      <w:r>
        <w:rPr>
          <w:rFonts w:ascii="Book Antiqua" w:hAnsi="Book Antiqua" w:cs="Book Antiqua"/>
          <w:i/>
          <w:iCs/>
          <w:spacing w:val="-2"/>
        </w:rPr>
        <w:t>n</w:t>
      </w:r>
      <w:r>
        <w:rPr>
          <w:rFonts w:ascii="Book Antiqua" w:hAnsi="Book Antiqua" w:cs="Book Antiqua"/>
          <w:i/>
          <w:iCs/>
        </w:rPr>
        <w:t>f</w:t>
      </w:r>
      <w:r>
        <w:rPr>
          <w:rFonts w:ascii="Book Antiqua" w:hAnsi="Book Antiqua" w:cs="Book Antiqua"/>
          <w:i/>
          <w:iCs/>
          <w:spacing w:val="-1"/>
        </w:rPr>
        <w:t>ormalitie</w:t>
      </w:r>
      <w:r>
        <w:rPr>
          <w:rFonts w:ascii="Book Antiqua" w:hAnsi="Book Antiqua" w:cs="Book Antiqua"/>
          <w:i/>
          <w:iCs/>
        </w:rPr>
        <w:t>s</w:t>
      </w:r>
      <w:r>
        <w:rPr>
          <w:rFonts w:ascii="Book Antiqua" w:hAnsi="Book Antiqua" w:cs="Book Antiqua"/>
          <w:i/>
          <w:iCs/>
          <w:spacing w:val="27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o</w:t>
      </w:r>
      <w:r>
        <w:rPr>
          <w:rFonts w:ascii="Book Antiqua" w:hAnsi="Book Antiqua" w:cs="Book Antiqua"/>
          <w:i/>
          <w:iCs/>
        </w:rPr>
        <w:t>r</w:t>
      </w:r>
      <w:r>
        <w:rPr>
          <w:rFonts w:ascii="Book Antiqua" w:hAnsi="Book Antiqua" w:cs="Book Antiqua"/>
          <w:i/>
          <w:iCs/>
          <w:spacing w:val="26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 xml:space="preserve">irregularities </w:t>
      </w:r>
      <w:r>
        <w:rPr>
          <w:rFonts w:ascii="Book Antiqua" w:hAnsi="Book Antiqua" w:cs="Book Antiqua"/>
          <w:i/>
          <w:iCs/>
        </w:rPr>
        <w:t>include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</w:rPr>
        <w:t>failure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</w:rPr>
        <w:t>of</w:t>
      </w:r>
      <w:r>
        <w:rPr>
          <w:rFonts w:ascii="Book Antiqua" w:hAnsi="Book Antiqua" w:cs="Book Antiqua"/>
          <w:i/>
          <w:iCs/>
          <w:spacing w:val="-2"/>
        </w:rPr>
        <w:t xml:space="preserve"> </w:t>
      </w:r>
      <w:r>
        <w:rPr>
          <w:rFonts w:ascii="Book Antiqua" w:hAnsi="Book Antiqua" w:cs="Book Antiqua"/>
          <w:i/>
          <w:iCs/>
        </w:rPr>
        <w:t>a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</w:rPr>
        <w:t>bidder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</w:rPr>
        <w:t>to</w:t>
      </w:r>
      <w:r>
        <w:rPr>
          <w:rFonts w:ascii="Book Antiqua" w:hAnsi="Book Antiqua" w:cs="Book Antiqua"/>
          <w:i/>
          <w:iCs/>
          <w:spacing w:val="-2"/>
        </w:rPr>
        <w:t xml:space="preserve"> </w:t>
      </w:r>
      <w:r>
        <w:rPr>
          <w:rFonts w:ascii="Book Antiqua" w:hAnsi="Book Antiqua" w:cs="Book Antiqua"/>
          <w:i/>
          <w:iCs/>
        </w:rPr>
        <w:t>–</w:t>
      </w:r>
    </w:p>
    <w:p w:rsidR="0044354C" w:rsidRDefault="0044354C">
      <w:pPr>
        <w:kinsoku w:val="0"/>
        <w:overflowPunct w:val="0"/>
        <w:spacing w:before="10" w:line="140" w:lineRule="exact"/>
        <w:rPr>
          <w:sz w:val="14"/>
          <w:szCs w:val="14"/>
        </w:rPr>
      </w:pPr>
    </w:p>
    <w:p w:rsidR="0044354C" w:rsidRDefault="0044354C">
      <w:pPr>
        <w:numPr>
          <w:ilvl w:val="0"/>
          <w:numId w:val="77"/>
        </w:numPr>
        <w:tabs>
          <w:tab w:val="left" w:pos="4026"/>
        </w:tabs>
        <w:kinsoku w:val="0"/>
        <w:overflowPunct w:val="0"/>
        <w:spacing w:line="276" w:lineRule="auto"/>
        <w:ind w:left="4026" w:right="343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  <w:i/>
          <w:iCs/>
        </w:rPr>
        <w:t>Submit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</w:rPr>
        <w:t>the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</w:rPr>
        <w:t>number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</w:rPr>
        <w:t>of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  <w:spacing w:val="-2"/>
        </w:rPr>
        <w:t>c</w:t>
      </w:r>
      <w:r>
        <w:rPr>
          <w:rFonts w:ascii="Book Antiqua" w:hAnsi="Book Antiqua" w:cs="Book Antiqua"/>
          <w:i/>
          <w:iCs/>
        </w:rPr>
        <w:t>opies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</w:rPr>
        <w:t>of</w:t>
      </w:r>
      <w:r>
        <w:rPr>
          <w:rFonts w:ascii="Book Antiqua" w:hAnsi="Book Antiqua" w:cs="Book Antiqua"/>
          <w:i/>
          <w:iCs/>
          <w:spacing w:val="-2"/>
        </w:rPr>
        <w:t xml:space="preserve"> </w:t>
      </w:r>
      <w:r>
        <w:rPr>
          <w:rFonts w:ascii="Book Antiqua" w:hAnsi="Book Antiqua" w:cs="Book Antiqua"/>
          <w:i/>
          <w:iCs/>
        </w:rPr>
        <w:t>sig</w:t>
      </w:r>
      <w:r>
        <w:rPr>
          <w:rFonts w:ascii="Book Antiqua" w:hAnsi="Book Antiqua" w:cs="Book Antiqua"/>
          <w:i/>
          <w:iCs/>
          <w:spacing w:val="-2"/>
        </w:rPr>
        <w:t>n</w:t>
      </w:r>
      <w:r>
        <w:rPr>
          <w:rFonts w:ascii="Book Antiqua" w:hAnsi="Book Antiqua" w:cs="Book Antiqua"/>
          <w:i/>
          <w:iCs/>
        </w:rPr>
        <w:t>ed</w:t>
      </w:r>
      <w:r>
        <w:rPr>
          <w:rFonts w:ascii="Book Antiqua" w:hAnsi="Book Antiqua" w:cs="Book Antiqua"/>
          <w:i/>
          <w:iCs/>
          <w:spacing w:val="-2"/>
        </w:rPr>
        <w:t xml:space="preserve"> </w:t>
      </w:r>
      <w:r>
        <w:rPr>
          <w:rFonts w:ascii="Book Antiqua" w:hAnsi="Book Antiqua" w:cs="Book Antiqua"/>
          <w:i/>
          <w:iCs/>
        </w:rPr>
        <w:t>bids</w:t>
      </w:r>
      <w:r>
        <w:rPr>
          <w:rFonts w:ascii="Book Antiqua" w:hAnsi="Book Antiqua" w:cs="Book Antiqua"/>
          <w:i/>
          <w:iCs/>
          <w:spacing w:val="-2"/>
        </w:rPr>
        <w:t xml:space="preserve"> </w:t>
      </w:r>
      <w:r>
        <w:rPr>
          <w:rFonts w:ascii="Book Antiqua" w:hAnsi="Book Antiqua" w:cs="Book Antiqua"/>
          <w:i/>
          <w:iCs/>
        </w:rPr>
        <w:t>required</w:t>
      </w:r>
      <w:r>
        <w:rPr>
          <w:rFonts w:ascii="Book Antiqua" w:hAnsi="Book Antiqua" w:cs="Book Antiqua"/>
          <w:i/>
          <w:iCs/>
          <w:spacing w:val="-2"/>
        </w:rPr>
        <w:t xml:space="preserve"> </w:t>
      </w:r>
      <w:r>
        <w:rPr>
          <w:rFonts w:ascii="Book Antiqua" w:hAnsi="Book Antiqua" w:cs="Book Antiqua"/>
          <w:i/>
          <w:iCs/>
        </w:rPr>
        <w:t>by</w:t>
      </w:r>
      <w:r>
        <w:rPr>
          <w:rFonts w:ascii="Book Antiqua" w:hAnsi="Book Antiqua" w:cs="Book Antiqua"/>
          <w:i/>
          <w:iCs/>
          <w:w w:val="99"/>
        </w:rPr>
        <w:t xml:space="preserve"> </w:t>
      </w:r>
      <w:r>
        <w:rPr>
          <w:rFonts w:ascii="Book Antiqua" w:hAnsi="Book Antiqua" w:cs="Book Antiqua"/>
          <w:i/>
          <w:iCs/>
        </w:rPr>
        <w:t>the</w:t>
      </w:r>
      <w:r>
        <w:rPr>
          <w:rFonts w:ascii="Book Antiqua" w:hAnsi="Book Antiqua" w:cs="Book Antiqua"/>
          <w:i/>
          <w:iCs/>
          <w:spacing w:val="-9"/>
        </w:rPr>
        <w:t xml:space="preserve"> </w:t>
      </w:r>
      <w:r>
        <w:rPr>
          <w:rFonts w:ascii="Book Antiqua" w:hAnsi="Book Antiqua" w:cs="Book Antiqua"/>
          <w:i/>
          <w:iCs/>
        </w:rPr>
        <w:t>invitati</w:t>
      </w:r>
      <w:r>
        <w:rPr>
          <w:rFonts w:ascii="Book Antiqua" w:hAnsi="Book Antiqua" w:cs="Book Antiqua"/>
          <w:i/>
          <w:iCs/>
          <w:spacing w:val="-1"/>
        </w:rPr>
        <w:t>on</w:t>
      </w:r>
      <w:r>
        <w:rPr>
          <w:rFonts w:ascii="Book Antiqua" w:hAnsi="Book Antiqua" w:cs="Book Antiqua"/>
          <w:i/>
          <w:iCs/>
        </w:rPr>
        <w:t>;</w:t>
      </w:r>
    </w:p>
    <w:p w:rsidR="0044354C" w:rsidRDefault="0044354C">
      <w:pPr>
        <w:kinsoku w:val="0"/>
        <w:overflowPunct w:val="0"/>
        <w:spacing w:before="9" w:line="140" w:lineRule="exact"/>
        <w:rPr>
          <w:sz w:val="14"/>
          <w:szCs w:val="14"/>
        </w:rPr>
      </w:pPr>
    </w:p>
    <w:p w:rsidR="0044354C" w:rsidRDefault="0044354C">
      <w:pPr>
        <w:numPr>
          <w:ilvl w:val="0"/>
          <w:numId w:val="77"/>
        </w:numPr>
        <w:tabs>
          <w:tab w:val="left" w:pos="4026"/>
        </w:tabs>
        <w:kinsoku w:val="0"/>
        <w:overflowPunct w:val="0"/>
        <w:spacing w:line="275" w:lineRule="auto"/>
        <w:ind w:left="4026" w:right="471"/>
        <w:rPr>
          <w:rFonts w:ascii="Book Antiqua" w:hAnsi="Book Antiqua" w:cs="Book Antiqua"/>
        </w:rPr>
      </w:pPr>
      <w:r>
        <w:rPr>
          <w:rFonts w:ascii="Book Antiqua" w:hAnsi="Book Antiqua" w:cs="Book Antiqua"/>
          <w:i/>
          <w:iCs/>
        </w:rPr>
        <w:t>Furnish</w:t>
      </w:r>
      <w:r>
        <w:rPr>
          <w:rFonts w:ascii="Book Antiqua" w:hAnsi="Book Antiqua" w:cs="Book Antiqua"/>
          <w:i/>
          <w:iCs/>
          <w:spacing w:val="-4"/>
        </w:rPr>
        <w:t xml:space="preserve"> </w:t>
      </w:r>
      <w:r>
        <w:rPr>
          <w:rFonts w:ascii="Book Antiqua" w:hAnsi="Book Antiqua" w:cs="Book Antiqua"/>
          <w:i/>
          <w:iCs/>
        </w:rPr>
        <w:t>required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</w:rPr>
        <w:t>information</w:t>
      </w:r>
      <w:r>
        <w:rPr>
          <w:rFonts w:ascii="Book Antiqua" w:hAnsi="Book Antiqua" w:cs="Book Antiqua"/>
          <w:i/>
          <w:iCs/>
          <w:spacing w:val="-2"/>
        </w:rPr>
        <w:t xml:space="preserve"> </w:t>
      </w:r>
      <w:r>
        <w:rPr>
          <w:rFonts w:ascii="Book Antiqua" w:hAnsi="Book Antiqua" w:cs="Book Antiqua"/>
          <w:i/>
          <w:iCs/>
        </w:rPr>
        <w:t>concerning</w:t>
      </w:r>
      <w:r>
        <w:rPr>
          <w:rFonts w:ascii="Book Antiqua" w:hAnsi="Book Antiqua" w:cs="Book Antiqua"/>
          <w:i/>
          <w:iCs/>
          <w:spacing w:val="-4"/>
        </w:rPr>
        <w:t xml:space="preserve"> </w:t>
      </w:r>
      <w:r>
        <w:rPr>
          <w:rFonts w:ascii="Book Antiqua" w:hAnsi="Book Antiqua" w:cs="Book Antiqua"/>
          <w:i/>
          <w:iCs/>
        </w:rPr>
        <w:t>the</w:t>
      </w:r>
      <w:r>
        <w:rPr>
          <w:rFonts w:ascii="Book Antiqua" w:hAnsi="Book Antiqua" w:cs="Book Antiqua"/>
          <w:i/>
          <w:iCs/>
          <w:spacing w:val="-2"/>
        </w:rPr>
        <w:t xml:space="preserve"> </w:t>
      </w:r>
      <w:r>
        <w:rPr>
          <w:rFonts w:ascii="Book Antiqua" w:hAnsi="Book Antiqua" w:cs="Book Antiqua"/>
          <w:i/>
          <w:iCs/>
        </w:rPr>
        <w:t>number of</w:t>
      </w:r>
      <w:r>
        <w:rPr>
          <w:rFonts w:ascii="Book Antiqua" w:hAnsi="Book Antiqua" w:cs="Book Antiqua"/>
          <w:i/>
          <w:iCs/>
          <w:spacing w:val="-5"/>
        </w:rPr>
        <w:t xml:space="preserve"> </w:t>
      </w:r>
      <w:r>
        <w:rPr>
          <w:rFonts w:ascii="Book Antiqua" w:hAnsi="Book Antiqua" w:cs="Book Antiqua"/>
          <w:i/>
          <w:iCs/>
        </w:rPr>
        <w:t>its</w:t>
      </w:r>
      <w:r>
        <w:rPr>
          <w:rFonts w:ascii="Book Antiqua" w:hAnsi="Book Antiqua" w:cs="Book Antiqua"/>
          <w:i/>
          <w:iCs/>
          <w:spacing w:val="-4"/>
        </w:rPr>
        <w:t xml:space="preserve"> </w:t>
      </w:r>
      <w:r>
        <w:rPr>
          <w:rFonts w:ascii="Book Antiqua" w:hAnsi="Book Antiqua" w:cs="Book Antiqua"/>
          <w:i/>
          <w:iCs/>
        </w:rPr>
        <w:t>em</w:t>
      </w:r>
      <w:r>
        <w:rPr>
          <w:rFonts w:ascii="Book Antiqua" w:hAnsi="Book Antiqua" w:cs="Book Antiqua"/>
          <w:i/>
          <w:iCs/>
          <w:spacing w:val="-2"/>
        </w:rPr>
        <w:t>p</w:t>
      </w:r>
      <w:r>
        <w:rPr>
          <w:rFonts w:ascii="Book Antiqua" w:hAnsi="Book Antiqua" w:cs="Book Antiqua"/>
          <w:i/>
          <w:iCs/>
        </w:rPr>
        <w:t>lo</w:t>
      </w:r>
      <w:r>
        <w:rPr>
          <w:rFonts w:ascii="Book Antiqua" w:hAnsi="Book Antiqua" w:cs="Book Antiqua"/>
          <w:i/>
          <w:iCs/>
          <w:spacing w:val="-2"/>
        </w:rPr>
        <w:t>y</w:t>
      </w:r>
      <w:r>
        <w:rPr>
          <w:rFonts w:ascii="Book Antiqua" w:hAnsi="Book Antiqua" w:cs="Book Antiqua"/>
          <w:i/>
          <w:iCs/>
        </w:rPr>
        <w:t>ees;</w:t>
      </w:r>
    </w:p>
    <w:p w:rsidR="0044354C" w:rsidRDefault="0044354C">
      <w:pPr>
        <w:kinsoku w:val="0"/>
        <w:overflowPunct w:val="0"/>
        <w:spacing w:before="1" w:line="150" w:lineRule="exact"/>
        <w:rPr>
          <w:sz w:val="15"/>
          <w:szCs w:val="15"/>
        </w:rPr>
      </w:pPr>
    </w:p>
    <w:p w:rsidR="0044354C" w:rsidRDefault="0044354C">
      <w:pPr>
        <w:numPr>
          <w:ilvl w:val="0"/>
          <w:numId w:val="77"/>
        </w:numPr>
        <w:tabs>
          <w:tab w:val="left" w:pos="4026"/>
        </w:tabs>
        <w:kinsoku w:val="0"/>
        <w:overflowPunct w:val="0"/>
        <w:spacing w:line="276" w:lineRule="auto"/>
        <w:ind w:left="4026" w:right="245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  <w:i/>
          <w:iCs/>
          <w:spacing w:val="-1"/>
        </w:rPr>
        <w:t>th</w:t>
      </w:r>
      <w:r>
        <w:rPr>
          <w:rFonts w:ascii="Book Antiqua" w:hAnsi="Book Antiqua" w:cs="Book Antiqua"/>
          <w:i/>
          <w:iCs/>
        </w:rPr>
        <w:t>e</w:t>
      </w:r>
      <w:r>
        <w:rPr>
          <w:rFonts w:ascii="Book Antiqua" w:hAnsi="Book Antiqua" w:cs="Book Antiqua"/>
          <w:i/>
          <w:iCs/>
          <w:spacing w:val="15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fir</w:t>
      </w:r>
      <w:r>
        <w:rPr>
          <w:rFonts w:ascii="Book Antiqua" w:hAnsi="Book Antiqua" w:cs="Book Antiqua"/>
          <w:i/>
          <w:iCs/>
        </w:rPr>
        <w:t>m</w:t>
      </w:r>
      <w:r>
        <w:rPr>
          <w:rFonts w:ascii="Book Antiqua" w:hAnsi="Book Antiqua" w:cs="Book Antiqua"/>
          <w:i/>
          <w:iCs/>
          <w:spacing w:val="15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s</w:t>
      </w:r>
      <w:r>
        <w:rPr>
          <w:rFonts w:ascii="Book Antiqua" w:hAnsi="Book Antiqua" w:cs="Book Antiqua"/>
          <w:i/>
          <w:iCs/>
          <w:spacing w:val="-2"/>
        </w:rPr>
        <w:t>u</w:t>
      </w:r>
      <w:r>
        <w:rPr>
          <w:rFonts w:ascii="Book Antiqua" w:hAnsi="Book Antiqua" w:cs="Book Antiqua"/>
          <w:i/>
          <w:iCs/>
          <w:spacing w:val="-1"/>
        </w:rPr>
        <w:t>bmittin</w:t>
      </w:r>
      <w:r>
        <w:rPr>
          <w:rFonts w:ascii="Book Antiqua" w:hAnsi="Book Antiqua" w:cs="Book Antiqua"/>
          <w:i/>
          <w:iCs/>
        </w:rPr>
        <w:t>g</w:t>
      </w:r>
      <w:r>
        <w:rPr>
          <w:rFonts w:ascii="Book Antiqua" w:hAnsi="Book Antiqua" w:cs="Book Antiqua"/>
          <w:i/>
          <w:iCs/>
          <w:spacing w:val="15"/>
        </w:rPr>
        <w:t xml:space="preserve"> </w:t>
      </w:r>
      <w:r>
        <w:rPr>
          <w:rFonts w:ascii="Book Antiqua" w:hAnsi="Book Antiqua" w:cs="Book Antiqua"/>
          <w:i/>
          <w:iCs/>
        </w:rPr>
        <w:t>a</w:t>
      </w:r>
      <w:r>
        <w:rPr>
          <w:rFonts w:ascii="Book Antiqua" w:hAnsi="Book Antiqua" w:cs="Book Antiqua"/>
          <w:i/>
          <w:iCs/>
          <w:spacing w:val="15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bi</w:t>
      </w:r>
      <w:r>
        <w:rPr>
          <w:rFonts w:ascii="Book Antiqua" w:hAnsi="Book Antiqua" w:cs="Book Antiqua"/>
          <w:i/>
          <w:iCs/>
        </w:rPr>
        <w:t>d</w:t>
      </w:r>
      <w:r>
        <w:rPr>
          <w:rFonts w:ascii="Book Antiqua" w:hAnsi="Book Antiqua" w:cs="Book Antiqua"/>
          <w:i/>
          <w:iCs/>
          <w:spacing w:val="15"/>
        </w:rPr>
        <w:t xml:space="preserve"> </w:t>
      </w:r>
      <w:r>
        <w:rPr>
          <w:rFonts w:ascii="Book Antiqua" w:hAnsi="Book Antiqua" w:cs="Book Antiqua"/>
          <w:i/>
          <w:iCs/>
          <w:spacing w:val="-2"/>
        </w:rPr>
        <w:t>h</w:t>
      </w:r>
      <w:r>
        <w:rPr>
          <w:rFonts w:ascii="Book Antiqua" w:hAnsi="Book Antiqua" w:cs="Book Antiqua"/>
          <w:i/>
          <w:iCs/>
        </w:rPr>
        <w:t>as</w:t>
      </w:r>
      <w:r>
        <w:rPr>
          <w:rFonts w:ascii="Book Antiqua" w:hAnsi="Book Antiqua" w:cs="Book Antiqua"/>
          <w:i/>
          <w:iCs/>
          <w:spacing w:val="15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formall</w:t>
      </w:r>
      <w:r>
        <w:rPr>
          <w:rFonts w:ascii="Book Antiqua" w:hAnsi="Book Antiqua" w:cs="Book Antiqua"/>
          <w:i/>
          <w:iCs/>
        </w:rPr>
        <w:t>y</w:t>
      </w:r>
      <w:r>
        <w:rPr>
          <w:rFonts w:ascii="Book Antiqua" w:hAnsi="Book Antiqua" w:cs="Book Antiqua"/>
          <w:i/>
          <w:iCs/>
          <w:spacing w:val="15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adopte</w:t>
      </w:r>
      <w:r>
        <w:rPr>
          <w:rFonts w:ascii="Book Antiqua" w:hAnsi="Book Antiqua" w:cs="Book Antiqua"/>
          <w:i/>
          <w:iCs/>
        </w:rPr>
        <w:t>d</w:t>
      </w:r>
      <w:r>
        <w:rPr>
          <w:rFonts w:ascii="Book Antiqua" w:hAnsi="Book Antiqua" w:cs="Book Antiqua"/>
          <w:i/>
          <w:iCs/>
          <w:spacing w:val="15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 xml:space="preserve">or </w:t>
      </w:r>
      <w:r>
        <w:rPr>
          <w:rFonts w:ascii="Book Antiqua" w:hAnsi="Book Antiqua" w:cs="Book Antiqua"/>
          <w:i/>
          <w:iCs/>
        </w:rPr>
        <w:t>authorized,</w:t>
      </w:r>
      <w:r>
        <w:rPr>
          <w:rFonts w:ascii="Book Antiqua" w:hAnsi="Book Antiqua" w:cs="Book Antiqua"/>
          <w:i/>
          <w:iCs/>
          <w:spacing w:val="25"/>
        </w:rPr>
        <w:t xml:space="preserve"> </w:t>
      </w:r>
      <w:r>
        <w:rPr>
          <w:rFonts w:ascii="Book Antiqua" w:hAnsi="Book Antiqua" w:cs="Book Antiqua"/>
          <w:i/>
          <w:iCs/>
        </w:rPr>
        <w:t>before</w:t>
      </w:r>
      <w:r>
        <w:rPr>
          <w:rFonts w:ascii="Book Antiqua" w:hAnsi="Book Antiqua" w:cs="Book Antiqua"/>
          <w:i/>
          <w:iCs/>
          <w:spacing w:val="26"/>
        </w:rPr>
        <w:t xml:space="preserve"> </w:t>
      </w:r>
      <w:r>
        <w:rPr>
          <w:rFonts w:ascii="Book Antiqua" w:hAnsi="Book Antiqua" w:cs="Book Antiqua"/>
          <w:i/>
          <w:iCs/>
        </w:rPr>
        <w:t>the</w:t>
      </w:r>
      <w:r>
        <w:rPr>
          <w:rFonts w:ascii="Book Antiqua" w:hAnsi="Book Antiqua" w:cs="Book Antiqua"/>
          <w:i/>
          <w:iCs/>
          <w:spacing w:val="26"/>
        </w:rPr>
        <w:t xml:space="preserve"> </w:t>
      </w:r>
      <w:r>
        <w:rPr>
          <w:rFonts w:ascii="Book Antiqua" w:hAnsi="Book Antiqua" w:cs="Book Antiqua"/>
          <w:i/>
          <w:iCs/>
        </w:rPr>
        <w:t>date</w:t>
      </w:r>
      <w:r>
        <w:rPr>
          <w:rFonts w:ascii="Book Antiqua" w:hAnsi="Book Antiqua" w:cs="Book Antiqua"/>
          <w:i/>
          <w:iCs/>
          <w:spacing w:val="26"/>
        </w:rPr>
        <w:t xml:space="preserve"> </w:t>
      </w:r>
      <w:r>
        <w:rPr>
          <w:rFonts w:ascii="Book Antiqua" w:hAnsi="Book Antiqua" w:cs="Book Antiqua"/>
          <w:i/>
          <w:iCs/>
        </w:rPr>
        <w:t>set</w:t>
      </w:r>
      <w:r>
        <w:rPr>
          <w:rFonts w:ascii="Book Antiqua" w:hAnsi="Book Antiqua" w:cs="Book Antiqua"/>
          <w:i/>
          <w:iCs/>
          <w:spacing w:val="26"/>
        </w:rPr>
        <w:t xml:space="preserve"> </w:t>
      </w:r>
      <w:r>
        <w:rPr>
          <w:rFonts w:ascii="Book Antiqua" w:hAnsi="Book Antiqua" w:cs="Book Antiqua"/>
          <w:i/>
          <w:iCs/>
        </w:rPr>
        <w:t>for</w:t>
      </w:r>
      <w:r>
        <w:rPr>
          <w:rFonts w:ascii="Book Antiqua" w:hAnsi="Book Antiqua" w:cs="Book Antiqua"/>
          <w:i/>
          <w:iCs/>
          <w:spacing w:val="26"/>
        </w:rPr>
        <w:t xml:space="preserve"> </w:t>
      </w:r>
      <w:r>
        <w:rPr>
          <w:rFonts w:ascii="Book Antiqua" w:hAnsi="Book Antiqua" w:cs="Book Antiqua"/>
          <w:i/>
          <w:iCs/>
        </w:rPr>
        <w:t>opening</w:t>
      </w:r>
      <w:r>
        <w:rPr>
          <w:rFonts w:ascii="Book Antiqua" w:hAnsi="Book Antiqua" w:cs="Book Antiqua"/>
          <w:i/>
          <w:iCs/>
          <w:spacing w:val="26"/>
        </w:rPr>
        <w:t xml:space="preserve"> </w:t>
      </w:r>
      <w:r>
        <w:rPr>
          <w:rFonts w:ascii="Book Antiqua" w:hAnsi="Book Antiqua" w:cs="Book Antiqua"/>
          <w:i/>
          <w:iCs/>
        </w:rPr>
        <w:t>of</w:t>
      </w:r>
      <w:r>
        <w:rPr>
          <w:rFonts w:ascii="Book Antiqua" w:hAnsi="Book Antiqua" w:cs="Book Antiqua"/>
          <w:i/>
          <w:iCs/>
          <w:spacing w:val="26"/>
        </w:rPr>
        <w:t xml:space="preserve"> </w:t>
      </w:r>
      <w:r>
        <w:rPr>
          <w:rFonts w:ascii="Book Antiqua" w:hAnsi="Book Antiqua" w:cs="Book Antiqua"/>
          <w:i/>
          <w:iCs/>
        </w:rPr>
        <w:t>bids,</w:t>
      </w:r>
      <w:r>
        <w:rPr>
          <w:rFonts w:ascii="Book Antiqua" w:hAnsi="Book Antiqua" w:cs="Book Antiqua"/>
          <w:i/>
          <w:iCs/>
          <w:spacing w:val="26"/>
        </w:rPr>
        <w:t xml:space="preserve"> </w:t>
      </w:r>
      <w:r>
        <w:rPr>
          <w:rFonts w:ascii="Book Antiqua" w:hAnsi="Book Antiqua" w:cs="Book Antiqua"/>
          <w:i/>
          <w:iCs/>
        </w:rPr>
        <w:t>the execution</w:t>
      </w:r>
      <w:r>
        <w:rPr>
          <w:rFonts w:ascii="Book Antiqua" w:hAnsi="Book Antiqua" w:cs="Book Antiqua"/>
          <w:i/>
          <w:iCs/>
          <w:spacing w:val="19"/>
        </w:rPr>
        <w:t xml:space="preserve"> </w:t>
      </w:r>
      <w:r>
        <w:rPr>
          <w:rFonts w:ascii="Book Antiqua" w:hAnsi="Book Antiqua" w:cs="Book Antiqua"/>
          <w:i/>
          <w:iCs/>
        </w:rPr>
        <w:t>of</w:t>
      </w:r>
      <w:r>
        <w:rPr>
          <w:rFonts w:ascii="Book Antiqua" w:hAnsi="Book Antiqua" w:cs="Book Antiqua"/>
          <w:i/>
          <w:iCs/>
          <w:spacing w:val="19"/>
        </w:rPr>
        <w:t xml:space="preserve"> </w:t>
      </w:r>
      <w:r>
        <w:rPr>
          <w:rFonts w:ascii="Book Antiqua" w:hAnsi="Book Antiqua" w:cs="Book Antiqua"/>
          <w:i/>
          <w:iCs/>
        </w:rPr>
        <w:t>documents</w:t>
      </w:r>
      <w:r>
        <w:rPr>
          <w:rFonts w:ascii="Book Antiqua" w:hAnsi="Book Antiqua" w:cs="Book Antiqua"/>
          <w:i/>
          <w:iCs/>
          <w:spacing w:val="20"/>
        </w:rPr>
        <w:t xml:space="preserve"> </w:t>
      </w:r>
      <w:r>
        <w:rPr>
          <w:rFonts w:ascii="Book Antiqua" w:hAnsi="Book Antiqua" w:cs="Book Antiqua"/>
          <w:i/>
          <w:iCs/>
        </w:rPr>
        <w:t>by</w:t>
      </w:r>
      <w:r>
        <w:rPr>
          <w:rFonts w:ascii="Book Antiqua" w:hAnsi="Book Antiqua" w:cs="Book Antiqua"/>
          <w:i/>
          <w:iCs/>
          <w:spacing w:val="19"/>
        </w:rPr>
        <w:t xml:space="preserve"> </w:t>
      </w:r>
      <w:r>
        <w:rPr>
          <w:rFonts w:ascii="Book Antiqua" w:hAnsi="Book Antiqua" w:cs="Book Antiqua"/>
          <w:i/>
          <w:iCs/>
        </w:rPr>
        <w:t>type</w:t>
      </w:r>
      <w:r>
        <w:rPr>
          <w:rFonts w:ascii="Book Antiqua" w:hAnsi="Book Antiqua" w:cs="Book Antiqua"/>
          <w:i/>
          <w:iCs/>
          <w:spacing w:val="-2"/>
        </w:rPr>
        <w:t>w</w:t>
      </w:r>
      <w:r>
        <w:rPr>
          <w:rFonts w:ascii="Book Antiqua" w:hAnsi="Book Antiqua" w:cs="Book Antiqua"/>
          <w:i/>
          <w:iCs/>
        </w:rPr>
        <w:t>ritten,</w:t>
      </w:r>
      <w:r>
        <w:rPr>
          <w:rFonts w:ascii="Book Antiqua" w:hAnsi="Book Antiqua" w:cs="Book Antiqua"/>
          <w:i/>
          <w:iCs/>
          <w:spacing w:val="19"/>
        </w:rPr>
        <w:t xml:space="preserve"> </w:t>
      </w:r>
      <w:r>
        <w:rPr>
          <w:rFonts w:ascii="Book Antiqua" w:hAnsi="Book Antiqua" w:cs="Book Antiqua"/>
          <w:i/>
          <w:iCs/>
        </w:rPr>
        <w:t>pri</w:t>
      </w:r>
      <w:r>
        <w:rPr>
          <w:rFonts w:ascii="Book Antiqua" w:hAnsi="Book Antiqua" w:cs="Book Antiqua"/>
          <w:i/>
          <w:iCs/>
          <w:spacing w:val="-2"/>
        </w:rPr>
        <w:t>n</w:t>
      </w:r>
      <w:r>
        <w:rPr>
          <w:rFonts w:ascii="Book Antiqua" w:hAnsi="Book Antiqua" w:cs="Book Antiqua"/>
          <w:i/>
          <w:iCs/>
        </w:rPr>
        <w:t>ted,</w:t>
      </w:r>
      <w:r>
        <w:rPr>
          <w:rFonts w:ascii="Book Antiqua" w:hAnsi="Book Antiqua" w:cs="Book Antiqua"/>
          <w:i/>
          <w:iCs/>
          <w:spacing w:val="20"/>
        </w:rPr>
        <w:t xml:space="preserve"> </w:t>
      </w:r>
      <w:r>
        <w:rPr>
          <w:rFonts w:ascii="Book Antiqua" w:hAnsi="Book Antiqua" w:cs="Book Antiqua"/>
          <w:i/>
          <w:iCs/>
        </w:rPr>
        <w:t>or stamped signature</w:t>
      </w:r>
      <w:r>
        <w:rPr>
          <w:rFonts w:ascii="Book Antiqua" w:hAnsi="Book Antiqua" w:cs="Book Antiqua"/>
          <w:i/>
          <w:iCs/>
          <w:spacing w:val="2"/>
        </w:rPr>
        <w:t xml:space="preserve"> </w:t>
      </w:r>
      <w:r>
        <w:rPr>
          <w:rFonts w:ascii="Book Antiqua" w:hAnsi="Book Antiqua" w:cs="Book Antiqua"/>
          <w:i/>
          <w:iCs/>
        </w:rPr>
        <w:t>a</w:t>
      </w:r>
      <w:r>
        <w:rPr>
          <w:rFonts w:ascii="Book Antiqua" w:hAnsi="Book Antiqua" w:cs="Book Antiqua"/>
          <w:i/>
          <w:iCs/>
          <w:spacing w:val="-2"/>
        </w:rPr>
        <w:t>n</w:t>
      </w:r>
      <w:r>
        <w:rPr>
          <w:rFonts w:ascii="Book Antiqua" w:hAnsi="Book Antiqua" w:cs="Book Antiqua"/>
          <w:i/>
          <w:iCs/>
        </w:rPr>
        <w:t>d</w:t>
      </w:r>
      <w:r>
        <w:rPr>
          <w:rFonts w:ascii="Book Antiqua" w:hAnsi="Book Antiqua" w:cs="Book Antiqua"/>
          <w:i/>
          <w:iCs/>
          <w:spacing w:val="2"/>
        </w:rPr>
        <w:t xml:space="preserve"> </w:t>
      </w:r>
      <w:r>
        <w:rPr>
          <w:rFonts w:ascii="Book Antiqua" w:hAnsi="Book Antiqua" w:cs="Book Antiqua"/>
          <w:i/>
          <w:iCs/>
        </w:rPr>
        <w:t>submits</w:t>
      </w:r>
      <w:r>
        <w:rPr>
          <w:rFonts w:ascii="Book Antiqua" w:hAnsi="Book Antiqua" w:cs="Book Antiqua"/>
          <w:i/>
          <w:iCs/>
          <w:spacing w:val="1"/>
        </w:rPr>
        <w:t xml:space="preserve"> </w:t>
      </w:r>
      <w:r>
        <w:rPr>
          <w:rFonts w:ascii="Book Antiqua" w:hAnsi="Book Antiqua" w:cs="Book Antiqua"/>
          <w:i/>
          <w:iCs/>
        </w:rPr>
        <w:t>evidence</w:t>
      </w:r>
      <w:r>
        <w:rPr>
          <w:rFonts w:ascii="Book Antiqua" w:hAnsi="Book Antiqua" w:cs="Book Antiqua"/>
          <w:i/>
          <w:iCs/>
          <w:spacing w:val="2"/>
        </w:rPr>
        <w:t xml:space="preserve"> </w:t>
      </w:r>
      <w:r>
        <w:rPr>
          <w:rFonts w:ascii="Book Antiqua" w:hAnsi="Book Antiqua" w:cs="Book Antiqua"/>
          <w:i/>
          <w:iCs/>
        </w:rPr>
        <w:t>of</w:t>
      </w:r>
      <w:r>
        <w:rPr>
          <w:rFonts w:ascii="Book Antiqua" w:hAnsi="Book Antiqua" w:cs="Book Antiqua"/>
          <w:i/>
          <w:iCs/>
          <w:spacing w:val="2"/>
        </w:rPr>
        <w:t xml:space="preserve"> </w:t>
      </w:r>
      <w:r>
        <w:rPr>
          <w:rFonts w:ascii="Book Antiqua" w:hAnsi="Book Antiqua" w:cs="Book Antiqua"/>
          <w:i/>
          <w:iCs/>
        </w:rPr>
        <w:t>such authorization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</w:rPr>
        <w:t>and</w:t>
      </w:r>
      <w:r>
        <w:rPr>
          <w:rFonts w:ascii="Book Antiqua" w:hAnsi="Book Antiqua" w:cs="Book Antiqua"/>
          <w:i/>
          <w:iCs/>
          <w:spacing w:val="-2"/>
        </w:rPr>
        <w:t xml:space="preserve"> </w:t>
      </w:r>
      <w:r>
        <w:rPr>
          <w:rFonts w:ascii="Book Antiqua" w:hAnsi="Book Antiqua" w:cs="Book Antiqua"/>
          <w:i/>
          <w:iCs/>
        </w:rPr>
        <w:t>the</w:t>
      </w:r>
      <w:r>
        <w:rPr>
          <w:rFonts w:ascii="Book Antiqua" w:hAnsi="Book Antiqua" w:cs="Book Antiqua"/>
          <w:i/>
          <w:iCs/>
          <w:spacing w:val="-4"/>
        </w:rPr>
        <w:t xml:space="preserve"> </w:t>
      </w:r>
      <w:r>
        <w:rPr>
          <w:rFonts w:ascii="Book Antiqua" w:hAnsi="Book Antiqua" w:cs="Book Antiqua"/>
          <w:i/>
          <w:iCs/>
        </w:rPr>
        <w:t>bid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</w:rPr>
        <w:t>carries</w:t>
      </w:r>
      <w:r>
        <w:rPr>
          <w:rFonts w:ascii="Book Antiqua" w:hAnsi="Book Antiqua" w:cs="Book Antiqua"/>
          <w:i/>
          <w:iCs/>
          <w:spacing w:val="-4"/>
        </w:rPr>
        <w:t xml:space="preserve"> </w:t>
      </w:r>
      <w:r>
        <w:rPr>
          <w:rFonts w:ascii="Book Antiqua" w:hAnsi="Book Antiqua" w:cs="Book Antiqua"/>
          <w:i/>
          <w:iCs/>
        </w:rPr>
        <w:t>such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</w:rPr>
        <w:t>a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</w:rPr>
        <w:t>signature.</w:t>
      </w:r>
    </w:p>
    <w:p w:rsidR="0044354C" w:rsidRDefault="0044354C">
      <w:pPr>
        <w:kinsoku w:val="0"/>
        <w:overflowPunct w:val="0"/>
        <w:spacing w:before="6" w:line="100" w:lineRule="exact"/>
        <w:rPr>
          <w:sz w:val="10"/>
          <w:szCs w:val="10"/>
        </w:rPr>
      </w:pPr>
    </w:p>
    <w:p w:rsidR="0044354C" w:rsidRDefault="0044354C">
      <w:pPr>
        <w:pStyle w:val="BodyText"/>
        <w:numPr>
          <w:ilvl w:val="1"/>
          <w:numId w:val="80"/>
        </w:numPr>
        <w:tabs>
          <w:tab w:val="left" w:pos="3306"/>
          <w:tab w:val="left" w:pos="4260"/>
          <w:tab w:val="left" w:pos="4667"/>
        </w:tabs>
        <w:kinsoku w:val="0"/>
        <w:overflowPunct w:val="0"/>
        <w:spacing w:before="53" w:line="276" w:lineRule="auto"/>
        <w:ind w:left="3306" w:right="242"/>
        <w:jc w:val="both"/>
      </w:pPr>
      <w:r>
        <w:rPr>
          <w:spacing w:val="-1"/>
        </w:rPr>
        <w:t>Provide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Technica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substantiall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responsive,</w:t>
      </w:r>
      <w:r>
        <w:rPr>
          <w:spacing w:val="-4"/>
        </w:rPr>
        <w:t xml:space="preserve"> </w:t>
      </w:r>
      <w:r>
        <w:t>the</w:t>
      </w:r>
      <w:r>
        <w:rPr>
          <w:spacing w:val="19"/>
        </w:rPr>
        <w:t xml:space="preserve"> </w:t>
      </w:r>
      <w:r w:rsidR="00470C87">
        <w:t>PBM Office ------</w:t>
      </w:r>
      <w:r>
        <w:rPr>
          <w:spacing w:val="18"/>
        </w:rPr>
        <w:t xml:space="preserve"> </w:t>
      </w:r>
      <w:r>
        <w:t>may</w:t>
      </w:r>
      <w:r>
        <w:rPr>
          <w:spacing w:val="19"/>
        </w:rPr>
        <w:t xml:space="preserve"> </w:t>
      </w:r>
      <w:r>
        <w:t>request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Bid</w:t>
      </w:r>
      <w:r>
        <w:rPr>
          <w:spacing w:val="1"/>
        </w:rPr>
        <w:t>d</w:t>
      </w:r>
      <w:r>
        <w:t>er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submit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4"/>
        </w:rPr>
        <w:t xml:space="preserve"> </w:t>
      </w:r>
      <w:r>
        <w:t>necessary</w:t>
      </w:r>
      <w:r>
        <w:rPr>
          <w:spacing w:val="57"/>
        </w:rPr>
        <w:t xml:space="preserve"> </w:t>
      </w:r>
      <w:r>
        <w:t>information</w:t>
      </w:r>
      <w:r>
        <w:rPr>
          <w:spacing w:val="58"/>
        </w:rPr>
        <w:t xml:space="preserve"> </w:t>
      </w:r>
      <w:r>
        <w:t>or</w:t>
      </w:r>
      <w:r>
        <w:rPr>
          <w:spacing w:val="57"/>
        </w:rPr>
        <w:t xml:space="preserve"> </w:t>
      </w:r>
      <w:r>
        <w:t>documentation,</w:t>
      </w:r>
      <w:r>
        <w:rPr>
          <w:spacing w:val="58"/>
        </w:rPr>
        <w:t xml:space="preserve"> </w:t>
      </w:r>
      <w:r>
        <w:t>within</w:t>
      </w:r>
      <w:r>
        <w:rPr>
          <w:spacing w:val="5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reasonabl</w:t>
      </w:r>
      <w:r>
        <w:t>e</w:t>
      </w:r>
      <w:r>
        <w:tab/>
      </w:r>
      <w:r>
        <w:rPr>
          <w:spacing w:val="-1"/>
        </w:rPr>
        <w:t>perio</w:t>
      </w:r>
      <w:r>
        <w:t>d</w:t>
      </w:r>
      <w:r>
        <w:rPr>
          <w:spacing w:val="3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6"/>
        </w:rPr>
        <w:t xml:space="preserve"> </w:t>
      </w:r>
      <w:r>
        <w:rPr>
          <w:spacing w:val="-1"/>
        </w:rPr>
        <w:t>time</w:t>
      </w:r>
      <w:r>
        <w:t>,</w:t>
      </w:r>
      <w:r>
        <w:rPr>
          <w:spacing w:val="3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6"/>
        </w:rPr>
        <w:t xml:space="preserve"> </w:t>
      </w:r>
      <w:r>
        <w:rPr>
          <w:spacing w:val="-1"/>
        </w:rPr>
        <w:t>rectif</w:t>
      </w:r>
      <w:r>
        <w:t>y</w:t>
      </w:r>
      <w:r>
        <w:rPr>
          <w:spacing w:val="37"/>
        </w:rPr>
        <w:t xml:space="preserve"> </w:t>
      </w:r>
      <w:r>
        <w:rPr>
          <w:spacing w:val="-1"/>
        </w:rPr>
        <w:t>nonmaterial</w:t>
      </w:r>
      <w:r>
        <w:rPr>
          <w:spacing w:val="-3"/>
        </w:rPr>
        <w:t xml:space="preserve"> </w:t>
      </w:r>
      <w:r>
        <w:rPr>
          <w:spacing w:val="-1"/>
        </w:rPr>
        <w:t>nonconformitie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 xml:space="preserve">r  </w:t>
      </w:r>
      <w:r>
        <w:rPr>
          <w:spacing w:val="12"/>
        </w:rPr>
        <w:t xml:space="preserve"> </w:t>
      </w:r>
      <w:r>
        <w:rPr>
          <w:spacing w:val="-1"/>
        </w:rPr>
        <w:t>omission</w:t>
      </w:r>
      <w:r>
        <w:t xml:space="preserve">s  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t xml:space="preserve">n  </w:t>
      </w:r>
      <w:r>
        <w:rPr>
          <w:spacing w:val="5"/>
        </w:rPr>
        <w:t xml:space="preserve"> </w:t>
      </w:r>
      <w:r>
        <w:rPr>
          <w:spacing w:val="-1"/>
        </w:rPr>
        <w:t>th</w:t>
      </w:r>
      <w:r>
        <w:t xml:space="preserve">e  </w:t>
      </w:r>
      <w:r>
        <w:rPr>
          <w:spacing w:val="6"/>
        </w:rPr>
        <w:t xml:space="preserve"> </w:t>
      </w:r>
      <w:r>
        <w:rPr>
          <w:spacing w:val="-1"/>
        </w:rPr>
        <w:t>Technica</w:t>
      </w:r>
      <w:r>
        <w:t xml:space="preserve">l  </w:t>
      </w:r>
      <w:r>
        <w:rPr>
          <w:spacing w:val="6"/>
        </w:rPr>
        <w:t xml:space="preserve"> </w:t>
      </w:r>
      <w:r>
        <w:rPr>
          <w:spacing w:val="-1"/>
        </w:rPr>
        <w:t>Bid</w:t>
      </w:r>
      <w:r>
        <w:rPr>
          <w:spacing w:val="-3"/>
        </w:rPr>
        <w:t xml:space="preserve"> </w:t>
      </w:r>
      <w:r>
        <w:rPr>
          <w:spacing w:val="-1"/>
        </w:rPr>
        <w:t>relate</w:t>
      </w:r>
      <w:r>
        <w:t>d</w:t>
      </w:r>
      <w:r>
        <w:tab/>
      </w:r>
      <w:r>
        <w:rPr>
          <w:spacing w:val="-1"/>
        </w:rPr>
        <w:t>t</w:t>
      </w:r>
      <w:r>
        <w:t>o</w:t>
      </w:r>
      <w:r>
        <w:rPr>
          <w:spacing w:val="28"/>
        </w:rPr>
        <w:t xml:space="preserve"> </w:t>
      </w:r>
      <w:r>
        <w:rPr>
          <w:spacing w:val="-1"/>
        </w:rPr>
        <w:t>documentatio</w:t>
      </w:r>
      <w:r>
        <w:t xml:space="preserve">n   </w:t>
      </w:r>
      <w:r>
        <w:rPr>
          <w:spacing w:val="-25"/>
        </w:rPr>
        <w:t xml:space="preserve"> </w:t>
      </w:r>
      <w:r>
        <w:rPr>
          <w:spacing w:val="-1"/>
        </w:rPr>
        <w:t>re</w:t>
      </w:r>
      <w:r>
        <w:rPr>
          <w:spacing w:val="1"/>
        </w:rPr>
        <w:t>q</w:t>
      </w:r>
      <w:r>
        <w:t>u</w:t>
      </w:r>
      <w:r>
        <w:rPr>
          <w:spacing w:val="-1"/>
        </w:rPr>
        <w:t>irements</w:t>
      </w:r>
      <w:r>
        <w:t>.</w:t>
      </w:r>
      <w:r>
        <w:rPr>
          <w:spacing w:val="25"/>
        </w:rPr>
        <w:t xml:space="preserve"> </w:t>
      </w:r>
      <w:r>
        <w:rPr>
          <w:spacing w:val="-1"/>
        </w:rPr>
        <w:t>Requesting</w:t>
      </w:r>
      <w:r>
        <w:rPr>
          <w:spacing w:val="-4"/>
        </w:rPr>
        <w:t xml:space="preserve"> </w:t>
      </w:r>
      <w:r>
        <w:rPr>
          <w:spacing w:val="-1"/>
        </w:rPr>
        <w:t>informati</w:t>
      </w:r>
      <w:r>
        <w:rPr>
          <w:spacing w:val="1"/>
        </w:rPr>
        <w:t>o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33"/>
        </w:rPr>
        <w:t xml:space="preserve"> </w:t>
      </w:r>
      <w:r>
        <w:rPr>
          <w:spacing w:val="-1"/>
        </w:rPr>
        <w:t>documentatio</w:t>
      </w:r>
      <w:r>
        <w:t>n</w:t>
      </w:r>
      <w:r>
        <w:rPr>
          <w:spacing w:val="32"/>
        </w:rPr>
        <w:t xml:space="preserve"> </w:t>
      </w:r>
      <w:r>
        <w:rPr>
          <w:spacing w:val="-1"/>
        </w:rPr>
        <w:t>o</w:t>
      </w:r>
      <w:r>
        <w:t xml:space="preserve">n </w:t>
      </w:r>
      <w:r>
        <w:rPr>
          <w:spacing w:val="-23"/>
        </w:rPr>
        <w:t xml:space="preserve"> </w:t>
      </w:r>
      <w:r>
        <w:rPr>
          <w:spacing w:val="-1"/>
        </w:rPr>
        <w:t>suc</w:t>
      </w:r>
      <w:r>
        <w:t>h</w:t>
      </w:r>
      <w:r>
        <w:rPr>
          <w:spacing w:val="41"/>
        </w:rPr>
        <w:t xml:space="preserve"> </w:t>
      </w:r>
      <w:r>
        <w:rPr>
          <w:spacing w:val="-1"/>
        </w:rPr>
        <w:t>nonconformi</w:t>
      </w:r>
      <w:r>
        <w:rPr>
          <w:spacing w:val="1"/>
        </w:rPr>
        <w:t>t</w:t>
      </w:r>
      <w:r>
        <w:rPr>
          <w:spacing w:val="-1"/>
        </w:rPr>
        <w:t>ies</w:t>
      </w:r>
      <w:r>
        <w:rPr>
          <w:spacing w:val="4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44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4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45"/>
        </w:rPr>
        <w:t xml:space="preserve"> </w:t>
      </w:r>
      <w:r>
        <w:rPr>
          <w:spacing w:val="-1"/>
        </w:rPr>
        <w:t>relate</w:t>
      </w:r>
      <w:r>
        <w:t>d</w:t>
      </w:r>
      <w:r>
        <w:rPr>
          <w:spacing w:val="4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4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45"/>
        </w:rPr>
        <w:t xml:space="preserve"> </w:t>
      </w:r>
      <w:r>
        <w:rPr>
          <w:spacing w:val="-1"/>
        </w:rPr>
        <w:t>s</w:t>
      </w:r>
      <w:r>
        <w:t>uch</w:t>
      </w:r>
      <w:r>
        <w:rPr>
          <w:spacing w:val="44"/>
        </w:rPr>
        <w:t xml:space="preserve"> </w:t>
      </w:r>
      <w:r>
        <w:t xml:space="preserve">aspect </w:t>
      </w:r>
      <w:r>
        <w:rPr>
          <w:spacing w:val="-20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technical</w:t>
      </w:r>
      <w:r>
        <w:rPr>
          <w:spacing w:val="2"/>
        </w:rPr>
        <w:t xml:space="preserve"> </w:t>
      </w:r>
      <w:r>
        <w:rPr>
          <w:spacing w:val="-1"/>
        </w:rPr>
        <w:t>Proposa</w:t>
      </w:r>
      <w:r>
        <w:t>l</w:t>
      </w:r>
      <w:r>
        <w:rPr>
          <w:spacing w:val="25"/>
        </w:rPr>
        <w:t xml:space="preserve"> </w:t>
      </w:r>
      <w:r>
        <w:rPr>
          <w:spacing w:val="-1"/>
        </w:rPr>
        <w:t>linke</w:t>
      </w:r>
      <w:r>
        <w:t>d</w:t>
      </w:r>
      <w:r>
        <w:rPr>
          <w:spacing w:val="26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2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ra</w:t>
      </w:r>
      <w:r>
        <w:rPr>
          <w:spacing w:val="-2"/>
        </w:rPr>
        <w:t>n</w:t>
      </w:r>
      <w:r>
        <w:rPr>
          <w:spacing w:val="-1"/>
        </w:rPr>
        <w:t>kin</w:t>
      </w:r>
      <w:r>
        <w:t>g</w:t>
      </w:r>
      <w:r>
        <w:rPr>
          <w:spacing w:val="2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bidders</w:t>
      </w:r>
      <w:r>
        <w:t>.</w:t>
      </w:r>
      <w:r>
        <w:rPr>
          <w:spacing w:val="21"/>
        </w:rPr>
        <w:t xml:space="preserve"> </w:t>
      </w:r>
      <w:r>
        <w:rPr>
          <w:spacing w:val="-1"/>
        </w:rPr>
        <w:t>Failure</w:t>
      </w:r>
      <w:r>
        <w:rPr>
          <w:spacing w:val="-3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Bidder</w:t>
      </w:r>
      <w:r>
        <w:rPr>
          <w:spacing w:val="31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comply</w:t>
      </w:r>
      <w:r>
        <w:rPr>
          <w:spacing w:val="30"/>
        </w:rPr>
        <w:t xml:space="preserve"> </w:t>
      </w:r>
      <w:r>
        <w:t>with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request</w:t>
      </w:r>
      <w:r>
        <w:rPr>
          <w:spacing w:val="30"/>
        </w:rPr>
        <w:t xml:space="preserve"> </w:t>
      </w:r>
      <w:r>
        <w:t xml:space="preserve">may </w:t>
      </w:r>
      <w:r>
        <w:rPr>
          <w:spacing w:val="-27"/>
        </w:rPr>
        <w:t xml:space="preserve"> </w:t>
      </w:r>
      <w:r>
        <w:t>result</w:t>
      </w:r>
      <w:r>
        <w:rPr>
          <w:spacing w:val="33"/>
        </w:rPr>
        <w:t xml:space="preserve"> </w:t>
      </w:r>
      <w:r>
        <w:t>in</w:t>
      </w:r>
    </w:p>
    <w:p w:rsidR="0044354C" w:rsidRDefault="0044354C">
      <w:pPr>
        <w:pStyle w:val="BodyText"/>
        <w:numPr>
          <w:ilvl w:val="1"/>
          <w:numId w:val="80"/>
        </w:numPr>
        <w:tabs>
          <w:tab w:val="left" w:pos="3306"/>
          <w:tab w:val="left" w:pos="4260"/>
          <w:tab w:val="left" w:pos="4667"/>
        </w:tabs>
        <w:kinsoku w:val="0"/>
        <w:overflowPunct w:val="0"/>
        <w:spacing w:before="53" w:line="276" w:lineRule="auto"/>
        <w:ind w:left="3306" w:right="242"/>
        <w:jc w:val="both"/>
        <w:sectPr w:rsidR="0044354C">
          <w:pgSz w:w="11905" w:h="16840"/>
          <w:pgMar w:top="1040" w:right="980" w:bottom="1280" w:left="1280" w:header="0" w:footer="1083" w:gutter="0"/>
          <w:cols w:space="720"/>
          <w:noEndnote/>
        </w:sectPr>
      </w:pPr>
    </w:p>
    <w:p w:rsidR="0044354C" w:rsidRDefault="00403419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page">
                  <wp:posOffset>878840</wp:posOffset>
                </wp:positionH>
                <wp:positionV relativeFrom="page">
                  <wp:posOffset>669290</wp:posOffset>
                </wp:positionV>
                <wp:extent cx="5992495" cy="8933815"/>
                <wp:effectExtent l="0" t="0" r="0" b="0"/>
                <wp:wrapNone/>
                <wp:docPr id="661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2495" cy="8933815"/>
                          <a:chOff x="1384" y="1054"/>
                          <a:chExt cx="9437" cy="14069"/>
                        </a:xfrm>
                      </wpg:grpSpPr>
                      <wps:wsp>
                        <wps:cNvPr id="662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1385" y="1055"/>
                            <a:ext cx="9440" cy="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8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989320" cy="1798320"/>
                                    <wp:effectExtent l="0" t="0" r="0" b="0"/>
                                    <wp:docPr id="184" name="Picture 18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89320" cy="17983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3" name="Freeform 227"/>
                        <wps:cNvSpPr>
                          <a:spLocks/>
                        </wps:cNvSpPr>
                        <wps:spPr bwMode="auto">
                          <a:xfrm>
                            <a:off x="10783" y="384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1385" y="3824"/>
                            <a:ext cx="9440" cy="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50280" cy="2926080"/>
                                    <wp:effectExtent l="0" t="0" r="7620" b="7620"/>
                                    <wp:docPr id="186" name="Picture 18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50280" cy="2926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5" name="Freeform 229"/>
                        <wps:cNvSpPr>
                          <a:spLocks/>
                        </wps:cNvSpPr>
                        <wps:spPr bwMode="auto">
                          <a:xfrm>
                            <a:off x="10783" y="840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1385" y="8382"/>
                            <a:ext cx="94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04560" cy="914400"/>
                                    <wp:effectExtent l="0" t="0" r="0" b="0"/>
                                    <wp:docPr id="188" name="Picture 18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0456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7" name="Freeform 231"/>
                        <wps:cNvSpPr>
                          <a:spLocks/>
                        </wps:cNvSpPr>
                        <wps:spPr bwMode="auto">
                          <a:xfrm>
                            <a:off x="10783" y="978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EEEEE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1385" y="9764"/>
                            <a:ext cx="9440" cy="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3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04560" cy="3413760"/>
                                    <wp:effectExtent l="0" t="0" r="0" b="0"/>
                                    <wp:docPr id="190" name="Picture 19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04560" cy="34137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9" name="Freeform 233"/>
                        <wps:cNvSpPr>
                          <a:spLocks/>
                        </wps:cNvSpPr>
                        <wps:spPr bwMode="auto">
                          <a:xfrm>
                            <a:off x="10783" y="150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o:spid="_x0000_s1242" style="position:absolute;margin-left:69.2pt;margin-top:52.7pt;width:471.85pt;height:703.45pt;z-index:-251679232;mso-position-horizontal-relative:page;mso-position-vertical-relative:page" coordorigin="1384,1054" coordsize="9437,14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" o:allowincell="f">
                <v:rect id="Rectangle 226" o:spid="_x0000_s1243" style="position:absolute;left:1385;top:1055;width:9440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/Y8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I4XsL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P9j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8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989320" cy="1798320"/>
                              <wp:effectExtent l="0" t="0" r="0" b="0"/>
                              <wp:docPr id="184" name="Picture 18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89320" cy="17983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227" o:spid="_x0000_s1244" style="position:absolute;left:10783;top:384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eulcQA&#10;AADcAAAADwAAAGRycy9kb3ducmV2LnhtbESPQWvCQBSE70L/w/IK3szGWkOJbkJpqZpj04LXZ/Y1&#10;Cc2+Ddmtif++Kwgeh5n5htnmk+nEmQbXWlawjGIQxJXVLdcKvr8+Fi8gnEfW2FkmBRdykGcPsy2m&#10;2o78SefS1yJA2KWooPG+T6V0VUMGXWR74uD92MGgD3KopR5wDHDTyac4TqTBlsNCgz29NVT9ln9G&#10;we743uKlfO6XBY1+f1oXR20KpeaP0+sGhKfJ38O39kErSJIVXM+EI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nrpXEAAAA3AAAAA8AAAAAAAAAAAAAAAAAmAIAAGRycy9k&#10;b3ducmV2LnhtbFBLBQYAAAAABAAEAPUAAACJAwAAAAA=&#10;" path="m,l9,e" filled="f" strokeweight=".02114mm">
                  <v:path arrowok="t" o:connecttype="custom" o:connectlocs="0,0;9,0" o:connectangles="0,0"/>
                </v:shape>
                <v:rect id="Rectangle 228" o:spid="_x0000_s1245" style="position:absolute;left:1385;top:3824;width:9440;height:4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Cj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XCjM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46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50280" cy="2926080"/>
                              <wp:effectExtent l="0" t="0" r="7620" b="7620"/>
                              <wp:docPr id="186" name="Picture 18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50280" cy="29260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229" o:spid="_x0000_s1246" style="position:absolute;left:10783;top:840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lXLMUA&#10;AADcAAAADwAAAGRycy9kb3ducmV2LnhtbESPzWrDMBCE74W8g9hCb43sQu3iRgmNoaWHXJr+5LpY&#10;G9vEWhlpmzhvXxUCOQ4z8w2zWE1uUEcKsfdsIJ9noIgbb3tuDXx9vt4/gYqCbHHwTAbOFGG1nN0s&#10;sLL+xB903EqrEoRjhQY6kbHSOjYdOYxzPxInb++DQ0kytNoGPCW4G/RDlhXaYc9pocOR6o6aw/bX&#10;GSg3u/yt3jVnqcvv9Y/kYVOOpTF3t9PLMyihSa7hS/vdGiiKR/g/k46A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6VcsxQAAANwAAAAPAAAAAAAAAAAAAAAAAJgCAABkcnMv&#10;ZG93bnJldi54bWxQSwUGAAAAAAQABAD1AAAAigMAAAAA&#10;" path="m,l9,e" filled="f" strokecolor="#a9a9a9" strokeweight=".18pt">
                  <v:path arrowok="t" o:connecttype="custom" o:connectlocs="0,0;9,0" o:connectangles="0,0"/>
                </v:shape>
                <v:rect id="Rectangle 230" o:spid="_x0000_s1247" style="position:absolute;left:1385;top:8382;width:9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5YMQA&#10;AADc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c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+WDEAAAA3AAAAA8AAAAAAAAAAAAAAAAAmAIAAGRycy9k&#10;b3ducmV2LnhtbFBLBQYAAAAABAAEAPUAAACJ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04560" cy="914400"/>
                              <wp:effectExtent l="0" t="0" r="0" b="0"/>
                              <wp:docPr id="188" name="Picture 18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0456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231" o:spid="_x0000_s1248" style="position:absolute;left:10783;top:978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KPv8UA&#10;AADcAAAADwAAAGRycy9kb3ducmV2LnhtbESPQWvCQBSE70L/w/IKvYhurBBL6iqlICh4qFGKx0f2&#10;NQnNvk2zTxP/fbdQ8DjMzDfMcj24Rl2pC7VnA7NpAoq48Lbm0sDpuJm8gAqCbLHxTAZuFGC9ehgt&#10;MbO+5wNdcylVhHDI0EAl0mZah6Iih2HqW+LoffnOoUTZldp22Ee4a/RzkqTaYc1xocKW3isqvvOL&#10;MzDe5bo//Mz3i/Bhdf6ZnmUQb8zT4/D2CkpokHv4v721BtJ0AX9n4hH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o+/xQAAANwAAAAPAAAAAAAAAAAAAAAAAJgCAABkcnMv&#10;ZG93bnJldi54bWxQSwUGAAAAAAQABAD1AAAAigMAAAAA&#10;" path="m,l9,e" filled="f" strokecolor="#eee" strokeweight=".48pt">
                  <v:path arrowok="t" o:connecttype="custom" o:connectlocs="0,0;9,0" o:connectangles="0,0"/>
                </v:shape>
                <v:rect id="Rectangle 232" o:spid="_x0000_s1249" style="position:absolute;left:1385;top:9764;width:9440;height:5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Iic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mv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MiJwgAAANwAAAAPAAAAAAAAAAAAAAAAAJgCAABkcnMvZG93&#10;bnJldi54bWxQSwUGAAAAAAQABAD1AAAAhw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53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04560" cy="3413760"/>
                              <wp:effectExtent l="0" t="0" r="0" b="0"/>
                              <wp:docPr id="190" name="Picture 19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04560" cy="34137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233" o:spid="_x0000_s1250" style="position:absolute;left:10783;top:1509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7wb8EA&#10;AADcAAAADwAAAGRycy9kb3ducmV2LnhtbESPT4vCMBTE7wt+h/AEb2u6HopW07IrCl79e340z7Zs&#10;81KbtNZvbwTB4zAzv2FW2WBq0VPrKssKfqYRCOLc6ooLBafj9nsOwnlkjbVlUvAgB1k6+lphou2d&#10;99QffCEChF2CCkrvm0RKl5dk0E1tQxy8q20N+iDbQuoW7wFuajmLolgarDgslNjQuqT8/9AZBX/R&#10;5lRcLng7r4cc991G4qPrlZqMh98lCE+D/4Tf7Z1WEMcLeJ0JR0C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O8G/BAAAA3AAAAA8AAAAAAAAAAAAAAAAAmAIAAGRycy9kb3du&#10;cmV2LnhtbFBLBQYAAAAABAAEAPUAAACGAwAAAAA=&#10;" path="m,l9,e" filled="f" strokecolor="#bfbfbf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13" w:line="240" w:lineRule="exact"/>
      </w:pPr>
    </w:p>
    <w:p w:rsidR="0044354C" w:rsidRDefault="0044354C">
      <w:pPr>
        <w:pStyle w:val="Heading7"/>
        <w:numPr>
          <w:ilvl w:val="0"/>
          <w:numId w:val="80"/>
        </w:numPr>
        <w:tabs>
          <w:tab w:val="left" w:pos="564"/>
        </w:tabs>
        <w:kinsoku w:val="0"/>
        <w:overflowPunct w:val="0"/>
        <w:ind w:left="280" w:hanging="142"/>
        <w:rPr>
          <w:b w:val="0"/>
          <w:bCs w:val="0"/>
          <w:i w:val="0"/>
          <w:iCs w:val="0"/>
        </w:rPr>
      </w:pPr>
      <w:r>
        <w:rPr>
          <w:spacing w:val="-1"/>
        </w:rPr>
        <w:t>Examinatio</w:t>
      </w:r>
      <w:r>
        <w:t>n</w:t>
      </w:r>
      <w:r>
        <w:rPr>
          <w:spacing w:val="-1"/>
        </w:rPr>
        <w:t xml:space="preserve"> of </w:t>
      </w:r>
      <w:r>
        <w:t>Terms</w:t>
      </w:r>
      <w:r>
        <w:rPr>
          <w:spacing w:val="-7"/>
        </w:rPr>
        <w:t xml:space="preserve"> </w:t>
      </w:r>
      <w:r>
        <w:t>and Conditions; Technical</w:t>
      </w:r>
      <w:r>
        <w:rPr>
          <w:w w:val="99"/>
        </w:rPr>
        <w:t xml:space="preserve"> </w:t>
      </w:r>
      <w:r>
        <w:t>Evaluation</w: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19" w:line="240" w:lineRule="exact"/>
      </w:pPr>
    </w:p>
    <w:p w:rsidR="0044354C" w:rsidRDefault="0044354C">
      <w:pPr>
        <w:numPr>
          <w:ilvl w:val="0"/>
          <w:numId w:val="80"/>
        </w:numPr>
        <w:tabs>
          <w:tab w:val="left" w:pos="564"/>
        </w:tabs>
        <w:kinsoku w:val="0"/>
        <w:overflowPunct w:val="0"/>
        <w:ind w:left="280" w:right="248" w:hanging="142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  <w:i/>
          <w:iCs/>
        </w:rPr>
        <w:t>Correction</w:t>
      </w:r>
      <w:r>
        <w:rPr>
          <w:rFonts w:ascii="Book Antiqua" w:hAnsi="Book Antiqua" w:cs="Book Antiqua"/>
          <w:b/>
          <w:bCs/>
          <w:i/>
          <w:iCs/>
          <w:spacing w:val="-2"/>
        </w:rPr>
        <w:t xml:space="preserve"> </w:t>
      </w:r>
      <w:r>
        <w:rPr>
          <w:rFonts w:ascii="Book Antiqua" w:hAnsi="Book Antiqua" w:cs="Book Antiqua"/>
          <w:b/>
          <w:bCs/>
          <w:i/>
          <w:iCs/>
        </w:rPr>
        <w:t>of Errors</w:t>
      </w:r>
    </w:p>
    <w:p w:rsidR="0044354C" w:rsidRDefault="0044354C">
      <w:pPr>
        <w:pStyle w:val="BodyText"/>
        <w:kinsoku w:val="0"/>
        <w:overflowPunct w:val="0"/>
        <w:spacing w:before="49"/>
        <w:ind w:left="948"/>
      </w:pPr>
      <w:r>
        <w:rPr>
          <w:rFonts w:ascii="Times New Roman" w:hAnsi="Times New Roman" w:cs="Times New Roman"/>
        </w:rPr>
        <w:br w:type="column"/>
      </w:r>
      <w:r>
        <w:rPr>
          <w:spacing w:val="-1"/>
        </w:rPr>
        <w:lastRenderedPageBreak/>
        <w:t>th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rejectio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-1"/>
        </w:rPr>
        <w:t>it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Bid.</w:t>
      </w:r>
    </w:p>
    <w:p w:rsidR="0044354C" w:rsidRDefault="0044354C">
      <w:pPr>
        <w:pStyle w:val="BodyText"/>
        <w:numPr>
          <w:ilvl w:val="1"/>
          <w:numId w:val="76"/>
        </w:numPr>
        <w:tabs>
          <w:tab w:val="left" w:pos="948"/>
          <w:tab w:val="left" w:pos="1567"/>
          <w:tab w:val="left" w:pos="1709"/>
        </w:tabs>
        <w:kinsoku w:val="0"/>
        <w:overflowPunct w:val="0"/>
        <w:spacing w:before="54" w:line="276" w:lineRule="auto"/>
        <w:ind w:left="948" w:right="244"/>
        <w:jc w:val="both"/>
      </w:pPr>
      <w:r>
        <w:rPr>
          <w:spacing w:val="-1"/>
        </w:rPr>
        <w:t>Provide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Technica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substantiall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responsive,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tab/>
      </w:r>
      <w:r w:rsidR="00470C87">
        <w:rPr>
          <w:spacing w:val="-1"/>
        </w:rPr>
        <w:t>PBM Office ------</w:t>
      </w:r>
      <w:r>
        <w:rPr>
          <w:spacing w:val="4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43"/>
        </w:rPr>
        <w:t xml:space="preserve"> </w:t>
      </w:r>
      <w:r>
        <w:rPr>
          <w:spacing w:val="-1"/>
        </w:rPr>
        <w:t>rectif</w:t>
      </w:r>
      <w:r>
        <w:t>y</w:t>
      </w:r>
      <w:r>
        <w:rPr>
          <w:spacing w:val="42"/>
        </w:rPr>
        <w:t xml:space="preserve"> </w:t>
      </w:r>
      <w:r>
        <w:rPr>
          <w:spacing w:val="-1"/>
        </w:rPr>
        <w:t>quantifiable</w:t>
      </w:r>
      <w:r>
        <w:rPr>
          <w:spacing w:val="-2"/>
        </w:rPr>
        <w:t xml:space="preserve"> </w:t>
      </w:r>
      <w:r>
        <w:rPr>
          <w:spacing w:val="-1"/>
        </w:rPr>
        <w:t>nonmateri</w:t>
      </w:r>
      <w:r>
        <w:rPr>
          <w:spacing w:val="1"/>
        </w:rPr>
        <w:t>a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nonc</w:t>
      </w:r>
      <w:r>
        <w:rPr>
          <w:spacing w:val="1"/>
        </w:rPr>
        <w:t>o</w:t>
      </w:r>
      <w:r>
        <w:rPr>
          <w:spacing w:val="-1"/>
        </w:rPr>
        <w:t>nformitie</w:t>
      </w:r>
      <w:r>
        <w:t>s</w:t>
      </w:r>
      <w:r>
        <w:rPr>
          <w:spacing w:val="17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8"/>
        </w:rPr>
        <w:t xml:space="preserve"> </w:t>
      </w:r>
      <w:r>
        <w:rPr>
          <w:spacing w:val="-1"/>
        </w:rPr>
        <w:t>omission</w:t>
      </w:r>
      <w:r>
        <w:t>s</w:t>
      </w:r>
      <w:r>
        <w:rPr>
          <w:spacing w:val="18"/>
        </w:rPr>
        <w:t xml:space="preserve"> </w:t>
      </w:r>
      <w:r>
        <w:rPr>
          <w:spacing w:val="-1"/>
        </w:rPr>
        <w:t>relate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Financia</w:t>
      </w:r>
      <w:r>
        <w:t>l</w:t>
      </w:r>
      <w:r>
        <w:rPr>
          <w:spacing w:val="2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oposal</w:t>
      </w:r>
      <w:r>
        <w:t xml:space="preserve">. </w:t>
      </w:r>
      <w:r>
        <w:rPr>
          <w:spacing w:val="-2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0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31"/>
        </w:rPr>
        <w:t xml:space="preserve"> </w:t>
      </w:r>
      <w:r>
        <w:rPr>
          <w:spacing w:val="-1"/>
        </w:rPr>
        <w:t>effect</w:t>
      </w:r>
      <w:r>
        <w:t>,</w:t>
      </w:r>
      <w:r>
        <w:rPr>
          <w:spacing w:val="3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31"/>
        </w:rPr>
        <w:t xml:space="preserve"> </w:t>
      </w:r>
      <w:r>
        <w:rPr>
          <w:spacing w:val="-1"/>
        </w:rPr>
        <w:t>Pric</w:t>
      </w:r>
      <w:r>
        <w:t>e</w:t>
      </w:r>
      <w:r>
        <w:rPr>
          <w:spacing w:val="3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30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adjusted</w:t>
      </w:r>
      <w:r>
        <w:t>,</w:t>
      </w:r>
      <w:r>
        <w:rPr>
          <w:spacing w:val="5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57"/>
        </w:rPr>
        <w:t xml:space="preserve"> </w:t>
      </w:r>
      <w:r>
        <w:rPr>
          <w:spacing w:val="-1"/>
        </w:rPr>
        <w:t>compariso</w:t>
      </w:r>
      <w:r>
        <w:t xml:space="preserve">n </w:t>
      </w:r>
      <w:r>
        <w:rPr>
          <w:spacing w:val="2"/>
        </w:rPr>
        <w:t xml:space="preserve"> </w:t>
      </w:r>
      <w:r>
        <w:rPr>
          <w:spacing w:val="-1"/>
        </w:rPr>
        <w:t>purpose</w:t>
      </w:r>
      <w:r>
        <w:t>s</w:t>
      </w:r>
      <w:r>
        <w:rPr>
          <w:spacing w:val="58"/>
        </w:rPr>
        <w:t xml:space="preserve"> </w:t>
      </w:r>
      <w:r>
        <w:rPr>
          <w:spacing w:val="-1"/>
        </w:rPr>
        <w:t>only</w:t>
      </w:r>
      <w:r>
        <w:t>,</w:t>
      </w:r>
      <w:r>
        <w:rPr>
          <w:spacing w:val="5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58"/>
        </w:rPr>
        <w:t xml:space="preserve"> </w:t>
      </w:r>
      <w:r>
        <w:rPr>
          <w:spacing w:val="-1"/>
        </w:rPr>
        <w:t>reflec</w:t>
      </w:r>
      <w:r>
        <w:t>t</w:t>
      </w:r>
      <w:r>
        <w:rPr>
          <w:spacing w:val="5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price</w:t>
      </w:r>
      <w:r>
        <w:tab/>
      </w:r>
      <w:r>
        <w:tab/>
        <w:t>of</w:t>
      </w:r>
      <w:r>
        <w:rPr>
          <w:spacing w:val="49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missing</w:t>
      </w:r>
      <w:r>
        <w:rPr>
          <w:spacing w:val="48"/>
        </w:rPr>
        <w:t xml:space="preserve"> </w:t>
      </w:r>
      <w:r>
        <w:t xml:space="preserve">or   </w:t>
      </w:r>
      <w:r>
        <w:rPr>
          <w:spacing w:val="-10"/>
        </w:rPr>
        <w:t xml:space="preserve"> </w:t>
      </w:r>
      <w:r>
        <w:t xml:space="preserve">nonconforming  </w:t>
      </w:r>
      <w:r>
        <w:rPr>
          <w:spacing w:val="36"/>
        </w:rPr>
        <w:t xml:space="preserve"> </w:t>
      </w:r>
      <w:r>
        <w:t xml:space="preserve">item  </w:t>
      </w:r>
      <w:r>
        <w:rPr>
          <w:spacing w:val="3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component.</w:t>
      </w:r>
    </w:p>
    <w:p w:rsidR="0044354C" w:rsidRDefault="0044354C">
      <w:pPr>
        <w:pStyle w:val="BodyText"/>
        <w:numPr>
          <w:ilvl w:val="1"/>
          <w:numId w:val="76"/>
        </w:numPr>
        <w:tabs>
          <w:tab w:val="left" w:pos="947"/>
        </w:tabs>
        <w:kinsoku w:val="0"/>
        <w:overflowPunct w:val="0"/>
        <w:spacing w:before="11" w:line="275" w:lineRule="auto"/>
        <w:ind w:left="948" w:right="246"/>
        <w:jc w:val="both"/>
      </w:pPr>
      <w:r>
        <w:rPr>
          <w:spacing w:val="-1"/>
        </w:rPr>
        <w:t>I</w:t>
      </w:r>
      <w:r>
        <w:t>f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substantiall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responsive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rejected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29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-28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3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1"/>
        </w:rPr>
        <w:t xml:space="preserve"> </w:t>
      </w:r>
      <w:r>
        <w:rPr>
          <w:spacing w:val="1"/>
        </w:rPr>
        <w:t>m</w:t>
      </w:r>
      <w:r>
        <w:t>ay</w:t>
      </w:r>
      <w:r>
        <w:rPr>
          <w:spacing w:val="3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30"/>
        </w:rPr>
        <w:t xml:space="preserve"> </w:t>
      </w:r>
      <w:r>
        <w:rPr>
          <w:spacing w:val="-1"/>
        </w:rPr>
        <w:t>subsequentl</w:t>
      </w:r>
      <w:r>
        <w:t>y</w:t>
      </w:r>
      <w:r>
        <w:rPr>
          <w:spacing w:val="31"/>
        </w:rPr>
        <w:t xml:space="preserve"> </w:t>
      </w:r>
      <w:r>
        <w:rPr>
          <w:spacing w:val="-1"/>
        </w:rPr>
        <w:t>be evaluate</w:t>
      </w:r>
      <w:r>
        <w:t>d</w:t>
      </w:r>
      <w:r>
        <w:rPr>
          <w:spacing w:val="-1"/>
        </w:rPr>
        <w:t xml:space="preserve"> fo</w:t>
      </w:r>
      <w:r>
        <w:t xml:space="preserve">r </w:t>
      </w:r>
      <w:r>
        <w:rPr>
          <w:spacing w:val="-1"/>
        </w:rPr>
        <w:t>complet</w:t>
      </w:r>
      <w:r>
        <w:t>e</w:t>
      </w:r>
      <w:r>
        <w:rPr>
          <w:spacing w:val="-18"/>
        </w:rPr>
        <w:t xml:space="preserve"> </w:t>
      </w:r>
      <w:r>
        <w:rPr>
          <w:spacing w:val="-1"/>
        </w:rPr>
        <w:t>technica</w:t>
      </w:r>
      <w:r>
        <w:t>l</w:t>
      </w:r>
      <w:r>
        <w:rPr>
          <w:spacing w:val="-18"/>
        </w:rPr>
        <w:t xml:space="preserve"> </w:t>
      </w:r>
      <w:r>
        <w:rPr>
          <w:spacing w:val="-1"/>
        </w:rPr>
        <w:t>responsiveness.</w:t>
      </w:r>
    </w:p>
    <w:p w:rsidR="0044354C" w:rsidRDefault="0044354C">
      <w:pPr>
        <w:pStyle w:val="BodyText"/>
        <w:numPr>
          <w:ilvl w:val="1"/>
          <w:numId w:val="75"/>
        </w:numPr>
        <w:tabs>
          <w:tab w:val="left" w:pos="948"/>
        </w:tabs>
        <w:kinsoku w:val="0"/>
        <w:overflowPunct w:val="0"/>
        <w:spacing w:before="10" w:line="276" w:lineRule="auto"/>
        <w:ind w:left="948" w:right="244"/>
        <w:jc w:val="both"/>
      </w:pPr>
      <w:r>
        <w:rPr>
          <w:spacing w:val="-1"/>
        </w:rPr>
        <w:t>Th</w:t>
      </w:r>
      <w:r>
        <w:t>e</w:t>
      </w:r>
      <w:r>
        <w:rPr>
          <w:spacing w:val="21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2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examin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2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2"/>
        </w:rPr>
        <w:t xml:space="preserve"> </w:t>
      </w:r>
      <w:r>
        <w:rPr>
          <w:spacing w:val="-1"/>
        </w:rPr>
        <w:t>confirm</w:t>
      </w:r>
      <w:r>
        <w:rPr>
          <w:spacing w:val="-4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30"/>
        </w:rPr>
        <w:t xml:space="preserve"> </w:t>
      </w:r>
      <w:r>
        <w:rPr>
          <w:spacing w:val="-1"/>
        </w:rPr>
        <w:t>al</w:t>
      </w:r>
      <w:r>
        <w:t xml:space="preserve">l </w:t>
      </w:r>
      <w:r>
        <w:rPr>
          <w:spacing w:val="-26"/>
        </w:rPr>
        <w:t xml:space="preserve"> </w:t>
      </w:r>
      <w:r>
        <w:rPr>
          <w:spacing w:val="-1"/>
        </w:rPr>
        <w:t>te</w:t>
      </w:r>
      <w:r>
        <w:rPr>
          <w:spacing w:val="1"/>
        </w:rPr>
        <w:t>r</w:t>
      </w:r>
      <w:r>
        <w:t>ms</w:t>
      </w:r>
      <w:r>
        <w:rPr>
          <w:spacing w:val="3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1"/>
        </w:rPr>
        <w:t xml:space="preserve"> </w:t>
      </w:r>
      <w:r>
        <w:rPr>
          <w:spacing w:val="-1"/>
        </w:rPr>
        <w:t>conditi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31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3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1"/>
        </w:rPr>
        <w:t xml:space="preserve"> </w:t>
      </w:r>
      <w:r>
        <w:rPr>
          <w:b/>
          <w:bCs/>
          <w:spacing w:val="-1"/>
        </w:rPr>
        <w:t>GC</w:t>
      </w:r>
      <w:r>
        <w:rPr>
          <w:b/>
          <w:bCs/>
        </w:rPr>
        <w:t>C</w:t>
      </w:r>
      <w:r>
        <w:rPr>
          <w:b/>
          <w:bCs/>
          <w:spacing w:val="3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1"/>
        </w:rPr>
        <w:t xml:space="preserve"> </w:t>
      </w:r>
      <w:r>
        <w:rPr>
          <w:b/>
          <w:bCs/>
        </w:rPr>
        <w:t>SCC</w:t>
      </w:r>
      <w:r>
        <w:rPr>
          <w:b/>
          <w:bCs/>
          <w:spacing w:val="21"/>
        </w:rPr>
        <w:t xml:space="preserve"> </w:t>
      </w:r>
      <w:r>
        <w:t>have</w:t>
      </w:r>
      <w:r>
        <w:rPr>
          <w:spacing w:val="25"/>
        </w:rPr>
        <w:t xml:space="preserve"> </w:t>
      </w:r>
      <w:r>
        <w:t>been</w:t>
      </w:r>
      <w:r>
        <w:rPr>
          <w:spacing w:val="22"/>
        </w:rPr>
        <w:t xml:space="preserve"> </w:t>
      </w:r>
      <w:r>
        <w:t>accepted</w:t>
      </w:r>
      <w:r>
        <w:rPr>
          <w:spacing w:val="22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Bidder</w:t>
      </w:r>
      <w:r>
        <w:rPr>
          <w:spacing w:val="22"/>
        </w:rPr>
        <w:t xml:space="preserve"> </w:t>
      </w:r>
      <w:r>
        <w:t>without</w:t>
      </w:r>
      <w:r>
        <w:rPr>
          <w:spacing w:val="2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>materia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deviatio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-1"/>
        </w:rPr>
        <w:t xml:space="preserve"> reservation.</w:t>
      </w:r>
    </w:p>
    <w:p w:rsidR="0044354C" w:rsidRDefault="0044354C">
      <w:pPr>
        <w:numPr>
          <w:ilvl w:val="1"/>
          <w:numId w:val="75"/>
        </w:numPr>
        <w:tabs>
          <w:tab w:val="left" w:pos="948"/>
        </w:tabs>
        <w:kinsoku w:val="0"/>
        <w:overflowPunct w:val="0"/>
        <w:spacing w:before="87" w:line="276" w:lineRule="auto"/>
        <w:ind w:left="948" w:right="244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  <w:spacing w:val="-1"/>
        </w:rPr>
        <w:t>Th</w:t>
      </w:r>
      <w:r>
        <w:rPr>
          <w:rFonts w:ascii="Book Antiqua" w:hAnsi="Book Antiqua" w:cs="Book Antiqua"/>
        </w:rPr>
        <w:t xml:space="preserve">e </w:t>
      </w:r>
      <w:r>
        <w:rPr>
          <w:rFonts w:ascii="Book Antiqua" w:hAnsi="Book Antiqua" w:cs="Book Antiqua"/>
          <w:spacing w:val="5"/>
        </w:rPr>
        <w:t xml:space="preserve"> </w:t>
      </w:r>
      <w:r>
        <w:rPr>
          <w:rFonts w:ascii="Book Antiqua" w:hAnsi="Book Antiqua" w:cs="Book Antiqua"/>
          <w:spacing w:val="-1"/>
        </w:rPr>
        <w:t>Procurin</w:t>
      </w:r>
      <w:r>
        <w:rPr>
          <w:rFonts w:ascii="Book Antiqua" w:hAnsi="Book Antiqua" w:cs="Book Antiqua"/>
        </w:rPr>
        <w:t xml:space="preserve">g </w:t>
      </w:r>
      <w:r>
        <w:rPr>
          <w:rFonts w:ascii="Book Antiqua" w:hAnsi="Book Antiqua" w:cs="Book Antiqua"/>
          <w:spacing w:val="5"/>
        </w:rPr>
        <w:t xml:space="preserve"> </w:t>
      </w:r>
      <w:r>
        <w:rPr>
          <w:rFonts w:ascii="Book Antiqua" w:hAnsi="Book Antiqua" w:cs="Book Antiqua"/>
          <w:spacing w:val="-1"/>
        </w:rPr>
        <w:t>Agenc</w:t>
      </w:r>
      <w:r>
        <w:rPr>
          <w:rFonts w:ascii="Book Antiqua" w:hAnsi="Book Antiqua" w:cs="Book Antiqua"/>
        </w:rPr>
        <w:t xml:space="preserve">y  </w:t>
      </w:r>
      <w:r>
        <w:rPr>
          <w:rFonts w:ascii="Book Antiqua" w:hAnsi="Book Antiqua" w:cs="Book Antiqua"/>
          <w:spacing w:val="5"/>
        </w:rPr>
        <w:t xml:space="preserve"> </w:t>
      </w:r>
      <w:r>
        <w:rPr>
          <w:rFonts w:ascii="Book Antiqua" w:hAnsi="Book Antiqua" w:cs="Book Antiqua"/>
          <w:spacing w:val="-1"/>
        </w:rPr>
        <w:t>shal</w:t>
      </w:r>
      <w:r>
        <w:rPr>
          <w:rFonts w:ascii="Book Antiqua" w:hAnsi="Book Antiqua" w:cs="Book Antiqua"/>
        </w:rPr>
        <w:t xml:space="preserve">l  </w:t>
      </w:r>
      <w:r>
        <w:rPr>
          <w:rFonts w:ascii="Book Antiqua" w:hAnsi="Book Antiqua" w:cs="Book Antiqua"/>
          <w:spacing w:val="6"/>
        </w:rPr>
        <w:t xml:space="preserve"> </w:t>
      </w:r>
      <w:r>
        <w:rPr>
          <w:rFonts w:ascii="Book Antiqua" w:hAnsi="Book Antiqua" w:cs="Book Antiqua"/>
          <w:spacing w:val="-1"/>
        </w:rPr>
        <w:t>evaluat</w:t>
      </w:r>
      <w:r>
        <w:rPr>
          <w:rFonts w:ascii="Book Antiqua" w:hAnsi="Book Antiqua" w:cs="Book Antiqua"/>
        </w:rPr>
        <w:t xml:space="preserve">e  </w:t>
      </w:r>
      <w:r>
        <w:rPr>
          <w:rFonts w:ascii="Book Antiqua" w:hAnsi="Book Antiqua" w:cs="Book Antiqua"/>
          <w:spacing w:val="5"/>
        </w:rPr>
        <w:t xml:space="preserve"> </w:t>
      </w:r>
      <w:r>
        <w:rPr>
          <w:rFonts w:ascii="Book Antiqua" w:hAnsi="Book Antiqua" w:cs="Book Antiqua"/>
          <w:spacing w:val="-1"/>
        </w:rPr>
        <w:t>th</w:t>
      </w:r>
      <w:r>
        <w:rPr>
          <w:rFonts w:ascii="Book Antiqua" w:hAnsi="Book Antiqua" w:cs="Book Antiqua"/>
        </w:rPr>
        <w:t xml:space="preserve">e  </w:t>
      </w:r>
      <w:r>
        <w:rPr>
          <w:rFonts w:ascii="Book Antiqua" w:hAnsi="Book Antiqua" w:cs="Book Antiqua"/>
          <w:spacing w:val="5"/>
        </w:rPr>
        <w:t xml:space="preserve"> </w:t>
      </w:r>
      <w:r>
        <w:rPr>
          <w:rFonts w:ascii="Book Antiqua" w:hAnsi="Book Antiqua" w:cs="Book Antiqua"/>
          <w:spacing w:val="-1"/>
        </w:rPr>
        <w:t>techni</w:t>
      </w:r>
      <w:r>
        <w:rPr>
          <w:rFonts w:ascii="Book Antiqua" w:hAnsi="Book Antiqua" w:cs="Book Antiqua"/>
          <w:spacing w:val="1"/>
        </w:rPr>
        <w:t>c</w:t>
      </w:r>
      <w:r>
        <w:rPr>
          <w:rFonts w:ascii="Book Antiqua" w:hAnsi="Book Antiqua" w:cs="Book Antiqua"/>
        </w:rPr>
        <w:t>al</w:t>
      </w:r>
      <w:r>
        <w:rPr>
          <w:rFonts w:ascii="Book Antiqua" w:hAnsi="Book Antiqua" w:cs="Book Antiqua"/>
          <w:spacing w:val="-1"/>
        </w:rPr>
        <w:t xml:space="preserve"> aspect</w:t>
      </w:r>
      <w:r>
        <w:rPr>
          <w:rFonts w:ascii="Book Antiqua" w:hAnsi="Book Antiqua" w:cs="Book Antiqua"/>
        </w:rPr>
        <w:t>s</w:t>
      </w:r>
      <w:r>
        <w:rPr>
          <w:rFonts w:ascii="Book Antiqua" w:hAnsi="Book Antiqua" w:cs="Book Antiqua"/>
          <w:spacing w:val="22"/>
        </w:rPr>
        <w:t xml:space="preserve"> </w:t>
      </w:r>
      <w:r>
        <w:rPr>
          <w:rFonts w:ascii="Book Antiqua" w:hAnsi="Book Antiqua" w:cs="Book Antiqua"/>
          <w:spacing w:val="-1"/>
        </w:rPr>
        <w:t>o</w:t>
      </w:r>
      <w:r>
        <w:rPr>
          <w:rFonts w:ascii="Book Antiqua" w:hAnsi="Book Antiqua" w:cs="Book Antiqua"/>
        </w:rPr>
        <w:t>f</w:t>
      </w:r>
      <w:r>
        <w:rPr>
          <w:rFonts w:ascii="Book Antiqua" w:hAnsi="Book Antiqua" w:cs="Book Antiqua"/>
          <w:spacing w:val="19"/>
        </w:rPr>
        <w:t xml:space="preserve"> </w:t>
      </w:r>
      <w:r>
        <w:rPr>
          <w:rFonts w:ascii="Book Antiqua" w:hAnsi="Book Antiqua" w:cs="Book Antiqua"/>
          <w:spacing w:val="-2"/>
        </w:rPr>
        <w:t>t</w:t>
      </w:r>
      <w:r>
        <w:rPr>
          <w:rFonts w:ascii="Book Antiqua" w:hAnsi="Book Antiqua" w:cs="Book Antiqua"/>
          <w:spacing w:val="-1"/>
        </w:rPr>
        <w:t>h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  <w:spacing w:val="20"/>
        </w:rPr>
        <w:t xml:space="preserve"> </w:t>
      </w:r>
      <w:r>
        <w:rPr>
          <w:rFonts w:ascii="Book Antiqua" w:hAnsi="Book Antiqua" w:cs="Book Antiqua"/>
          <w:spacing w:val="-1"/>
        </w:rPr>
        <w:t>Bi</w:t>
      </w:r>
      <w:r>
        <w:rPr>
          <w:rFonts w:ascii="Book Antiqua" w:hAnsi="Book Antiqua" w:cs="Book Antiqua"/>
        </w:rPr>
        <w:t>d</w:t>
      </w:r>
      <w:r>
        <w:rPr>
          <w:rFonts w:ascii="Book Antiqua" w:hAnsi="Book Antiqua" w:cs="Book Antiqua"/>
          <w:spacing w:val="20"/>
        </w:rPr>
        <w:t xml:space="preserve"> </w:t>
      </w:r>
      <w:r>
        <w:rPr>
          <w:rFonts w:ascii="Book Antiqua" w:hAnsi="Book Antiqua" w:cs="Book Antiqua"/>
          <w:spacing w:val="-1"/>
        </w:rPr>
        <w:t>submitte</w:t>
      </w:r>
      <w:r>
        <w:rPr>
          <w:rFonts w:ascii="Book Antiqua" w:hAnsi="Book Antiqua" w:cs="Book Antiqua"/>
        </w:rPr>
        <w:t>d</w:t>
      </w:r>
      <w:r>
        <w:rPr>
          <w:rFonts w:ascii="Book Antiqua" w:hAnsi="Book Antiqua" w:cs="Book Antiqua"/>
          <w:spacing w:val="19"/>
        </w:rPr>
        <w:t xml:space="preserve"> </w:t>
      </w:r>
      <w:r>
        <w:rPr>
          <w:rFonts w:ascii="Book Antiqua" w:hAnsi="Book Antiqua" w:cs="Book Antiqua"/>
          <w:spacing w:val="-1"/>
        </w:rPr>
        <w:t>i</w:t>
      </w:r>
      <w:r>
        <w:rPr>
          <w:rFonts w:ascii="Book Antiqua" w:hAnsi="Book Antiqua" w:cs="Book Antiqua"/>
        </w:rPr>
        <w:t>n</w:t>
      </w:r>
      <w:r>
        <w:rPr>
          <w:rFonts w:ascii="Book Antiqua" w:hAnsi="Book Antiqua" w:cs="Book Antiqua"/>
          <w:spacing w:val="20"/>
        </w:rPr>
        <w:t xml:space="preserve"> </w:t>
      </w:r>
      <w:r>
        <w:rPr>
          <w:rFonts w:ascii="Book Antiqua" w:hAnsi="Book Antiqua" w:cs="Book Antiqua"/>
          <w:spacing w:val="-1"/>
        </w:rPr>
        <w:t>accordanc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  <w:spacing w:val="20"/>
        </w:rPr>
        <w:t xml:space="preserve"> </w:t>
      </w:r>
      <w:r>
        <w:rPr>
          <w:rFonts w:ascii="Book Antiqua" w:hAnsi="Book Antiqua" w:cs="Book Antiqua"/>
          <w:spacing w:val="-1"/>
        </w:rPr>
        <w:t>wit</w:t>
      </w:r>
      <w:r>
        <w:rPr>
          <w:rFonts w:ascii="Book Antiqua" w:hAnsi="Book Antiqua" w:cs="Book Antiqua"/>
        </w:rPr>
        <w:t>h</w:t>
      </w:r>
      <w:r>
        <w:rPr>
          <w:rFonts w:ascii="Book Antiqua" w:hAnsi="Book Antiqua" w:cs="Book Antiqua"/>
          <w:spacing w:val="19"/>
        </w:rPr>
        <w:t xml:space="preserve"> </w:t>
      </w:r>
      <w:r>
        <w:rPr>
          <w:rFonts w:ascii="Book Antiqua" w:hAnsi="Book Antiqua" w:cs="Book Antiqua"/>
          <w:b/>
          <w:bCs/>
          <w:spacing w:val="-1"/>
        </w:rPr>
        <w:t>IT</w:t>
      </w:r>
      <w:r>
        <w:rPr>
          <w:rFonts w:ascii="Book Antiqua" w:hAnsi="Book Antiqua" w:cs="Book Antiqua"/>
          <w:b/>
          <w:bCs/>
        </w:rPr>
        <w:t>B</w:t>
      </w:r>
      <w:r>
        <w:rPr>
          <w:rFonts w:ascii="Book Antiqua" w:hAnsi="Book Antiqua" w:cs="Book Antiqua"/>
          <w:b/>
          <w:bCs/>
          <w:spacing w:val="20"/>
        </w:rPr>
        <w:t xml:space="preserve"> </w:t>
      </w:r>
      <w:r>
        <w:rPr>
          <w:rFonts w:ascii="Book Antiqua" w:hAnsi="Book Antiqua" w:cs="Book Antiqua"/>
          <w:b/>
          <w:bCs/>
          <w:spacing w:val="1"/>
        </w:rPr>
        <w:t>2</w:t>
      </w:r>
      <w:r>
        <w:rPr>
          <w:rFonts w:ascii="Book Antiqua" w:hAnsi="Book Antiqua" w:cs="Book Antiqua"/>
          <w:b/>
          <w:bCs/>
        </w:rPr>
        <w:t>2,</w:t>
      </w:r>
      <w:r>
        <w:rPr>
          <w:rFonts w:ascii="Book Antiqua" w:hAnsi="Book Antiqua" w:cs="Book Antiqua"/>
          <w:b/>
          <w:bCs/>
          <w:spacing w:val="-2"/>
        </w:rPr>
        <w:t xml:space="preserve"> </w:t>
      </w:r>
      <w:r>
        <w:rPr>
          <w:rFonts w:ascii="Book Antiqua" w:hAnsi="Book Antiqua" w:cs="Book Antiqua"/>
          <w:spacing w:val="-1"/>
        </w:rPr>
        <w:t>t</w:t>
      </w:r>
      <w:r>
        <w:rPr>
          <w:rFonts w:ascii="Book Antiqua" w:hAnsi="Book Antiqua" w:cs="Book Antiqua"/>
        </w:rPr>
        <w:t>o</w:t>
      </w:r>
      <w:r>
        <w:rPr>
          <w:rFonts w:ascii="Book Antiqua" w:hAnsi="Book Antiqua" w:cs="Book Antiqua"/>
          <w:spacing w:val="13"/>
        </w:rPr>
        <w:t xml:space="preserve"> </w:t>
      </w:r>
      <w:r>
        <w:rPr>
          <w:rFonts w:ascii="Book Antiqua" w:hAnsi="Book Antiqua" w:cs="Book Antiqua"/>
          <w:spacing w:val="-1"/>
        </w:rPr>
        <w:t>confir</w:t>
      </w:r>
      <w:r>
        <w:rPr>
          <w:rFonts w:ascii="Book Antiqua" w:hAnsi="Book Antiqua" w:cs="Book Antiqua"/>
        </w:rPr>
        <w:t>m</w:t>
      </w:r>
      <w:r>
        <w:rPr>
          <w:rFonts w:ascii="Book Antiqua" w:hAnsi="Book Antiqua" w:cs="Book Antiqua"/>
          <w:spacing w:val="13"/>
        </w:rPr>
        <w:t xml:space="preserve"> </w:t>
      </w:r>
      <w:r>
        <w:rPr>
          <w:rFonts w:ascii="Book Antiqua" w:hAnsi="Book Antiqua" w:cs="Book Antiqua"/>
          <w:spacing w:val="-1"/>
        </w:rPr>
        <w:t>tha</w:t>
      </w:r>
      <w:r>
        <w:rPr>
          <w:rFonts w:ascii="Book Antiqua" w:hAnsi="Book Antiqua" w:cs="Book Antiqua"/>
        </w:rPr>
        <w:t>t</w:t>
      </w:r>
      <w:r>
        <w:rPr>
          <w:rFonts w:ascii="Book Antiqua" w:hAnsi="Book Antiqua" w:cs="Book Antiqua"/>
          <w:spacing w:val="15"/>
        </w:rPr>
        <w:t xml:space="preserve"> </w:t>
      </w:r>
      <w:r>
        <w:rPr>
          <w:rFonts w:ascii="Book Antiqua" w:hAnsi="Book Antiqua" w:cs="Book Antiqua"/>
          <w:spacing w:val="-1"/>
        </w:rPr>
        <w:t>al</w:t>
      </w:r>
      <w:r>
        <w:rPr>
          <w:rFonts w:ascii="Book Antiqua" w:hAnsi="Book Antiqua" w:cs="Book Antiqua"/>
        </w:rPr>
        <w:t>l</w:t>
      </w:r>
      <w:r>
        <w:rPr>
          <w:rFonts w:ascii="Book Antiqua" w:hAnsi="Book Antiqua" w:cs="Book Antiqua"/>
          <w:spacing w:val="13"/>
        </w:rPr>
        <w:t xml:space="preserve"> </w:t>
      </w:r>
      <w:r>
        <w:rPr>
          <w:rFonts w:ascii="Book Antiqua" w:hAnsi="Book Antiqua" w:cs="Book Antiqua"/>
          <w:spacing w:val="-1"/>
        </w:rPr>
        <w:t>re</w:t>
      </w:r>
      <w:r>
        <w:rPr>
          <w:rFonts w:ascii="Book Antiqua" w:hAnsi="Book Antiqua" w:cs="Book Antiqua"/>
          <w:spacing w:val="1"/>
        </w:rPr>
        <w:t>q</w:t>
      </w:r>
      <w:r>
        <w:rPr>
          <w:rFonts w:ascii="Book Antiqua" w:hAnsi="Book Antiqua" w:cs="Book Antiqua"/>
        </w:rPr>
        <w:t>u</w:t>
      </w:r>
      <w:r>
        <w:rPr>
          <w:rFonts w:ascii="Book Antiqua" w:hAnsi="Book Antiqua" w:cs="Book Antiqua"/>
          <w:spacing w:val="-1"/>
        </w:rPr>
        <w:t>irement</w:t>
      </w:r>
      <w:r>
        <w:rPr>
          <w:rFonts w:ascii="Book Antiqua" w:hAnsi="Book Antiqua" w:cs="Book Antiqua"/>
        </w:rPr>
        <w:t>s</w:t>
      </w:r>
      <w:r>
        <w:rPr>
          <w:rFonts w:ascii="Book Antiqua" w:hAnsi="Book Antiqua" w:cs="Book Antiqua"/>
          <w:spacing w:val="13"/>
        </w:rPr>
        <w:t xml:space="preserve"> </w:t>
      </w:r>
      <w:r>
        <w:rPr>
          <w:rFonts w:ascii="Book Antiqua" w:hAnsi="Book Antiqua" w:cs="Book Antiqua"/>
          <w:spacing w:val="-1"/>
        </w:rPr>
        <w:t>specifie</w:t>
      </w:r>
      <w:r>
        <w:rPr>
          <w:rFonts w:ascii="Book Antiqua" w:hAnsi="Book Antiqua" w:cs="Book Antiqua"/>
        </w:rPr>
        <w:t>d</w:t>
      </w:r>
      <w:r>
        <w:rPr>
          <w:rFonts w:ascii="Book Antiqua" w:hAnsi="Book Antiqua" w:cs="Book Antiqua"/>
          <w:spacing w:val="14"/>
        </w:rPr>
        <w:t xml:space="preserve"> </w:t>
      </w:r>
      <w:r>
        <w:rPr>
          <w:rFonts w:ascii="Book Antiqua" w:hAnsi="Book Antiqua" w:cs="Book Antiqua"/>
          <w:spacing w:val="-1"/>
        </w:rPr>
        <w:t>i</w:t>
      </w:r>
      <w:r>
        <w:rPr>
          <w:rFonts w:ascii="Book Antiqua" w:hAnsi="Book Antiqua" w:cs="Book Antiqua"/>
        </w:rPr>
        <w:t>n</w:t>
      </w:r>
      <w:r>
        <w:rPr>
          <w:rFonts w:ascii="Book Antiqua" w:hAnsi="Book Antiqua" w:cs="Book Antiqua"/>
          <w:spacing w:val="13"/>
        </w:rPr>
        <w:t xml:space="preserve"> </w:t>
      </w:r>
      <w:r>
        <w:rPr>
          <w:rFonts w:ascii="Book Antiqua" w:hAnsi="Book Antiqua" w:cs="Book Antiqua"/>
          <w:b/>
          <w:bCs/>
        </w:rPr>
        <w:t>Section</w:t>
      </w:r>
      <w:r>
        <w:rPr>
          <w:rFonts w:ascii="Book Antiqua" w:hAnsi="Book Antiqua" w:cs="Book Antiqua"/>
          <w:b/>
          <w:bCs/>
          <w:spacing w:val="13"/>
        </w:rPr>
        <w:t xml:space="preserve"> </w:t>
      </w:r>
      <w:r>
        <w:rPr>
          <w:rFonts w:ascii="Book Antiqua" w:hAnsi="Book Antiqua" w:cs="Book Antiqua"/>
          <w:b/>
          <w:bCs/>
        </w:rPr>
        <w:t>V</w:t>
      </w:r>
      <w:r>
        <w:rPr>
          <w:rFonts w:ascii="Book Antiqua" w:hAnsi="Book Antiqua" w:cs="Book Antiqua"/>
          <w:b/>
          <w:bCs/>
          <w:spacing w:val="14"/>
        </w:rPr>
        <w:t xml:space="preserve"> </w:t>
      </w:r>
      <w:r>
        <w:rPr>
          <w:rFonts w:ascii="Book Antiqua" w:hAnsi="Book Antiqua" w:cs="Book Antiqua"/>
          <w:b/>
          <w:bCs/>
        </w:rPr>
        <w:t>–</w:t>
      </w:r>
      <w:r>
        <w:rPr>
          <w:rFonts w:ascii="Book Antiqua" w:hAnsi="Book Antiqua" w:cs="Book Antiqua"/>
          <w:b/>
          <w:bCs/>
          <w:spacing w:val="-2"/>
        </w:rPr>
        <w:t xml:space="preserve"> </w:t>
      </w:r>
      <w:r>
        <w:rPr>
          <w:rFonts w:ascii="Book Antiqua" w:hAnsi="Book Antiqua" w:cs="Book Antiqua"/>
          <w:b/>
          <w:bCs/>
        </w:rPr>
        <w:t>Schedule</w:t>
      </w:r>
      <w:r>
        <w:rPr>
          <w:rFonts w:ascii="Book Antiqua" w:hAnsi="Book Antiqua" w:cs="Book Antiqua"/>
          <w:b/>
          <w:bCs/>
          <w:spacing w:val="20"/>
        </w:rPr>
        <w:t xml:space="preserve"> </w:t>
      </w:r>
      <w:r>
        <w:rPr>
          <w:rFonts w:ascii="Book Antiqua" w:hAnsi="Book Antiqua" w:cs="Book Antiqua"/>
          <w:b/>
          <w:bCs/>
        </w:rPr>
        <w:t>of</w:t>
      </w:r>
      <w:r>
        <w:rPr>
          <w:rFonts w:ascii="Book Antiqua" w:hAnsi="Book Antiqua" w:cs="Book Antiqua"/>
          <w:b/>
          <w:bCs/>
          <w:spacing w:val="21"/>
        </w:rPr>
        <w:t xml:space="preserve"> </w:t>
      </w:r>
      <w:r>
        <w:rPr>
          <w:rFonts w:ascii="Book Antiqua" w:hAnsi="Book Antiqua" w:cs="Book Antiqua"/>
          <w:b/>
          <w:bCs/>
        </w:rPr>
        <w:t>Requirements</w:t>
      </w:r>
      <w:r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  <w:spacing w:val="17"/>
        </w:rPr>
        <w:t xml:space="preserve"> </w:t>
      </w:r>
      <w:r>
        <w:rPr>
          <w:rFonts w:ascii="Book Antiqua" w:hAnsi="Book Antiqua" w:cs="Book Antiqua"/>
          <w:b/>
          <w:bCs/>
        </w:rPr>
        <w:t>Technical</w:t>
      </w:r>
      <w:r>
        <w:rPr>
          <w:rFonts w:ascii="Book Antiqua" w:hAnsi="Book Antiqua" w:cs="Book Antiqua"/>
          <w:b/>
          <w:bCs/>
          <w:spacing w:val="18"/>
        </w:rPr>
        <w:t xml:space="preserve"> </w:t>
      </w:r>
      <w:r>
        <w:rPr>
          <w:rFonts w:ascii="Book Antiqua" w:hAnsi="Book Antiqua" w:cs="Book Antiqua"/>
          <w:b/>
          <w:bCs/>
        </w:rPr>
        <w:t>Specifications</w:t>
      </w:r>
      <w:r>
        <w:rPr>
          <w:rFonts w:ascii="Book Antiqua" w:hAnsi="Book Antiqua" w:cs="Book Antiqua"/>
          <w:b/>
          <w:bCs/>
          <w:spacing w:val="18"/>
        </w:rPr>
        <w:t xml:space="preserve"> </w:t>
      </w:r>
      <w:r>
        <w:rPr>
          <w:rFonts w:ascii="Book Antiqua" w:hAnsi="Book Antiqua" w:cs="Book Antiqua"/>
          <w:b/>
          <w:bCs/>
        </w:rPr>
        <w:t>of</w:t>
      </w:r>
      <w:r>
        <w:rPr>
          <w:rFonts w:ascii="Book Antiqua" w:hAnsi="Book Antiqua" w:cs="Book Antiqua"/>
          <w:b/>
          <w:bCs/>
          <w:spacing w:val="-2"/>
        </w:rPr>
        <w:t xml:space="preserve"> </w:t>
      </w:r>
      <w:r>
        <w:rPr>
          <w:rFonts w:ascii="Book Antiqua" w:hAnsi="Book Antiqua" w:cs="Book Antiqua"/>
        </w:rPr>
        <w:t>the</w:t>
      </w:r>
      <w:r>
        <w:rPr>
          <w:rFonts w:ascii="Book Antiqua" w:hAnsi="Book Antiqua" w:cs="Book Antiqua"/>
          <w:spacing w:val="16"/>
        </w:rPr>
        <w:t xml:space="preserve"> </w:t>
      </w:r>
      <w:r>
        <w:rPr>
          <w:rFonts w:ascii="Book Antiqua" w:hAnsi="Book Antiqua" w:cs="Book Antiqua"/>
        </w:rPr>
        <w:t>Bidding</w:t>
      </w:r>
      <w:r>
        <w:rPr>
          <w:rFonts w:ascii="Book Antiqua" w:hAnsi="Book Antiqua" w:cs="Book Antiqua"/>
          <w:spacing w:val="19"/>
        </w:rPr>
        <w:t xml:space="preserve"> </w:t>
      </w:r>
      <w:r>
        <w:rPr>
          <w:rFonts w:ascii="Book Antiqua" w:hAnsi="Book Antiqua" w:cs="Book Antiqua"/>
        </w:rPr>
        <w:t>Documents</w:t>
      </w:r>
      <w:r>
        <w:rPr>
          <w:rFonts w:ascii="Book Antiqua" w:hAnsi="Book Antiqua" w:cs="Book Antiqua"/>
          <w:spacing w:val="17"/>
        </w:rPr>
        <w:t xml:space="preserve"> </w:t>
      </w:r>
      <w:r>
        <w:rPr>
          <w:rFonts w:ascii="Book Antiqua" w:hAnsi="Book Antiqua" w:cs="Book Antiqua"/>
        </w:rPr>
        <w:t>have</w:t>
      </w:r>
      <w:r>
        <w:rPr>
          <w:rFonts w:ascii="Book Antiqua" w:hAnsi="Book Antiqua" w:cs="Book Antiqua"/>
          <w:spacing w:val="16"/>
        </w:rPr>
        <w:t xml:space="preserve"> </w:t>
      </w:r>
      <w:r>
        <w:rPr>
          <w:rFonts w:ascii="Book Antiqua" w:hAnsi="Book Antiqua" w:cs="Book Antiqua"/>
          <w:spacing w:val="-1"/>
        </w:rPr>
        <w:t>bee</w:t>
      </w:r>
      <w:r>
        <w:rPr>
          <w:rFonts w:ascii="Book Antiqua" w:hAnsi="Book Antiqua" w:cs="Book Antiqua"/>
        </w:rPr>
        <w:t>n</w:t>
      </w:r>
      <w:r>
        <w:rPr>
          <w:rFonts w:ascii="Book Antiqua" w:hAnsi="Book Antiqua" w:cs="Book Antiqua"/>
          <w:spacing w:val="17"/>
        </w:rPr>
        <w:t xml:space="preserve"> </w:t>
      </w:r>
      <w:r>
        <w:rPr>
          <w:rFonts w:ascii="Book Antiqua" w:hAnsi="Book Antiqua" w:cs="Book Antiqua"/>
          <w:spacing w:val="-1"/>
        </w:rPr>
        <w:t>me</w:t>
      </w:r>
      <w:r>
        <w:rPr>
          <w:rFonts w:ascii="Book Antiqua" w:hAnsi="Book Antiqua" w:cs="Book Antiqua"/>
        </w:rPr>
        <w:t>t</w:t>
      </w:r>
      <w:r>
        <w:rPr>
          <w:rFonts w:ascii="Book Antiqua" w:hAnsi="Book Antiqua" w:cs="Book Antiqua"/>
          <w:spacing w:val="17"/>
        </w:rPr>
        <w:t xml:space="preserve"> </w:t>
      </w:r>
      <w:r>
        <w:rPr>
          <w:rFonts w:ascii="Book Antiqua" w:hAnsi="Book Antiqua" w:cs="Book Antiqua"/>
          <w:spacing w:val="-1"/>
        </w:rPr>
        <w:t>withou</w:t>
      </w:r>
      <w:r>
        <w:rPr>
          <w:rFonts w:ascii="Book Antiqua" w:hAnsi="Book Antiqua" w:cs="Book Antiqua"/>
        </w:rPr>
        <w:t>t</w:t>
      </w:r>
      <w:r>
        <w:rPr>
          <w:rFonts w:ascii="Book Antiqua" w:hAnsi="Book Antiqua" w:cs="Book Antiqua"/>
          <w:spacing w:val="17"/>
        </w:rPr>
        <w:t xml:space="preserve"> </w:t>
      </w:r>
      <w:r>
        <w:rPr>
          <w:rFonts w:ascii="Book Antiqua" w:hAnsi="Book Antiqua" w:cs="Book Antiqua"/>
          <w:spacing w:val="-1"/>
        </w:rPr>
        <w:t>material</w:t>
      </w:r>
      <w:r>
        <w:rPr>
          <w:rFonts w:ascii="Book Antiqua" w:hAnsi="Book Antiqua" w:cs="Book Antiqua"/>
          <w:spacing w:val="-3"/>
        </w:rPr>
        <w:t xml:space="preserve"> </w:t>
      </w:r>
      <w:r>
        <w:rPr>
          <w:rFonts w:ascii="Book Antiqua" w:hAnsi="Book Antiqua" w:cs="Book Antiqua"/>
          <w:spacing w:val="-1"/>
        </w:rPr>
        <w:t>deviatio</w:t>
      </w:r>
      <w:r>
        <w:rPr>
          <w:rFonts w:ascii="Book Antiqua" w:hAnsi="Book Antiqua" w:cs="Book Antiqua"/>
        </w:rPr>
        <w:t>n</w:t>
      </w:r>
      <w:r>
        <w:rPr>
          <w:rFonts w:ascii="Book Antiqua" w:hAnsi="Book Antiqua" w:cs="Book Antiqua"/>
          <w:spacing w:val="-2"/>
        </w:rPr>
        <w:t xml:space="preserve"> </w:t>
      </w:r>
      <w:r>
        <w:rPr>
          <w:rFonts w:ascii="Book Antiqua" w:hAnsi="Book Antiqua" w:cs="Book Antiqua"/>
          <w:spacing w:val="-1"/>
        </w:rPr>
        <w:t>o</w:t>
      </w:r>
      <w:r>
        <w:rPr>
          <w:rFonts w:ascii="Book Antiqua" w:hAnsi="Book Antiqua" w:cs="Book Antiqua"/>
        </w:rPr>
        <w:t>r</w:t>
      </w:r>
      <w:r>
        <w:rPr>
          <w:rFonts w:ascii="Book Antiqua" w:hAnsi="Book Antiqua" w:cs="Book Antiqua"/>
          <w:spacing w:val="-1"/>
        </w:rPr>
        <w:t xml:space="preserve"> reservation.</w:t>
      </w:r>
    </w:p>
    <w:p w:rsidR="0044354C" w:rsidRDefault="0044354C">
      <w:pPr>
        <w:pStyle w:val="BodyText"/>
        <w:numPr>
          <w:ilvl w:val="1"/>
          <w:numId w:val="75"/>
        </w:numPr>
        <w:tabs>
          <w:tab w:val="left" w:pos="948"/>
          <w:tab w:val="left" w:pos="1565"/>
        </w:tabs>
        <w:kinsoku w:val="0"/>
        <w:overflowPunct w:val="0"/>
        <w:spacing w:before="11" w:line="275" w:lineRule="auto"/>
        <w:ind w:left="948" w:right="243"/>
        <w:jc w:val="both"/>
      </w:pPr>
      <w:r>
        <w:t>If</w:t>
      </w:r>
      <w:r>
        <w:rPr>
          <w:spacing w:val="16"/>
        </w:rPr>
        <w:t xml:space="preserve"> </w:t>
      </w:r>
      <w:r>
        <w:t>after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examination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terms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</w:t>
      </w:r>
      <w:r>
        <w:rPr>
          <w:spacing w:val="-2"/>
        </w:rPr>
        <w:t>o</w:t>
      </w:r>
      <w:r>
        <w:t>nditions</w:t>
      </w:r>
      <w:r>
        <w:rPr>
          <w:spacing w:val="17"/>
        </w:rPr>
        <w:t xml:space="preserve"> </w:t>
      </w:r>
      <w:r>
        <w:t>and</w:t>
      </w:r>
      <w:r>
        <w:rPr>
          <w:w w:val="99"/>
        </w:rPr>
        <w:t xml:space="preserve"> </w:t>
      </w:r>
      <w:r>
        <w:t>the</w:t>
      </w:r>
      <w:r>
        <w:tab/>
        <w:t>technical</w:t>
      </w:r>
      <w:r>
        <w:rPr>
          <w:spacing w:val="41"/>
        </w:rPr>
        <w:t xml:space="preserve"> </w:t>
      </w:r>
      <w:r>
        <w:t>evaluation,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 w:rsidR="00470C87">
        <w:t>PBM Office ------</w:t>
      </w:r>
      <w:r>
        <w:t xml:space="preserve"> </w:t>
      </w:r>
      <w:r>
        <w:rPr>
          <w:spacing w:val="-1"/>
        </w:rPr>
        <w:t>determine</w:t>
      </w:r>
      <w:r>
        <w:t>s</w:t>
      </w:r>
      <w:r>
        <w:rPr>
          <w:spacing w:val="5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B</w:t>
      </w:r>
      <w:r>
        <w:rPr>
          <w:spacing w:val="1"/>
        </w:rPr>
        <w:t>i</w:t>
      </w:r>
      <w:r>
        <w:t>d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5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6"/>
        </w:rPr>
        <w:t xml:space="preserve"> </w:t>
      </w:r>
      <w:r>
        <w:rPr>
          <w:spacing w:val="-1"/>
        </w:rPr>
        <w:t>substantiall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responsiv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in accordanc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-4"/>
        </w:rPr>
        <w:t xml:space="preserve"> </w:t>
      </w:r>
      <w:r>
        <w:rPr>
          <w:b/>
          <w:bCs/>
          <w:spacing w:val="-1"/>
        </w:rPr>
        <w:t>IT</w:t>
      </w:r>
      <w:r>
        <w:rPr>
          <w:b/>
          <w:bCs/>
        </w:rPr>
        <w:t>B</w:t>
      </w:r>
      <w:r>
        <w:rPr>
          <w:b/>
          <w:bCs/>
          <w:spacing w:val="-4"/>
        </w:rPr>
        <w:t xml:space="preserve"> </w:t>
      </w:r>
      <w:r>
        <w:rPr>
          <w:b/>
          <w:bCs/>
          <w:spacing w:val="1"/>
        </w:rPr>
        <w:t>2</w:t>
      </w:r>
      <w:r>
        <w:rPr>
          <w:b/>
          <w:bCs/>
        </w:rPr>
        <w:t>9,</w:t>
      </w:r>
      <w:r>
        <w:rPr>
          <w:b/>
          <w:bCs/>
          <w:spacing w:val="-3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jec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Bid.</w:t>
      </w:r>
    </w:p>
    <w:p w:rsidR="0044354C" w:rsidRDefault="0044354C">
      <w:pPr>
        <w:pStyle w:val="BodyText"/>
        <w:numPr>
          <w:ilvl w:val="1"/>
          <w:numId w:val="74"/>
        </w:numPr>
        <w:tabs>
          <w:tab w:val="left" w:pos="948"/>
        </w:tabs>
        <w:kinsoku w:val="0"/>
        <w:overflowPunct w:val="0"/>
        <w:spacing w:before="10" w:line="276" w:lineRule="auto"/>
        <w:ind w:left="948" w:right="245"/>
        <w:jc w:val="both"/>
      </w:pPr>
      <w:r>
        <w:rPr>
          <w:spacing w:val="-1"/>
        </w:rPr>
        <w:t>Bid</w:t>
      </w:r>
      <w:r>
        <w:t>s</w:t>
      </w:r>
      <w:r>
        <w:rPr>
          <w:spacing w:val="49"/>
        </w:rPr>
        <w:t xml:space="preserve"> </w:t>
      </w:r>
      <w:r>
        <w:rPr>
          <w:spacing w:val="-1"/>
        </w:rPr>
        <w:t>determine</w:t>
      </w:r>
      <w:r>
        <w:t>d</w:t>
      </w:r>
      <w:r>
        <w:rPr>
          <w:spacing w:val="5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50"/>
        </w:rPr>
        <w:t xml:space="preserve"> </w:t>
      </w:r>
      <w:r>
        <w:rPr>
          <w:spacing w:val="-1"/>
        </w:rPr>
        <w:t>substantiall</w:t>
      </w:r>
      <w:r>
        <w:t>y</w:t>
      </w:r>
      <w:r>
        <w:rPr>
          <w:spacing w:val="49"/>
        </w:rPr>
        <w:t xml:space="preserve"> </w:t>
      </w:r>
      <w:r>
        <w:rPr>
          <w:spacing w:val="-1"/>
        </w:rPr>
        <w:t>responsiv</w:t>
      </w:r>
      <w:r>
        <w:t>e</w:t>
      </w:r>
      <w:r>
        <w:rPr>
          <w:spacing w:val="50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49"/>
        </w:rPr>
        <w:t xml:space="preserve"> </w:t>
      </w:r>
      <w:r>
        <w:rPr>
          <w:spacing w:val="-1"/>
        </w:rPr>
        <w:t>be checke</w:t>
      </w:r>
      <w:r>
        <w:t xml:space="preserve">d </w:t>
      </w:r>
      <w:r>
        <w:rPr>
          <w:spacing w:val="56"/>
        </w:rPr>
        <w:t xml:space="preserve"> </w:t>
      </w:r>
      <w:r>
        <w:rPr>
          <w:spacing w:val="-1"/>
        </w:rPr>
        <w:t>fo</w:t>
      </w:r>
      <w:r>
        <w:t xml:space="preserve">r </w:t>
      </w:r>
      <w:r>
        <w:rPr>
          <w:spacing w:val="56"/>
        </w:rPr>
        <w:t xml:space="preserve"> </w:t>
      </w:r>
      <w:r>
        <w:rPr>
          <w:spacing w:val="-1"/>
        </w:rPr>
        <w:t>an</w:t>
      </w:r>
      <w:r>
        <w:t xml:space="preserve">y </w:t>
      </w:r>
      <w:r>
        <w:rPr>
          <w:spacing w:val="5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ithmeti</w:t>
      </w:r>
      <w:r>
        <w:t xml:space="preserve">c </w:t>
      </w:r>
      <w:r>
        <w:rPr>
          <w:spacing w:val="5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rrors</w:t>
      </w:r>
      <w:r>
        <w:t xml:space="preserve">.   </w:t>
      </w:r>
      <w:r>
        <w:rPr>
          <w:spacing w:val="53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ror</w:t>
      </w:r>
      <w:r>
        <w:t xml:space="preserve">s </w:t>
      </w:r>
      <w:r>
        <w:rPr>
          <w:spacing w:val="56"/>
        </w:rPr>
        <w:t xml:space="preserve"> </w:t>
      </w:r>
      <w:r>
        <w:rPr>
          <w:spacing w:val="-1"/>
        </w:rPr>
        <w:t>wil</w:t>
      </w:r>
      <w:r>
        <w:t xml:space="preserve">l </w:t>
      </w:r>
      <w:r>
        <w:rPr>
          <w:spacing w:val="57"/>
        </w:rPr>
        <w:t xml:space="preserve"> </w:t>
      </w:r>
      <w:r>
        <w:rPr>
          <w:spacing w:val="-1"/>
        </w:rPr>
        <w:t>be correcte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follows</w:t>
      </w:r>
      <w:r>
        <w:t>:</w:t>
      </w:r>
      <w:r>
        <w:rPr>
          <w:spacing w:val="-7"/>
        </w:rPr>
        <w:t xml:space="preserve"> </w:t>
      </w:r>
      <w:r>
        <w:t>-</w:t>
      </w:r>
    </w:p>
    <w:p w:rsidR="0044354C" w:rsidRDefault="0044354C">
      <w:pPr>
        <w:kinsoku w:val="0"/>
        <w:overflowPunct w:val="0"/>
        <w:spacing w:before="20" w:line="220" w:lineRule="exact"/>
        <w:rPr>
          <w:sz w:val="22"/>
          <w:szCs w:val="22"/>
        </w:rPr>
      </w:pPr>
    </w:p>
    <w:p w:rsidR="0044354C" w:rsidRDefault="0044354C">
      <w:pPr>
        <w:pStyle w:val="BodyText"/>
        <w:numPr>
          <w:ilvl w:val="2"/>
          <w:numId w:val="74"/>
        </w:numPr>
        <w:tabs>
          <w:tab w:val="left" w:pos="1803"/>
        </w:tabs>
        <w:kinsoku w:val="0"/>
        <w:overflowPunct w:val="0"/>
        <w:spacing w:line="276" w:lineRule="auto"/>
        <w:ind w:left="1804" w:right="242"/>
        <w:jc w:val="both"/>
      </w:pPr>
      <w:r>
        <w:t>if</w:t>
      </w:r>
      <w:r>
        <w:rPr>
          <w:spacing w:val="12"/>
        </w:rPr>
        <w:t xml:space="preserve"> </w:t>
      </w:r>
      <w:r>
        <w:t>there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discrepancy</w:t>
      </w:r>
      <w:r>
        <w:rPr>
          <w:spacing w:val="11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price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-1"/>
          <w:w w:val="9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tot</w:t>
      </w:r>
      <w:r>
        <w:rPr>
          <w:spacing w:val="1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r</w:t>
      </w:r>
      <w:r>
        <w:rPr>
          <w:spacing w:val="-1"/>
        </w:rPr>
        <w:t>ic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4"/>
        </w:rPr>
        <w:t xml:space="preserve"> </w:t>
      </w:r>
      <w:r>
        <w:rPr>
          <w:spacing w:val="1"/>
        </w:rPr>
        <w:t>o</w:t>
      </w:r>
      <w:r>
        <w:t>b</w:t>
      </w:r>
      <w:r>
        <w:rPr>
          <w:spacing w:val="-1"/>
        </w:rPr>
        <w:t>taine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multiplyin</w:t>
      </w:r>
      <w:r>
        <w:t>g</w:t>
      </w:r>
      <w:r>
        <w:rPr>
          <w:spacing w:val="2"/>
        </w:rPr>
        <w:t xml:space="preserve"> </w:t>
      </w:r>
      <w:r>
        <w:rPr>
          <w:spacing w:val="-1"/>
        </w:rPr>
        <w:t>the uni</w:t>
      </w:r>
      <w:r>
        <w:t>t</w:t>
      </w:r>
      <w:r>
        <w:rPr>
          <w:spacing w:val="36"/>
        </w:rPr>
        <w:t xml:space="preserve"> </w:t>
      </w:r>
      <w:r>
        <w:rPr>
          <w:spacing w:val="-1"/>
        </w:rPr>
        <w:t>pric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6"/>
        </w:rPr>
        <w:t xml:space="preserve"> </w:t>
      </w:r>
      <w:r>
        <w:rPr>
          <w:spacing w:val="-1"/>
        </w:rPr>
        <w:t>quantity</w:t>
      </w:r>
      <w:r>
        <w:t>,</w:t>
      </w:r>
      <w:r>
        <w:rPr>
          <w:spacing w:val="3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36"/>
        </w:rPr>
        <w:t xml:space="preserve"> </w:t>
      </w:r>
      <w:r>
        <w:rPr>
          <w:spacing w:val="-1"/>
        </w:rPr>
        <w:t>pric</w:t>
      </w:r>
      <w:r>
        <w:t>e</w:t>
      </w:r>
      <w:r>
        <w:rPr>
          <w:spacing w:val="37"/>
        </w:rPr>
        <w:t xml:space="preserve"> </w:t>
      </w:r>
      <w:r>
        <w:rPr>
          <w:spacing w:val="-1"/>
        </w:rPr>
        <w:t>shall</w:t>
      </w:r>
      <w:r>
        <w:rPr>
          <w:spacing w:val="-1"/>
          <w:w w:val="99"/>
        </w:rPr>
        <w:t xml:space="preserve"> </w:t>
      </w:r>
      <w:r>
        <w:t>prevail,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total</w:t>
      </w:r>
      <w:r>
        <w:rPr>
          <w:spacing w:val="2"/>
        </w:rPr>
        <w:t xml:space="preserve"> </w:t>
      </w:r>
      <w:r>
        <w:t>price</w:t>
      </w:r>
      <w:r>
        <w:rPr>
          <w:spacing w:val="2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corrected,</w:t>
      </w:r>
      <w:r>
        <w:rPr>
          <w:w w:val="99"/>
        </w:rPr>
        <w:t xml:space="preserve"> </w:t>
      </w:r>
      <w:r>
        <w:rPr>
          <w:spacing w:val="-1"/>
        </w:rPr>
        <w:t>unles</w:t>
      </w:r>
      <w:r>
        <w:t>s</w:t>
      </w:r>
      <w:r>
        <w:rPr>
          <w:spacing w:val="4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8"/>
        </w:rPr>
        <w:t xml:space="preserve"> </w:t>
      </w:r>
      <w:r>
        <w:rPr>
          <w:spacing w:val="-1"/>
        </w:rPr>
        <w:t>opini</w:t>
      </w:r>
      <w:r>
        <w:rPr>
          <w:spacing w:val="1"/>
        </w:rPr>
        <w:t>o</w:t>
      </w:r>
      <w:r>
        <w:t>n</w:t>
      </w:r>
      <w:r>
        <w:rPr>
          <w:spacing w:val="4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6"/>
        </w:rPr>
        <w:t xml:space="preserve"> </w:t>
      </w:r>
      <w:r>
        <w:t>the</w:t>
      </w:r>
      <w:r>
        <w:rPr>
          <w:spacing w:val="48"/>
        </w:rPr>
        <w:t xml:space="preserve"> </w:t>
      </w:r>
      <w:r w:rsidR="00470C87">
        <w:t>PBM Office ------</w:t>
      </w:r>
      <w:r>
        <w:t xml:space="preserve"> there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t>obvious</w:t>
      </w:r>
      <w:r>
        <w:rPr>
          <w:spacing w:val="13"/>
        </w:rPr>
        <w:t xml:space="preserve"> </w:t>
      </w:r>
      <w:r>
        <w:t>mis</w:t>
      </w:r>
      <w:r>
        <w:rPr>
          <w:spacing w:val="-1"/>
        </w:rPr>
        <w:t>p</w:t>
      </w:r>
      <w:r>
        <w:t>lacement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decim</w:t>
      </w:r>
      <w:r>
        <w:rPr>
          <w:spacing w:val="-2"/>
        </w:rPr>
        <w:t>a</w:t>
      </w:r>
      <w:r>
        <w:t xml:space="preserve">l </w:t>
      </w:r>
      <w:r>
        <w:rPr>
          <w:spacing w:val="-1"/>
        </w:rPr>
        <w:t>poin</w:t>
      </w:r>
      <w:r>
        <w:t>t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6"/>
        </w:rPr>
        <w:t xml:space="preserve"> </w:t>
      </w:r>
      <w:r>
        <w:rPr>
          <w:spacing w:val="-1"/>
        </w:rPr>
        <w:t>price</w:t>
      </w:r>
      <w:r>
        <w:t>,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tota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pric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as</w:t>
      </w:r>
      <w:r>
        <w:rPr>
          <w:spacing w:val="-1"/>
          <w:w w:val="99"/>
        </w:rPr>
        <w:t xml:space="preserve"> </w:t>
      </w:r>
      <w:r>
        <w:rPr>
          <w:spacing w:val="-1"/>
        </w:rPr>
        <w:t>quote</w:t>
      </w:r>
      <w:r>
        <w:t>d</w:t>
      </w:r>
      <w:r>
        <w:rPr>
          <w:spacing w:val="36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36"/>
        </w:rPr>
        <w:t xml:space="preserve"> </w:t>
      </w:r>
      <w:r>
        <w:rPr>
          <w:spacing w:val="-1"/>
        </w:rPr>
        <w:t>gover</w:t>
      </w:r>
      <w:r>
        <w:t>n</w:t>
      </w:r>
      <w:r>
        <w:rPr>
          <w:spacing w:val="3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d</w:t>
      </w:r>
      <w:r>
        <w:rPr>
          <w:spacing w:val="3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36"/>
        </w:rPr>
        <w:t xml:space="preserve"> </w:t>
      </w:r>
      <w:r>
        <w:rPr>
          <w:spacing w:val="-1"/>
        </w:rPr>
        <w:t>pric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36"/>
        </w:rPr>
        <w:t xml:space="preserve"> </w:t>
      </w:r>
      <w:r>
        <w:rPr>
          <w:spacing w:val="-1"/>
        </w:rPr>
        <w:t xml:space="preserve">be </w:t>
      </w:r>
      <w:r>
        <w:t>corrected;</w:t>
      </w:r>
    </w:p>
    <w:p w:rsidR="0044354C" w:rsidRDefault="0044354C">
      <w:pPr>
        <w:kinsoku w:val="0"/>
        <w:overflowPunct w:val="0"/>
        <w:spacing w:line="240" w:lineRule="exact"/>
      </w:pPr>
    </w:p>
    <w:p w:rsidR="0044354C" w:rsidRDefault="0044354C">
      <w:pPr>
        <w:pStyle w:val="BodyText"/>
        <w:numPr>
          <w:ilvl w:val="2"/>
          <w:numId w:val="74"/>
        </w:numPr>
        <w:tabs>
          <w:tab w:val="left" w:pos="1803"/>
        </w:tabs>
        <w:kinsoku w:val="0"/>
        <w:overflowPunct w:val="0"/>
        <w:spacing w:line="276" w:lineRule="auto"/>
        <w:ind w:left="1804" w:right="245"/>
        <w:jc w:val="both"/>
      </w:pPr>
      <w:r>
        <w:rPr>
          <w:spacing w:val="-1"/>
        </w:rPr>
        <w:t>i</w:t>
      </w:r>
      <w:r>
        <w:t>f</w:t>
      </w:r>
      <w:r>
        <w:rPr>
          <w:spacing w:val="5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6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erro</w:t>
      </w:r>
      <w:r>
        <w:t>r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tota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corr</w:t>
      </w:r>
      <w:r>
        <w:rPr>
          <w:spacing w:val="1"/>
        </w:rPr>
        <w:t>e</w:t>
      </w:r>
      <w:r>
        <w:rPr>
          <w:spacing w:val="-1"/>
        </w:rPr>
        <w:t>spondin</w:t>
      </w:r>
      <w:r>
        <w:t>g</w:t>
      </w:r>
      <w:r>
        <w:rPr>
          <w:spacing w:val="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6"/>
        </w:rPr>
        <w:t xml:space="preserve"> </w:t>
      </w:r>
      <w:r>
        <w:rPr>
          <w:spacing w:val="-1"/>
        </w:rPr>
        <w:t>the additi</w:t>
      </w:r>
      <w:r>
        <w:rPr>
          <w:spacing w:val="1"/>
        </w:rPr>
        <w:t>o</w:t>
      </w:r>
      <w:r>
        <w:t xml:space="preserve">n 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 xml:space="preserve">r </w:t>
      </w:r>
      <w:r>
        <w:rPr>
          <w:spacing w:val="13"/>
        </w:rPr>
        <w:t xml:space="preserve"> </w:t>
      </w:r>
      <w:r>
        <w:rPr>
          <w:spacing w:val="-1"/>
        </w:rPr>
        <w:t>subtractio</w:t>
      </w:r>
      <w:r>
        <w:t xml:space="preserve">n 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 xml:space="preserve">f </w:t>
      </w:r>
      <w:r>
        <w:rPr>
          <w:spacing w:val="13"/>
        </w:rPr>
        <w:t xml:space="preserve"> </w:t>
      </w:r>
      <w:r>
        <w:rPr>
          <w:spacing w:val="-1"/>
        </w:rPr>
        <w:t>sub-totals</w:t>
      </w:r>
      <w:r>
        <w:t xml:space="preserve">, 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15"/>
        </w:rPr>
        <w:t xml:space="preserve"> </w:t>
      </w:r>
      <w:r>
        <w:rPr>
          <w:spacing w:val="-1"/>
        </w:rPr>
        <w:t>sub-</w:t>
      </w:r>
    </w:p>
    <w:p w:rsidR="0044354C" w:rsidRDefault="0044354C">
      <w:pPr>
        <w:pStyle w:val="BodyText"/>
        <w:numPr>
          <w:ilvl w:val="2"/>
          <w:numId w:val="74"/>
        </w:numPr>
        <w:tabs>
          <w:tab w:val="left" w:pos="1803"/>
        </w:tabs>
        <w:kinsoku w:val="0"/>
        <w:overflowPunct w:val="0"/>
        <w:spacing w:line="276" w:lineRule="auto"/>
        <w:ind w:left="1804" w:right="245"/>
        <w:jc w:val="both"/>
        <w:sectPr w:rsidR="0044354C">
          <w:pgSz w:w="11905" w:h="16840"/>
          <w:pgMar w:top="1040" w:right="980" w:bottom="1280" w:left="1280" w:header="0" w:footer="1083" w:gutter="0"/>
          <w:cols w:num="2" w:space="720" w:equalWidth="0">
            <w:col w:w="2224" w:space="134"/>
            <w:col w:w="7287"/>
          </w:cols>
          <w:noEndnote/>
        </w:sectPr>
      </w:pPr>
    </w:p>
    <w:p w:rsidR="0044354C" w:rsidRDefault="0044354C">
      <w:pPr>
        <w:pStyle w:val="BodyText"/>
        <w:tabs>
          <w:tab w:val="left" w:pos="4946"/>
          <w:tab w:val="left" w:pos="5653"/>
          <w:tab w:val="left" w:pos="6608"/>
          <w:tab w:val="left" w:pos="7220"/>
          <w:tab w:val="left" w:pos="7760"/>
          <w:tab w:val="left" w:pos="8443"/>
          <w:tab w:val="left" w:pos="9150"/>
        </w:tabs>
        <w:kinsoku w:val="0"/>
        <w:overflowPunct w:val="0"/>
        <w:spacing w:before="49" w:line="276" w:lineRule="auto"/>
        <w:ind w:left="4162" w:right="246"/>
      </w:pPr>
      <w:r>
        <w:rPr>
          <w:spacing w:val="-1"/>
        </w:rPr>
        <w:lastRenderedPageBreak/>
        <w:t>total</w:t>
      </w:r>
      <w:r>
        <w:t>s</w:t>
      </w:r>
      <w:r>
        <w:tab/>
      </w:r>
      <w:r>
        <w:rPr>
          <w:spacing w:val="-1"/>
        </w:rPr>
        <w:t>shal</w:t>
      </w:r>
      <w:r>
        <w:t>l</w:t>
      </w:r>
      <w:r>
        <w:tab/>
      </w:r>
      <w:r>
        <w:rPr>
          <w:spacing w:val="-1"/>
        </w:rPr>
        <w:t>prevai</w:t>
      </w:r>
      <w:r>
        <w:t>l</w:t>
      </w:r>
      <w:r>
        <w:tab/>
      </w:r>
      <w:r>
        <w:rPr>
          <w:spacing w:val="-1"/>
        </w:rPr>
        <w:t>an</w:t>
      </w:r>
      <w:r>
        <w:t>d</w:t>
      </w:r>
      <w:r>
        <w:tab/>
      </w:r>
      <w:r>
        <w:rPr>
          <w:spacing w:val="-1"/>
        </w:rPr>
        <w:t>th</w:t>
      </w:r>
      <w:r>
        <w:t>e</w:t>
      </w:r>
      <w:r>
        <w:tab/>
      </w:r>
      <w:r>
        <w:rPr>
          <w:spacing w:val="-1"/>
        </w:rPr>
        <w:t>tota</w:t>
      </w:r>
      <w:r>
        <w:t>l</w:t>
      </w:r>
      <w:r>
        <w:tab/>
      </w:r>
      <w:r>
        <w:rPr>
          <w:spacing w:val="-1"/>
        </w:rPr>
        <w:t>shal</w:t>
      </w:r>
      <w:r>
        <w:t>l</w:t>
      </w:r>
      <w:r>
        <w:tab/>
      </w:r>
      <w:r>
        <w:rPr>
          <w:spacing w:val="-1"/>
        </w:rPr>
        <w:t>be corrected</w:t>
      </w:r>
      <w:r>
        <w:t>;</w:t>
      </w:r>
      <w:r>
        <w:rPr>
          <w:spacing w:val="-15"/>
        </w:rPr>
        <w:t xml:space="preserve"> </w:t>
      </w:r>
      <w:r>
        <w:rPr>
          <w:spacing w:val="-1"/>
        </w:rPr>
        <w:t>and</w:t>
      </w:r>
    </w:p>
    <w:p w:rsidR="0044354C" w:rsidRDefault="0044354C">
      <w:pPr>
        <w:kinsoku w:val="0"/>
        <w:overflowPunct w:val="0"/>
        <w:spacing w:before="3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2"/>
          <w:numId w:val="74"/>
        </w:numPr>
        <w:tabs>
          <w:tab w:val="left" w:pos="4161"/>
        </w:tabs>
        <w:kinsoku w:val="0"/>
        <w:overflowPunct w:val="0"/>
        <w:spacing w:line="275" w:lineRule="auto"/>
        <w:ind w:left="4162" w:right="244"/>
        <w:jc w:val="both"/>
      </w:pPr>
      <w:r>
        <w:t>where</w:t>
      </w:r>
      <w:r>
        <w:rPr>
          <w:spacing w:val="22"/>
        </w:rPr>
        <w:t xml:space="preserve"> </w:t>
      </w:r>
      <w:r>
        <w:t>there</w:t>
      </w:r>
      <w:r>
        <w:rPr>
          <w:spacing w:val="23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discrepancy</w:t>
      </w:r>
      <w:r>
        <w:rPr>
          <w:spacing w:val="23"/>
        </w:rPr>
        <w:t xml:space="preserve"> </w:t>
      </w:r>
      <w:r>
        <w:t>between</w:t>
      </w:r>
      <w:r>
        <w:rPr>
          <w:spacing w:val="22"/>
        </w:rPr>
        <w:t xml:space="preserve"> </w:t>
      </w:r>
      <w:r>
        <w:t xml:space="preserve">the </w:t>
      </w:r>
      <w:r>
        <w:rPr>
          <w:spacing w:val="-1"/>
        </w:rPr>
        <w:t>amount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figure</w:t>
      </w:r>
      <w:r>
        <w:t>s</w:t>
      </w:r>
      <w:r>
        <w:rPr>
          <w:spacing w:val="1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word</w:t>
      </w:r>
      <w:r>
        <w:rPr>
          <w:spacing w:val="1"/>
        </w:rPr>
        <w:t>s</w:t>
      </w:r>
      <w:r>
        <w:t>,</w:t>
      </w:r>
      <w:r>
        <w:rPr>
          <w:spacing w:val="1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amoun</w:t>
      </w:r>
      <w:r>
        <w:t>t</w:t>
      </w:r>
      <w:r>
        <w:rPr>
          <w:spacing w:val="17"/>
        </w:rPr>
        <w:t xml:space="preserve"> </w:t>
      </w:r>
      <w:r>
        <w:rPr>
          <w:spacing w:val="-1"/>
        </w:rPr>
        <w:t>in word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govern.</w:t>
      </w:r>
    </w:p>
    <w:p w:rsidR="0044354C" w:rsidRDefault="0044354C">
      <w:pPr>
        <w:kinsoku w:val="0"/>
        <w:overflowPunct w:val="0"/>
        <w:spacing w:before="10" w:line="280" w:lineRule="exact"/>
        <w:rPr>
          <w:sz w:val="28"/>
          <w:szCs w:val="28"/>
        </w:rPr>
      </w:pPr>
    </w:p>
    <w:p w:rsidR="0044354C" w:rsidRDefault="0044354C">
      <w:pPr>
        <w:kinsoku w:val="0"/>
        <w:overflowPunct w:val="0"/>
        <w:spacing w:before="10" w:line="280" w:lineRule="exact"/>
        <w:rPr>
          <w:sz w:val="28"/>
          <w:szCs w:val="28"/>
        </w:rPr>
        <w:sectPr w:rsidR="0044354C">
          <w:pgSz w:w="11905" w:h="16840"/>
          <w:pgMar w:top="1040" w:right="980" w:bottom="1280" w:left="1280" w:header="0" w:footer="1083" w:gutter="0"/>
          <w:cols w:space="720" w:equalWidth="0">
            <w:col w:w="9645"/>
          </w:cols>
          <w:noEndnote/>
        </w:sectPr>
      </w:pPr>
    </w:p>
    <w:p w:rsidR="0044354C" w:rsidRDefault="00403419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878840</wp:posOffset>
                </wp:positionH>
                <wp:positionV relativeFrom="page">
                  <wp:posOffset>667385</wp:posOffset>
                </wp:positionV>
                <wp:extent cx="5992495" cy="8997315"/>
                <wp:effectExtent l="0" t="0" r="0" b="0"/>
                <wp:wrapNone/>
                <wp:docPr id="652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2495" cy="8997315"/>
                          <a:chOff x="1384" y="1051"/>
                          <a:chExt cx="9437" cy="14169"/>
                        </a:xfrm>
                      </wpg:grpSpPr>
                      <wps:wsp>
                        <wps:cNvPr id="653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385" y="1051"/>
                            <a:ext cx="9440" cy="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1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04560" cy="2667000"/>
                                    <wp:effectExtent l="0" t="0" r="0" b="0"/>
                                    <wp:docPr id="192" name="Picture 19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04560" cy="2667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4" name="Freeform 236"/>
                        <wps:cNvSpPr>
                          <a:spLocks/>
                        </wps:cNvSpPr>
                        <wps:spPr bwMode="auto">
                          <a:xfrm>
                            <a:off x="10783" y="520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1385" y="5177"/>
                            <a:ext cx="9440" cy="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1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04560" cy="1996440"/>
                                    <wp:effectExtent l="0" t="0" r="0" b="3810"/>
                                    <wp:docPr id="194" name="Picture 19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04560" cy="19964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6" name="Freeform 238"/>
                        <wps:cNvSpPr>
                          <a:spLocks/>
                        </wps:cNvSpPr>
                        <wps:spPr bwMode="auto">
                          <a:xfrm>
                            <a:off x="10783" y="828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385" y="8272"/>
                            <a:ext cx="9440" cy="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8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04560" cy="3108960"/>
                                    <wp:effectExtent l="0" t="0" r="0" b="0"/>
                                    <wp:docPr id="196" name="Picture 19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04560" cy="31089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8" name="Freeform 240"/>
                        <wps:cNvSpPr>
                          <a:spLocks/>
                        </wps:cNvSpPr>
                        <wps:spPr bwMode="auto">
                          <a:xfrm>
                            <a:off x="10783" y="1310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5333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394" y="13094"/>
                            <a:ext cx="9420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1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35040" cy="1356360"/>
                                    <wp:effectExtent l="0" t="0" r="3810" b="0"/>
                                    <wp:docPr id="198" name="Picture 19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35040" cy="13563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0" name="Freeform 242"/>
                        <wps:cNvSpPr>
                          <a:spLocks/>
                        </wps:cNvSpPr>
                        <wps:spPr bwMode="auto">
                          <a:xfrm>
                            <a:off x="10783" y="1519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" o:spid="_x0000_s1251" style="position:absolute;margin-left:69.2pt;margin-top:52.55pt;width:471.85pt;height:708.45pt;z-index:-251678208;mso-position-horizontal-relative:page;mso-position-vertical-relative:page" coordorigin="1384,1051" coordsize="9437,14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" o:allowincell="f">
                <v:rect id="Rectangle 235" o:spid="_x0000_s1252" style="position:absolute;left:1385;top:1051;width:9440;height:4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QR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CQRc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41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04560" cy="2667000"/>
                              <wp:effectExtent l="0" t="0" r="0" b="0"/>
                              <wp:docPr id="192" name="Picture 19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04560" cy="2667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236" o:spid="_x0000_s1253" style="position:absolute;left:10783;top:520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0xBcMA&#10;AADcAAAADwAAAGRycy9kb3ducmV2LnhtbESPzYvCMBTE78L+D+EJ3jS1qOxWoyyC4MWDH7vnR/P6&#10;gc1LSdLa/e83guBxmJnfMJvdYBrRk/O1ZQXzWQKCOLe65lLB7XqYfoLwAVljY5kU/JGH3fZjtMFM&#10;2wefqb+EUkQI+wwVVCG0mZQ+r8ign9mWOHqFdQZDlK6U2uEjwk0j0yRZSYM1x4UKW9pXlN8vnVHw&#10;U5ju17vTvvk69Ye+oHRYUKrUZDx8r0EEGsI7/GoftYLVcgHPM/EI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0xBcMAAADcAAAADwAAAAAAAAAAAAAAAACYAgAAZHJzL2Rv&#10;d25yZXYueG1sUEsFBgAAAAAEAAQA9QAAAIgDAAAAAA==&#10;" path="m,l9,e" filled="f" strokecolor="#bebebe" strokeweight=".36pt">
                  <v:path arrowok="t" o:connecttype="custom" o:connectlocs="0,0;9,0" o:connectangles="0,0"/>
                </v:shape>
                <v:rect id="Rectangle 237" o:spid="_x0000_s1254" style="position:absolute;left:1385;top:5177;width:9440;height:3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tqs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VrarEAAAA3AAAAA8AAAAAAAAAAAAAAAAAmAIAAGRycy9k&#10;b3ducmV2LnhtbFBLBQYAAAAABAAEAPUAAACJ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31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04560" cy="1996440"/>
                              <wp:effectExtent l="0" t="0" r="0" b="3810"/>
                              <wp:docPr id="194" name="Picture 19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04560" cy="19964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238" o:spid="_x0000_s1255" style="position:absolute;left:10783;top:828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2XDMcA&#10;AADcAAAADwAAAGRycy9kb3ducmV2LnhtbESPQWvCQBSE74L/YXmCF6mbCgklukpbsKiHQlMPHh/Z&#10;1yRt9m3Irkn017sFweMwM98wq81gatFR6yrLCp7nEQji3OqKCwXH7+3TCwjnkTXWlknBhRxs1uPR&#10;ClNte/6iLvOFCBB2KSoovW9SKV1ekkE3tw1x8H5sa9AH2RZSt9gHuKnlIooSabDisFBiQ+8l5X/Z&#10;2ShoTkMfL/bH2a57i7cy+/28Hj7OSk0nw+sShKfBP8L39k4rSOIE/s+EI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dlwzHAAAA3AAAAA8AAAAAAAAAAAAAAAAAmAIAAGRy&#10;cy9kb3ducmV2LnhtbFBLBQYAAAAABAAEAPUAAACMAwAAAAA=&#10;" path="m,l9,e" filled="f" strokecolor="#fefefe" strokeweight=".24pt">
                  <v:path arrowok="t" o:connecttype="custom" o:connectlocs="0,0;9,0" o:connectangles="0,0"/>
                </v:shape>
                <v:rect id="Rectangle 239" o:spid="_x0000_s1256" style="position:absolute;left:1385;top:8272;width:9440;height:4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WR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5ZG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48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04560" cy="3108960"/>
                              <wp:effectExtent l="0" t="0" r="0" b="0"/>
                              <wp:docPr id="196" name="Picture 19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04560" cy="31089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240" o:spid="_x0000_s1257" style="position:absolute;left:10783;top:1310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gHuMEA&#10;AADcAAAADwAAAGRycy9kb3ducmV2LnhtbERPy4rCMBTdD/gP4QpuBk0VRrQaRUVBFyP4AF1emmtT&#10;bG5KE7Xz92YhzPJw3tN5Y0vxpNoXjhX0ewkI4szpgnMF59OmOwLhA7LG0jEp+CMP81nra4qpdi8+&#10;0PMYchFD2KeowIRQpVL6zJBF33MVceRurrYYIqxzqWt8xXBbykGSDKXFgmODwYpWhrL78WEV8FWP&#10;l9e9+f0ux+vdAnecr/VFqU67WUxABGrCv/jj3moFw5+4Np6JR0DO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4B7jBAAAA3AAAAA8AAAAAAAAAAAAAAAAAmAIAAGRycy9kb3du&#10;cmV2LnhtbFBLBQYAAAAABAAEAPUAAACGAwAAAAA=&#10;" path="m,l9,e" filled="f" strokecolor="#fefefe" strokeweight=".14814mm">
                  <v:path arrowok="t" o:connecttype="custom" o:connectlocs="0,0;9,0" o:connectangles="0,0"/>
                </v:shape>
                <v:rect id="Rectangle 241" o:spid="_x0000_s1258" style="position:absolute;left:1394;top:13094;width:9420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nr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Kev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1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35040" cy="1356360"/>
                              <wp:effectExtent l="0" t="0" r="3810" b="0"/>
                              <wp:docPr id="198" name="Picture 19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35040" cy="1356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242" o:spid="_x0000_s1259" style="position:absolute;left:10783;top:1519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RZ8rsA&#10;AADcAAAADwAAAGRycy9kb3ducmV2LnhtbERPuwrCMBTdBf8hXMFNUx2KVKOoKLj66nxprm2xualN&#10;Wuvfm0FwPJz3atObSnTUuNKygtk0AkGcWV1yruB2PU4WIJxH1lhZJgUfcrBZDwcrTLR985m6i89F&#10;CGGXoILC+zqR0mUFGXRTWxMH7mEbgz7AJpe6wXcIN5WcR1EsDZYcGgqsaV9Q9ry0RsEuOtzyNMXX&#10;fd9neG4PEj9tp9R41G+XIDz1/i/+uU9aQRyH+eFMOAJ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AX0WfK7AAAA3AAAAA8AAAAAAAAAAAAAAAAAmAIAAGRycy9kb3ducmV2Lnht&#10;bFBLBQYAAAAABAAEAPUAAACAAwAAAAA=&#10;" path="m,l9,e" filled="f" strokecolor="#bfbfbf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7" w:line="260" w:lineRule="exact"/>
        <w:rPr>
          <w:sz w:val="26"/>
          <w:szCs w:val="26"/>
        </w:rPr>
      </w:pPr>
    </w:p>
    <w:p w:rsidR="0044354C" w:rsidRDefault="0044354C">
      <w:pPr>
        <w:pStyle w:val="Heading7"/>
        <w:numPr>
          <w:ilvl w:val="0"/>
          <w:numId w:val="80"/>
        </w:numPr>
        <w:tabs>
          <w:tab w:val="left" w:pos="564"/>
        </w:tabs>
        <w:kinsoku w:val="0"/>
        <w:overflowPunct w:val="0"/>
        <w:ind w:left="280" w:hanging="142"/>
        <w:rPr>
          <w:b w:val="0"/>
          <w:bCs w:val="0"/>
          <w:i w:val="0"/>
          <w:iCs w:val="0"/>
        </w:rPr>
      </w:pPr>
      <w:r>
        <w:rPr>
          <w:spacing w:val="-1"/>
        </w:rPr>
        <w:t>Conversio</w:t>
      </w:r>
      <w:r>
        <w:t>n</w:t>
      </w:r>
      <w:r>
        <w:rPr>
          <w:spacing w:val="-1"/>
        </w:rPr>
        <w:t xml:space="preserve"> to Singl</w:t>
      </w:r>
      <w:r>
        <w:t>e</w:t>
      </w:r>
      <w:r>
        <w:rPr>
          <w:spacing w:val="-1"/>
        </w:rPr>
        <w:t xml:space="preserve"> Currency</w: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19" w:line="220" w:lineRule="exact"/>
        <w:rPr>
          <w:sz w:val="22"/>
          <w:szCs w:val="22"/>
        </w:rPr>
      </w:pPr>
    </w:p>
    <w:p w:rsidR="0044354C" w:rsidRDefault="0044354C">
      <w:pPr>
        <w:numPr>
          <w:ilvl w:val="0"/>
          <w:numId w:val="80"/>
        </w:numPr>
        <w:tabs>
          <w:tab w:val="left" w:pos="564"/>
        </w:tabs>
        <w:kinsoku w:val="0"/>
        <w:overflowPunct w:val="0"/>
        <w:ind w:left="280" w:right="29" w:hanging="142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  <w:i/>
          <w:iCs/>
        </w:rPr>
        <w:t>Evaluation</w:t>
      </w:r>
      <w:r>
        <w:rPr>
          <w:rFonts w:ascii="Book Antiqua" w:hAnsi="Book Antiqua" w:cs="Book Antiqua"/>
          <w:b/>
          <w:bCs/>
          <w:i/>
          <w:iCs/>
          <w:spacing w:val="-1"/>
        </w:rPr>
        <w:t xml:space="preserve"> </w:t>
      </w:r>
      <w:r>
        <w:rPr>
          <w:rFonts w:ascii="Book Antiqua" w:hAnsi="Book Antiqua" w:cs="Book Antiqua"/>
          <w:b/>
          <w:bCs/>
          <w:i/>
          <w:iCs/>
        </w:rPr>
        <w:t>of Bids</w:t>
      </w:r>
    </w:p>
    <w:p w:rsidR="0044354C" w:rsidRDefault="0044354C">
      <w:pPr>
        <w:pStyle w:val="BodyText"/>
        <w:numPr>
          <w:ilvl w:val="2"/>
          <w:numId w:val="74"/>
        </w:numPr>
        <w:tabs>
          <w:tab w:val="left" w:pos="1803"/>
        </w:tabs>
        <w:kinsoku w:val="0"/>
        <w:overflowPunct w:val="0"/>
        <w:spacing w:before="53" w:line="276" w:lineRule="auto"/>
        <w:ind w:left="1804" w:right="242"/>
        <w:jc w:val="both"/>
      </w:pPr>
      <w:r>
        <w:br w:type="column"/>
      </w:r>
      <w:r>
        <w:lastRenderedPageBreak/>
        <w:t>Where</w:t>
      </w:r>
      <w:r>
        <w:rPr>
          <w:spacing w:val="25"/>
        </w:rPr>
        <w:t xml:space="preserve"> </w:t>
      </w:r>
      <w:r>
        <w:t>there</w:t>
      </w:r>
      <w:r>
        <w:rPr>
          <w:spacing w:val="26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discrepancy</w:t>
      </w:r>
      <w:r>
        <w:rPr>
          <w:spacing w:val="25"/>
        </w:rPr>
        <w:t xml:space="preserve"> </w:t>
      </w:r>
      <w:r>
        <w:t>between</w:t>
      </w:r>
      <w:r>
        <w:rPr>
          <w:spacing w:val="26"/>
        </w:rPr>
        <w:t xml:space="preserve"> </w:t>
      </w:r>
      <w:r>
        <w:t>grand</w:t>
      </w:r>
      <w:r>
        <w:rPr>
          <w:spacing w:val="26"/>
        </w:rPr>
        <w:t xml:space="preserve"> </w:t>
      </w:r>
      <w:r>
        <w:t>total of</w:t>
      </w:r>
      <w:r>
        <w:rPr>
          <w:spacing w:val="15"/>
        </w:rPr>
        <w:t xml:space="preserve"> </w:t>
      </w:r>
      <w:r>
        <w:t>price</w:t>
      </w:r>
      <w:r>
        <w:rPr>
          <w:spacing w:val="15"/>
        </w:rPr>
        <w:t xml:space="preserve"> </w:t>
      </w:r>
      <w:r>
        <w:t>schedule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amount</w:t>
      </w:r>
      <w:r>
        <w:rPr>
          <w:spacing w:val="15"/>
        </w:rPr>
        <w:t xml:space="preserve"> </w:t>
      </w:r>
      <w:r>
        <w:t>mentioned</w:t>
      </w:r>
      <w:r>
        <w:rPr>
          <w:spacing w:val="16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 xml:space="preserve">the </w:t>
      </w:r>
      <w:r>
        <w:rPr>
          <w:spacing w:val="-1"/>
        </w:rPr>
        <w:t>For</w:t>
      </w:r>
      <w:r>
        <w:t>m</w:t>
      </w:r>
      <w:r>
        <w:rPr>
          <w:spacing w:val="5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57"/>
        </w:rPr>
        <w:t xml:space="preserve"> </w:t>
      </w:r>
      <w:r>
        <w:rPr>
          <w:spacing w:val="-1"/>
        </w:rPr>
        <w:t>Bid</w:t>
      </w:r>
      <w:r>
        <w:t>,</w:t>
      </w:r>
      <w:r>
        <w:rPr>
          <w:spacing w:val="5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7"/>
        </w:rPr>
        <w:t xml:space="preserve"> </w:t>
      </w:r>
      <w:r>
        <w:rPr>
          <w:spacing w:val="-1"/>
        </w:rPr>
        <w:t>amoun</w:t>
      </w:r>
      <w:r>
        <w:t>t</w:t>
      </w:r>
      <w:r>
        <w:rPr>
          <w:spacing w:val="57"/>
        </w:rPr>
        <w:t xml:space="preserve"> </w:t>
      </w:r>
      <w:r>
        <w:rPr>
          <w:spacing w:val="-1"/>
        </w:rPr>
        <w:t>referre</w:t>
      </w:r>
      <w:r>
        <w:t>d</w:t>
      </w:r>
      <w:r>
        <w:rPr>
          <w:spacing w:val="5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57"/>
        </w:rPr>
        <w:t xml:space="preserve"> </w:t>
      </w:r>
      <w:r>
        <w:rPr>
          <w:spacing w:val="-1"/>
        </w:rPr>
        <w:t>Price</w:t>
      </w:r>
      <w:r>
        <w:rPr>
          <w:spacing w:val="-1"/>
          <w:w w:val="99"/>
        </w:rPr>
        <w:t xml:space="preserve"> </w:t>
      </w:r>
      <w:r>
        <w:rPr>
          <w:spacing w:val="-1"/>
        </w:rPr>
        <w:t>Schedul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tr</w:t>
      </w:r>
      <w:r>
        <w:rPr>
          <w:spacing w:val="1"/>
        </w:rPr>
        <w:t>e</w:t>
      </w:r>
      <w:r>
        <w:t>a</w:t>
      </w:r>
      <w:r>
        <w:rPr>
          <w:spacing w:val="-1"/>
        </w:rPr>
        <w:t>te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</w:t>
      </w:r>
      <w:r>
        <w:rPr>
          <w:spacing w:val="-1"/>
        </w:rPr>
        <w:t>rrec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subjec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 xml:space="preserve">to </w:t>
      </w:r>
      <w:r>
        <w:t>elimination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errors.</w:t>
      </w:r>
    </w:p>
    <w:p w:rsidR="0044354C" w:rsidRDefault="0044354C">
      <w:pPr>
        <w:pStyle w:val="BodyText"/>
        <w:numPr>
          <w:ilvl w:val="1"/>
          <w:numId w:val="74"/>
        </w:numPr>
        <w:tabs>
          <w:tab w:val="left" w:pos="948"/>
          <w:tab w:val="left" w:pos="2235"/>
        </w:tabs>
        <w:kinsoku w:val="0"/>
        <w:overflowPunct w:val="0"/>
        <w:spacing w:before="10" w:line="276" w:lineRule="auto"/>
        <w:ind w:left="948" w:right="243"/>
        <w:jc w:val="both"/>
      </w:pPr>
      <w:r>
        <w:t>The</w:t>
      </w:r>
      <w:r>
        <w:rPr>
          <w:spacing w:val="46"/>
        </w:rPr>
        <w:t xml:space="preserve"> </w:t>
      </w:r>
      <w:r>
        <w:t>amount</w:t>
      </w:r>
      <w:r>
        <w:rPr>
          <w:spacing w:val="47"/>
        </w:rPr>
        <w:t xml:space="preserve"> </w:t>
      </w:r>
      <w:r>
        <w:t>stated</w:t>
      </w:r>
      <w:r>
        <w:rPr>
          <w:spacing w:val="46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B</w:t>
      </w:r>
      <w:r>
        <w:rPr>
          <w:spacing w:val="-2"/>
        </w:rPr>
        <w:t>i</w:t>
      </w:r>
      <w:r>
        <w:t>d</w:t>
      </w:r>
      <w:r>
        <w:rPr>
          <w:spacing w:val="47"/>
        </w:rPr>
        <w:t xml:space="preserve"> </w:t>
      </w:r>
      <w:r>
        <w:t>will,</w:t>
      </w:r>
      <w:r>
        <w:rPr>
          <w:spacing w:val="47"/>
        </w:rPr>
        <w:t xml:space="preserve"> </w:t>
      </w:r>
      <w:r>
        <w:t>be</w:t>
      </w:r>
      <w:r>
        <w:rPr>
          <w:spacing w:val="46"/>
        </w:rPr>
        <w:t xml:space="preserve"> </w:t>
      </w:r>
      <w:r>
        <w:t>adjusted</w:t>
      </w:r>
      <w:r>
        <w:rPr>
          <w:spacing w:val="47"/>
        </w:rPr>
        <w:t xml:space="preserve"> </w:t>
      </w:r>
      <w:r>
        <w:t>by</w:t>
      </w:r>
      <w:r>
        <w:rPr>
          <w:spacing w:val="46"/>
        </w:rPr>
        <w:t xml:space="preserve"> </w:t>
      </w:r>
      <w:r>
        <w:t xml:space="preserve">the </w:t>
      </w:r>
      <w:r>
        <w:rPr>
          <w:spacing w:val="-1"/>
        </w:rPr>
        <w:t>Procurin</w:t>
      </w:r>
      <w:r>
        <w:t>g</w:t>
      </w:r>
      <w:r>
        <w:tab/>
      </w:r>
      <w:r>
        <w:rPr>
          <w:spacing w:val="-1"/>
        </w:rPr>
        <w:t>Agenc</w:t>
      </w:r>
      <w:r>
        <w:t>y</w:t>
      </w:r>
      <w:r>
        <w:rPr>
          <w:spacing w:val="4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5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46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4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5"/>
        </w:rPr>
        <w:t xml:space="preserve"> </w:t>
      </w:r>
      <w:r>
        <w:rPr>
          <w:spacing w:val="-1"/>
        </w:rPr>
        <w:t xml:space="preserve">above </w:t>
      </w:r>
      <w:r>
        <w:t>procedure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correction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errors</w:t>
      </w:r>
      <w:r>
        <w:rPr>
          <w:spacing w:val="12"/>
        </w:rPr>
        <w:t xml:space="preserve"> </w:t>
      </w:r>
      <w:r>
        <w:t>and,</w:t>
      </w:r>
      <w:r>
        <w:rPr>
          <w:spacing w:val="13"/>
        </w:rPr>
        <w:t xml:space="preserve"> </w:t>
      </w:r>
      <w:r>
        <w:t>with,</w:t>
      </w:r>
      <w:r>
        <w:rPr>
          <w:spacing w:val="12"/>
        </w:rPr>
        <w:t xml:space="preserve"> </w:t>
      </w:r>
      <w:r>
        <w:t xml:space="preserve">the </w:t>
      </w:r>
      <w:r>
        <w:rPr>
          <w:spacing w:val="-1"/>
        </w:rPr>
        <w:t>concurrenc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1"/>
        </w:rPr>
        <w:t xml:space="preserve"> th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Bidder</w:t>
      </w:r>
      <w:r>
        <w:t>,</w:t>
      </w:r>
      <w:r>
        <w:rPr>
          <w:spacing w:val="-1"/>
        </w:rPr>
        <w:t xml:space="preserve"> shal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1"/>
        </w:rPr>
        <w:t xml:space="preserve"> considere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"/>
        </w:rPr>
        <w:t xml:space="preserve"> binding upo</w:t>
      </w:r>
      <w:r>
        <w:t>n</w:t>
      </w:r>
      <w:r>
        <w:rPr>
          <w:spacing w:val="2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Bidder</w:t>
      </w:r>
      <w:r>
        <w:t>.</w:t>
      </w:r>
      <w:r>
        <w:rPr>
          <w:spacing w:val="28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2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Bidde</w:t>
      </w:r>
      <w:r>
        <w:t>r</w:t>
      </w:r>
      <w:r>
        <w:rPr>
          <w:spacing w:val="28"/>
        </w:rPr>
        <w:t xml:space="preserve"> </w:t>
      </w:r>
      <w:r>
        <w:rPr>
          <w:spacing w:val="-1"/>
        </w:rPr>
        <w:t>doe</w:t>
      </w:r>
      <w:r>
        <w:t>s</w:t>
      </w:r>
      <w:r>
        <w:rPr>
          <w:spacing w:val="28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28"/>
        </w:rPr>
        <w:t xml:space="preserve"> </w:t>
      </w:r>
      <w:r>
        <w:rPr>
          <w:spacing w:val="-1"/>
        </w:rPr>
        <w:t>accep</w:t>
      </w:r>
      <w:r>
        <w:t>t</w:t>
      </w:r>
      <w:r>
        <w:rPr>
          <w:spacing w:val="28"/>
        </w:rPr>
        <w:t xml:space="preserve"> </w:t>
      </w:r>
      <w:r>
        <w:rPr>
          <w:spacing w:val="-1"/>
        </w:rPr>
        <w:t>the correcte</w:t>
      </w:r>
      <w:r>
        <w:t>d</w:t>
      </w:r>
      <w:r>
        <w:rPr>
          <w:spacing w:val="30"/>
        </w:rPr>
        <w:t xml:space="preserve"> </w:t>
      </w:r>
      <w:r>
        <w:rPr>
          <w:spacing w:val="-1"/>
        </w:rPr>
        <w:t>amount</w:t>
      </w:r>
      <w:r>
        <w:t>,</w:t>
      </w:r>
      <w:r>
        <w:rPr>
          <w:spacing w:val="30"/>
        </w:rPr>
        <w:t xml:space="preserve"> </w:t>
      </w:r>
      <w:r>
        <w:rPr>
          <w:spacing w:val="-1"/>
        </w:rPr>
        <w:t>it</w:t>
      </w:r>
      <w:r>
        <w:t>s</w:t>
      </w:r>
      <w:r>
        <w:rPr>
          <w:spacing w:val="31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30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t>n</w:t>
      </w:r>
      <w:r>
        <w:rPr>
          <w:spacing w:val="3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rejected</w:t>
      </w:r>
      <w:r>
        <w:t>,</w:t>
      </w:r>
      <w:r>
        <w:rPr>
          <w:spacing w:val="3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0"/>
        </w:rPr>
        <w:t xml:space="preserve"> </w:t>
      </w:r>
      <w:r>
        <w:rPr>
          <w:spacing w:val="-1"/>
        </w:rPr>
        <w:t xml:space="preserve">the </w:t>
      </w:r>
      <w:r>
        <w:t>Bid</w:t>
      </w:r>
      <w:r>
        <w:rPr>
          <w:spacing w:val="49"/>
        </w:rPr>
        <w:t xml:space="preserve"> </w:t>
      </w:r>
      <w:r>
        <w:t>Security</w:t>
      </w:r>
      <w:r>
        <w:rPr>
          <w:spacing w:val="49"/>
        </w:rPr>
        <w:t xml:space="preserve"> </w:t>
      </w:r>
      <w:r>
        <w:t>may</w:t>
      </w:r>
      <w:r>
        <w:rPr>
          <w:spacing w:val="49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50"/>
        </w:rPr>
        <w:t xml:space="preserve"> </w:t>
      </w:r>
      <w:r>
        <w:t>forfeited</w:t>
      </w:r>
      <w:r>
        <w:rPr>
          <w:spacing w:val="49"/>
        </w:rPr>
        <w:t xml:space="preserve"> </w:t>
      </w:r>
      <w:r>
        <w:t>or</w:t>
      </w:r>
      <w:r>
        <w:rPr>
          <w:spacing w:val="49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Bid</w:t>
      </w:r>
      <w:r>
        <w:rPr>
          <w:spacing w:val="49"/>
        </w:rPr>
        <w:t xml:space="preserve"> </w:t>
      </w:r>
      <w:r>
        <w:t xml:space="preserve">Securing </w:t>
      </w:r>
      <w:r>
        <w:rPr>
          <w:spacing w:val="-1"/>
        </w:rPr>
        <w:t>Declaratio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execute</w:t>
      </w:r>
      <w:r>
        <w:t>d</w:t>
      </w:r>
      <w:r>
        <w:rPr>
          <w:spacing w:val="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wit</w:t>
      </w:r>
      <w:r>
        <w:t xml:space="preserve">h </w:t>
      </w:r>
      <w:r>
        <w:rPr>
          <w:spacing w:val="5"/>
        </w:rPr>
        <w:t xml:space="preserve"> </w:t>
      </w:r>
      <w:r>
        <w:rPr>
          <w:b/>
          <w:bCs/>
        </w:rPr>
        <w:t>ITB 18.9.</w:t>
      </w:r>
    </w:p>
    <w:p w:rsidR="0044354C" w:rsidRDefault="0044354C">
      <w:pPr>
        <w:pStyle w:val="BodyText"/>
        <w:numPr>
          <w:ilvl w:val="1"/>
          <w:numId w:val="73"/>
        </w:numPr>
        <w:tabs>
          <w:tab w:val="left" w:pos="1020"/>
        </w:tabs>
        <w:kinsoku w:val="0"/>
        <w:overflowPunct w:val="0"/>
        <w:spacing w:before="9" w:line="276" w:lineRule="auto"/>
        <w:ind w:left="1020" w:right="243"/>
        <w:jc w:val="both"/>
      </w:pPr>
      <w:r>
        <w:t>To</w:t>
      </w:r>
      <w:r>
        <w:rPr>
          <w:spacing w:val="35"/>
        </w:rPr>
        <w:t xml:space="preserve"> </w:t>
      </w:r>
      <w:r>
        <w:t>facilitate</w:t>
      </w:r>
      <w:r>
        <w:rPr>
          <w:spacing w:val="35"/>
        </w:rPr>
        <w:t xml:space="preserve"> </w:t>
      </w:r>
      <w:r>
        <w:t>evaluation</w:t>
      </w:r>
      <w:r>
        <w:rPr>
          <w:spacing w:val="36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comparison,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 w:rsidR="00470C87">
        <w:t>PBM Office ------</w:t>
      </w:r>
      <w:r>
        <w:rPr>
          <w:spacing w:val="18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9"/>
        </w:rPr>
        <w:t xml:space="preserve"> </w:t>
      </w:r>
      <w:r>
        <w:rPr>
          <w:spacing w:val="-1"/>
        </w:rPr>
        <w:t>conver</w:t>
      </w:r>
      <w:r>
        <w:t>t</w:t>
      </w:r>
      <w:r>
        <w:rPr>
          <w:spacing w:val="18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19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19"/>
        </w:rPr>
        <w:t xml:space="preserve"> </w:t>
      </w:r>
      <w:r>
        <w:rPr>
          <w:spacing w:val="-1"/>
        </w:rPr>
        <w:t>price</w:t>
      </w:r>
      <w:r>
        <w:t>s</w:t>
      </w:r>
      <w:r>
        <w:rPr>
          <w:spacing w:val="18"/>
        </w:rPr>
        <w:t xml:space="preserve"> </w:t>
      </w:r>
      <w:r>
        <w:rPr>
          <w:spacing w:val="-1"/>
        </w:rPr>
        <w:t>expresse</w:t>
      </w:r>
      <w:r>
        <w:t>d</w:t>
      </w:r>
      <w:r>
        <w:rPr>
          <w:spacing w:val="1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9"/>
        </w:rPr>
        <w:t xml:space="preserve"> </w:t>
      </w:r>
      <w:r>
        <w:rPr>
          <w:spacing w:val="-1"/>
        </w:rPr>
        <w:t>the amount</w:t>
      </w:r>
      <w:r>
        <w:t>s</w:t>
      </w:r>
      <w:r>
        <w:rPr>
          <w:spacing w:val="3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5"/>
        </w:rPr>
        <w:t xml:space="preserve"> </w:t>
      </w:r>
      <w:r>
        <w:rPr>
          <w:spacing w:val="-1"/>
        </w:rPr>
        <w:t>variou</w:t>
      </w:r>
      <w:r>
        <w:t>s</w:t>
      </w:r>
      <w:r>
        <w:rPr>
          <w:spacing w:val="35"/>
        </w:rPr>
        <w:t xml:space="preserve"> </w:t>
      </w:r>
      <w:r>
        <w:rPr>
          <w:spacing w:val="-1"/>
        </w:rPr>
        <w:t>currencie</w:t>
      </w:r>
      <w:r>
        <w:t>s</w:t>
      </w:r>
      <w:r>
        <w:rPr>
          <w:spacing w:val="3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5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3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5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35"/>
        </w:rPr>
        <w:t xml:space="preserve"> </w:t>
      </w:r>
      <w:r>
        <w:rPr>
          <w:spacing w:val="-1"/>
        </w:rPr>
        <w:t>prices</w:t>
      </w:r>
      <w:r>
        <w:rPr>
          <w:spacing w:val="-1"/>
          <w:w w:val="99"/>
        </w:rPr>
        <w:t xml:space="preserve"> </w:t>
      </w:r>
      <w:r>
        <w:t>are payable. For the</w:t>
      </w:r>
      <w:r>
        <w:rPr>
          <w:spacing w:val="3"/>
        </w:rPr>
        <w:t xml:space="preserve"> </w:t>
      </w:r>
      <w:r>
        <w:t>purposes of comparison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bids</w:t>
      </w:r>
      <w:r>
        <w:rPr>
          <w:w w:val="99"/>
        </w:rPr>
        <w:t xml:space="preserve"> </w:t>
      </w:r>
      <w:r>
        <w:t>quoted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different</w:t>
      </w:r>
      <w:r>
        <w:rPr>
          <w:spacing w:val="13"/>
        </w:rPr>
        <w:t xml:space="preserve"> </w:t>
      </w:r>
      <w:r>
        <w:t>currencies,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</w:t>
      </w:r>
      <w:r>
        <w:rPr>
          <w:spacing w:val="1"/>
        </w:rPr>
        <w:t>r</w:t>
      </w:r>
      <w:r>
        <w:t>ice</w:t>
      </w:r>
      <w:r>
        <w:rPr>
          <w:spacing w:val="14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 xml:space="preserve">be </w:t>
      </w:r>
      <w:r>
        <w:rPr>
          <w:spacing w:val="-1"/>
        </w:rPr>
        <w:t>converte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int</w:t>
      </w:r>
      <w:r>
        <w:t>o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singl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currenc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 xml:space="preserve">bidding </w:t>
      </w:r>
      <w:r>
        <w:t xml:space="preserve">documents. The rate of exchange shall </w:t>
      </w:r>
      <w:r>
        <w:rPr>
          <w:spacing w:val="1"/>
        </w:rPr>
        <w:t>b</w:t>
      </w:r>
      <w:r>
        <w:t>e</w:t>
      </w:r>
      <w:r>
        <w:rPr>
          <w:spacing w:val="1"/>
        </w:rPr>
        <w:t xml:space="preserve"> </w:t>
      </w:r>
      <w:r>
        <w:t xml:space="preserve">the  selling </w:t>
      </w:r>
      <w:r>
        <w:rPr>
          <w:spacing w:val="-1"/>
        </w:rPr>
        <w:t>rate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prevailin</w:t>
      </w:r>
      <w:r>
        <w:t>g</w:t>
      </w:r>
      <w:r>
        <w:rPr>
          <w:spacing w:val="1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dat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openin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(financia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pa</w:t>
      </w:r>
      <w:r>
        <w:rPr>
          <w:spacing w:val="1"/>
        </w:rPr>
        <w:t>r</w:t>
      </w:r>
      <w:r>
        <w:t>t of</w:t>
      </w:r>
      <w:r>
        <w:rPr>
          <w:spacing w:val="9"/>
        </w:rPr>
        <w:t xml:space="preserve"> </w:t>
      </w:r>
      <w:r>
        <w:t>)</w:t>
      </w:r>
      <w:r>
        <w:rPr>
          <w:spacing w:val="10"/>
        </w:rPr>
        <w:t xml:space="preserve"> </w:t>
      </w:r>
      <w:r>
        <w:t>bids</w:t>
      </w:r>
      <w:r>
        <w:rPr>
          <w:spacing w:val="9"/>
        </w:rPr>
        <w:t xml:space="preserve"> </w:t>
      </w:r>
      <w:r>
        <w:t>specified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bidding</w:t>
      </w:r>
      <w:r>
        <w:rPr>
          <w:spacing w:val="10"/>
        </w:rPr>
        <w:t xml:space="preserve"> </w:t>
      </w:r>
      <w:r>
        <w:t>documents,</w:t>
      </w:r>
      <w:r>
        <w:rPr>
          <w:spacing w:val="10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notifi</w:t>
      </w:r>
      <w:r>
        <w:rPr>
          <w:spacing w:val="1"/>
        </w:rPr>
        <w:t>e</w:t>
      </w:r>
      <w:r>
        <w:t>d</w:t>
      </w:r>
      <w:r>
        <w:rPr>
          <w:w w:val="99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Bank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Pakistan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day.</w:t>
      </w:r>
    </w:p>
    <w:p w:rsidR="0044354C" w:rsidRDefault="0044354C">
      <w:pPr>
        <w:pStyle w:val="BodyText"/>
        <w:numPr>
          <w:ilvl w:val="1"/>
          <w:numId w:val="73"/>
        </w:numPr>
        <w:tabs>
          <w:tab w:val="left" w:pos="1020"/>
        </w:tabs>
        <w:kinsoku w:val="0"/>
        <w:overflowPunct w:val="0"/>
        <w:spacing w:before="10" w:line="276" w:lineRule="auto"/>
        <w:ind w:left="1020" w:right="244"/>
        <w:jc w:val="both"/>
      </w:pPr>
      <w:r>
        <w:rPr>
          <w:spacing w:val="-1"/>
        </w:rPr>
        <w:t>Th</w:t>
      </w:r>
      <w:r>
        <w:t xml:space="preserve">e </w:t>
      </w:r>
      <w:r>
        <w:rPr>
          <w:spacing w:val="11"/>
        </w:rPr>
        <w:t xml:space="preserve"> </w:t>
      </w:r>
      <w:r>
        <w:rPr>
          <w:spacing w:val="-1"/>
        </w:rPr>
        <w:t>currenc</w:t>
      </w:r>
      <w:r>
        <w:t xml:space="preserve">y </w:t>
      </w:r>
      <w:r>
        <w:rPr>
          <w:spacing w:val="11"/>
        </w:rPr>
        <w:t xml:space="preserve"> </w:t>
      </w:r>
      <w:r>
        <w:rPr>
          <w:spacing w:val="-1"/>
        </w:rPr>
        <w:t>selecte</w:t>
      </w:r>
      <w:r>
        <w:t xml:space="preserve">d 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 xml:space="preserve">r </w:t>
      </w:r>
      <w:r>
        <w:rPr>
          <w:spacing w:val="11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n</w:t>
      </w:r>
      <w:r>
        <w:t>v</w:t>
      </w:r>
      <w:r>
        <w:rPr>
          <w:spacing w:val="-1"/>
        </w:rPr>
        <w:t>ertin</w:t>
      </w:r>
      <w:r>
        <w:t xml:space="preserve">g </w:t>
      </w:r>
      <w:r>
        <w:rPr>
          <w:spacing w:val="11"/>
        </w:rPr>
        <w:t xml:space="preserve"> </w:t>
      </w:r>
      <w:r>
        <w:rPr>
          <w:spacing w:val="-1"/>
        </w:rPr>
        <w:t>Bi</w:t>
      </w:r>
      <w:r>
        <w:t xml:space="preserve">d </w:t>
      </w:r>
      <w:r>
        <w:rPr>
          <w:spacing w:val="11"/>
        </w:rPr>
        <w:t xml:space="preserve"> </w:t>
      </w:r>
      <w:r>
        <w:rPr>
          <w:spacing w:val="-1"/>
        </w:rPr>
        <w:t>price</w:t>
      </w:r>
      <w:r>
        <w:t xml:space="preserve">s </w:t>
      </w:r>
      <w:r>
        <w:rPr>
          <w:spacing w:val="11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11"/>
        </w:rPr>
        <w:t xml:space="preserve"> </w:t>
      </w:r>
      <w:r>
        <w:t>a common</w:t>
      </w:r>
      <w:r>
        <w:rPr>
          <w:spacing w:val="16"/>
        </w:rPr>
        <w:t xml:space="preserve"> </w:t>
      </w:r>
      <w:r>
        <w:t>base</w:t>
      </w:r>
      <w:r>
        <w:rPr>
          <w:spacing w:val="17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purpose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evaluation,</w:t>
      </w:r>
      <w:r>
        <w:rPr>
          <w:spacing w:val="17"/>
        </w:rPr>
        <w:t xml:space="preserve"> </w:t>
      </w:r>
      <w:r>
        <w:t>along</w:t>
      </w:r>
      <w:r>
        <w:rPr>
          <w:spacing w:val="16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source and date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exchange rate,</w:t>
      </w:r>
      <w:r>
        <w:rPr>
          <w:spacing w:val="1"/>
        </w:rPr>
        <w:t xml:space="preserve"> </w:t>
      </w:r>
      <w:r>
        <w:t>are specified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b/>
          <w:bCs/>
        </w:rPr>
        <w:t>BD</w:t>
      </w:r>
      <w:r>
        <w:rPr>
          <w:b/>
          <w:bCs/>
          <w:spacing w:val="-1"/>
        </w:rPr>
        <w:t>S</w:t>
      </w:r>
      <w:r>
        <w:t>.</w:t>
      </w:r>
    </w:p>
    <w:p w:rsidR="0044354C" w:rsidRDefault="0044354C">
      <w:pPr>
        <w:pStyle w:val="BodyText"/>
        <w:numPr>
          <w:ilvl w:val="1"/>
          <w:numId w:val="72"/>
        </w:numPr>
        <w:tabs>
          <w:tab w:val="left" w:pos="1020"/>
        </w:tabs>
        <w:kinsoku w:val="0"/>
        <w:overflowPunct w:val="0"/>
        <w:spacing w:before="9" w:line="275" w:lineRule="auto"/>
        <w:ind w:left="1020" w:right="245" w:hanging="882"/>
        <w:jc w:val="both"/>
      </w:pPr>
      <w:r>
        <w:t>The</w:t>
      </w:r>
      <w:r>
        <w:rPr>
          <w:spacing w:val="12"/>
        </w:rPr>
        <w:t xml:space="preserve"> </w:t>
      </w:r>
      <w:r w:rsidR="00470C87">
        <w:t>PBM Office ------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evaluate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</w:t>
      </w:r>
      <w:r>
        <w:t>mpare</w:t>
      </w:r>
      <w:r>
        <w:rPr>
          <w:spacing w:val="12"/>
        </w:rPr>
        <w:t xml:space="preserve"> </w:t>
      </w:r>
      <w:r>
        <w:t xml:space="preserve">only </w:t>
      </w:r>
      <w:r>
        <w:rPr>
          <w:spacing w:val="-1"/>
        </w:rPr>
        <w:t>th</w:t>
      </w:r>
      <w:r>
        <w:t>e</w:t>
      </w:r>
      <w:r>
        <w:rPr>
          <w:spacing w:val="35"/>
        </w:rPr>
        <w:t xml:space="preserve"> </w:t>
      </w:r>
      <w:r>
        <w:rPr>
          <w:spacing w:val="-1"/>
        </w:rPr>
        <w:t>Bid</w:t>
      </w:r>
      <w:r>
        <w:t>s</w:t>
      </w:r>
      <w:r>
        <w:rPr>
          <w:spacing w:val="36"/>
        </w:rPr>
        <w:t xml:space="preserve"> </w:t>
      </w:r>
      <w:r>
        <w:rPr>
          <w:spacing w:val="-1"/>
        </w:rPr>
        <w:t>determine</w:t>
      </w:r>
      <w:r>
        <w:t>d</w:t>
      </w:r>
      <w:r>
        <w:rPr>
          <w:spacing w:val="3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5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substantiall</w:t>
      </w:r>
      <w:r>
        <w:t>y</w:t>
      </w:r>
      <w:r>
        <w:rPr>
          <w:spacing w:val="35"/>
        </w:rPr>
        <w:t xml:space="preserve"> </w:t>
      </w:r>
      <w:r>
        <w:rPr>
          <w:spacing w:val="-1"/>
        </w:rPr>
        <w:t>respons</w:t>
      </w:r>
      <w:r>
        <w:rPr>
          <w:spacing w:val="1"/>
        </w:rPr>
        <w:t>i</w:t>
      </w:r>
      <w:r>
        <w:rPr>
          <w:spacing w:val="-1"/>
        </w:rPr>
        <w:t>ve,</w:t>
      </w:r>
      <w:r>
        <w:rPr>
          <w:spacing w:val="-1"/>
          <w:w w:val="99"/>
        </w:rPr>
        <w:t xml:space="preserve"> </w:t>
      </w:r>
      <w:r>
        <w:rPr>
          <w:spacing w:val="-1"/>
        </w:rPr>
        <w:t>pursuan</w:t>
      </w:r>
      <w:r>
        <w:t>t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rPr>
          <w:b/>
          <w:bCs/>
          <w:spacing w:val="-1"/>
        </w:rPr>
        <w:t>IT</w:t>
      </w:r>
      <w:r>
        <w:rPr>
          <w:b/>
          <w:bCs/>
        </w:rPr>
        <w:t>B</w:t>
      </w:r>
      <w:r>
        <w:rPr>
          <w:b/>
          <w:bCs/>
          <w:spacing w:val="-1"/>
        </w:rPr>
        <w:t xml:space="preserve"> 2</w:t>
      </w:r>
      <w:r>
        <w:rPr>
          <w:b/>
          <w:bCs/>
        </w:rPr>
        <w:t>9</w:t>
      </w:r>
      <w:r>
        <w:t>.</w:t>
      </w:r>
    </w:p>
    <w:p w:rsidR="0044354C" w:rsidRDefault="0044354C">
      <w:pPr>
        <w:pStyle w:val="BodyText"/>
        <w:numPr>
          <w:ilvl w:val="1"/>
          <w:numId w:val="72"/>
        </w:numPr>
        <w:tabs>
          <w:tab w:val="left" w:pos="1020"/>
          <w:tab w:val="left" w:pos="2378"/>
        </w:tabs>
        <w:kinsoku w:val="0"/>
        <w:overflowPunct w:val="0"/>
        <w:spacing w:before="10" w:line="276" w:lineRule="auto"/>
        <w:ind w:left="1020" w:right="244" w:hanging="882"/>
        <w:jc w:val="both"/>
      </w:pPr>
      <w:r>
        <w:t>In</w:t>
      </w:r>
      <w:r>
        <w:rPr>
          <w:spacing w:val="53"/>
        </w:rPr>
        <w:t xml:space="preserve"> </w:t>
      </w:r>
      <w:r>
        <w:t>evaluating</w:t>
      </w:r>
      <w:r>
        <w:rPr>
          <w:spacing w:val="53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Technical</w:t>
      </w:r>
      <w:r>
        <w:rPr>
          <w:spacing w:val="53"/>
        </w:rPr>
        <w:t xml:space="preserve"> </w:t>
      </w:r>
      <w:r>
        <w:t>Proposal</w:t>
      </w:r>
      <w:r>
        <w:rPr>
          <w:spacing w:val="53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each</w:t>
      </w:r>
      <w:r>
        <w:rPr>
          <w:spacing w:val="53"/>
        </w:rPr>
        <w:t xml:space="preserve"> </w:t>
      </w:r>
      <w:r>
        <w:t>Bid,</w:t>
      </w:r>
      <w:r>
        <w:rPr>
          <w:spacing w:val="53"/>
        </w:rPr>
        <w:t xml:space="preserve"> </w:t>
      </w:r>
      <w:r>
        <w:t xml:space="preserve">the </w:t>
      </w:r>
      <w:r>
        <w:rPr>
          <w:spacing w:val="-1"/>
        </w:rPr>
        <w:t>Procurin</w:t>
      </w:r>
      <w:r>
        <w:t>g</w:t>
      </w:r>
      <w:r>
        <w:tab/>
      </w:r>
      <w:r>
        <w:rPr>
          <w:spacing w:val="-1"/>
        </w:rPr>
        <w:t>Agenc</w:t>
      </w:r>
      <w:r>
        <w:t>y</w:t>
      </w:r>
      <w:r>
        <w:rPr>
          <w:spacing w:val="55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58"/>
        </w:rPr>
        <w:t xml:space="preserve"> </w:t>
      </w:r>
      <w:r>
        <w:t>use</w:t>
      </w:r>
      <w:r>
        <w:rPr>
          <w:spacing w:val="56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criteria</w:t>
      </w:r>
      <w:r>
        <w:rPr>
          <w:spacing w:val="55"/>
        </w:rPr>
        <w:t xml:space="preserve"> </w:t>
      </w:r>
      <w:r>
        <w:t>and</w:t>
      </w:r>
      <w:r>
        <w:rPr>
          <w:w w:val="99"/>
        </w:rPr>
        <w:t xml:space="preserve"> </w:t>
      </w:r>
      <w:r>
        <w:rPr>
          <w:spacing w:val="-1"/>
        </w:rPr>
        <w:t>methodol</w:t>
      </w:r>
      <w:r>
        <w:rPr>
          <w:spacing w:val="1"/>
        </w:rPr>
        <w:t>o</w:t>
      </w:r>
      <w:r>
        <w:rPr>
          <w:spacing w:val="-1"/>
        </w:rPr>
        <w:t>gie</w:t>
      </w:r>
      <w:r>
        <w:t xml:space="preserve">s </w:t>
      </w:r>
      <w:r>
        <w:rPr>
          <w:spacing w:val="54"/>
        </w:rPr>
        <w:t xml:space="preserve"> </w:t>
      </w:r>
      <w:r>
        <w:rPr>
          <w:spacing w:val="-1"/>
        </w:rPr>
        <w:t>liste</w:t>
      </w:r>
      <w:r>
        <w:t xml:space="preserve">d </w:t>
      </w:r>
      <w:r>
        <w:rPr>
          <w:spacing w:val="54"/>
        </w:rPr>
        <w:t xml:space="preserve"> </w:t>
      </w:r>
      <w:r>
        <w:rPr>
          <w:spacing w:val="-1"/>
        </w:rPr>
        <w:t>i</w:t>
      </w:r>
      <w:r>
        <w:t xml:space="preserve">n </w:t>
      </w:r>
      <w:r>
        <w:rPr>
          <w:spacing w:val="55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54"/>
        </w:rPr>
        <w:t xml:space="preserve"> </w:t>
      </w:r>
      <w:r>
        <w:rPr>
          <w:spacing w:val="-1"/>
        </w:rPr>
        <w:t>BD</w:t>
      </w:r>
      <w:r>
        <w:t xml:space="preserve">S </w:t>
      </w:r>
      <w:r>
        <w:rPr>
          <w:spacing w:val="54"/>
        </w:rPr>
        <w:t xml:space="preserve"> </w:t>
      </w:r>
      <w:r>
        <w:rPr>
          <w:spacing w:val="-1"/>
        </w:rPr>
        <w:t>an</w:t>
      </w:r>
      <w:r>
        <w:t xml:space="preserve">d </w:t>
      </w:r>
      <w:r>
        <w:rPr>
          <w:spacing w:val="55"/>
        </w:rPr>
        <w:t xml:space="preserve"> </w:t>
      </w:r>
      <w:r>
        <w:rPr>
          <w:spacing w:val="-1"/>
        </w:rPr>
        <w:t>i</w:t>
      </w:r>
      <w:r>
        <w:t xml:space="preserve">n </w:t>
      </w:r>
      <w:r>
        <w:rPr>
          <w:spacing w:val="54"/>
        </w:rPr>
        <w:t xml:space="preserve"> </w:t>
      </w:r>
      <w:r>
        <w:rPr>
          <w:spacing w:val="-1"/>
        </w:rPr>
        <w:t>term</w:t>
      </w:r>
      <w:r>
        <w:t xml:space="preserve">s </w:t>
      </w:r>
      <w:r>
        <w:rPr>
          <w:spacing w:val="55"/>
        </w:rPr>
        <w:t xml:space="preserve"> </w:t>
      </w:r>
      <w:r>
        <w:rPr>
          <w:spacing w:val="-1"/>
        </w:rPr>
        <w:t>of</w:t>
      </w:r>
    </w:p>
    <w:p w:rsidR="0044354C" w:rsidRDefault="0044354C">
      <w:pPr>
        <w:pStyle w:val="BodyText"/>
        <w:numPr>
          <w:ilvl w:val="1"/>
          <w:numId w:val="72"/>
        </w:numPr>
        <w:tabs>
          <w:tab w:val="left" w:pos="1020"/>
          <w:tab w:val="left" w:pos="2378"/>
        </w:tabs>
        <w:kinsoku w:val="0"/>
        <w:overflowPunct w:val="0"/>
        <w:spacing w:before="10" w:line="276" w:lineRule="auto"/>
        <w:ind w:left="1020" w:right="244" w:hanging="882"/>
        <w:jc w:val="both"/>
        <w:sectPr w:rsidR="0044354C">
          <w:type w:val="continuous"/>
          <w:pgSz w:w="11905" w:h="16840"/>
          <w:pgMar w:top="1580" w:right="980" w:bottom="1280" w:left="1280" w:header="720" w:footer="720" w:gutter="0"/>
          <w:cols w:num="2" w:space="720" w:equalWidth="0">
            <w:col w:w="2069" w:space="289"/>
            <w:col w:w="7287"/>
          </w:cols>
          <w:noEndnote/>
        </w:sectPr>
      </w:pPr>
    </w:p>
    <w:p w:rsidR="0044354C" w:rsidRDefault="00403419">
      <w:pPr>
        <w:pStyle w:val="BodyText"/>
        <w:kinsoku w:val="0"/>
        <w:overflowPunct w:val="0"/>
        <w:spacing w:before="49" w:line="276" w:lineRule="auto"/>
        <w:ind w:left="3378" w:right="244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880110</wp:posOffset>
                </wp:positionH>
                <wp:positionV relativeFrom="page">
                  <wp:posOffset>673100</wp:posOffset>
                </wp:positionV>
                <wp:extent cx="5989955" cy="9044305"/>
                <wp:effectExtent l="0" t="0" r="0" b="0"/>
                <wp:wrapNone/>
                <wp:docPr id="648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9955" cy="9044305"/>
                          <a:chOff x="1386" y="1060"/>
                          <a:chExt cx="9433" cy="14243"/>
                        </a:xfrm>
                      </wpg:grpSpPr>
                      <wps:wsp>
                        <wps:cNvPr id="649" name="Freeform 244"/>
                        <wps:cNvSpPr>
                          <a:spLocks/>
                        </wps:cNvSpPr>
                        <wps:spPr bwMode="auto">
                          <a:xfrm>
                            <a:off x="10599" y="8435"/>
                            <a:ext cx="79" cy="20"/>
                          </a:xfrm>
                          <a:custGeom>
                            <a:avLst/>
                            <a:gdLst>
                              <a:gd name="T0" fmla="*/ 0 w 79"/>
                              <a:gd name="T1" fmla="*/ 6 h 20"/>
                              <a:gd name="T2" fmla="*/ 79 w 79"/>
                              <a:gd name="T3" fmla="*/ 6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" h="20">
                                <a:moveTo>
                                  <a:pt x="0" y="6"/>
                                </a:moveTo>
                                <a:lnTo>
                                  <a:pt x="79" y="6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1387" y="1061"/>
                            <a:ext cx="9440" cy="1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2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35040" cy="9052560"/>
                                    <wp:effectExtent l="0" t="0" r="3810" b="0"/>
                                    <wp:docPr id="200" name="Picture 20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35040" cy="90525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1" name="Freeform 246"/>
                        <wps:cNvSpPr>
                          <a:spLocks/>
                        </wps:cNvSpPr>
                        <wps:spPr bwMode="auto">
                          <a:xfrm>
                            <a:off x="10783" y="1527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" o:spid="_x0000_s1260" style="position:absolute;left:0;text-align:left;margin-left:69.3pt;margin-top:53pt;width:471.65pt;height:712.15pt;z-index:-251677184;mso-position-horizontal-relative:page;mso-position-vertical-relative:page" coordorigin="1386,1060" coordsize="9433,14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" o:allowincell="f">
                <v:shape id="Freeform 244" o:spid="_x0000_s1261" style="position:absolute;left:10599;top:8435;width:79;height:20;visibility:visible;mso-wrap-style:square;v-text-anchor:top" coordsize="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N8eMQA&#10;AADcAAAADwAAAGRycy9kb3ducmV2LnhtbESPT2sCMRTE74LfIbyCN81ai9TVKKIIBU/+OfT4TJ7J&#10;0s3Lskl17ac3hUKPw8z8hlmsOl+LG7WxCqxgPCpAEOtgKrYKzqfd8B1ETMgG68Ck4EERVst+b4Gl&#10;CXc+0O2YrMgQjiUqcCk1pZRRO/IYR6Ehzt41tB5Tlq2VpsV7hvtavhbFVHqsOC84bGjjSH8dv70C&#10;O9Fuez5dt+PZ59q6Sl8OP2Gv1OClW89BJOrSf/iv/WEUTN9m8HsmHw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zfHjEAAAA3AAAAA8AAAAAAAAAAAAAAAAAmAIAAGRycy9k&#10;b3ducmV2LnhtbFBLBQYAAAAABAAEAPUAAACJAwAAAAA=&#10;" path="m,6r79,e" filled="f" strokeweight=".7pt">
                  <v:path arrowok="t" o:connecttype="custom" o:connectlocs="0,6;79,6" o:connectangles="0,0"/>
                </v:shape>
                <v:rect id="Rectangle 245" o:spid="_x0000_s1262" style="position:absolute;left:1387;top:1061;width:9440;height:14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OMs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g4ywgAAANwAAAAPAAAAAAAAAAAAAAAAAJgCAABkcnMvZG93&#10;bnJldi54bWxQSwUGAAAAAAQABAD1AAAAhw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42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35040" cy="9052560"/>
                              <wp:effectExtent l="0" t="0" r="3810" b="0"/>
                              <wp:docPr id="200" name="Picture 2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35040" cy="90525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246" o:spid="_x0000_s1263" style="position:absolute;left:10783;top:1527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Q21L4A&#10;AADcAAAADwAAAGRycy9kb3ducmV2LnhtbESPzQrCMBCE74LvEFbwpqmCItUoKgpe/T0vzdoWm01t&#10;0lrf3giCx2FmvmEWq9YUoqHK5ZYVjIYRCOLE6pxTBZfzfjAD4TyyxsIyKXiTg9Wy21lgrO2Lj9Sc&#10;fCoChF2MCjLvy1hKl2Rk0A1tSRy8u60M+iCrVOoKXwFuCjmOoqk0mHNYyLCkbUbJ41QbBZtod0lv&#10;N3xet22Cx3on8V03SvV77XoOwlPr/+Ff+6AVTCcj+J4JR0A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TUNtS+AAAA3AAAAA8AAAAAAAAAAAAAAAAAmAIAAGRycy9kb3ducmV2&#10;LnhtbFBLBQYAAAAABAAEAPUAAACDAwAAAAA=&#10;" path="m,l9,e" filled="f" strokecolor="#bfbfbf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  <w:r w:rsidR="0044354C">
        <w:rPr>
          <w:spacing w:val="-1"/>
        </w:rPr>
        <w:t>Statemen</w:t>
      </w:r>
      <w:r w:rsidR="0044354C">
        <w:t>t</w:t>
      </w:r>
      <w:r w:rsidR="0044354C">
        <w:rPr>
          <w:spacing w:val="-1"/>
        </w:rPr>
        <w:t xml:space="preserve"> o</w:t>
      </w:r>
      <w:r w:rsidR="0044354C">
        <w:t>f</w:t>
      </w:r>
      <w:r w:rsidR="0044354C">
        <w:rPr>
          <w:spacing w:val="-1"/>
        </w:rPr>
        <w:t xml:space="preserve"> Re</w:t>
      </w:r>
      <w:r w:rsidR="0044354C">
        <w:rPr>
          <w:spacing w:val="-2"/>
        </w:rPr>
        <w:t>q</w:t>
      </w:r>
      <w:r w:rsidR="0044354C">
        <w:t>u</w:t>
      </w:r>
      <w:r w:rsidR="0044354C">
        <w:rPr>
          <w:spacing w:val="-1"/>
        </w:rPr>
        <w:t>irement</w:t>
      </w:r>
      <w:r w:rsidR="0044354C">
        <w:t xml:space="preserve">s </w:t>
      </w:r>
      <w:r w:rsidR="0044354C">
        <w:rPr>
          <w:spacing w:val="-1"/>
        </w:rPr>
        <w:t>an</w:t>
      </w:r>
      <w:r w:rsidR="0044354C">
        <w:t>d</w:t>
      </w:r>
      <w:r w:rsidR="0044354C">
        <w:rPr>
          <w:spacing w:val="-1"/>
        </w:rPr>
        <w:t xml:space="preserve"> Technica</w:t>
      </w:r>
      <w:r w:rsidR="0044354C">
        <w:t xml:space="preserve">l </w:t>
      </w:r>
      <w:r w:rsidR="0044354C">
        <w:rPr>
          <w:spacing w:val="-1"/>
        </w:rPr>
        <w:t>Specifications.</w:t>
      </w:r>
      <w:r w:rsidR="0044354C">
        <w:rPr>
          <w:spacing w:val="-1"/>
          <w:w w:val="99"/>
        </w:rPr>
        <w:t xml:space="preserve"> </w:t>
      </w:r>
      <w:r w:rsidR="0044354C">
        <w:rPr>
          <w:spacing w:val="-1"/>
        </w:rPr>
        <w:t>N</w:t>
      </w:r>
      <w:r w:rsidR="0044354C">
        <w:t>o</w:t>
      </w:r>
      <w:r w:rsidR="0044354C">
        <w:rPr>
          <w:spacing w:val="37"/>
        </w:rPr>
        <w:t xml:space="preserve"> </w:t>
      </w:r>
      <w:r w:rsidR="0044354C">
        <w:rPr>
          <w:spacing w:val="-1"/>
        </w:rPr>
        <w:t>othe</w:t>
      </w:r>
      <w:r w:rsidR="0044354C">
        <w:t>r</w:t>
      </w:r>
      <w:r w:rsidR="0044354C">
        <w:rPr>
          <w:spacing w:val="38"/>
        </w:rPr>
        <w:t xml:space="preserve"> </w:t>
      </w:r>
      <w:r w:rsidR="0044354C">
        <w:rPr>
          <w:spacing w:val="-1"/>
        </w:rPr>
        <w:t>evaluatio</w:t>
      </w:r>
      <w:r w:rsidR="0044354C">
        <w:t>n</w:t>
      </w:r>
      <w:r w:rsidR="0044354C">
        <w:rPr>
          <w:spacing w:val="37"/>
        </w:rPr>
        <w:t xml:space="preserve"> </w:t>
      </w:r>
      <w:r w:rsidR="0044354C">
        <w:rPr>
          <w:spacing w:val="-1"/>
        </w:rPr>
        <w:t>criteri</w:t>
      </w:r>
      <w:r w:rsidR="0044354C">
        <w:t>a</w:t>
      </w:r>
      <w:r w:rsidR="0044354C">
        <w:rPr>
          <w:spacing w:val="38"/>
        </w:rPr>
        <w:t xml:space="preserve"> </w:t>
      </w:r>
      <w:r w:rsidR="0044354C">
        <w:t>or</w:t>
      </w:r>
      <w:r w:rsidR="0044354C">
        <w:rPr>
          <w:spacing w:val="38"/>
        </w:rPr>
        <w:t xml:space="preserve"> </w:t>
      </w:r>
      <w:r w:rsidR="0044354C">
        <w:t>methodologies</w:t>
      </w:r>
      <w:r w:rsidR="0044354C">
        <w:rPr>
          <w:spacing w:val="37"/>
        </w:rPr>
        <w:t xml:space="preserve"> </w:t>
      </w:r>
      <w:r w:rsidR="0044354C">
        <w:t>shall</w:t>
      </w:r>
      <w:r w:rsidR="0044354C">
        <w:rPr>
          <w:spacing w:val="38"/>
        </w:rPr>
        <w:t xml:space="preserve"> </w:t>
      </w:r>
      <w:r w:rsidR="0044354C">
        <w:t xml:space="preserve">be </w:t>
      </w:r>
      <w:r w:rsidR="0044354C">
        <w:rPr>
          <w:spacing w:val="-1"/>
        </w:rPr>
        <w:t>permitted.</w:t>
      </w:r>
    </w:p>
    <w:p w:rsidR="0044354C" w:rsidRDefault="0044354C">
      <w:pPr>
        <w:pStyle w:val="BodyText"/>
        <w:numPr>
          <w:ilvl w:val="1"/>
          <w:numId w:val="71"/>
        </w:numPr>
        <w:tabs>
          <w:tab w:val="left" w:pos="3378"/>
        </w:tabs>
        <w:kinsoku w:val="0"/>
        <w:overflowPunct w:val="0"/>
        <w:spacing w:before="9" w:line="276" w:lineRule="auto"/>
        <w:ind w:left="3378" w:right="245" w:hanging="882"/>
        <w:jc w:val="both"/>
      </w:pPr>
      <w:r>
        <w:t>The</w:t>
      </w:r>
      <w:r>
        <w:rPr>
          <w:spacing w:val="49"/>
        </w:rPr>
        <w:t xml:space="preserve"> </w:t>
      </w:r>
      <w:r w:rsidR="00470C87">
        <w:t>PBM Office ------</w:t>
      </w:r>
      <w:r>
        <w:t>’s</w:t>
      </w:r>
      <w:r>
        <w:rPr>
          <w:spacing w:val="49"/>
        </w:rPr>
        <w:t xml:space="preserve"> </w:t>
      </w:r>
      <w:r>
        <w:t>eval</w:t>
      </w:r>
      <w:r>
        <w:rPr>
          <w:spacing w:val="-1"/>
        </w:rPr>
        <w:t>uatio</w:t>
      </w:r>
      <w:r>
        <w:t>n</w:t>
      </w:r>
      <w:r>
        <w:rPr>
          <w:spacing w:val="4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9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50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49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a</w:t>
      </w:r>
      <w:r>
        <w:rPr>
          <w:spacing w:val="-1"/>
        </w:rPr>
        <w:t xml:space="preserve">ke </w:t>
      </w:r>
      <w:r>
        <w:t>into</w:t>
      </w:r>
      <w:r>
        <w:rPr>
          <w:spacing w:val="-10"/>
        </w:rPr>
        <w:t xml:space="preserve"> </w:t>
      </w:r>
      <w:r>
        <w:t>account:</w:t>
      </w:r>
    </w:p>
    <w:p w:rsidR="0044354C" w:rsidRDefault="0044354C">
      <w:pPr>
        <w:kinsoku w:val="0"/>
        <w:overflowPunct w:val="0"/>
        <w:spacing w:before="18" w:line="280" w:lineRule="exact"/>
        <w:rPr>
          <w:sz w:val="28"/>
          <w:szCs w:val="28"/>
        </w:rPr>
      </w:pPr>
    </w:p>
    <w:p w:rsidR="0044354C" w:rsidRDefault="0044354C">
      <w:pPr>
        <w:pStyle w:val="BodyText"/>
        <w:numPr>
          <w:ilvl w:val="2"/>
          <w:numId w:val="71"/>
        </w:numPr>
        <w:tabs>
          <w:tab w:val="left" w:pos="3737"/>
          <w:tab w:val="left" w:pos="4806"/>
        </w:tabs>
        <w:kinsoku w:val="0"/>
        <w:overflowPunct w:val="0"/>
        <w:spacing w:line="276" w:lineRule="auto"/>
        <w:ind w:left="3738" w:right="245"/>
        <w:jc w:val="both"/>
      </w:pPr>
      <w:r>
        <w:rPr>
          <w:spacing w:val="-1"/>
        </w:rPr>
        <w:t>i</w:t>
      </w:r>
      <w:r>
        <w:t>n</w:t>
      </w:r>
      <w:r>
        <w:rPr>
          <w:spacing w:val="5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9"/>
        </w:rPr>
        <w:t xml:space="preserve"> </w:t>
      </w:r>
      <w:r>
        <w:rPr>
          <w:spacing w:val="-1"/>
        </w:rPr>
        <w:t>cas</w:t>
      </w:r>
      <w:r>
        <w:t xml:space="preserve">e  </w:t>
      </w:r>
      <w:r>
        <w:rPr>
          <w:spacing w:val="-1"/>
        </w:rPr>
        <w:t>o</w:t>
      </w:r>
      <w:r>
        <w:t>f</w:t>
      </w:r>
      <w:r>
        <w:rPr>
          <w:spacing w:val="59"/>
        </w:rPr>
        <w:t xml:space="preserve"> </w:t>
      </w:r>
      <w:r>
        <w:rPr>
          <w:spacing w:val="-1"/>
        </w:rPr>
        <w:t>good</w:t>
      </w:r>
      <w:r>
        <w:t>s</w:t>
      </w:r>
      <w:r>
        <w:rPr>
          <w:spacing w:val="59"/>
        </w:rPr>
        <w:t xml:space="preserve"> </w:t>
      </w:r>
      <w:r>
        <w:rPr>
          <w:spacing w:val="-1"/>
        </w:rPr>
        <w:t>manuf</w:t>
      </w:r>
      <w:r>
        <w:rPr>
          <w:spacing w:val="-2"/>
        </w:rPr>
        <w:t>a</w:t>
      </w:r>
      <w:r>
        <w:rPr>
          <w:spacing w:val="-1"/>
        </w:rPr>
        <w:t>cture</w:t>
      </w:r>
      <w:r>
        <w:t xml:space="preserve">d  </w:t>
      </w:r>
      <w:r>
        <w:rPr>
          <w:spacing w:val="-1"/>
        </w:rPr>
        <w:t>i</w:t>
      </w:r>
      <w:r>
        <w:t>n</w:t>
      </w:r>
      <w:r>
        <w:rPr>
          <w:spacing w:val="59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a</w:t>
      </w:r>
      <w:r>
        <w:rPr>
          <w:spacing w:val="-1"/>
        </w:rPr>
        <w:t>kista</w:t>
      </w:r>
      <w:r>
        <w:t>n</w:t>
      </w:r>
      <w:r>
        <w:rPr>
          <w:spacing w:val="59"/>
        </w:rPr>
        <w:t xml:space="preserve"> </w:t>
      </w:r>
      <w:r>
        <w:rPr>
          <w:spacing w:val="-1"/>
        </w:rPr>
        <w:t>or</w:t>
      </w:r>
      <w:r>
        <w:rPr>
          <w:spacing w:val="-1"/>
          <w:w w:val="99"/>
        </w:rPr>
        <w:t xml:space="preserve"> </w:t>
      </w:r>
      <w:r>
        <w:rPr>
          <w:spacing w:val="-1"/>
        </w:rPr>
        <w:t>good</w:t>
      </w:r>
      <w:r>
        <w:t xml:space="preserve">s </w:t>
      </w:r>
      <w:r>
        <w:rPr>
          <w:spacing w:val="-1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foreig</w:t>
      </w:r>
      <w:r>
        <w:t xml:space="preserve">n </w:t>
      </w:r>
      <w:r>
        <w:rPr>
          <w:spacing w:val="-1"/>
        </w:rPr>
        <w:t>origi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alread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importe</w:t>
      </w:r>
      <w:r>
        <w:t xml:space="preserve">d </w:t>
      </w:r>
      <w:r>
        <w:rPr>
          <w:spacing w:val="-1"/>
        </w:rPr>
        <w:t>i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Pakistan, Incom</w:t>
      </w:r>
      <w:r>
        <w:t>e</w:t>
      </w:r>
      <w:r>
        <w:tab/>
      </w:r>
      <w:r>
        <w:rPr>
          <w:spacing w:val="-1"/>
        </w:rPr>
        <w:t>Tax</w:t>
      </w:r>
      <w:r>
        <w:t>,</w:t>
      </w:r>
      <w:r>
        <w:rPr>
          <w:spacing w:val="40"/>
        </w:rPr>
        <w:t xml:space="preserve"> </w:t>
      </w:r>
      <w:r>
        <w:rPr>
          <w:spacing w:val="-1"/>
        </w:rPr>
        <w:t>Genera</w:t>
      </w:r>
      <w:r>
        <w:t>l</w:t>
      </w:r>
      <w:r>
        <w:rPr>
          <w:spacing w:val="40"/>
        </w:rPr>
        <w:t xml:space="preserve"> </w:t>
      </w:r>
      <w:r>
        <w:rPr>
          <w:spacing w:val="-1"/>
        </w:rPr>
        <w:t>Sale</w:t>
      </w:r>
      <w:r>
        <w:t>s</w:t>
      </w:r>
      <w:r>
        <w:rPr>
          <w:spacing w:val="40"/>
        </w:rPr>
        <w:t xml:space="preserve"> </w:t>
      </w:r>
      <w:r>
        <w:rPr>
          <w:spacing w:val="-1"/>
        </w:rPr>
        <w:t>Ta</w:t>
      </w:r>
      <w:r>
        <w:t>x</w:t>
      </w:r>
      <w:r>
        <w:rPr>
          <w:spacing w:val="4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41"/>
        </w:rPr>
        <w:t xml:space="preserve"> </w:t>
      </w:r>
      <w:r>
        <w:rPr>
          <w:spacing w:val="-1"/>
        </w:rPr>
        <w:t>other similar/applicabl</w:t>
      </w:r>
      <w:r>
        <w:t>e</w:t>
      </w:r>
      <w:r>
        <w:rPr>
          <w:spacing w:val="46"/>
        </w:rPr>
        <w:t xml:space="preserve"> </w:t>
      </w:r>
      <w:r>
        <w:rPr>
          <w:spacing w:val="-1"/>
        </w:rPr>
        <w:t>taxes</w:t>
      </w:r>
      <w:r>
        <w:t>,</w:t>
      </w:r>
      <w:r>
        <w:rPr>
          <w:spacing w:val="47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47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47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46"/>
        </w:rPr>
        <w:t xml:space="preserve"> </w:t>
      </w:r>
      <w:r>
        <w:rPr>
          <w:spacing w:val="-2"/>
        </w:rPr>
        <w:t>p</w:t>
      </w:r>
      <w:r>
        <w:t>a</w:t>
      </w:r>
      <w:r>
        <w:rPr>
          <w:spacing w:val="-1"/>
        </w:rPr>
        <w:t>yabl</w:t>
      </w:r>
      <w:r>
        <w:t>e</w:t>
      </w:r>
      <w:r>
        <w:rPr>
          <w:spacing w:val="47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goods</w:t>
      </w:r>
      <w:r>
        <w:rPr>
          <w:spacing w:val="-5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contract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awarded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Bidder;</w:t>
      </w:r>
    </w:p>
    <w:p w:rsidR="0044354C" w:rsidRDefault="0044354C">
      <w:pPr>
        <w:kinsoku w:val="0"/>
        <w:overflowPunct w:val="0"/>
        <w:spacing w:before="2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2"/>
          <w:numId w:val="71"/>
        </w:numPr>
        <w:tabs>
          <w:tab w:val="left" w:pos="3738"/>
        </w:tabs>
        <w:kinsoku w:val="0"/>
        <w:overflowPunct w:val="0"/>
        <w:spacing w:line="276" w:lineRule="auto"/>
        <w:ind w:left="3738" w:right="245"/>
        <w:jc w:val="both"/>
      </w:pPr>
      <w:r>
        <w:rPr>
          <w:spacing w:val="-1"/>
        </w:rPr>
        <w:t>i</w:t>
      </w:r>
      <w:r>
        <w:t>n</w:t>
      </w:r>
      <w:r>
        <w:rPr>
          <w:spacing w:val="4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0"/>
        </w:rPr>
        <w:t xml:space="preserve"> </w:t>
      </w:r>
      <w:r>
        <w:rPr>
          <w:spacing w:val="-1"/>
        </w:rPr>
        <w:t>cas</w:t>
      </w:r>
      <w:r>
        <w:t>e</w:t>
      </w:r>
      <w:r>
        <w:rPr>
          <w:spacing w:val="4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0"/>
        </w:rPr>
        <w:t xml:space="preserve"> </w:t>
      </w:r>
      <w:r>
        <w:rPr>
          <w:spacing w:val="-1"/>
        </w:rPr>
        <w:t>good</w:t>
      </w:r>
      <w:r>
        <w:t>s</w:t>
      </w:r>
      <w:r>
        <w:rPr>
          <w:spacing w:val="4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0"/>
        </w:rPr>
        <w:t xml:space="preserve"> </w:t>
      </w:r>
      <w:r>
        <w:rPr>
          <w:spacing w:val="-1"/>
        </w:rPr>
        <w:t>foreig</w:t>
      </w:r>
      <w:r>
        <w:t>n</w:t>
      </w:r>
      <w:r>
        <w:rPr>
          <w:spacing w:val="40"/>
        </w:rPr>
        <w:t xml:space="preserve"> </w:t>
      </w:r>
      <w:r>
        <w:rPr>
          <w:spacing w:val="-1"/>
        </w:rPr>
        <w:t>origi</w:t>
      </w:r>
      <w:r>
        <w:t>n</w:t>
      </w:r>
      <w:r>
        <w:rPr>
          <w:spacing w:val="40"/>
        </w:rPr>
        <w:t xml:space="preserve"> </w:t>
      </w:r>
      <w:r>
        <w:rPr>
          <w:spacing w:val="-1"/>
        </w:rPr>
        <w:t>offere</w:t>
      </w:r>
      <w:r>
        <w:t>d</w:t>
      </w:r>
      <w:r>
        <w:rPr>
          <w:spacing w:val="40"/>
        </w:rPr>
        <w:t xml:space="preserve"> </w:t>
      </w:r>
      <w:r>
        <w:rPr>
          <w:spacing w:val="-1"/>
        </w:rPr>
        <w:t>from</w:t>
      </w:r>
      <w:r>
        <w:rPr>
          <w:spacing w:val="-1"/>
          <w:w w:val="99"/>
        </w:rPr>
        <w:t xml:space="preserve"> </w:t>
      </w:r>
      <w:r>
        <w:rPr>
          <w:spacing w:val="-1"/>
        </w:rPr>
        <w:t>abroad</w:t>
      </w:r>
      <w:r>
        <w:t>,</w:t>
      </w:r>
      <w:r>
        <w:rPr>
          <w:spacing w:val="22"/>
        </w:rPr>
        <w:t xml:space="preserve"> </w:t>
      </w:r>
      <w:r>
        <w:rPr>
          <w:spacing w:val="-1"/>
        </w:rPr>
        <w:t>custom</w:t>
      </w:r>
      <w:r>
        <w:t>s</w:t>
      </w:r>
      <w:r>
        <w:rPr>
          <w:spacing w:val="22"/>
        </w:rPr>
        <w:t xml:space="preserve"> </w:t>
      </w:r>
      <w:r>
        <w:rPr>
          <w:spacing w:val="-1"/>
        </w:rPr>
        <w:t>dut</w:t>
      </w:r>
      <w:r>
        <w:rPr>
          <w:spacing w:val="-2"/>
        </w:rPr>
        <w:t>i</w:t>
      </w:r>
      <w:r>
        <w:rPr>
          <w:spacing w:val="-1"/>
        </w:rPr>
        <w:t>e</w:t>
      </w:r>
      <w:r>
        <w:t>s</w:t>
      </w:r>
      <w:r>
        <w:rPr>
          <w:spacing w:val="2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2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23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22"/>
        </w:rPr>
        <w:t xml:space="preserve"> </w:t>
      </w:r>
      <w:r>
        <w:rPr>
          <w:spacing w:val="-1"/>
        </w:rPr>
        <w:t>import</w:t>
      </w:r>
      <w:r>
        <w:rPr>
          <w:spacing w:val="-1"/>
          <w:w w:val="99"/>
        </w:rPr>
        <w:t xml:space="preserve"> </w:t>
      </w:r>
      <w:r>
        <w:rPr>
          <w:spacing w:val="-1"/>
        </w:rPr>
        <w:t>taxe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7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payabl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g</w:t>
      </w:r>
      <w:r>
        <w:t>o</w:t>
      </w:r>
      <w:r>
        <w:rPr>
          <w:spacing w:val="1"/>
        </w:rPr>
        <w:t>o</w:t>
      </w:r>
      <w:r>
        <w:rPr>
          <w:spacing w:val="-1"/>
        </w:rPr>
        <w:t>d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17"/>
        </w:rPr>
        <w:t xml:space="preserve"> </w:t>
      </w:r>
      <w:r>
        <w:rPr>
          <w:spacing w:val="-1"/>
        </w:rPr>
        <w:t xml:space="preserve">the </w:t>
      </w:r>
      <w:r>
        <w:t>contract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awarded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Bidder;</w:t>
      </w:r>
      <w:r>
        <w:rPr>
          <w:spacing w:val="-5"/>
        </w:rPr>
        <w:t xml:space="preserve"> </w:t>
      </w:r>
      <w:r>
        <w:t>and</w:t>
      </w:r>
    </w:p>
    <w:p w:rsidR="0044354C" w:rsidRDefault="0044354C">
      <w:pPr>
        <w:pStyle w:val="BodyText"/>
        <w:numPr>
          <w:ilvl w:val="1"/>
          <w:numId w:val="71"/>
        </w:numPr>
        <w:tabs>
          <w:tab w:val="left" w:pos="3306"/>
        </w:tabs>
        <w:kinsoku w:val="0"/>
        <w:overflowPunct w:val="0"/>
        <w:spacing w:before="9" w:line="276" w:lineRule="auto"/>
        <w:ind w:left="3306" w:right="244" w:hanging="810"/>
        <w:jc w:val="both"/>
      </w:pPr>
      <w:r>
        <w:rPr>
          <w:spacing w:val="-1"/>
        </w:rPr>
        <w:t>Th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compariso</w:t>
      </w:r>
      <w:r>
        <w:t>n</w:t>
      </w:r>
      <w:r>
        <w:rPr>
          <w:spacing w:val="3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2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2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EX</w:t>
      </w:r>
      <w:r>
        <w:t>W</w:t>
      </w:r>
      <w:r>
        <w:rPr>
          <w:spacing w:val="29"/>
        </w:rPr>
        <w:t xml:space="preserve"> </w:t>
      </w:r>
      <w:r>
        <w:rPr>
          <w:spacing w:val="-1"/>
        </w:rPr>
        <w:t>pric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good</w:t>
      </w:r>
      <w:r>
        <w:t xml:space="preserve">s  </w:t>
      </w:r>
      <w:r>
        <w:rPr>
          <w:spacing w:val="1"/>
        </w:rPr>
        <w:t xml:space="preserve"> </w:t>
      </w:r>
      <w:r>
        <w:rPr>
          <w:spacing w:val="-1"/>
        </w:rPr>
        <w:t>offere</w:t>
      </w:r>
      <w:r>
        <w:t>d</w:t>
      </w:r>
      <w:r>
        <w:rPr>
          <w:spacing w:val="57"/>
        </w:rPr>
        <w:t xml:space="preserve"> </w:t>
      </w:r>
      <w:r>
        <w:rPr>
          <w:spacing w:val="-1"/>
        </w:rPr>
        <w:t>fro</w:t>
      </w:r>
      <w:r>
        <w:t xml:space="preserve">m </w:t>
      </w:r>
      <w:r>
        <w:rPr>
          <w:spacing w:val="58"/>
        </w:rPr>
        <w:t xml:space="preserve"> </w:t>
      </w:r>
      <w:r>
        <w:rPr>
          <w:spacing w:val="-1"/>
        </w:rPr>
        <w:t>with</w:t>
      </w:r>
      <w:r>
        <w:t xml:space="preserve">in </w:t>
      </w:r>
      <w:r>
        <w:rPr>
          <w:spacing w:val="57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-1"/>
        </w:rPr>
        <w:t>kistan</w:t>
      </w:r>
      <w:r>
        <w:t xml:space="preserve">, </w:t>
      </w:r>
      <w:r>
        <w:rPr>
          <w:spacing w:val="58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1"/>
        </w:rPr>
        <w:t>c</w:t>
      </w:r>
      <w:r>
        <w:t xml:space="preserve">h </w:t>
      </w:r>
      <w:r>
        <w:rPr>
          <w:spacing w:val="58"/>
        </w:rPr>
        <w:t xml:space="preserve"> </w:t>
      </w:r>
      <w:r>
        <w:rPr>
          <w:spacing w:val="-1"/>
        </w:rPr>
        <w:t>pric</w:t>
      </w:r>
      <w:r>
        <w:t xml:space="preserve">e </w:t>
      </w:r>
      <w:r>
        <w:rPr>
          <w:spacing w:val="58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includ</w:t>
      </w:r>
      <w:r>
        <w:t xml:space="preserve">e </w:t>
      </w:r>
      <w:r>
        <w:rPr>
          <w:spacing w:val="3"/>
        </w:rPr>
        <w:t xml:space="preserve"> </w:t>
      </w:r>
      <w:r>
        <w:rPr>
          <w:spacing w:val="-1"/>
        </w:rPr>
        <w:t>al</w:t>
      </w:r>
      <w:r>
        <w:t xml:space="preserve">l </w:t>
      </w:r>
      <w:r>
        <w:rPr>
          <w:spacing w:val="5"/>
        </w:rPr>
        <w:t xml:space="preserve"> </w:t>
      </w:r>
      <w:r>
        <w:rPr>
          <w:spacing w:val="-1"/>
        </w:rPr>
        <w:t>costs</w:t>
      </w:r>
      <w:r>
        <w:t>,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wel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dutie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"/>
        </w:rPr>
        <w:t xml:space="preserve"> </w:t>
      </w:r>
      <w:r>
        <w:rPr>
          <w:spacing w:val="-1"/>
        </w:rPr>
        <w:t>taxe</w:t>
      </w:r>
      <w:r>
        <w:t xml:space="preserve">s </w:t>
      </w:r>
      <w:r>
        <w:rPr>
          <w:spacing w:val="4"/>
        </w:rPr>
        <w:t xml:space="preserve"> </w:t>
      </w:r>
      <w:r>
        <w:rPr>
          <w:spacing w:val="-1"/>
        </w:rPr>
        <w:t>pai</w:t>
      </w:r>
      <w:r>
        <w:t xml:space="preserve">d </w:t>
      </w:r>
      <w:r>
        <w:rPr>
          <w:spacing w:val="3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t>payable</w:t>
      </w:r>
      <w:r>
        <w:rPr>
          <w:spacing w:val="40"/>
        </w:rPr>
        <w:t xml:space="preserve"> </w:t>
      </w:r>
      <w:r>
        <w:t xml:space="preserve">on </w:t>
      </w:r>
      <w:r>
        <w:rPr>
          <w:spacing w:val="-18"/>
        </w:rPr>
        <w:t xml:space="preserve"> </w:t>
      </w:r>
      <w:r>
        <w:t>components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raw</w:t>
      </w:r>
      <w:r>
        <w:rPr>
          <w:spacing w:val="41"/>
        </w:rPr>
        <w:t xml:space="preserve"> </w:t>
      </w:r>
      <w:r>
        <w:t>material</w:t>
      </w:r>
      <w:r>
        <w:rPr>
          <w:spacing w:val="40"/>
        </w:rPr>
        <w:t xml:space="preserve"> </w:t>
      </w:r>
      <w:r>
        <w:t>incorporat</w:t>
      </w:r>
      <w:r>
        <w:rPr>
          <w:spacing w:val="1"/>
        </w:rPr>
        <w:t>e</w:t>
      </w:r>
      <w:r>
        <w:t>d</w:t>
      </w:r>
      <w:r>
        <w:rPr>
          <w:spacing w:val="-1"/>
        </w:rPr>
        <w:t xml:space="preserve"> o</w:t>
      </w:r>
      <w:r>
        <w:t>r</w:t>
      </w:r>
      <w:r>
        <w:rPr>
          <w:spacing w:val="3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7"/>
        </w:rPr>
        <w:t xml:space="preserve"> </w:t>
      </w:r>
      <w:r>
        <w:rPr>
          <w:spacing w:val="-1"/>
        </w:rPr>
        <w:t>b</w:t>
      </w:r>
      <w:r>
        <w:t xml:space="preserve">e </w:t>
      </w:r>
      <w:r>
        <w:rPr>
          <w:spacing w:val="-21"/>
        </w:rPr>
        <w:t xml:space="preserve"> </w:t>
      </w:r>
      <w:r>
        <w:rPr>
          <w:spacing w:val="-1"/>
        </w:rPr>
        <w:t>incorporate</w:t>
      </w:r>
      <w:r>
        <w:t>d</w:t>
      </w:r>
      <w:r>
        <w:rPr>
          <w:spacing w:val="3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goods</w:t>
      </w:r>
      <w:r>
        <w:t>,</w:t>
      </w:r>
      <w:r>
        <w:rPr>
          <w:spacing w:val="3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6"/>
        </w:rPr>
        <w:t xml:space="preserve"> </w:t>
      </w:r>
      <w:r>
        <w:rPr>
          <w:spacing w:val="-1"/>
        </w:rPr>
        <w:t>name</w:t>
      </w:r>
      <w:r>
        <w:t>d</w:t>
      </w:r>
      <w:r>
        <w:rPr>
          <w:spacing w:val="36"/>
        </w:rPr>
        <w:t xml:space="preserve"> </w:t>
      </w:r>
      <w:r>
        <w:rPr>
          <w:spacing w:val="-1"/>
        </w:rPr>
        <w:t>por</w:t>
      </w:r>
      <w:r>
        <w:t>t</w:t>
      </w:r>
      <w:r>
        <w:rPr>
          <w:spacing w:val="35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destinati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borde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point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name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plac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destinati</w:t>
      </w:r>
      <w:r>
        <w:rPr>
          <w:spacing w:val="1"/>
        </w:rPr>
        <w:t>o</w:t>
      </w:r>
      <w:r>
        <w:rPr>
          <w:spacing w:val="-1"/>
        </w:rPr>
        <w:t>n)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 xml:space="preserve">n </w:t>
      </w:r>
      <w:r>
        <w:rPr>
          <w:spacing w:val="-1"/>
        </w:rPr>
        <w:t>accord</w:t>
      </w:r>
      <w:r>
        <w:rPr>
          <w:spacing w:val="1"/>
        </w:rPr>
        <w:t>a</w:t>
      </w:r>
      <w:r>
        <w:rPr>
          <w:spacing w:val="-1"/>
        </w:rPr>
        <w:t>nc</w:t>
      </w:r>
      <w:r>
        <w:t>e</w:t>
      </w:r>
      <w:r>
        <w:rPr>
          <w:spacing w:val="-1"/>
        </w:rPr>
        <w:t xml:space="preserve"> wit</w:t>
      </w:r>
      <w:r>
        <w:t>h</w:t>
      </w:r>
      <w:r>
        <w:rPr>
          <w:spacing w:val="3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pplicabl</w:t>
      </w:r>
      <w:r>
        <w:t xml:space="preserve">e </w:t>
      </w:r>
      <w:r>
        <w:rPr>
          <w:spacing w:val="-1"/>
        </w:rPr>
        <w:t>INCOTER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p</w:t>
      </w:r>
      <w:r>
        <w:rPr>
          <w:spacing w:val="1"/>
        </w:rPr>
        <w:t>r</w:t>
      </w:r>
      <w:r>
        <w:rPr>
          <w:spacing w:val="-1"/>
        </w:rPr>
        <w:t>ic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good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ffere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fro</w:t>
      </w:r>
      <w:r>
        <w:t xml:space="preserve">m </w:t>
      </w:r>
      <w:r>
        <w:rPr>
          <w:spacing w:val="-1"/>
        </w:rPr>
        <w:t>outsid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Pakistan.</w:t>
      </w:r>
    </w:p>
    <w:p w:rsidR="0044354C" w:rsidRDefault="0044354C">
      <w:pPr>
        <w:pStyle w:val="BodyText"/>
        <w:kinsoku w:val="0"/>
        <w:overflowPunct w:val="0"/>
        <w:spacing w:before="11"/>
        <w:ind w:left="3306" w:right="242"/>
        <w:jc w:val="both"/>
      </w:pPr>
      <w:r>
        <w:rPr>
          <w:spacing w:val="-1"/>
        </w:rPr>
        <w:t>I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evaluatin</w:t>
      </w:r>
      <w:r>
        <w:t>g</w:t>
      </w:r>
      <w:r>
        <w:rPr>
          <w:spacing w:val="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6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ders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evaluatio</w:t>
      </w:r>
      <w:r>
        <w:t>n</w:t>
      </w:r>
      <w:r>
        <w:rPr>
          <w:spacing w:val="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ommitte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will, i</w:t>
      </w:r>
      <w:r>
        <w:t>n</w:t>
      </w:r>
      <w:r>
        <w:rPr>
          <w:spacing w:val="37"/>
        </w:rPr>
        <w:t xml:space="preserve"> </w:t>
      </w:r>
      <w:r>
        <w:rPr>
          <w:spacing w:val="-1"/>
        </w:rPr>
        <w:t>ad</w:t>
      </w:r>
      <w:r>
        <w:rPr>
          <w:spacing w:val="1"/>
        </w:rPr>
        <w:t>d</w:t>
      </w:r>
      <w:r>
        <w:rPr>
          <w:spacing w:val="-1"/>
        </w:rPr>
        <w:t>iti</w:t>
      </w:r>
      <w:r>
        <w:t>on</w:t>
      </w:r>
      <w:r>
        <w:rPr>
          <w:spacing w:val="3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7"/>
        </w:rPr>
        <w:t xml:space="preserve"> </w:t>
      </w:r>
      <w:r>
        <w:rPr>
          <w:spacing w:val="-1"/>
        </w:rPr>
        <w:t>B</w:t>
      </w:r>
      <w:r>
        <w:rPr>
          <w:spacing w:val="1"/>
        </w:rPr>
        <w:t>i</w:t>
      </w:r>
      <w:r>
        <w:t>d</w:t>
      </w:r>
      <w:r>
        <w:rPr>
          <w:spacing w:val="38"/>
        </w:rPr>
        <w:t xml:space="preserve"> </w:t>
      </w:r>
      <w:r>
        <w:rPr>
          <w:spacing w:val="-1"/>
        </w:rPr>
        <w:t>pric</w:t>
      </w:r>
      <w:r>
        <w:t>e</w:t>
      </w:r>
      <w:r>
        <w:rPr>
          <w:spacing w:val="38"/>
        </w:rPr>
        <w:t xml:space="preserve"> </w:t>
      </w:r>
      <w:r>
        <w:t>quoted</w:t>
      </w:r>
      <w:r>
        <w:rPr>
          <w:spacing w:val="37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accordance</w:t>
      </w:r>
      <w:r>
        <w:rPr>
          <w:spacing w:val="38"/>
        </w:rPr>
        <w:t xml:space="preserve"> </w:t>
      </w:r>
      <w:r>
        <w:t>with ITB</w:t>
      </w:r>
      <w:r>
        <w:rPr>
          <w:spacing w:val="39"/>
        </w:rPr>
        <w:t xml:space="preserve"> </w:t>
      </w:r>
      <w:r>
        <w:t>15.1,</w:t>
      </w:r>
      <w:r>
        <w:rPr>
          <w:spacing w:val="39"/>
        </w:rPr>
        <w:t xml:space="preserve"> </w:t>
      </w:r>
      <w:r>
        <w:t>take</w:t>
      </w:r>
      <w:r>
        <w:rPr>
          <w:spacing w:val="38"/>
        </w:rPr>
        <w:t xml:space="preserve"> </w:t>
      </w:r>
      <w:r>
        <w:t>account</w:t>
      </w:r>
      <w:r>
        <w:rPr>
          <w:spacing w:val="40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one</w:t>
      </w:r>
      <w:r>
        <w:rPr>
          <w:spacing w:val="39"/>
        </w:rPr>
        <w:t xml:space="preserve"> </w:t>
      </w:r>
      <w:r>
        <w:t>or</w:t>
      </w:r>
      <w:r>
        <w:rPr>
          <w:spacing w:val="40"/>
        </w:rPr>
        <w:t xml:space="preserve"> </w:t>
      </w:r>
      <w:r>
        <w:t>more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following factors</w:t>
      </w:r>
      <w:r>
        <w:rPr>
          <w:spacing w:val="48"/>
        </w:rPr>
        <w:t xml:space="preserve"> </w:t>
      </w:r>
      <w:r>
        <w:t>as</w:t>
      </w:r>
      <w:r>
        <w:rPr>
          <w:spacing w:val="49"/>
        </w:rPr>
        <w:t xml:space="preserve"> </w:t>
      </w:r>
      <w:r>
        <w:t>specified</w:t>
      </w:r>
      <w:r>
        <w:rPr>
          <w:spacing w:val="49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48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b/>
          <w:bCs/>
        </w:rPr>
        <w:t>BD</w:t>
      </w:r>
      <w:r>
        <w:rPr>
          <w:b/>
          <w:bCs/>
          <w:spacing w:val="1"/>
        </w:rPr>
        <w:t>S</w:t>
      </w:r>
      <w:r>
        <w:t>,</w:t>
      </w:r>
      <w:r>
        <w:rPr>
          <w:spacing w:val="4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49"/>
        </w:rPr>
        <w:t xml:space="preserve"> </w:t>
      </w:r>
      <w:r>
        <w:rPr>
          <w:spacing w:val="-1"/>
        </w:rPr>
        <w:t>quantifie</w:t>
      </w:r>
      <w:r>
        <w:t>d</w:t>
      </w:r>
      <w:r>
        <w:rPr>
          <w:spacing w:val="4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8"/>
        </w:rPr>
        <w:t xml:space="preserve"> </w:t>
      </w:r>
      <w:r>
        <w:rPr>
          <w:spacing w:val="-1"/>
        </w:rPr>
        <w:t>ITB</w:t>
      </w:r>
      <w:r>
        <w:rPr>
          <w:spacing w:val="-1"/>
          <w:w w:val="99"/>
        </w:rPr>
        <w:t xml:space="preserve"> </w:t>
      </w:r>
      <w:r>
        <w:t>32.5:</w:t>
      </w:r>
    </w:p>
    <w:p w:rsidR="0044354C" w:rsidRDefault="0044354C">
      <w:pPr>
        <w:kinsoku w:val="0"/>
        <w:overflowPunct w:val="0"/>
        <w:spacing w:before="18" w:line="280" w:lineRule="exact"/>
        <w:rPr>
          <w:sz w:val="28"/>
          <w:szCs w:val="28"/>
        </w:rPr>
      </w:pPr>
    </w:p>
    <w:p w:rsidR="0044354C" w:rsidRDefault="0044354C">
      <w:pPr>
        <w:pStyle w:val="BodyText"/>
        <w:numPr>
          <w:ilvl w:val="2"/>
          <w:numId w:val="71"/>
        </w:numPr>
        <w:tabs>
          <w:tab w:val="left" w:pos="3846"/>
        </w:tabs>
        <w:kinsoku w:val="0"/>
        <w:overflowPunct w:val="0"/>
        <w:ind w:left="3874" w:right="245" w:hanging="496"/>
        <w:jc w:val="both"/>
      </w:pPr>
      <w:r>
        <w:rPr>
          <w:spacing w:val="-1"/>
        </w:rPr>
        <w:t>Cos</w:t>
      </w:r>
      <w:r>
        <w:t>t</w:t>
      </w:r>
      <w:r>
        <w:rPr>
          <w:spacing w:val="2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8"/>
        </w:rPr>
        <w:t xml:space="preserve"> </w:t>
      </w:r>
      <w:r>
        <w:rPr>
          <w:spacing w:val="-1"/>
        </w:rPr>
        <w:t>inlan</w:t>
      </w:r>
      <w:r>
        <w:t>d</w:t>
      </w:r>
      <w:r>
        <w:rPr>
          <w:spacing w:val="28"/>
        </w:rPr>
        <w:t xml:space="preserve"> </w:t>
      </w:r>
      <w:r>
        <w:rPr>
          <w:spacing w:val="-1"/>
        </w:rPr>
        <w:t>transportation</w:t>
      </w:r>
      <w:r>
        <w:t>,</w:t>
      </w:r>
      <w:r>
        <w:rPr>
          <w:spacing w:val="28"/>
        </w:rPr>
        <w:t xml:space="preserve"> </w:t>
      </w:r>
      <w:r>
        <w:rPr>
          <w:spacing w:val="-1"/>
        </w:rPr>
        <w:t>insurance</w:t>
      </w:r>
      <w:r>
        <w:t>,</w:t>
      </w:r>
      <w:r>
        <w:rPr>
          <w:spacing w:val="2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9"/>
        </w:rPr>
        <w:t xml:space="preserve"> </w:t>
      </w:r>
      <w:r>
        <w:rPr>
          <w:spacing w:val="-1"/>
        </w:rPr>
        <w:t>other cost</w:t>
      </w:r>
      <w:r>
        <w:t>s</w:t>
      </w:r>
      <w:r>
        <w:rPr>
          <w:spacing w:val="39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3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8"/>
        </w:rPr>
        <w:t xml:space="preserve"> </w:t>
      </w:r>
      <w:r>
        <w:rPr>
          <w:spacing w:val="-1"/>
        </w:rPr>
        <w:t>Pakista</w:t>
      </w:r>
      <w:r>
        <w:t>n</w:t>
      </w:r>
      <w:r>
        <w:rPr>
          <w:spacing w:val="38"/>
        </w:rPr>
        <w:t xml:space="preserve"> </w:t>
      </w:r>
      <w:r>
        <w:rPr>
          <w:spacing w:val="-1"/>
        </w:rPr>
        <w:t>incidenta</w:t>
      </w:r>
      <w:r>
        <w:t>l</w:t>
      </w:r>
      <w:r>
        <w:rPr>
          <w:spacing w:val="3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8"/>
        </w:rPr>
        <w:t xml:space="preserve"> </w:t>
      </w:r>
      <w:r>
        <w:rPr>
          <w:spacing w:val="-1"/>
        </w:rPr>
        <w:t>deliver</w:t>
      </w:r>
      <w:r>
        <w:t>y</w:t>
      </w:r>
      <w:r>
        <w:rPr>
          <w:spacing w:val="38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goods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t>destination.</w:t>
      </w:r>
    </w:p>
    <w:p w:rsidR="0044354C" w:rsidRDefault="0044354C">
      <w:pPr>
        <w:kinsoku w:val="0"/>
        <w:overflowPunct w:val="0"/>
        <w:spacing w:before="18" w:line="280" w:lineRule="exact"/>
        <w:rPr>
          <w:sz w:val="28"/>
          <w:szCs w:val="28"/>
        </w:rPr>
      </w:pPr>
    </w:p>
    <w:p w:rsidR="0044354C" w:rsidRDefault="0044354C">
      <w:pPr>
        <w:pStyle w:val="BodyText"/>
        <w:numPr>
          <w:ilvl w:val="2"/>
          <w:numId w:val="71"/>
        </w:numPr>
        <w:tabs>
          <w:tab w:val="left" w:pos="3846"/>
        </w:tabs>
        <w:kinsoku w:val="0"/>
        <w:overflowPunct w:val="0"/>
        <w:ind w:left="3846" w:right="1951" w:hanging="468"/>
        <w:jc w:val="both"/>
      </w:pPr>
      <w:r>
        <w:rPr>
          <w:spacing w:val="-1"/>
        </w:rPr>
        <w:t>deliver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schedul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offere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Bid;</w:t>
      </w:r>
    </w:p>
    <w:p w:rsidR="0044354C" w:rsidRDefault="0044354C">
      <w:pPr>
        <w:kinsoku w:val="0"/>
        <w:overflowPunct w:val="0"/>
        <w:spacing w:before="18" w:line="280" w:lineRule="exact"/>
        <w:rPr>
          <w:sz w:val="28"/>
          <w:szCs w:val="28"/>
        </w:rPr>
      </w:pPr>
    </w:p>
    <w:p w:rsidR="0044354C" w:rsidRDefault="0044354C">
      <w:pPr>
        <w:pStyle w:val="BodyText"/>
        <w:numPr>
          <w:ilvl w:val="2"/>
          <w:numId w:val="71"/>
        </w:numPr>
        <w:tabs>
          <w:tab w:val="left" w:pos="3846"/>
        </w:tabs>
        <w:kinsoku w:val="0"/>
        <w:overflowPunct w:val="0"/>
        <w:ind w:left="3874" w:right="246" w:hanging="496"/>
        <w:jc w:val="both"/>
      </w:pPr>
      <w:r>
        <w:rPr>
          <w:spacing w:val="-1"/>
        </w:rPr>
        <w:t>deviation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paymen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schedul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4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specified</w:t>
      </w:r>
      <w:r>
        <w:rPr>
          <w:spacing w:val="-4"/>
        </w:rPr>
        <w:t xml:space="preserve"> </w:t>
      </w:r>
      <w:r>
        <w:t>in the</w:t>
      </w:r>
      <w:r>
        <w:rPr>
          <w:spacing w:val="-7"/>
        </w:rPr>
        <w:t xml:space="preserve"> </w:t>
      </w:r>
      <w:r>
        <w:t>Special</w:t>
      </w:r>
      <w:r>
        <w:rPr>
          <w:spacing w:val="-5"/>
        </w:rPr>
        <w:t xml:space="preserve"> </w:t>
      </w:r>
      <w:r>
        <w:t>Conditions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Contract;</w:t>
      </w:r>
    </w:p>
    <w:p w:rsidR="0044354C" w:rsidRDefault="0044354C">
      <w:pPr>
        <w:kinsoku w:val="0"/>
        <w:overflowPunct w:val="0"/>
        <w:spacing w:before="10" w:line="280" w:lineRule="exact"/>
        <w:rPr>
          <w:sz w:val="28"/>
          <w:szCs w:val="28"/>
        </w:rPr>
      </w:pPr>
    </w:p>
    <w:p w:rsidR="0044354C" w:rsidRDefault="0044354C">
      <w:pPr>
        <w:pStyle w:val="BodyText"/>
        <w:numPr>
          <w:ilvl w:val="2"/>
          <w:numId w:val="71"/>
        </w:numPr>
        <w:tabs>
          <w:tab w:val="left" w:pos="3846"/>
        </w:tabs>
        <w:kinsoku w:val="0"/>
        <w:overflowPunct w:val="0"/>
        <w:spacing w:line="298" w:lineRule="exact"/>
        <w:ind w:left="3874" w:right="245" w:hanging="496"/>
        <w:jc w:val="both"/>
      </w:pPr>
      <w:r>
        <w:t>the</w:t>
      </w:r>
      <w:r>
        <w:rPr>
          <w:spacing w:val="5"/>
        </w:rPr>
        <w:t xml:space="preserve"> </w:t>
      </w:r>
      <w:r>
        <w:t>cost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components,</w:t>
      </w:r>
      <w:r>
        <w:rPr>
          <w:spacing w:val="5"/>
        </w:rPr>
        <w:t xml:space="preserve"> </w:t>
      </w:r>
      <w:r>
        <w:t>m</w:t>
      </w:r>
      <w:r>
        <w:rPr>
          <w:spacing w:val="-1"/>
        </w:rPr>
        <w:t>andator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spar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parts</w:t>
      </w:r>
      <w:r>
        <w:t>,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-1"/>
          <w:w w:val="99"/>
        </w:rPr>
        <w:t xml:space="preserve"> </w:t>
      </w:r>
      <w:r>
        <w:rPr>
          <w:spacing w:val="-1"/>
        </w:rPr>
        <w:t>service;</w:t>
      </w:r>
    </w:p>
    <w:p w:rsidR="0044354C" w:rsidRDefault="0044354C">
      <w:pPr>
        <w:kinsoku w:val="0"/>
        <w:overflowPunct w:val="0"/>
        <w:spacing w:before="6" w:line="100" w:lineRule="exact"/>
        <w:rPr>
          <w:sz w:val="10"/>
          <w:szCs w:val="1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2"/>
          <w:numId w:val="71"/>
        </w:numPr>
        <w:tabs>
          <w:tab w:val="left" w:pos="3846"/>
        </w:tabs>
        <w:kinsoku w:val="0"/>
        <w:overflowPunct w:val="0"/>
        <w:ind w:left="3874" w:right="244" w:hanging="496"/>
        <w:jc w:val="both"/>
      </w:pPr>
      <w:r>
        <w:rPr>
          <w:spacing w:val="-1"/>
        </w:rPr>
        <w:t>th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availabilit</w:t>
      </w:r>
      <w:r>
        <w:t>y</w:t>
      </w:r>
      <w:r>
        <w:rPr>
          <w:spacing w:val="25"/>
        </w:rPr>
        <w:t xml:space="preserve"> </w:t>
      </w:r>
      <w:r>
        <w:rPr>
          <w:spacing w:val="-1"/>
        </w:rPr>
        <w:t>(i</w:t>
      </w:r>
      <w:r>
        <w:t>n</w:t>
      </w:r>
      <w:r>
        <w:rPr>
          <w:spacing w:val="25"/>
        </w:rPr>
        <w:t xml:space="preserve"> </w:t>
      </w:r>
      <w:r>
        <w:rPr>
          <w:spacing w:val="-1"/>
        </w:rPr>
        <w:t>Pakistan</w:t>
      </w:r>
      <w:r>
        <w:t>)</w:t>
      </w:r>
      <w:r>
        <w:rPr>
          <w:spacing w:val="2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5"/>
        </w:rPr>
        <w:t xml:space="preserve"> </w:t>
      </w:r>
      <w:r>
        <w:rPr>
          <w:spacing w:val="-1"/>
        </w:rPr>
        <w:t>spar</w:t>
      </w:r>
      <w:r>
        <w:t>e</w:t>
      </w:r>
      <w:r>
        <w:rPr>
          <w:spacing w:val="25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art</w:t>
      </w:r>
      <w:r>
        <w:t>s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-1"/>
          <w:w w:val="99"/>
        </w:rPr>
        <w:t xml:space="preserve"> </w:t>
      </w:r>
      <w:r>
        <w:t>after-sales</w:t>
      </w:r>
      <w:r>
        <w:rPr>
          <w:spacing w:val="8"/>
        </w:rPr>
        <w:t xml:space="preserve"> </w:t>
      </w:r>
      <w:r>
        <w:t>services</w:t>
      </w:r>
      <w:r>
        <w:rPr>
          <w:spacing w:val="9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equipment</w:t>
      </w:r>
      <w:r>
        <w:rPr>
          <w:spacing w:val="9"/>
        </w:rPr>
        <w:t xml:space="preserve"> </w:t>
      </w:r>
      <w:r>
        <w:t>offe</w:t>
      </w:r>
      <w:r>
        <w:rPr>
          <w:spacing w:val="-2"/>
        </w:rPr>
        <w:t>r</w:t>
      </w:r>
      <w:r>
        <w:t>ed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</w:p>
    <w:p w:rsidR="0044354C" w:rsidRDefault="0044354C">
      <w:pPr>
        <w:pStyle w:val="BodyText"/>
        <w:numPr>
          <w:ilvl w:val="2"/>
          <w:numId w:val="71"/>
        </w:numPr>
        <w:tabs>
          <w:tab w:val="left" w:pos="3846"/>
        </w:tabs>
        <w:kinsoku w:val="0"/>
        <w:overflowPunct w:val="0"/>
        <w:ind w:left="3874" w:right="244" w:hanging="496"/>
        <w:jc w:val="both"/>
        <w:sectPr w:rsidR="0044354C">
          <w:pgSz w:w="11905" w:h="16840"/>
          <w:pgMar w:top="1040" w:right="980" w:bottom="1280" w:left="1280" w:header="0" w:footer="1083" w:gutter="0"/>
          <w:cols w:space="720" w:equalWidth="0">
            <w:col w:w="9645"/>
          </w:cols>
          <w:noEndnote/>
        </w:sectPr>
      </w:pPr>
    </w:p>
    <w:p w:rsidR="0044354C" w:rsidRDefault="00403419">
      <w:pPr>
        <w:pStyle w:val="BodyText"/>
        <w:kinsoku w:val="0"/>
        <w:overflowPunct w:val="0"/>
        <w:spacing w:before="49"/>
        <w:ind w:left="0" w:right="1474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878840</wp:posOffset>
                </wp:positionH>
                <wp:positionV relativeFrom="page">
                  <wp:posOffset>667385</wp:posOffset>
                </wp:positionV>
                <wp:extent cx="5992495" cy="9116060"/>
                <wp:effectExtent l="0" t="0" r="0" b="0"/>
                <wp:wrapNone/>
                <wp:docPr id="643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2495" cy="9116060"/>
                          <a:chOff x="1384" y="1051"/>
                          <a:chExt cx="9437" cy="14356"/>
                        </a:xfrm>
                      </wpg:grpSpPr>
                      <wps:wsp>
                        <wps:cNvPr id="644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1385" y="1051"/>
                            <a:ext cx="9440" cy="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0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04560" cy="1950720"/>
                                    <wp:effectExtent l="0" t="0" r="0" b="0"/>
                                    <wp:docPr id="202" name="Picture 20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04560" cy="1950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5" name="Freeform 249"/>
                        <wps:cNvSpPr>
                          <a:spLocks/>
                        </wps:cNvSpPr>
                        <wps:spPr bwMode="auto">
                          <a:xfrm>
                            <a:off x="10783" y="406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1387" y="4046"/>
                            <a:ext cx="9440" cy="1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13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989320" cy="7223760"/>
                                    <wp:effectExtent l="0" t="0" r="0" b="0"/>
                                    <wp:docPr id="204" name="Picture 20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89320" cy="72237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7" name="Freeform 251"/>
                        <wps:cNvSpPr>
                          <a:spLocks/>
                        </wps:cNvSpPr>
                        <wps:spPr bwMode="auto">
                          <a:xfrm>
                            <a:off x="10783" y="1537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" o:spid="_x0000_s1264" style="position:absolute;left:0;text-align:left;margin-left:69.2pt;margin-top:52.55pt;width:471.85pt;height:717.8pt;z-index:-251676160;mso-position-horizontal-relative:page;mso-position-vertical-relative:page" coordorigin="1384,1051" coordsize="9437,14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" o:allowincell="f">
                <v:rect id="Rectangle 248" o:spid="_x0000_s1265" style="position:absolute;left:1385;top:1051;width:9440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Ce7M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AnuzEAAAA3AAAAA8AAAAAAAAAAAAAAAAAmAIAAGRycy9k&#10;b3ducmV2LnhtbFBLBQYAAAAABAAEAPUAAACJ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30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04560" cy="1950720"/>
                              <wp:effectExtent l="0" t="0" r="0" b="0"/>
                              <wp:docPr id="202" name="Picture 2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04560" cy="1950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249" o:spid="_x0000_s1266" style="position:absolute;left:10783;top:406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gCQ8MA&#10;AADcAAAADwAAAGRycy9kb3ducmV2LnhtbESPzYvCMBTE78L+D+EJ3jS1qOxWoyyC4MWDH7vnR/P6&#10;gc1LSdLa/e83guBxmJnfMJvdYBrRk/O1ZQXzWQKCOLe65lLB7XqYfoLwAVljY5kU/JGH3fZjtMFM&#10;2wefqb+EUkQI+wwVVCG0mZQ+r8ign9mWOHqFdQZDlK6U2uEjwk0j0yRZSYM1x4UKW9pXlN8vnVHw&#10;U5ju17vTvvk69Ye+oHRYUKrUZDx8r0EEGsI7/GoftYLVYgnPM/EI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gCQ8MAAADcAAAADwAAAAAAAAAAAAAAAACYAgAAZHJzL2Rv&#10;d25yZXYueG1sUEsFBgAAAAAEAAQA9QAAAIgDAAAAAA==&#10;" path="m,l9,e" filled="f" strokecolor="#bebebe" strokeweight=".36pt">
                  <v:path arrowok="t" o:connecttype="custom" o:connectlocs="0,0;9,0" o:connectangles="0,0"/>
                </v:shape>
                <v:rect id="Rectangle 250" o:spid="_x0000_s1267" style="position:absolute;left:1387;top:4046;width:9440;height:11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lA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6lAM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13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989320" cy="7223760"/>
                              <wp:effectExtent l="0" t="0" r="0" b="0"/>
                              <wp:docPr id="204" name="Picture 2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89320" cy="72237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251" o:spid="_x0000_s1268" style="position:absolute;left:10783;top:1537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id5sIA&#10;AADcAAAADwAAAGRycy9kb3ducmV2LnhtbESPT2vCQBTE74LfYXlCb2ZjEVuiq1iJ0KvW5vzIPpNg&#10;9m3Mbv747V2h0OMwM79hNrvR1KKn1lWWFSyiGARxbnXFhYLLz3H+CcJ5ZI21ZVLwIAe77XSywUTb&#10;gU/Un30hAoRdggpK75tESpeXZNBFtiEO3tW2Bn2QbSF1i0OAm1q+x/FKGqw4LJTY0KGk/HbujIKv&#10;OL0UWYb338OY46lLJT66Xqm32bhfg/A0+v/wX/tbK1gtP+B1JhwB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qJ3mwgAAANwAAAAPAAAAAAAAAAAAAAAAAJgCAABkcnMvZG93&#10;bnJldi54bWxQSwUGAAAAAAQABAD1AAAAhwMAAAAA&#10;" path="m,l9,e" filled="f" strokecolor="#bfbfbf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  <w:r w:rsidR="0044354C">
        <w:rPr>
          <w:spacing w:val="-1"/>
        </w:rPr>
        <w:t>Bid;</w:t>
      </w:r>
    </w:p>
    <w:p w:rsidR="0044354C" w:rsidRDefault="0044354C">
      <w:pPr>
        <w:kinsoku w:val="0"/>
        <w:overflowPunct w:val="0"/>
        <w:spacing w:before="18" w:line="280" w:lineRule="exact"/>
        <w:rPr>
          <w:sz w:val="28"/>
          <w:szCs w:val="28"/>
        </w:rPr>
      </w:pPr>
    </w:p>
    <w:p w:rsidR="0044354C" w:rsidRDefault="0044354C">
      <w:pPr>
        <w:pStyle w:val="BodyText"/>
        <w:numPr>
          <w:ilvl w:val="2"/>
          <w:numId w:val="71"/>
        </w:numPr>
        <w:tabs>
          <w:tab w:val="left" w:pos="3846"/>
        </w:tabs>
        <w:kinsoku w:val="0"/>
        <w:overflowPunct w:val="0"/>
        <w:ind w:left="3874" w:right="246" w:hanging="496"/>
      </w:pPr>
      <w:r>
        <w:rPr>
          <w:spacing w:val="-1"/>
        </w:rPr>
        <w:t>th</w:t>
      </w:r>
      <w:r>
        <w:t xml:space="preserve">e </w:t>
      </w:r>
      <w:r>
        <w:rPr>
          <w:spacing w:val="57"/>
        </w:rPr>
        <w:t xml:space="preserve"> </w:t>
      </w:r>
      <w:r>
        <w:rPr>
          <w:spacing w:val="-1"/>
        </w:rPr>
        <w:t>projecte</w:t>
      </w:r>
      <w:r>
        <w:t xml:space="preserve">d </w:t>
      </w:r>
      <w:r>
        <w:rPr>
          <w:spacing w:val="58"/>
        </w:rPr>
        <w:t xml:space="preserve"> </w:t>
      </w:r>
      <w:r>
        <w:rPr>
          <w:spacing w:val="-1"/>
        </w:rPr>
        <w:t>operatin</w:t>
      </w:r>
      <w:r>
        <w:t xml:space="preserve">g </w:t>
      </w:r>
      <w:r>
        <w:rPr>
          <w:spacing w:val="58"/>
        </w:rPr>
        <w:t xml:space="preserve"> </w:t>
      </w:r>
      <w:r>
        <w:rPr>
          <w:spacing w:val="-1"/>
        </w:rPr>
        <w:t>an</w:t>
      </w:r>
      <w:r>
        <w:t xml:space="preserve">d </w:t>
      </w:r>
      <w:r>
        <w:rPr>
          <w:spacing w:val="58"/>
        </w:rPr>
        <w:t xml:space="preserve"> </w:t>
      </w:r>
      <w:r>
        <w:rPr>
          <w:spacing w:val="-1"/>
        </w:rPr>
        <w:t>maintenanc</w:t>
      </w:r>
      <w:r>
        <w:t xml:space="preserve">e </w:t>
      </w:r>
      <w:r>
        <w:rPr>
          <w:spacing w:val="59"/>
        </w:rPr>
        <w:t xml:space="preserve"> </w:t>
      </w:r>
      <w:r>
        <w:rPr>
          <w:spacing w:val="-1"/>
        </w:rPr>
        <w:t>costs</w:t>
      </w:r>
      <w:r>
        <w:rPr>
          <w:spacing w:val="-1"/>
          <w:w w:val="99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 life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equipment;</w:t>
      </w:r>
    </w:p>
    <w:p w:rsidR="0044354C" w:rsidRDefault="0044354C">
      <w:pPr>
        <w:kinsoku w:val="0"/>
        <w:overflowPunct w:val="0"/>
        <w:spacing w:before="18" w:line="280" w:lineRule="exact"/>
        <w:rPr>
          <w:sz w:val="28"/>
          <w:szCs w:val="28"/>
        </w:rPr>
      </w:pPr>
    </w:p>
    <w:p w:rsidR="0044354C" w:rsidRDefault="0044354C">
      <w:pPr>
        <w:pStyle w:val="BodyText"/>
        <w:numPr>
          <w:ilvl w:val="2"/>
          <w:numId w:val="71"/>
        </w:numPr>
        <w:tabs>
          <w:tab w:val="left" w:pos="3846"/>
        </w:tabs>
        <w:kinsoku w:val="0"/>
        <w:overflowPunct w:val="0"/>
        <w:ind w:left="3874" w:right="244" w:hanging="496"/>
      </w:pP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performanc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productivit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 xml:space="preserve">equipment </w:t>
      </w:r>
      <w:r>
        <w:t>offered;</w:t>
      </w:r>
      <w:r>
        <w:rPr>
          <w:spacing w:val="-16"/>
        </w:rPr>
        <w:t xml:space="preserve"> </w:t>
      </w:r>
      <w:r>
        <w:t>and/or</w:t>
      </w:r>
    </w:p>
    <w:p w:rsidR="0044354C" w:rsidRDefault="0044354C">
      <w:pPr>
        <w:pStyle w:val="BodyText"/>
        <w:numPr>
          <w:ilvl w:val="2"/>
          <w:numId w:val="71"/>
        </w:numPr>
        <w:tabs>
          <w:tab w:val="left" w:pos="3846"/>
        </w:tabs>
        <w:kinsoku w:val="0"/>
        <w:overflowPunct w:val="0"/>
        <w:spacing w:line="297" w:lineRule="exact"/>
        <w:ind w:left="3846" w:hanging="468"/>
      </w:pPr>
      <w:r>
        <w:rPr>
          <w:spacing w:val="-1"/>
        </w:rPr>
        <w:t>othe</w:t>
      </w:r>
      <w:r>
        <w:t>r</w:t>
      </w:r>
      <w:r>
        <w:rPr>
          <w:spacing w:val="30"/>
        </w:rPr>
        <w:t xml:space="preserve"> </w:t>
      </w:r>
      <w:r>
        <w:rPr>
          <w:spacing w:val="-1"/>
        </w:rPr>
        <w:t>specifi</w:t>
      </w:r>
      <w:r>
        <w:t>c</w:t>
      </w:r>
      <w:r>
        <w:rPr>
          <w:spacing w:val="32"/>
        </w:rPr>
        <w:t xml:space="preserve"> </w:t>
      </w:r>
      <w:r>
        <w:rPr>
          <w:spacing w:val="-1"/>
        </w:rPr>
        <w:t>criteri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indicate</w:t>
      </w:r>
      <w:r>
        <w:t>d</w:t>
      </w:r>
      <w:r>
        <w:rPr>
          <w:spacing w:val="3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1"/>
        </w:rPr>
        <w:t xml:space="preserve"> </w:t>
      </w:r>
      <w:r>
        <w:rPr>
          <w:b/>
          <w:bCs/>
        </w:rPr>
        <w:t>TBS</w:t>
      </w:r>
      <w:r>
        <w:rPr>
          <w:b/>
          <w:bCs/>
          <w:spacing w:val="32"/>
        </w:rPr>
        <w:t xml:space="preserve"> </w:t>
      </w:r>
      <w:r>
        <w:t>and/or</w:t>
      </w:r>
    </w:p>
    <w:p w:rsidR="0044354C" w:rsidRDefault="0044354C">
      <w:pPr>
        <w:pStyle w:val="BodyText"/>
        <w:kinsoku w:val="0"/>
        <w:overflowPunct w:val="0"/>
        <w:ind w:left="3874"/>
      </w:pPr>
      <w:r>
        <w:rPr>
          <w:spacing w:val="-1"/>
        </w:rPr>
        <w:t>i</w:t>
      </w:r>
      <w:r>
        <w:t>n</w:t>
      </w:r>
      <w:r>
        <w:rPr>
          <w:spacing w:val="-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Technica</w:t>
      </w:r>
      <w:r>
        <w:t>l</w:t>
      </w:r>
      <w:r>
        <w:rPr>
          <w:spacing w:val="-9"/>
        </w:rPr>
        <w:t xml:space="preserve"> </w:t>
      </w:r>
      <w:r>
        <w:rPr>
          <w:spacing w:val="-1"/>
        </w:rPr>
        <w:t>Specifications.</w:t>
      </w:r>
    </w:p>
    <w:p w:rsidR="0044354C" w:rsidRDefault="0044354C">
      <w:pPr>
        <w:kinsoku w:val="0"/>
        <w:overflowPunct w:val="0"/>
        <w:spacing w:before="14" w:line="240" w:lineRule="exact"/>
      </w:pPr>
    </w:p>
    <w:p w:rsidR="0044354C" w:rsidRDefault="0044354C">
      <w:pPr>
        <w:pStyle w:val="BodyText"/>
        <w:numPr>
          <w:ilvl w:val="1"/>
          <w:numId w:val="70"/>
        </w:numPr>
        <w:tabs>
          <w:tab w:val="left" w:pos="3306"/>
        </w:tabs>
        <w:kinsoku w:val="0"/>
        <w:overflowPunct w:val="0"/>
        <w:spacing w:before="53" w:line="276" w:lineRule="auto"/>
        <w:ind w:left="3306" w:right="244"/>
        <w:jc w:val="both"/>
      </w:pPr>
      <w:r>
        <w:t>For</w:t>
      </w:r>
      <w:r>
        <w:rPr>
          <w:spacing w:val="15"/>
        </w:rPr>
        <w:t xml:space="preserve"> </w:t>
      </w:r>
      <w:r>
        <w:t>factors</w:t>
      </w:r>
      <w:r>
        <w:rPr>
          <w:spacing w:val="16"/>
        </w:rPr>
        <w:t xml:space="preserve"> </w:t>
      </w:r>
      <w:r>
        <w:t>retained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b/>
          <w:bCs/>
        </w:rPr>
        <w:t>BD</w:t>
      </w:r>
      <w:r>
        <w:rPr>
          <w:b/>
          <w:bCs/>
          <w:spacing w:val="-1"/>
        </w:rPr>
        <w:t>S</w:t>
      </w:r>
      <w:r>
        <w:t>,</w:t>
      </w:r>
      <w:r>
        <w:rPr>
          <w:spacing w:val="16"/>
        </w:rPr>
        <w:t xml:space="preserve"> </w:t>
      </w:r>
      <w:r>
        <w:t>pursuant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ITB</w:t>
      </w:r>
      <w:r>
        <w:rPr>
          <w:spacing w:val="16"/>
        </w:rPr>
        <w:t xml:space="preserve"> </w:t>
      </w:r>
      <w:r>
        <w:t>33.4</w:t>
      </w:r>
      <w:r>
        <w:rPr>
          <w:spacing w:val="15"/>
        </w:rPr>
        <w:t xml:space="preserve"> </w:t>
      </w:r>
      <w:r>
        <w:t>one</w:t>
      </w:r>
      <w:r>
        <w:rPr>
          <w:spacing w:val="16"/>
        </w:rPr>
        <w:t xml:space="preserve"> </w:t>
      </w:r>
      <w:r>
        <w:t>or</w:t>
      </w:r>
      <w:r>
        <w:rPr>
          <w:w w:val="99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follow</w:t>
      </w:r>
      <w:r>
        <w:rPr>
          <w:spacing w:val="1"/>
        </w:rPr>
        <w:t>i</w:t>
      </w:r>
      <w:r>
        <w:rPr>
          <w:spacing w:val="-1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1"/>
        </w:rPr>
        <w:t>quanti</w:t>
      </w:r>
      <w:r>
        <w:rPr>
          <w:spacing w:val="1"/>
        </w:rPr>
        <w:t>f</w:t>
      </w:r>
      <w:r>
        <w:rPr>
          <w:spacing w:val="-1"/>
        </w:rPr>
        <w:t>icatio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method</w:t>
      </w:r>
      <w:r>
        <w:t>s</w:t>
      </w:r>
      <w:r>
        <w:rPr>
          <w:spacing w:val="5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be applied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detaile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4"/>
        </w:rPr>
        <w:t xml:space="preserve"> </w:t>
      </w:r>
      <w:r>
        <w:rPr>
          <w:b/>
          <w:bCs/>
        </w:rPr>
        <w:t>BD</w:t>
      </w:r>
      <w:r>
        <w:rPr>
          <w:b/>
          <w:bCs/>
          <w:spacing w:val="-1"/>
        </w:rPr>
        <w:t>S</w:t>
      </w:r>
      <w:r>
        <w:t>:</w:t>
      </w:r>
    </w:p>
    <w:p w:rsidR="0044354C" w:rsidRDefault="0044354C">
      <w:pPr>
        <w:kinsoku w:val="0"/>
        <w:overflowPunct w:val="0"/>
        <w:spacing w:before="2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numPr>
          <w:ilvl w:val="2"/>
          <w:numId w:val="70"/>
        </w:numPr>
        <w:tabs>
          <w:tab w:val="left" w:pos="3648"/>
        </w:tabs>
        <w:kinsoku w:val="0"/>
        <w:overflowPunct w:val="0"/>
        <w:spacing w:line="276" w:lineRule="auto"/>
        <w:ind w:left="3648" w:right="246"/>
        <w:rPr>
          <w:rFonts w:ascii="Book Antiqua" w:hAnsi="Book Antiqua" w:cs="Book Antiqua"/>
        </w:rPr>
      </w:pPr>
      <w:r>
        <w:rPr>
          <w:rFonts w:ascii="Book Antiqua" w:hAnsi="Book Antiqua" w:cs="Book Antiqua"/>
          <w:i/>
          <w:iCs/>
        </w:rPr>
        <w:t xml:space="preserve">Inland </w:t>
      </w:r>
      <w:r>
        <w:rPr>
          <w:rFonts w:ascii="Book Antiqua" w:hAnsi="Book Antiqua" w:cs="Book Antiqua"/>
          <w:i/>
          <w:iCs/>
          <w:spacing w:val="45"/>
        </w:rPr>
        <w:t xml:space="preserve"> </w:t>
      </w:r>
      <w:r>
        <w:rPr>
          <w:rFonts w:ascii="Book Antiqua" w:hAnsi="Book Antiqua" w:cs="Book Antiqua"/>
          <w:i/>
          <w:iCs/>
        </w:rPr>
        <w:t>tra</w:t>
      </w:r>
      <w:r>
        <w:rPr>
          <w:rFonts w:ascii="Book Antiqua" w:hAnsi="Book Antiqua" w:cs="Book Antiqua"/>
          <w:i/>
          <w:iCs/>
          <w:spacing w:val="-2"/>
        </w:rPr>
        <w:t>n</w:t>
      </w:r>
      <w:r>
        <w:rPr>
          <w:rFonts w:ascii="Book Antiqua" w:hAnsi="Book Antiqua" w:cs="Book Antiqua"/>
          <w:i/>
          <w:iCs/>
        </w:rPr>
        <w:t>sport</w:t>
      </w:r>
      <w:r>
        <w:rPr>
          <w:rFonts w:ascii="Book Antiqua" w:hAnsi="Book Antiqua" w:cs="Book Antiqua"/>
          <w:i/>
          <w:iCs/>
          <w:spacing w:val="-1"/>
        </w:rPr>
        <w:t>a</w:t>
      </w:r>
      <w:r>
        <w:rPr>
          <w:rFonts w:ascii="Book Antiqua" w:hAnsi="Book Antiqua" w:cs="Book Antiqua"/>
          <w:i/>
          <w:iCs/>
        </w:rPr>
        <w:t xml:space="preserve">tion </w:t>
      </w:r>
      <w:r>
        <w:rPr>
          <w:rFonts w:ascii="Book Antiqua" w:hAnsi="Book Antiqua" w:cs="Book Antiqua"/>
          <w:i/>
          <w:iCs/>
          <w:spacing w:val="46"/>
        </w:rPr>
        <w:t xml:space="preserve"> </w:t>
      </w:r>
      <w:r>
        <w:rPr>
          <w:rFonts w:ascii="Book Antiqua" w:hAnsi="Book Antiqua" w:cs="Book Antiqua"/>
          <w:i/>
          <w:iCs/>
        </w:rPr>
        <w:t xml:space="preserve">from </w:t>
      </w:r>
      <w:r>
        <w:rPr>
          <w:rFonts w:ascii="Book Antiqua" w:hAnsi="Book Antiqua" w:cs="Book Antiqua"/>
          <w:i/>
          <w:iCs/>
          <w:spacing w:val="45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EXW/por</w:t>
      </w:r>
      <w:r>
        <w:rPr>
          <w:rFonts w:ascii="Book Antiqua" w:hAnsi="Book Antiqua" w:cs="Book Antiqua"/>
          <w:i/>
          <w:iCs/>
        </w:rPr>
        <w:t xml:space="preserve">t </w:t>
      </w:r>
      <w:r>
        <w:rPr>
          <w:rFonts w:ascii="Book Antiqua" w:hAnsi="Book Antiqua" w:cs="Book Antiqua"/>
          <w:i/>
          <w:iCs/>
          <w:spacing w:val="46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o</w:t>
      </w:r>
      <w:r>
        <w:rPr>
          <w:rFonts w:ascii="Book Antiqua" w:hAnsi="Book Antiqua" w:cs="Book Antiqua"/>
          <w:i/>
          <w:iCs/>
        </w:rPr>
        <w:t xml:space="preserve">f </w:t>
      </w:r>
      <w:r>
        <w:rPr>
          <w:rFonts w:ascii="Book Antiqua" w:hAnsi="Book Antiqua" w:cs="Book Antiqua"/>
          <w:i/>
          <w:iCs/>
          <w:spacing w:val="46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entry/border point</w:t>
      </w:r>
      <w:r>
        <w:rPr>
          <w:rFonts w:ascii="Book Antiqua" w:hAnsi="Book Antiqua" w:cs="Book Antiqua"/>
          <w:i/>
          <w:iCs/>
        </w:rPr>
        <w:t>,</w:t>
      </w:r>
      <w:r>
        <w:rPr>
          <w:rFonts w:ascii="Book Antiqua" w:hAnsi="Book Antiqua" w:cs="Book Antiqua"/>
          <w:i/>
          <w:iCs/>
          <w:spacing w:val="-2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Insuranc</w:t>
      </w:r>
      <w:r>
        <w:rPr>
          <w:rFonts w:ascii="Book Antiqua" w:hAnsi="Book Antiqua" w:cs="Book Antiqua"/>
          <w:i/>
          <w:iCs/>
        </w:rPr>
        <w:t>e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an</w:t>
      </w:r>
      <w:r>
        <w:rPr>
          <w:rFonts w:ascii="Book Antiqua" w:hAnsi="Book Antiqua" w:cs="Book Antiqua"/>
          <w:i/>
          <w:iCs/>
        </w:rPr>
        <w:t>d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incidentals.</w:t>
      </w:r>
    </w:p>
    <w:p w:rsidR="0044354C" w:rsidRDefault="0044354C">
      <w:pPr>
        <w:kinsoku w:val="0"/>
        <w:overflowPunct w:val="0"/>
        <w:spacing w:before="2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kinsoku w:val="0"/>
        <w:overflowPunct w:val="0"/>
        <w:spacing w:line="276" w:lineRule="auto"/>
        <w:ind w:left="3738" w:right="243"/>
        <w:jc w:val="both"/>
      </w:pPr>
      <w:r>
        <w:t>Inland</w:t>
      </w:r>
      <w:r>
        <w:rPr>
          <w:spacing w:val="25"/>
        </w:rPr>
        <w:t xml:space="preserve"> </w:t>
      </w:r>
      <w:r>
        <w:t>transportation,</w:t>
      </w:r>
      <w:r>
        <w:rPr>
          <w:spacing w:val="26"/>
        </w:rPr>
        <w:t xml:space="preserve"> </w:t>
      </w:r>
      <w:r>
        <w:t>insurance,</w:t>
      </w:r>
      <w:r>
        <w:rPr>
          <w:spacing w:val="25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other incidental</w:t>
      </w:r>
      <w:r>
        <w:rPr>
          <w:spacing w:val="44"/>
        </w:rPr>
        <w:t xml:space="preserve"> </w:t>
      </w:r>
      <w:r>
        <w:t>costs</w:t>
      </w:r>
      <w:r>
        <w:rPr>
          <w:spacing w:val="44"/>
        </w:rPr>
        <w:t xml:space="preserve"> </w:t>
      </w:r>
      <w:r>
        <w:t>for</w:t>
      </w:r>
      <w:r>
        <w:rPr>
          <w:spacing w:val="44"/>
        </w:rPr>
        <w:t xml:space="preserve"> </w:t>
      </w:r>
      <w:r>
        <w:t>delivery</w:t>
      </w:r>
      <w:r>
        <w:rPr>
          <w:spacing w:val="45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goods</w:t>
      </w:r>
      <w:r>
        <w:rPr>
          <w:spacing w:val="45"/>
        </w:rPr>
        <w:t xml:space="preserve"> </w:t>
      </w:r>
      <w:r>
        <w:t>from</w:t>
      </w:r>
      <w:r>
        <w:rPr>
          <w:w w:val="99"/>
        </w:rPr>
        <w:t xml:space="preserve"> </w:t>
      </w:r>
      <w:r>
        <w:rPr>
          <w:spacing w:val="-1"/>
        </w:rPr>
        <w:t>EXW/por</w:t>
      </w:r>
      <w:r>
        <w:t>t</w:t>
      </w:r>
      <w:r>
        <w:rPr>
          <w:spacing w:val="4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3"/>
        </w:rPr>
        <w:t xml:space="preserve"> </w:t>
      </w:r>
      <w:r>
        <w:rPr>
          <w:spacing w:val="-1"/>
        </w:rPr>
        <w:t>entry/borde</w:t>
      </w:r>
      <w:r>
        <w:t>r</w:t>
      </w:r>
      <w:r>
        <w:rPr>
          <w:spacing w:val="43"/>
        </w:rPr>
        <w:t xml:space="preserve"> </w:t>
      </w:r>
      <w:r>
        <w:rPr>
          <w:spacing w:val="-1"/>
        </w:rPr>
        <w:t>poin</w:t>
      </w:r>
      <w:r>
        <w:t>t</w:t>
      </w:r>
      <w:r>
        <w:rPr>
          <w:spacing w:val="4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3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r</w:t>
      </w:r>
      <w:r>
        <w:rPr>
          <w:spacing w:val="-1"/>
        </w:rPr>
        <w:t>ojec</w:t>
      </w:r>
      <w:r>
        <w:t>t</w:t>
      </w:r>
      <w:r>
        <w:rPr>
          <w:spacing w:val="43"/>
        </w:rPr>
        <w:t xml:space="preserve"> </w:t>
      </w:r>
      <w:r>
        <w:rPr>
          <w:spacing w:val="-1"/>
        </w:rPr>
        <w:t>Site name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b/>
          <w:bCs/>
        </w:rPr>
        <w:t>BDS</w:t>
      </w:r>
      <w:r>
        <w:rPr>
          <w:b/>
          <w:bCs/>
          <w:spacing w:val="10"/>
        </w:rPr>
        <w:t xml:space="preserve"> </w:t>
      </w:r>
      <w:r>
        <w:t>w</w:t>
      </w:r>
      <w:r>
        <w:rPr>
          <w:spacing w:val="-2"/>
        </w:rPr>
        <w:t>i</w:t>
      </w:r>
      <w:r>
        <w:t>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c</w:t>
      </w:r>
      <w:r>
        <w:rPr>
          <w:spacing w:val="-2"/>
        </w:rPr>
        <w:t>o</w:t>
      </w:r>
      <w:r>
        <w:t>mputed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e</w:t>
      </w:r>
      <w:r>
        <w:rPr>
          <w:spacing w:val="-2"/>
        </w:rPr>
        <w:t>a</w:t>
      </w:r>
      <w:r>
        <w:t>ch</w:t>
      </w:r>
      <w:r>
        <w:rPr>
          <w:spacing w:val="10"/>
        </w:rPr>
        <w:t xml:space="preserve"> </w:t>
      </w:r>
      <w:r>
        <w:t>Bid</w:t>
      </w:r>
      <w:r>
        <w:rPr>
          <w:spacing w:val="10"/>
        </w:rPr>
        <w:t xml:space="preserve"> </w:t>
      </w:r>
      <w:r>
        <w:t>by the</w:t>
      </w:r>
      <w:r>
        <w:rPr>
          <w:spacing w:val="9"/>
        </w:rPr>
        <w:t xml:space="preserve"> </w:t>
      </w:r>
      <w:r>
        <w:t>PA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basis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pu</w:t>
      </w:r>
      <w:r>
        <w:rPr>
          <w:spacing w:val="-1"/>
        </w:rPr>
        <w:t>blishe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tariff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rai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or</w:t>
      </w:r>
      <w:r>
        <w:rPr>
          <w:spacing w:val="-1"/>
          <w:w w:val="99"/>
        </w:rPr>
        <w:t xml:space="preserve"> </w:t>
      </w:r>
      <w:r>
        <w:t>road</w:t>
      </w:r>
      <w:r>
        <w:rPr>
          <w:spacing w:val="59"/>
        </w:rPr>
        <w:t xml:space="preserve"> </w:t>
      </w:r>
      <w:r>
        <w:t>transport</w:t>
      </w:r>
      <w:r>
        <w:rPr>
          <w:spacing w:val="59"/>
        </w:rPr>
        <w:t xml:space="preserve"> </w:t>
      </w:r>
      <w:r>
        <w:t>agencies,</w:t>
      </w:r>
      <w:r>
        <w:rPr>
          <w:spacing w:val="59"/>
        </w:rPr>
        <w:t xml:space="preserve"> </w:t>
      </w:r>
      <w:r>
        <w:t>insurance</w:t>
      </w:r>
      <w:r>
        <w:rPr>
          <w:spacing w:val="59"/>
        </w:rPr>
        <w:t xml:space="preserve"> </w:t>
      </w:r>
      <w:r>
        <w:t>c</w:t>
      </w:r>
      <w:r>
        <w:rPr>
          <w:spacing w:val="-2"/>
        </w:rPr>
        <w:t>o</w:t>
      </w:r>
      <w:r>
        <w:t>mpanies,</w:t>
      </w:r>
      <w:r>
        <w:rPr>
          <w:w w:val="99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appropriate</w:t>
      </w:r>
      <w:r>
        <w:rPr>
          <w:spacing w:val="12"/>
        </w:rPr>
        <w:t xml:space="preserve"> </w:t>
      </w:r>
      <w:r>
        <w:t>sourc</w:t>
      </w:r>
      <w:r>
        <w:rPr>
          <w:spacing w:val="-1"/>
        </w:rPr>
        <w:t>e</w:t>
      </w:r>
      <w:r>
        <w:t>s.</w:t>
      </w:r>
      <w:r>
        <w:rPr>
          <w:spacing w:val="25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facil</w:t>
      </w:r>
      <w:r>
        <w:rPr>
          <w:spacing w:val="-2"/>
        </w:rPr>
        <w:t>i</w:t>
      </w:r>
      <w:r>
        <w:t>tate</w:t>
      </w:r>
      <w:r>
        <w:rPr>
          <w:spacing w:val="12"/>
        </w:rPr>
        <w:t xml:space="preserve"> </w:t>
      </w:r>
      <w:r>
        <w:t>such</w:t>
      </w:r>
      <w:r>
        <w:rPr>
          <w:w w:val="99"/>
        </w:rPr>
        <w:t xml:space="preserve"> </w:t>
      </w:r>
      <w:r>
        <w:rPr>
          <w:spacing w:val="-1"/>
        </w:rPr>
        <w:t>computation</w:t>
      </w:r>
      <w:r>
        <w:t>,</w:t>
      </w:r>
      <w:r>
        <w:rPr>
          <w:spacing w:val="31"/>
        </w:rPr>
        <w:t xml:space="preserve"> </w:t>
      </w:r>
      <w:r>
        <w:rPr>
          <w:spacing w:val="-1"/>
        </w:rPr>
        <w:t>Bidde</w:t>
      </w:r>
      <w:r>
        <w:t>r</w:t>
      </w:r>
      <w:r>
        <w:rPr>
          <w:spacing w:val="33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32"/>
        </w:rPr>
        <w:t xml:space="preserve"> </w:t>
      </w:r>
      <w:r>
        <w:rPr>
          <w:spacing w:val="-1"/>
        </w:rPr>
        <w:t>furnis</w:t>
      </w:r>
      <w:r>
        <w:t>h</w:t>
      </w:r>
      <w:r>
        <w:rPr>
          <w:spacing w:val="3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2"/>
        </w:rPr>
        <w:t xml:space="preserve"> </w:t>
      </w:r>
      <w:r>
        <w:rPr>
          <w:spacing w:val="-1"/>
        </w:rPr>
        <w:t>it</w:t>
      </w:r>
      <w:r>
        <w:t>s</w:t>
      </w:r>
      <w:r>
        <w:rPr>
          <w:spacing w:val="32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32"/>
        </w:rPr>
        <w:t xml:space="preserve"> </w:t>
      </w:r>
      <w:r>
        <w:rPr>
          <w:spacing w:val="-1"/>
        </w:rPr>
        <w:t>the estimate</w:t>
      </w:r>
      <w:r>
        <w:t>d</w:t>
      </w:r>
      <w:r>
        <w:rPr>
          <w:spacing w:val="30"/>
        </w:rPr>
        <w:t xml:space="preserve"> </w:t>
      </w:r>
      <w:r>
        <w:rPr>
          <w:spacing w:val="-1"/>
        </w:rPr>
        <w:t>dimension</w:t>
      </w:r>
      <w:r>
        <w:t>s</w:t>
      </w:r>
      <w:r>
        <w:rPr>
          <w:spacing w:val="3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1"/>
        </w:rPr>
        <w:t xml:space="preserve"> </w:t>
      </w:r>
      <w:r>
        <w:rPr>
          <w:spacing w:val="-1"/>
        </w:rPr>
        <w:t>shippin</w:t>
      </w:r>
      <w:r>
        <w:t>g</w:t>
      </w:r>
      <w:r>
        <w:rPr>
          <w:spacing w:val="30"/>
        </w:rPr>
        <w:t xml:space="preserve"> </w:t>
      </w:r>
      <w:r>
        <w:rPr>
          <w:spacing w:val="-1"/>
        </w:rPr>
        <w:t>weigh</w:t>
      </w:r>
      <w:r>
        <w:t>t</w:t>
      </w:r>
      <w:r>
        <w:rPr>
          <w:spacing w:val="3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0"/>
        </w:rPr>
        <w:t xml:space="preserve"> </w:t>
      </w:r>
      <w:r>
        <w:rPr>
          <w:spacing w:val="-1"/>
        </w:rPr>
        <w:t xml:space="preserve">the </w:t>
      </w:r>
      <w:r>
        <w:t>approximate</w:t>
      </w:r>
      <w:r>
        <w:rPr>
          <w:spacing w:val="27"/>
        </w:rPr>
        <w:t xml:space="preserve"> </w:t>
      </w:r>
      <w:r>
        <w:t>EXW</w:t>
      </w:r>
      <w:r>
        <w:rPr>
          <w:spacing w:val="27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per</w:t>
      </w:r>
      <w:r>
        <w:rPr>
          <w:spacing w:val="27"/>
        </w:rPr>
        <w:t xml:space="preserve"> </w:t>
      </w:r>
      <w:r>
        <w:t>applicable</w:t>
      </w:r>
      <w:r>
        <w:rPr>
          <w:spacing w:val="27"/>
        </w:rPr>
        <w:t xml:space="preserve"> </w:t>
      </w:r>
      <w:r>
        <w:t>INCOTERM</w:t>
      </w:r>
      <w:r>
        <w:rPr>
          <w:w w:val="99"/>
        </w:rPr>
        <w:t xml:space="preserve"> </w:t>
      </w:r>
      <w:r>
        <w:t>value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each</w:t>
      </w:r>
      <w:r>
        <w:rPr>
          <w:spacing w:val="11"/>
        </w:rPr>
        <w:t xml:space="preserve"> </w:t>
      </w:r>
      <w:r>
        <w:t>package.</w:t>
      </w:r>
      <w:r>
        <w:rPr>
          <w:spacing w:val="11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cos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added</w:t>
      </w:r>
      <w:r>
        <w:rPr>
          <w:spacing w:val="-1"/>
          <w:w w:val="9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2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2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2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1"/>
        </w:rPr>
        <w:t xml:space="preserve"> </w:t>
      </w:r>
      <w:r>
        <w:rPr>
          <w:spacing w:val="-1"/>
        </w:rPr>
        <w:t>EX</w:t>
      </w:r>
      <w:r>
        <w:t>W</w:t>
      </w:r>
      <w:r>
        <w:rPr>
          <w:spacing w:val="23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3"/>
        </w:rPr>
        <w:t xml:space="preserve"> </w:t>
      </w:r>
      <w:r>
        <w:rPr>
          <w:spacing w:val="-1"/>
        </w:rPr>
        <w:t>per applicabl</w:t>
      </w:r>
      <w:r>
        <w:t>e</w:t>
      </w:r>
      <w:r>
        <w:rPr>
          <w:spacing w:val="-11"/>
        </w:rPr>
        <w:t xml:space="preserve"> </w:t>
      </w:r>
      <w:r>
        <w:rPr>
          <w:spacing w:val="-1"/>
        </w:rPr>
        <w:t>INCOTER</w:t>
      </w:r>
      <w:r>
        <w:t>M</w:t>
      </w:r>
      <w:r>
        <w:rPr>
          <w:spacing w:val="-10"/>
        </w:rPr>
        <w:t xml:space="preserve"> </w:t>
      </w:r>
      <w:r>
        <w:rPr>
          <w:spacing w:val="-1"/>
        </w:rPr>
        <w:t>price.</w:t>
      </w:r>
    </w:p>
    <w:p w:rsidR="0044354C" w:rsidRDefault="0044354C">
      <w:pPr>
        <w:kinsoku w:val="0"/>
        <w:overflowPunct w:val="0"/>
        <w:spacing w:before="3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numPr>
          <w:ilvl w:val="2"/>
          <w:numId w:val="70"/>
        </w:numPr>
        <w:tabs>
          <w:tab w:val="left" w:pos="3648"/>
        </w:tabs>
        <w:kinsoku w:val="0"/>
        <w:overflowPunct w:val="0"/>
        <w:ind w:left="3648" w:right="928"/>
        <w:jc w:val="center"/>
        <w:rPr>
          <w:rFonts w:ascii="Book Antiqua" w:hAnsi="Book Antiqua" w:cs="Book Antiqua"/>
        </w:rPr>
      </w:pPr>
      <w:r>
        <w:rPr>
          <w:rFonts w:ascii="Book Antiqua" w:hAnsi="Book Antiqua" w:cs="Book Antiqua"/>
          <w:i/>
          <w:iCs/>
        </w:rPr>
        <w:t>Deli</w:t>
      </w:r>
      <w:r>
        <w:rPr>
          <w:rFonts w:ascii="Book Antiqua" w:hAnsi="Book Antiqua" w:cs="Book Antiqua"/>
          <w:i/>
          <w:iCs/>
          <w:spacing w:val="-2"/>
        </w:rPr>
        <w:t>v</w:t>
      </w:r>
      <w:r>
        <w:rPr>
          <w:rFonts w:ascii="Book Antiqua" w:hAnsi="Book Antiqua" w:cs="Book Antiqua"/>
          <w:i/>
          <w:iCs/>
        </w:rPr>
        <w:t>ery</w:t>
      </w:r>
      <w:r>
        <w:rPr>
          <w:rFonts w:ascii="Book Antiqua" w:hAnsi="Book Antiqua" w:cs="Book Antiqua"/>
          <w:i/>
          <w:iCs/>
          <w:spacing w:val="-6"/>
        </w:rPr>
        <w:t xml:space="preserve"> </w:t>
      </w:r>
      <w:r>
        <w:rPr>
          <w:rFonts w:ascii="Book Antiqua" w:hAnsi="Book Antiqua" w:cs="Book Antiqua"/>
          <w:i/>
          <w:iCs/>
        </w:rPr>
        <w:t>sc</w:t>
      </w:r>
      <w:r>
        <w:rPr>
          <w:rFonts w:ascii="Book Antiqua" w:hAnsi="Book Antiqua" w:cs="Book Antiqua"/>
          <w:i/>
          <w:iCs/>
          <w:spacing w:val="-2"/>
        </w:rPr>
        <w:t>h</w:t>
      </w:r>
      <w:r>
        <w:rPr>
          <w:rFonts w:ascii="Book Antiqua" w:hAnsi="Book Antiqua" w:cs="Book Antiqua"/>
          <w:i/>
          <w:iCs/>
        </w:rPr>
        <w:t>edule.</w:t>
      </w:r>
    </w:p>
    <w:p w:rsidR="0044354C" w:rsidRDefault="0044354C">
      <w:pPr>
        <w:kinsoku w:val="0"/>
        <w:overflowPunct w:val="0"/>
        <w:spacing w:before="6" w:line="180" w:lineRule="exact"/>
        <w:rPr>
          <w:sz w:val="18"/>
          <w:szCs w:val="18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3"/>
          <w:numId w:val="70"/>
        </w:numPr>
        <w:tabs>
          <w:tab w:val="left" w:pos="4278"/>
          <w:tab w:val="left" w:pos="5584"/>
        </w:tabs>
        <w:kinsoku w:val="0"/>
        <w:overflowPunct w:val="0"/>
        <w:spacing w:line="276" w:lineRule="auto"/>
        <w:ind w:left="4278" w:right="241"/>
        <w:jc w:val="both"/>
      </w:pPr>
      <w:r>
        <w:t>The</w:t>
      </w:r>
      <w:r>
        <w:rPr>
          <w:spacing w:val="32"/>
        </w:rPr>
        <w:t xml:space="preserve"> </w:t>
      </w:r>
      <w:r w:rsidR="00470C87">
        <w:t>PBM Office ------</w:t>
      </w:r>
      <w:r>
        <w:rPr>
          <w:spacing w:val="33"/>
        </w:rPr>
        <w:t xml:space="preserve"> </w:t>
      </w:r>
      <w:r>
        <w:t>requires</w:t>
      </w:r>
      <w:r>
        <w:rPr>
          <w:spacing w:val="33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goods</w:t>
      </w:r>
      <w:r>
        <w:rPr>
          <w:w w:val="99"/>
        </w:rPr>
        <w:t xml:space="preserve"> </w:t>
      </w:r>
      <w:r>
        <w:rPr>
          <w:spacing w:val="-1"/>
        </w:rPr>
        <w:t>unde</w:t>
      </w:r>
      <w:r>
        <w:t>r</w:t>
      </w:r>
      <w:r>
        <w:rPr>
          <w:spacing w:val="1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Invitatio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9"/>
        </w:rPr>
        <w:t xml:space="preserve"> </w:t>
      </w:r>
      <w:r>
        <w:rPr>
          <w:spacing w:val="-1"/>
        </w:rPr>
        <w:t>Bid</w:t>
      </w:r>
      <w:r>
        <w:t>s</w:t>
      </w:r>
      <w:r>
        <w:rPr>
          <w:spacing w:val="18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delivered</w:t>
      </w:r>
      <w:r>
        <w:rPr>
          <w:spacing w:val="-1"/>
          <w:w w:val="99"/>
        </w:rPr>
        <w:t xml:space="preserve"> </w:t>
      </w:r>
      <w:r>
        <w:rPr>
          <w:spacing w:val="-1"/>
        </w:rPr>
        <w:t>(shipped</w:t>
      </w:r>
      <w:r>
        <w:t>)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7"/>
        </w:rPr>
        <w:t xml:space="preserve"> </w:t>
      </w:r>
      <w:r>
        <w:rPr>
          <w:spacing w:val="-1"/>
        </w:rPr>
        <w:t>tim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2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7"/>
        </w:rPr>
        <w:t xml:space="preserve"> </w:t>
      </w:r>
      <w:r>
        <w:rPr>
          <w:spacing w:val="-1"/>
        </w:rPr>
        <w:t>Sch</w:t>
      </w:r>
      <w:r>
        <w:rPr>
          <w:spacing w:val="1"/>
        </w:rPr>
        <w:t>e</w:t>
      </w:r>
      <w:r>
        <w:rPr>
          <w:spacing w:val="-1"/>
        </w:rPr>
        <w:t>dule</w:t>
      </w:r>
      <w:r>
        <w:rPr>
          <w:spacing w:val="-1"/>
          <w:w w:val="9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Requirements.</w:t>
      </w:r>
      <w:r>
        <w:rPr>
          <w:spacing w:val="2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estimated</w:t>
      </w:r>
      <w:r>
        <w:rPr>
          <w:spacing w:val="11"/>
        </w:rPr>
        <w:t xml:space="preserve"> </w:t>
      </w:r>
      <w:r>
        <w:t>time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1"/>
        </w:rPr>
        <w:t>a</w:t>
      </w:r>
      <w:r>
        <w:t xml:space="preserve">rrival </w:t>
      </w:r>
      <w:r>
        <w:rPr>
          <w:spacing w:val="-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1"/>
        </w:rPr>
        <w:t xml:space="preserve"> goo</w:t>
      </w:r>
      <w:r>
        <w:rPr>
          <w:spacing w:val="1"/>
        </w:rPr>
        <w:t>d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1"/>
        </w:rPr>
        <w:t xml:space="preserve"> th</w:t>
      </w:r>
      <w:r>
        <w:t>e</w:t>
      </w:r>
      <w:r>
        <w:rPr>
          <w:spacing w:val="-1"/>
        </w:rPr>
        <w:t xml:space="preserve"> Pr</w:t>
      </w:r>
      <w:r>
        <w:rPr>
          <w:spacing w:val="1"/>
        </w:rPr>
        <w:t>o</w:t>
      </w:r>
      <w:r>
        <w:t>j</w:t>
      </w:r>
      <w:r>
        <w:rPr>
          <w:spacing w:val="-1"/>
        </w:rPr>
        <w:t>ec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-1"/>
        </w:rPr>
        <w:t xml:space="preserve"> wil</w:t>
      </w:r>
      <w:r>
        <w:t>l</w:t>
      </w:r>
      <w:r>
        <w:rPr>
          <w:spacing w:val="-1"/>
        </w:rPr>
        <w:t xml:space="preserve"> 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calculated</w:t>
      </w:r>
      <w:r>
        <w:rPr>
          <w:spacing w:val="-1"/>
          <w:w w:val="99"/>
        </w:rPr>
        <w:t xml:space="preserve"> </w:t>
      </w:r>
      <w:r>
        <w:rPr>
          <w:spacing w:val="-1"/>
        </w:rPr>
        <w:t>fo</w:t>
      </w:r>
      <w:r>
        <w:t xml:space="preserve">r </w:t>
      </w:r>
      <w:r>
        <w:rPr>
          <w:spacing w:val="-1"/>
        </w:rPr>
        <w:t>eac</w:t>
      </w:r>
      <w:r>
        <w:t>h</w:t>
      </w:r>
      <w:r>
        <w:rPr>
          <w:spacing w:val="1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afte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allowin</w:t>
      </w:r>
      <w:r>
        <w:t>g</w:t>
      </w:r>
      <w:r>
        <w:rPr>
          <w:spacing w:val="1"/>
        </w:rPr>
        <w:t xml:space="preserve"> f</w:t>
      </w:r>
      <w:r>
        <w:rPr>
          <w:spacing w:val="-1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reasonable internat</w:t>
      </w:r>
      <w:r>
        <w:t>i</w:t>
      </w:r>
      <w:r>
        <w:rPr>
          <w:spacing w:val="-1"/>
        </w:rPr>
        <w:t>ona</w:t>
      </w:r>
      <w:r>
        <w:t>l</w:t>
      </w:r>
      <w:r>
        <w:rPr>
          <w:spacing w:val="2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t>la</w:t>
      </w:r>
      <w:r>
        <w:rPr>
          <w:spacing w:val="-1"/>
        </w:rPr>
        <w:t>n</w:t>
      </w:r>
      <w:r>
        <w:t>d</w:t>
      </w:r>
      <w:r>
        <w:rPr>
          <w:spacing w:val="29"/>
        </w:rPr>
        <w:t xml:space="preserve"> </w:t>
      </w:r>
      <w:r>
        <w:rPr>
          <w:spacing w:val="-1"/>
        </w:rPr>
        <w:t>tr</w:t>
      </w:r>
      <w:r>
        <w:rPr>
          <w:spacing w:val="1"/>
        </w:rPr>
        <w:t>a</w:t>
      </w:r>
      <w:r>
        <w:rPr>
          <w:spacing w:val="-1"/>
        </w:rPr>
        <w:t>nsportati</w:t>
      </w:r>
      <w:r>
        <w:t>on</w:t>
      </w:r>
      <w:r>
        <w:rPr>
          <w:spacing w:val="29"/>
        </w:rPr>
        <w:t xml:space="preserve"> </w:t>
      </w:r>
      <w:r>
        <w:rPr>
          <w:spacing w:val="-1"/>
        </w:rPr>
        <w:t xml:space="preserve">time. </w:t>
      </w:r>
      <w:r>
        <w:t>Treating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Bid resul</w:t>
      </w:r>
      <w:r>
        <w:rPr>
          <w:spacing w:val="-2"/>
        </w:rPr>
        <w:t>t</w:t>
      </w:r>
      <w:r>
        <w:t>ing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such time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arr</w:t>
      </w:r>
      <w:r>
        <w:rPr>
          <w:spacing w:val="-2"/>
        </w:rPr>
        <w:t>i</w:t>
      </w:r>
      <w:r>
        <w:t>val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base</w:t>
      </w:r>
      <w:r>
        <w:t>,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deliver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“adjustment</w:t>
      </w:r>
      <w:r>
        <w:t>”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be calculate</w:t>
      </w:r>
      <w:r>
        <w:t>d</w:t>
      </w:r>
      <w:r>
        <w:tab/>
      </w:r>
      <w:r>
        <w:rPr>
          <w:spacing w:val="-1"/>
        </w:rPr>
        <w:t>fo</w:t>
      </w:r>
      <w:r>
        <w:t xml:space="preserve">r  </w:t>
      </w:r>
      <w:r>
        <w:rPr>
          <w:spacing w:val="47"/>
        </w:rPr>
        <w:t xml:space="preserve"> </w:t>
      </w:r>
      <w:r>
        <w:rPr>
          <w:spacing w:val="-1"/>
        </w:rPr>
        <w:t>othe</w:t>
      </w:r>
      <w:r>
        <w:t xml:space="preserve">r  </w:t>
      </w:r>
      <w:r>
        <w:rPr>
          <w:spacing w:val="47"/>
        </w:rPr>
        <w:t xml:space="preserve"> </w:t>
      </w:r>
      <w:r>
        <w:rPr>
          <w:spacing w:val="-1"/>
        </w:rPr>
        <w:t>Bid</w:t>
      </w:r>
      <w:r>
        <w:t xml:space="preserve">s  </w:t>
      </w:r>
      <w:r>
        <w:rPr>
          <w:spacing w:val="48"/>
        </w:rPr>
        <w:t xml:space="preserve"> </w:t>
      </w:r>
      <w:r>
        <w:rPr>
          <w:spacing w:val="-1"/>
        </w:rPr>
        <w:t>b</w:t>
      </w:r>
      <w:r>
        <w:t xml:space="preserve">y  </w:t>
      </w:r>
      <w:r>
        <w:rPr>
          <w:spacing w:val="47"/>
        </w:rPr>
        <w:t xml:space="preserve"> </w:t>
      </w:r>
      <w:r>
        <w:rPr>
          <w:spacing w:val="-1"/>
        </w:rPr>
        <w:t>applyin</w:t>
      </w:r>
      <w:r>
        <w:t xml:space="preserve">g  </w:t>
      </w:r>
      <w:r>
        <w:rPr>
          <w:spacing w:val="48"/>
        </w:rPr>
        <w:t xml:space="preserve"> </w:t>
      </w:r>
      <w:r>
        <w:t>a</w:t>
      </w:r>
    </w:p>
    <w:p w:rsidR="0044354C" w:rsidRDefault="0044354C">
      <w:pPr>
        <w:pStyle w:val="BodyText"/>
        <w:numPr>
          <w:ilvl w:val="3"/>
          <w:numId w:val="70"/>
        </w:numPr>
        <w:tabs>
          <w:tab w:val="left" w:pos="4278"/>
          <w:tab w:val="left" w:pos="5584"/>
        </w:tabs>
        <w:kinsoku w:val="0"/>
        <w:overflowPunct w:val="0"/>
        <w:spacing w:line="276" w:lineRule="auto"/>
        <w:ind w:left="4278" w:right="241"/>
        <w:jc w:val="both"/>
        <w:sectPr w:rsidR="0044354C">
          <w:pgSz w:w="11905" w:h="16840"/>
          <w:pgMar w:top="1040" w:right="980" w:bottom="1280" w:left="1280" w:header="0" w:footer="1083" w:gutter="0"/>
          <w:cols w:space="720"/>
          <w:noEndnote/>
        </w:sectPr>
      </w:pPr>
    </w:p>
    <w:p w:rsidR="0044354C" w:rsidRDefault="00403419">
      <w:pPr>
        <w:pStyle w:val="BodyText"/>
        <w:kinsoku w:val="0"/>
        <w:overflowPunct w:val="0"/>
        <w:spacing w:before="49" w:line="276" w:lineRule="auto"/>
        <w:ind w:left="4278" w:right="243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885190</wp:posOffset>
                </wp:positionH>
                <wp:positionV relativeFrom="page">
                  <wp:posOffset>673100</wp:posOffset>
                </wp:positionV>
                <wp:extent cx="5980430" cy="8920480"/>
                <wp:effectExtent l="0" t="0" r="0" b="0"/>
                <wp:wrapNone/>
                <wp:docPr id="640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0430" cy="8920480"/>
                          <a:chOff x="1394" y="1060"/>
                          <a:chExt cx="9418" cy="14048"/>
                        </a:xfrm>
                      </wpg:grpSpPr>
                      <wps:wsp>
                        <wps:cNvPr id="641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1394" y="1061"/>
                            <a:ext cx="9420" cy="1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0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35040" cy="8991600"/>
                                    <wp:effectExtent l="0" t="0" r="3810" b="0"/>
                                    <wp:docPr id="206" name="Picture 20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35040" cy="8991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2" name="Freeform 254"/>
                        <wps:cNvSpPr>
                          <a:spLocks/>
                        </wps:cNvSpPr>
                        <wps:spPr bwMode="auto">
                          <a:xfrm>
                            <a:off x="10783" y="1508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" o:spid="_x0000_s1269" style="position:absolute;left:0;text-align:left;margin-left:69.7pt;margin-top:53pt;width:470.9pt;height:702.4pt;z-index:-251675136;mso-position-horizontal-relative:page;mso-position-vertical-relative:page" coordorigin="1394,1060" coordsize="9418,14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" o:allowincell="f">
                <v:rect id="Rectangle 253" o:spid="_x0000_s1270" style="position:absolute;left:1394;top:1061;width:9420;height:14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c9d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3PXTEAAAA3AAAAA8AAAAAAAAAAAAAAAAAmAIAAGRycy9k&#10;b3ducmV2LnhtbFBLBQYAAAAABAAEAPUAAACJ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40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35040" cy="8991600"/>
                              <wp:effectExtent l="0" t="0" r="3810" b="0"/>
                              <wp:docPr id="206" name="Picture 20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35040" cy="8991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254" o:spid="_x0000_s1271" style="position:absolute;left:10783;top:1508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8+fr4A&#10;AADcAAAADwAAAGRycy9kb3ducmV2LnhtbESPzQrCMBCE74LvEFbwpqkiItUoKgpe/T0vzdoWm01t&#10;0lrf3giCx2FmvmEWq9YUoqHK5ZYVjIYRCOLE6pxTBZfzfjAD4TyyxsIyKXiTg9Wy21lgrO2Lj9Sc&#10;fCoChF2MCjLvy1hKl2Rk0A1tSRy8u60M+iCrVOoKXwFuCjmOoqk0mHNYyLCkbUbJ41QbBZtod0lv&#10;N3xet22Cx3on8V03SvV77XoOwlPr/+Ff+6AVTCdj+J4JR0A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HfPn6+AAAA3AAAAA8AAAAAAAAAAAAAAAAAmAIAAGRycy9kb3ducmV2&#10;LnhtbFBLBQYAAAAABAAEAPUAAACDAwAAAAA=&#10;" path="m,l9,e" filled="f" strokecolor="#bfbfbf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  <w:r w:rsidR="0044354C">
        <w:rPr>
          <w:spacing w:val="-1"/>
        </w:rPr>
        <w:t>percentage</w:t>
      </w:r>
      <w:r w:rsidR="0044354C">
        <w:t>,</w:t>
      </w:r>
      <w:r w:rsidR="0044354C">
        <w:rPr>
          <w:spacing w:val="2"/>
        </w:rPr>
        <w:t xml:space="preserve"> </w:t>
      </w:r>
      <w:r w:rsidR="0044354C">
        <w:rPr>
          <w:spacing w:val="-1"/>
        </w:rPr>
        <w:t>specifie</w:t>
      </w:r>
      <w:r w:rsidR="0044354C">
        <w:t>d</w:t>
      </w:r>
      <w:r w:rsidR="0044354C">
        <w:rPr>
          <w:spacing w:val="3"/>
        </w:rPr>
        <w:t xml:space="preserve"> </w:t>
      </w:r>
      <w:r w:rsidR="0044354C">
        <w:rPr>
          <w:spacing w:val="-1"/>
        </w:rPr>
        <w:t>i</w:t>
      </w:r>
      <w:r w:rsidR="0044354C">
        <w:t>n</w:t>
      </w:r>
      <w:r w:rsidR="0044354C">
        <w:rPr>
          <w:spacing w:val="2"/>
        </w:rPr>
        <w:t xml:space="preserve"> </w:t>
      </w:r>
      <w:r w:rsidR="0044354C">
        <w:rPr>
          <w:spacing w:val="-1"/>
        </w:rPr>
        <w:t>th</w:t>
      </w:r>
      <w:r w:rsidR="0044354C">
        <w:t>e</w:t>
      </w:r>
      <w:r w:rsidR="0044354C">
        <w:rPr>
          <w:spacing w:val="3"/>
        </w:rPr>
        <w:t xml:space="preserve"> </w:t>
      </w:r>
      <w:r w:rsidR="0044354C">
        <w:rPr>
          <w:b/>
          <w:bCs/>
        </w:rPr>
        <w:t>BD</w:t>
      </w:r>
      <w:r w:rsidR="0044354C">
        <w:rPr>
          <w:b/>
          <w:bCs/>
          <w:spacing w:val="-1"/>
        </w:rPr>
        <w:t>S</w:t>
      </w:r>
      <w:r w:rsidR="0044354C">
        <w:t>,</w:t>
      </w:r>
      <w:r w:rsidR="0044354C">
        <w:rPr>
          <w:spacing w:val="2"/>
        </w:rPr>
        <w:t xml:space="preserve"> </w:t>
      </w:r>
      <w:r w:rsidR="0044354C">
        <w:rPr>
          <w:spacing w:val="-1"/>
        </w:rPr>
        <w:t>o</w:t>
      </w:r>
      <w:r w:rsidR="0044354C">
        <w:t>f</w:t>
      </w:r>
      <w:r w:rsidR="0044354C">
        <w:rPr>
          <w:spacing w:val="2"/>
        </w:rPr>
        <w:t xml:space="preserve"> </w:t>
      </w:r>
      <w:r w:rsidR="0044354C">
        <w:rPr>
          <w:spacing w:val="-1"/>
        </w:rPr>
        <w:t>th</w:t>
      </w:r>
      <w:r w:rsidR="0044354C">
        <w:t>e</w:t>
      </w:r>
      <w:r w:rsidR="0044354C">
        <w:rPr>
          <w:spacing w:val="2"/>
        </w:rPr>
        <w:t xml:space="preserve"> </w:t>
      </w:r>
      <w:r w:rsidR="0044354C">
        <w:rPr>
          <w:spacing w:val="-1"/>
        </w:rPr>
        <w:t>EX</w:t>
      </w:r>
      <w:r w:rsidR="0044354C">
        <w:t>W</w:t>
      </w:r>
      <w:r w:rsidR="0044354C">
        <w:rPr>
          <w:spacing w:val="3"/>
        </w:rPr>
        <w:t xml:space="preserve"> </w:t>
      </w:r>
      <w:r w:rsidR="0044354C">
        <w:rPr>
          <w:spacing w:val="-1"/>
        </w:rPr>
        <w:t>or</w:t>
      </w:r>
      <w:r w:rsidR="0044354C">
        <w:rPr>
          <w:spacing w:val="-1"/>
          <w:w w:val="99"/>
        </w:rPr>
        <w:t xml:space="preserve"> </w:t>
      </w:r>
      <w:r w:rsidR="0044354C">
        <w:t>as</w:t>
      </w:r>
      <w:r w:rsidR="0044354C">
        <w:rPr>
          <w:spacing w:val="10"/>
        </w:rPr>
        <w:t xml:space="preserve"> </w:t>
      </w:r>
      <w:r w:rsidR="0044354C">
        <w:t>per</w:t>
      </w:r>
      <w:r w:rsidR="0044354C">
        <w:rPr>
          <w:spacing w:val="10"/>
        </w:rPr>
        <w:t xml:space="preserve"> </w:t>
      </w:r>
      <w:r w:rsidR="0044354C">
        <w:t>applicable</w:t>
      </w:r>
      <w:r w:rsidR="0044354C">
        <w:rPr>
          <w:spacing w:val="11"/>
        </w:rPr>
        <w:t xml:space="preserve"> </w:t>
      </w:r>
      <w:r w:rsidR="0044354C">
        <w:t>INCOTERM</w:t>
      </w:r>
      <w:r w:rsidR="0044354C">
        <w:rPr>
          <w:spacing w:val="10"/>
        </w:rPr>
        <w:t xml:space="preserve"> </w:t>
      </w:r>
      <w:r w:rsidR="0044354C">
        <w:t>price</w:t>
      </w:r>
      <w:r w:rsidR="0044354C">
        <w:rPr>
          <w:spacing w:val="11"/>
        </w:rPr>
        <w:t xml:space="preserve"> </w:t>
      </w:r>
      <w:r w:rsidR="0044354C">
        <w:t>for</w:t>
      </w:r>
      <w:r w:rsidR="0044354C">
        <w:rPr>
          <w:spacing w:val="10"/>
        </w:rPr>
        <w:t xml:space="preserve"> </w:t>
      </w:r>
      <w:r w:rsidR="0044354C">
        <w:t>each</w:t>
      </w:r>
      <w:r w:rsidR="0044354C">
        <w:rPr>
          <w:w w:val="99"/>
        </w:rPr>
        <w:t xml:space="preserve"> </w:t>
      </w:r>
      <w:r w:rsidR="0044354C">
        <w:t>week</w:t>
      </w:r>
      <w:r w:rsidR="0044354C">
        <w:rPr>
          <w:spacing w:val="10"/>
        </w:rPr>
        <w:t xml:space="preserve"> </w:t>
      </w:r>
      <w:r w:rsidR="0044354C">
        <w:t>of</w:t>
      </w:r>
      <w:r w:rsidR="0044354C">
        <w:rPr>
          <w:spacing w:val="12"/>
        </w:rPr>
        <w:t xml:space="preserve"> </w:t>
      </w:r>
      <w:r w:rsidR="0044354C">
        <w:t>delay</w:t>
      </w:r>
      <w:r w:rsidR="0044354C">
        <w:rPr>
          <w:spacing w:val="11"/>
        </w:rPr>
        <w:t xml:space="preserve"> </w:t>
      </w:r>
      <w:r w:rsidR="0044354C">
        <w:t>beyond</w:t>
      </w:r>
      <w:r w:rsidR="0044354C">
        <w:rPr>
          <w:spacing w:val="11"/>
        </w:rPr>
        <w:t xml:space="preserve"> </w:t>
      </w:r>
      <w:r w:rsidR="0044354C">
        <w:t>the</w:t>
      </w:r>
      <w:r w:rsidR="0044354C">
        <w:rPr>
          <w:spacing w:val="11"/>
        </w:rPr>
        <w:t xml:space="preserve"> </w:t>
      </w:r>
      <w:r w:rsidR="0044354C">
        <w:t>base,</w:t>
      </w:r>
      <w:r w:rsidR="0044354C">
        <w:rPr>
          <w:spacing w:val="11"/>
        </w:rPr>
        <w:t xml:space="preserve"> </w:t>
      </w:r>
      <w:r w:rsidR="0044354C">
        <w:rPr>
          <w:spacing w:val="-2"/>
        </w:rPr>
        <w:t>a</w:t>
      </w:r>
      <w:r w:rsidR="0044354C">
        <w:rPr>
          <w:spacing w:val="-1"/>
        </w:rPr>
        <w:t>n</w:t>
      </w:r>
      <w:r w:rsidR="0044354C">
        <w:t>d</w:t>
      </w:r>
      <w:r w:rsidR="0044354C">
        <w:rPr>
          <w:spacing w:val="12"/>
        </w:rPr>
        <w:t xml:space="preserve"> </w:t>
      </w:r>
      <w:r w:rsidR="0044354C">
        <w:t>this</w:t>
      </w:r>
      <w:r w:rsidR="0044354C">
        <w:rPr>
          <w:spacing w:val="11"/>
        </w:rPr>
        <w:t xml:space="preserve"> </w:t>
      </w:r>
      <w:r w:rsidR="0044354C">
        <w:t>will</w:t>
      </w:r>
      <w:r w:rsidR="0044354C">
        <w:rPr>
          <w:spacing w:val="12"/>
        </w:rPr>
        <w:t xml:space="preserve"> </w:t>
      </w:r>
      <w:r w:rsidR="0044354C">
        <w:t xml:space="preserve">be </w:t>
      </w:r>
      <w:r w:rsidR="0044354C">
        <w:rPr>
          <w:spacing w:val="-1"/>
        </w:rPr>
        <w:t>adde</w:t>
      </w:r>
      <w:r w:rsidR="0044354C">
        <w:t xml:space="preserve">d </w:t>
      </w:r>
      <w:r w:rsidR="0044354C">
        <w:rPr>
          <w:spacing w:val="-1"/>
        </w:rPr>
        <w:t>t</w:t>
      </w:r>
      <w:r w:rsidR="0044354C">
        <w:t>o</w:t>
      </w:r>
      <w:r w:rsidR="0044354C">
        <w:rPr>
          <w:spacing w:val="1"/>
        </w:rPr>
        <w:t xml:space="preserve"> </w:t>
      </w:r>
      <w:r w:rsidR="0044354C">
        <w:rPr>
          <w:spacing w:val="-1"/>
        </w:rPr>
        <w:t>th</w:t>
      </w:r>
      <w:r w:rsidR="0044354C">
        <w:t>e</w:t>
      </w:r>
      <w:r w:rsidR="0044354C">
        <w:rPr>
          <w:spacing w:val="1"/>
        </w:rPr>
        <w:t xml:space="preserve"> </w:t>
      </w:r>
      <w:r w:rsidR="0044354C">
        <w:rPr>
          <w:spacing w:val="-1"/>
        </w:rPr>
        <w:t>Bi</w:t>
      </w:r>
      <w:r w:rsidR="0044354C">
        <w:t>d</w:t>
      </w:r>
      <w:r w:rsidR="0044354C">
        <w:rPr>
          <w:spacing w:val="1"/>
        </w:rPr>
        <w:t xml:space="preserve"> </w:t>
      </w:r>
      <w:r w:rsidR="0044354C">
        <w:rPr>
          <w:spacing w:val="-1"/>
        </w:rPr>
        <w:t>pric</w:t>
      </w:r>
      <w:r w:rsidR="0044354C">
        <w:t xml:space="preserve">e </w:t>
      </w:r>
      <w:r w:rsidR="0044354C">
        <w:rPr>
          <w:spacing w:val="-1"/>
        </w:rPr>
        <w:t>fo</w:t>
      </w:r>
      <w:r w:rsidR="0044354C">
        <w:t>r</w:t>
      </w:r>
      <w:r w:rsidR="0044354C">
        <w:rPr>
          <w:spacing w:val="1"/>
        </w:rPr>
        <w:t xml:space="preserve"> </w:t>
      </w:r>
      <w:r w:rsidR="0044354C">
        <w:rPr>
          <w:spacing w:val="-1"/>
        </w:rPr>
        <w:t>eva</w:t>
      </w:r>
      <w:r w:rsidR="0044354C">
        <w:rPr>
          <w:spacing w:val="-2"/>
        </w:rPr>
        <w:t>l</w:t>
      </w:r>
      <w:r w:rsidR="0044354C">
        <w:rPr>
          <w:spacing w:val="-1"/>
        </w:rPr>
        <w:t>uation</w:t>
      </w:r>
      <w:r w:rsidR="0044354C">
        <w:t>.</w:t>
      </w:r>
      <w:r w:rsidR="0044354C">
        <w:rPr>
          <w:spacing w:val="3"/>
        </w:rPr>
        <w:t xml:space="preserve"> </w:t>
      </w:r>
      <w:r w:rsidR="0044354C">
        <w:rPr>
          <w:spacing w:val="-1"/>
        </w:rPr>
        <w:t>N</w:t>
      </w:r>
      <w:r w:rsidR="0044354C">
        <w:t xml:space="preserve">o </w:t>
      </w:r>
      <w:r w:rsidR="0044354C">
        <w:rPr>
          <w:spacing w:val="-1"/>
        </w:rPr>
        <w:t>credit</w:t>
      </w:r>
      <w:r w:rsidR="0044354C">
        <w:rPr>
          <w:spacing w:val="-1"/>
          <w:w w:val="99"/>
        </w:rPr>
        <w:t xml:space="preserve"> </w:t>
      </w:r>
      <w:r w:rsidR="0044354C">
        <w:rPr>
          <w:spacing w:val="-1"/>
        </w:rPr>
        <w:t>shal</w:t>
      </w:r>
      <w:r w:rsidR="0044354C">
        <w:t>l</w:t>
      </w:r>
      <w:r w:rsidR="0044354C">
        <w:rPr>
          <w:spacing w:val="-3"/>
        </w:rPr>
        <w:t xml:space="preserve"> </w:t>
      </w:r>
      <w:r w:rsidR="0044354C">
        <w:rPr>
          <w:spacing w:val="-1"/>
        </w:rPr>
        <w:t>b</w:t>
      </w:r>
      <w:r w:rsidR="0044354C">
        <w:t>e</w:t>
      </w:r>
      <w:r w:rsidR="0044354C">
        <w:rPr>
          <w:spacing w:val="-3"/>
        </w:rPr>
        <w:t xml:space="preserve"> </w:t>
      </w:r>
      <w:r w:rsidR="0044354C">
        <w:rPr>
          <w:spacing w:val="-1"/>
        </w:rPr>
        <w:t>give</w:t>
      </w:r>
      <w:r w:rsidR="0044354C">
        <w:t>n</w:t>
      </w:r>
      <w:r w:rsidR="0044354C">
        <w:rPr>
          <w:spacing w:val="-3"/>
        </w:rPr>
        <w:t xml:space="preserve"> </w:t>
      </w:r>
      <w:r w:rsidR="0044354C">
        <w:rPr>
          <w:spacing w:val="-1"/>
        </w:rPr>
        <w:t>t</w:t>
      </w:r>
      <w:r w:rsidR="0044354C">
        <w:t>o</w:t>
      </w:r>
      <w:r w:rsidR="0044354C">
        <w:rPr>
          <w:spacing w:val="-3"/>
        </w:rPr>
        <w:t xml:space="preserve"> </w:t>
      </w:r>
      <w:r w:rsidR="0044354C">
        <w:rPr>
          <w:spacing w:val="-1"/>
        </w:rPr>
        <w:t>earl</w:t>
      </w:r>
      <w:r w:rsidR="0044354C">
        <w:t>y</w:t>
      </w:r>
      <w:r w:rsidR="0044354C">
        <w:rPr>
          <w:spacing w:val="-3"/>
        </w:rPr>
        <w:t xml:space="preserve"> </w:t>
      </w:r>
      <w:r w:rsidR="0044354C">
        <w:rPr>
          <w:spacing w:val="-1"/>
        </w:rPr>
        <w:t>delivery.</w:t>
      </w:r>
    </w:p>
    <w:p w:rsidR="0044354C" w:rsidRDefault="0044354C">
      <w:pPr>
        <w:kinsoku w:val="0"/>
        <w:overflowPunct w:val="0"/>
        <w:spacing w:before="4" w:line="130" w:lineRule="exact"/>
        <w:rPr>
          <w:sz w:val="13"/>
          <w:szCs w:val="13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Heading6"/>
        <w:kinsoku w:val="0"/>
        <w:overflowPunct w:val="0"/>
        <w:ind w:left="6421"/>
        <w:rPr>
          <w:b w:val="0"/>
          <w:bCs w:val="0"/>
        </w:rPr>
      </w:pPr>
      <w:r>
        <w:t>Or</w:t>
      </w:r>
    </w:p>
    <w:p w:rsidR="0044354C" w:rsidRDefault="0044354C">
      <w:pPr>
        <w:kinsoku w:val="0"/>
        <w:overflowPunct w:val="0"/>
        <w:spacing w:before="5" w:line="180" w:lineRule="exact"/>
        <w:rPr>
          <w:sz w:val="18"/>
          <w:szCs w:val="18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numPr>
          <w:ilvl w:val="3"/>
          <w:numId w:val="70"/>
        </w:numPr>
        <w:tabs>
          <w:tab w:val="left" w:pos="4278"/>
          <w:tab w:val="left" w:pos="5298"/>
        </w:tabs>
        <w:kinsoku w:val="0"/>
        <w:overflowPunct w:val="0"/>
        <w:spacing w:line="276" w:lineRule="auto"/>
        <w:ind w:left="4278" w:right="244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The</w:t>
      </w:r>
      <w:r>
        <w:rPr>
          <w:rFonts w:ascii="Book Antiqua" w:hAnsi="Book Antiqua" w:cs="Book Antiqua"/>
          <w:spacing w:val="16"/>
        </w:rPr>
        <w:t xml:space="preserve"> </w:t>
      </w:r>
      <w:r>
        <w:rPr>
          <w:rFonts w:ascii="Book Antiqua" w:hAnsi="Book Antiqua" w:cs="Book Antiqua"/>
        </w:rPr>
        <w:t>goods</w:t>
      </w:r>
      <w:r>
        <w:rPr>
          <w:rFonts w:ascii="Book Antiqua" w:hAnsi="Book Antiqua" w:cs="Book Antiqua"/>
          <w:spacing w:val="16"/>
        </w:rPr>
        <w:t xml:space="preserve"> </w:t>
      </w:r>
      <w:r>
        <w:rPr>
          <w:rFonts w:ascii="Book Antiqua" w:hAnsi="Book Antiqua" w:cs="Book Antiqua"/>
        </w:rPr>
        <w:t>covered</w:t>
      </w:r>
      <w:r>
        <w:rPr>
          <w:rFonts w:ascii="Book Antiqua" w:hAnsi="Book Antiqua" w:cs="Book Antiqua"/>
          <w:spacing w:val="16"/>
        </w:rPr>
        <w:t xml:space="preserve"> </w:t>
      </w:r>
      <w:r>
        <w:rPr>
          <w:rFonts w:ascii="Book Antiqua" w:hAnsi="Book Antiqua" w:cs="Book Antiqua"/>
        </w:rPr>
        <w:t>und</w:t>
      </w:r>
      <w:r>
        <w:rPr>
          <w:rFonts w:ascii="Book Antiqua" w:hAnsi="Book Antiqua" w:cs="Book Antiqua"/>
          <w:spacing w:val="-1"/>
        </w:rPr>
        <w:t>e</w:t>
      </w:r>
      <w:r>
        <w:rPr>
          <w:rFonts w:ascii="Book Antiqua" w:hAnsi="Book Antiqua" w:cs="Book Antiqua"/>
        </w:rPr>
        <w:t>r</w:t>
      </w:r>
      <w:r>
        <w:rPr>
          <w:rFonts w:ascii="Book Antiqua" w:hAnsi="Book Antiqua" w:cs="Book Antiqua"/>
          <w:spacing w:val="15"/>
        </w:rPr>
        <w:t xml:space="preserve"> </w:t>
      </w:r>
      <w:r>
        <w:rPr>
          <w:rFonts w:ascii="Book Antiqua" w:hAnsi="Book Antiqua" w:cs="Book Antiqua"/>
          <w:spacing w:val="-1"/>
        </w:rPr>
        <w:t>thi</w:t>
      </w:r>
      <w:r>
        <w:rPr>
          <w:rFonts w:ascii="Book Antiqua" w:hAnsi="Book Antiqua" w:cs="Book Antiqua"/>
        </w:rPr>
        <w:t>s</w:t>
      </w:r>
      <w:r>
        <w:rPr>
          <w:rFonts w:ascii="Book Antiqua" w:hAnsi="Book Antiqua" w:cs="Book Antiqua"/>
          <w:spacing w:val="15"/>
        </w:rPr>
        <w:t xml:space="preserve"> </w:t>
      </w:r>
      <w:r>
        <w:rPr>
          <w:rFonts w:ascii="Book Antiqua" w:hAnsi="Book Antiqua" w:cs="Book Antiqua"/>
          <w:spacing w:val="-1"/>
        </w:rPr>
        <w:t>inv</w:t>
      </w:r>
      <w:r>
        <w:rPr>
          <w:rFonts w:ascii="Book Antiqua" w:hAnsi="Book Antiqua" w:cs="Book Antiqua"/>
        </w:rPr>
        <w:t>i</w:t>
      </w:r>
      <w:r>
        <w:rPr>
          <w:rFonts w:ascii="Book Antiqua" w:hAnsi="Book Antiqua" w:cs="Book Antiqua"/>
          <w:spacing w:val="-1"/>
        </w:rPr>
        <w:t>tati</w:t>
      </w:r>
      <w:r>
        <w:rPr>
          <w:rFonts w:ascii="Book Antiqua" w:hAnsi="Book Antiqua" w:cs="Book Antiqua"/>
        </w:rPr>
        <w:t>on</w:t>
      </w:r>
      <w:r>
        <w:rPr>
          <w:rFonts w:ascii="Book Antiqua" w:hAnsi="Book Antiqua" w:cs="Book Antiqua"/>
          <w:spacing w:val="16"/>
        </w:rPr>
        <w:t xml:space="preserve"> </w:t>
      </w:r>
      <w:r>
        <w:rPr>
          <w:rFonts w:ascii="Book Antiqua" w:hAnsi="Book Antiqua" w:cs="Book Antiqua"/>
          <w:spacing w:val="-1"/>
        </w:rPr>
        <w:t>are require</w:t>
      </w:r>
      <w:r>
        <w:rPr>
          <w:rFonts w:ascii="Book Antiqua" w:hAnsi="Book Antiqua" w:cs="Book Antiqua"/>
        </w:rPr>
        <w:t>d</w:t>
      </w:r>
      <w:r>
        <w:rPr>
          <w:rFonts w:ascii="Book Antiqua" w:hAnsi="Book Antiqua" w:cs="Book Antiqua"/>
          <w:spacing w:val="2"/>
        </w:rPr>
        <w:t xml:space="preserve"> </w:t>
      </w:r>
      <w:r>
        <w:rPr>
          <w:rFonts w:ascii="Book Antiqua" w:hAnsi="Book Antiqua" w:cs="Book Antiqua"/>
          <w:spacing w:val="-1"/>
        </w:rPr>
        <w:t>t</w:t>
      </w:r>
      <w:r>
        <w:rPr>
          <w:rFonts w:ascii="Book Antiqua" w:hAnsi="Book Antiqua" w:cs="Book Antiqua"/>
        </w:rPr>
        <w:t>o</w:t>
      </w:r>
      <w:r>
        <w:rPr>
          <w:rFonts w:ascii="Book Antiqua" w:hAnsi="Book Antiqua" w:cs="Book Antiqua"/>
          <w:spacing w:val="2"/>
        </w:rPr>
        <w:t xml:space="preserve"> </w:t>
      </w:r>
      <w:r>
        <w:rPr>
          <w:rFonts w:ascii="Book Antiqua" w:hAnsi="Book Antiqua" w:cs="Book Antiqua"/>
          <w:spacing w:val="-1"/>
        </w:rPr>
        <w:t>b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  <w:spacing w:val="3"/>
        </w:rPr>
        <w:t xml:space="preserve"> </w:t>
      </w:r>
      <w:r>
        <w:rPr>
          <w:rFonts w:ascii="Book Antiqua" w:hAnsi="Book Antiqua" w:cs="Book Antiqua"/>
          <w:spacing w:val="-1"/>
        </w:rPr>
        <w:t>delivere</w:t>
      </w:r>
      <w:r>
        <w:rPr>
          <w:rFonts w:ascii="Book Antiqua" w:hAnsi="Book Antiqua" w:cs="Book Antiqua"/>
        </w:rPr>
        <w:t>d</w:t>
      </w:r>
      <w:r>
        <w:rPr>
          <w:rFonts w:ascii="Book Antiqua" w:hAnsi="Book Antiqua" w:cs="Book Antiqua"/>
          <w:spacing w:val="2"/>
        </w:rPr>
        <w:t xml:space="preserve"> </w:t>
      </w:r>
      <w:r>
        <w:rPr>
          <w:rFonts w:ascii="Book Antiqua" w:hAnsi="Book Antiqua" w:cs="Book Antiqua"/>
          <w:spacing w:val="-1"/>
        </w:rPr>
        <w:t>(shipped</w:t>
      </w:r>
      <w:r>
        <w:rPr>
          <w:rFonts w:ascii="Book Antiqua" w:hAnsi="Book Antiqua" w:cs="Book Antiqua"/>
        </w:rPr>
        <w:t>)</w:t>
      </w:r>
      <w:r>
        <w:rPr>
          <w:rFonts w:ascii="Book Antiqua" w:hAnsi="Book Antiqua" w:cs="Book Antiqua"/>
          <w:spacing w:val="3"/>
        </w:rPr>
        <w:t xml:space="preserve"> </w:t>
      </w:r>
      <w:r>
        <w:rPr>
          <w:rFonts w:ascii="Book Antiqua" w:hAnsi="Book Antiqua" w:cs="Book Antiqua"/>
          <w:spacing w:val="-1"/>
        </w:rPr>
        <w:t>withi</w:t>
      </w:r>
      <w:r>
        <w:rPr>
          <w:rFonts w:ascii="Book Antiqua" w:hAnsi="Book Antiqua" w:cs="Book Antiqua"/>
        </w:rPr>
        <w:t>n</w:t>
      </w:r>
      <w:r>
        <w:rPr>
          <w:rFonts w:ascii="Book Antiqua" w:hAnsi="Book Antiqua" w:cs="Book Antiqua"/>
          <w:spacing w:val="2"/>
        </w:rPr>
        <w:t xml:space="preserve"> </w:t>
      </w:r>
      <w:r>
        <w:rPr>
          <w:rFonts w:ascii="Book Antiqua" w:hAnsi="Book Antiqua" w:cs="Book Antiqua"/>
          <w:spacing w:val="-1"/>
        </w:rPr>
        <w:t>an acceptabl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  <w:spacing w:val="50"/>
        </w:rPr>
        <w:t xml:space="preserve"> </w:t>
      </w:r>
      <w:r>
        <w:rPr>
          <w:rFonts w:ascii="Book Antiqua" w:hAnsi="Book Antiqua" w:cs="Book Antiqua"/>
          <w:spacing w:val="-1"/>
        </w:rPr>
        <w:t>rang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  <w:spacing w:val="50"/>
        </w:rPr>
        <w:t xml:space="preserve"> </w:t>
      </w:r>
      <w:r>
        <w:rPr>
          <w:rFonts w:ascii="Book Antiqua" w:hAnsi="Book Antiqua" w:cs="Book Antiqua"/>
          <w:spacing w:val="-1"/>
        </w:rPr>
        <w:t>o</w:t>
      </w:r>
      <w:r>
        <w:rPr>
          <w:rFonts w:ascii="Book Antiqua" w:hAnsi="Book Antiqua" w:cs="Book Antiqua"/>
        </w:rPr>
        <w:t>f</w:t>
      </w:r>
      <w:r>
        <w:rPr>
          <w:rFonts w:ascii="Book Antiqua" w:hAnsi="Book Antiqua" w:cs="Book Antiqua"/>
          <w:spacing w:val="50"/>
        </w:rPr>
        <w:t xml:space="preserve"> </w:t>
      </w:r>
      <w:r>
        <w:rPr>
          <w:rFonts w:ascii="Book Antiqua" w:hAnsi="Book Antiqua" w:cs="Book Antiqua"/>
          <w:spacing w:val="-1"/>
        </w:rPr>
        <w:t>week</w:t>
      </w:r>
      <w:r>
        <w:rPr>
          <w:rFonts w:ascii="Book Antiqua" w:hAnsi="Book Antiqua" w:cs="Book Antiqua"/>
        </w:rPr>
        <w:t>s</w:t>
      </w:r>
      <w:r>
        <w:rPr>
          <w:rFonts w:ascii="Book Antiqua" w:hAnsi="Book Antiqua" w:cs="Book Antiqua"/>
          <w:spacing w:val="50"/>
        </w:rPr>
        <w:t xml:space="preserve"> </w:t>
      </w:r>
      <w:r>
        <w:rPr>
          <w:rFonts w:ascii="Book Antiqua" w:hAnsi="Book Antiqua" w:cs="Book Antiqua"/>
          <w:spacing w:val="-1"/>
        </w:rPr>
        <w:t>specifie</w:t>
      </w:r>
      <w:r>
        <w:rPr>
          <w:rFonts w:ascii="Book Antiqua" w:hAnsi="Book Antiqua" w:cs="Book Antiqua"/>
        </w:rPr>
        <w:t>d</w:t>
      </w:r>
      <w:r>
        <w:rPr>
          <w:rFonts w:ascii="Book Antiqua" w:hAnsi="Book Antiqua" w:cs="Book Antiqua"/>
          <w:spacing w:val="51"/>
        </w:rPr>
        <w:t xml:space="preserve"> </w:t>
      </w:r>
      <w:r>
        <w:rPr>
          <w:rFonts w:ascii="Book Antiqua" w:hAnsi="Book Antiqua" w:cs="Book Antiqua"/>
          <w:spacing w:val="-1"/>
        </w:rPr>
        <w:t>i</w:t>
      </w:r>
      <w:r>
        <w:rPr>
          <w:rFonts w:ascii="Book Antiqua" w:hAnsi="Book Antiqua" w:cs="Book Antiqua"/>
        </w:rPr>
        <w:t>n</w:t>
      </w:r>
      <w:r>
        <w:rPr>
          <w:rFonts w:ascii="Book Antiqua" w:hAnsi="Book Antiqua" w:cs="Book Antiqua"/>
          <w:spacing w:val="50"/>
        </w:rPr>
        <w:t xml:space="preserve"> </w:t>
      </w:r>
      <w:r>
        <w:rPr>
          <w:rFonts w:ascii="Book Antiqua" w:hAnsi="Book Antiqua" w:cs="Book Antiqua"/>
          <w:spacing w:val="-1"/>
        </w:rPr>
        <w:t xml:space="preserve">the </w:t>
      </w:r>
      <w:r>
        <w:rPr>
          <w:rFonts w:ascii="Book Antiqua" w:hAnsi="Book Antiqua" w:cs="Book Antiqua"/>
        </w:rPr>
        <w:t>Schedule</w:t>
      </w:r>
      <w:r>
        <w:rPr>
          <w:rFonts w:ascii="Book Antiqua" w:hAnsi="Book Antiqua" w:cs="Book Antiqua"/>
          <w:spacing w:val="57"/>
        </w:rPr>
        <w:t xml:space="preserve"> </w:t>
      </w:r>
      <w:r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  <w:spacing w:val="57"/>
        </w:rPr>
        <w:t xml:space="preserve"> </w:t>
      </w:r>
      <w:r>
        <w:rPr>
          <w:rFonts w:ascii="Book Antiqua" w:hAnsi="Book Antiqua" w:cs="Book Antiqua"/>
        </w:rPr>
        <w:t>Requirement.</w:t>
      </w:r>
      <w:r>
        <w:rPr>
          <w:rFonts w:ascii="Book Antiqua" w:hAnsi="Book Antiqua" w:cs="Book Antiqua"/>
          <w:spacing w:val="53"/>
        </w:rPr>
        <w:t xml:space="preserve"> </w:t>
      </w:r>
      <w:r>
        <w:rPr>
          <w:rFonts w:ascii="Book Antiqua" w:hAnsi="Book Antiqua" w:cs="Book Antiqua"/>
          <w:b/>
          <w:bCs/>
        </w:rPr>
        <w:t>No</w:t>
      </w:r>
      <w:r>
        <w:rPr>
          <w:rFonts w:ascii="Book Antiqua" w:hAnsi="Book Antiqua" w:cs="Book Antiqua"/>
          <w:b/>
          <w:bCs/>
          <w:spacing w:val="57"/>
        </w:rPr>
        <w:t xml:space="preserve"> </w:t>
      </w:r>
      <w:r>
        <w:rPr>
          <w:rFonts w:ascii="Book Antiqua" w:hAnsi="Book Antiqua" w:cs="Book Antiqua"/>
          <w:b/>
          <w:bCs/>
        </w:rPr>
        <w:t>credit</w:t>
      </w:r>
      <w:r>
        <w:rPr>
          <w:rFonts w:ascii="Book Antiqua" w:hAnsi="Book Antiqua" w:cs="Book Antiqua"/>
          <w:b/>
          <w:bCs/>
          <w:spacing w:val="57"/>
        </w:rPr>
        <w:t xml:space="preserve"> </w:t>
      </w:r>
      <w:r>
        <w:rPr>
          <w:rFonts w:ascii="Book Antiqua" w:hAnsi="Book Antiqua" w:cs="Book Antiqua"/>
          <w:b/>
          <w:bCs/>
        </w:rPr>
        <w:t>will</w:t>
      </w:r>
      <w:r>
        <w:rPr>
          <w:rFonts w:ascii="Book Antiqua" w:hAnsi="Book Antiqua" w:cs="Book Antiqua"/>
          <w:b/>
          <w:bCs/>
          <w:spacing w:val="57"/>
        </w:rPr>
        <w:t xml:space="preserve"> </w:t>
      </w:r>
      <w:r>
        <w:rPr>
          <w:rFonts w:ascii="Book Antiqua" w:hAnsi="Book Antiqua" w:cs="Book Antiqua"/>
          <w:b/>
          <w:bCs/>
        </w:rPr>
        <w:t>be</w:t>
      </w:r>
      <w:r>
        <w:rPr>
          <w:rFonts w:ascii="Book Antiqua" w:hAnsi="Book Antiqua" w:cs="Book Antiqua"/>
          <w:b/>
          <w:bCs/>
          <w:w w:val="99"/>
        </w:rPr>
        <w:t xml:space="preserve"> </w:t>
      </w:r>
      <w:r>
        <w:rPr>
          <w:rFonts w:ascii="Book Antiqua" w:hAnsi="Book Antiqua" w:cs="Book Antiqua"/>
          <w:b/>
          <w:bCs/>
        </w:rPr>
        <w:t>given</w:t>
      </w:r>
      <w:r>
        <w:rPr>
          <w:rFonts w:ascii="Book Antiqua" w:hAnsi="Book Antiqua" w:cs="Book Antiqua"/>
          <w:b/>
          <w:bCs/>
          <w:spacing w:val="45"/>
        </w:rPr>
        <w:t xml:space="preserve"> </w:t>
      </w:r>
      <w:r>
        <w:rPr>
          <w:rFonts w:ascii="Book Antiqua" w:hAnsi="Book Antiqua" w:cs="Book Antiqua"/>
          <w:b/>
          <w:bCs/>
        </w:rPr>
        <w:t>to</w:t>
      </w:r>
      <w:r>
        <w:rPr>
          <w:rFonts w:ascii="Book Antiqua" w:hAnsi="Book Antiqua" w:cs="Book Antiqua"/>
          <w:b/>
          <w:bCs/>
          <w:spacing w:val="46"/>
        </w:rPr>
        <w:t xml:space="preserve"> </w:t>
      </w:r>
      <w:r>
        <w:rPr>
          <w:rFonts w:ascii="Book Antiqua" w:hAnsi="Book Antiqua" w:cs="Book Antiqua"/>
          <w:b/>
          <w:bCs/>
        </w:rPr>
        <w:t>earlier</w:t>
      </w:r>
      <w:r>
        <w:rPr>
          <w:rFonts w:ascii="Book Antiqua" w:hAnsi="Book Antiqua" w:cs="Book Antiqua"/>
          <w:b/>
          <w:bCs/>
          <w:spacing w:val="45"/>
        </w:rPr>
        <w:t xml:space="preserve"> </w:t>
      </w:r>
      <w:r>
        <w:rPr>
          <w:rFonts w:ascii="Book Antiqua" w:hAnsi="Book Antiqua" w:cs="Book Antiqua"/>
          <w:b/>
          <w:bCs/>
        </w:rPr>
        <w:t>deliveries,</w:t>
      </w:r>
      <w:r>
        <w:rPr>
          <w:rFonts w:ascii="Book Antiqua" w:hAnsi="Book Antiqua" w:cs="Book Antiqua"/>
          <w:b/>
          <w:bCs/>
          <w:spacing w:val="47"/>
        </w:rPr>
        <w:t xml:space="preserve"> </w:t>
      </w:r>
      <w:r>
        <w:rPr>
          <w:rFonts w:ascii="Book Antiqua" w:hAnsi="Book Antiqua" w:cs="Book Antiqua"/>
          <w:b/>
          <w:bCs/>
        </w:rPr>
        <w:t>and</w:t>
      </w:r>
      <w:r>
        <w:rPr>
          <w:rFonts w:ascii="Book Antiqua" w:hAnsi="Book Antiqua" w:cs="Book Antiqua"/>
          <w:b/>
          <w:bCs/>
          <w:spacing w:val="46"/>
        </w:rPr>
        <w:t xml:space="preserve"> </w:t>
      </w:r>
      <w:r>
        <w:rPr>
          <w:rFonts w:ascii="Book Antiqua" w:hAnsi="Book Antiqua" w:cs="Book Antiqua"/>
          <w:b/>
          <w:bCs/>
        </w:rPr>
        <w:t>Bids</w:t>
      </w:r>
      <w:r>
        <w:rPr>
          <w:rFonts w:ascii="Book Antiqua" w:hAnsi="Book Antiqua" w:cs="Book Antiqua"/>
          <w:b/>
          <w:bCs/>
          <w:spacing w:val="47"/>
        </w:rPr>
        <w:t xml:space="preserve"> </w:t>
      </w:r>
      <w:r>
        <w:rPr>
          <w:rFonts w:ascii="Book Antiqua" w:hAnsi="Book Antiqua" w:cs="Book Antiqua"/>
          <w:b/>
          <w:bCs/>
        </w:rPr>
        <w:t>offering delivery</w:t>
      </w:r>
      <w:r>
        <w:rPr>
          <w:rFonts w:ascii="Book Antiqua" w:hAnsi="Book Antiqua" w:cs="Book Antiqua"/>
          <w:b/>
          <w:bCs/>
          <w:spacing w:val="32"/>
        </w:rPr>
        <w:t xml:space="preserve"> </w:t>
      </w:r>
      <w:r>
        <w:rPr>
          <w:rFonts w:ascii="Book Antiqua" w:hAnsi="Book Antiqua" w:cs="Book Antiqua"/>
          <w:b/>
          <w:bCs/>
          <w:spacing w:val="-2"/>
        </w:rPr>
        <w:t>b</w:t>
      </w:r>
      <w:r>
        <w:rPr>
          <w:rFonts w:ascii="Book Antiqua" w:hAnsi="Book Antiqua" w:cs="Book Antiqua"/>
          <w:b/>
          <w:bCs/>
        </w:rPr>
        <w:t>eyond</w:t>
      </w:r>
      <w:r>
        <w:rPr>
          <w:rFonts w:ascii="Book Antiqua" w:hAnsi="Book Antiqua" w:cs="Book Antiqua"/>
          <w:b/>
          <w:bCs/>
          <w:spacing w:val="33"/>
        </w:rPr>
        <w:t xml:space="preserve"> </w:t>
      </w:r>
      <w:r>
        <w:rPr>
          <w:rFonts w:ascii="Book Antiqua" w:hAnsi="Book Antiqua" w:cs="Book Antiqua"/>
          <w:b/>
          <w:bCs/>
        </w:rPr>
        <w:t>this</w:t>
      </w:r>
      <w:r>
        <w:rPr>
          <w:rFonts w:ascii="Book Antiqua" w:hAnsi="Book Antiqua" w:cs="Book Antiqua"/>
          <w:b/>
          <w:bCs/>
          <w:spacing w:val="31"/>
        </w:rPr>
        <w:t xml:space="preserve"> </w:t>
      </w:r>
      <w:r>
        <w:rPr>
          <w:rFonts w:ascii="Book Antiqua" w:hAnsi="Book Antiqua" w:cs="Book Antiqua"/>
          <w:b/>
          <w:bCs/>
        </w:rPr>
        <w:t>range</w:t>
      </w:r>
      <w:r>
        <w:rPr>
          <w:rFonts w:ascii="Book Antiqua" w:hAnsi="Book Antiqua" w:cs="Book Antiqua"/>
          <w:b/>
          <w:bCs/>
          <w:spacing w:val="33"/>
        </w:rPr>
        <w:t xml:space="preserve"> </w:t>
      </w:r>
      <w:r>
        <w:rPr>
          <w:rFonts w:ascii="Book Antiqua" w:hAnsi="Book Antiqua" w:cs="Book Antiqua"/>
          <w:b/>
          <w:bCs/>
        </w:rPr>
        <w:t>will</w:t>
      </w:r>
      <w:r>
        <w:rPr>
          <w:rFonts w:ascii="Book Antiqua" w:hAnsi="Book Antiqua" w:cs="Book Antiqua"/>
          <w:b/>
          <w:bCs/>
          <w:spacing w:val="32"/>
        </w:rPr>
        <w:t xml:space="preserve"> </w:t>
      </w:r>
      <w:r>
        <w:rPr>
          <w:rFonts w:ascii="Book Antiqua" w:hAnsi="Book Antiqua" w:cs="Book Antiqua"/>
          <w:b/>
          <w:bCs/>
        </w:rPr>
        <w:t>be</w:t>
      </w:r>
      <w:r>
        <w:rPr>
          <w:rFonts w:ascii="Book Antiqua" w:hAnsi="Book Antiqua" w:cs="Book Antiqua"/>
          <w:b/>
          <w:bCs/>
          <w:spacing w:val="33"/>
        </w:rPr>
        <w:t xml:space="preserve"> </w:t>
      </w:r>
      <w:r>
        <w:rPr>
          <w:rFonts w:ascii="Book Antiqua" w:hAnsi="Book Antiqua" w:cs="Book Antiqua"/>
          <w:b/>
          <w:bCs/>
        </w:rPr>
        <w:t>treat</w:t>
      </w:r>
      <w:r>
        <w:rPr>
          <w:rFonts w:ascii="Book Antiqua" w:hAnsi="Book Antiqua" w:cs="Book Antiqua"/>
          <w:b/>
          <w:bCs/>
          <w:spacing w:val="-2"/>
        </w:rPr>
        <w:t>e</w:t>
      </w:r>
      <w:r>
        <w:rPr>
          <w:rFonts w:ascii="Book Antiqua" w:hAnsi="Book Antiqua" w:cs="Book Antiqua"/>
          <w:b/>
          <w:bCs/>
        </w:rPr>
        <w:t>d</w:t>
      </w:r>
      <w:r>
        <w:rPr>
          <w:rFonts w:ascii="Book Antiqua" w:hAnsi="Book Antiqua" w:cs="Book Antiqua"/>
          <w:b/>
          <w:bCs/>
          <w:spacing w:val="33"/>
        </w:rPr>
        <w:t xml:space="preserve"> </w:t>
      </w:r>
      <w:r>
        <w:rPr>
          <w:rFonts w:ascii="Book Antiqua" w:hAnsi="Book Antiqua" w:cs="Book Antiqua"/>
          <w:b/>
          <w:bCs/>
        </w:rPr>
        <w:t>as</w:t>
      </w:r>
      <w:r>
        <w:rPr>
          <w:rFonts w:ascii="Book Antiqua" w:hAnsi="Book Antiqua" w:cs="Book Antiqua"/>
          <w:b/>
          <w:bCs/>
          <w:w w:val="99"/>
        </w:rPr>
        <w:t xml:space="preserve"> </w:t>
      </w:r>
      <w:r>
        <w:rPr>
          <w:rFonts w:ascii="Book Antiqua" w:hAnsi="Book Antiqua" w:cs="Book Antiqua"/>
          <w:b/>
          <w:bCs/>
        </w:rPr>
        <w:t>non-responsive.</w:t>
      </w:r>
      <w:r>
        <w:rPr>
          <w:rFonts w:ascii="Book Antiqua" w:hAnsi="Book Antiqua" w:cs="Book Antiqua"/>
          <w:b/>
          <w:bCs/>
          <w:spacing w:val="59"/>
        </w:rPr>
        <w:t xml:space="preserve"> </w:t>
      </w:r>
      <w:r>
        <w:rPr>
          <w:rFonts w:ascii="Book Antiqua" w:hAnsi="Book Antiqua" w:cs="Book Antiqua"/>
          <w:spacing w:val="-1"/>
        </w:rPr>
        <w:t>Withi</w:t>
      </w:r>
      <w:r>
        <w:rPr>
          <w:rFonts w:ascii="Book Antiqua" w:hAnsi="Book Antiqua" w:cs="Book Antiqua"/>
        </w:rPr>
        <w:t>n</w:t>
      </w:r>
      <w:r>
        <w:rPr>
          <w:rFonts w:ascii="Book Antiqua" w:hAnsi="Book Antiqua" w:cs="Book Antiqua"/>
          <w:spacing w:val="30"/>
        </w:rPr>
        <w:t xml:space="preserve"> </w:t>
      </w:r>
      <w:r>
        <w:rPr>
          <w:rFonts w:ascii="Book Antiqua" w:hAnsi="Book Antiqua" w:cs="Book Antiqua"/>
          <w:spacing w:val="-1"/>
        </w:rPr>
        <w:t>thi</w:t>
      </w:r>
      <w:r>
        <w:rPr>
          <w:rFonts w:ascii="Book Antiqua" w:hAnsi="Book Antiqua" w:cs="Book Antiqua"/>
        </w:rPr>
        <w:t>s</w:t>
      </w:r>
      <w:r>
        <w:rPr>
          <w:rFonts w:ascii="Book Antiqua" w:hAnsi="Book Antiqua" w:cs="Book Antiqua"/>
          <w:spacing w:val="29"/>
        </w:rPr>
        <w:t xml:space="preserve"> </w:t>
      </w:r>
      <w:r>
        <w:rPr>
          <w:rFonts w:ascii="Book Antiqua" w:hAnsi="Book Antiqua" w:cs="Book Antiqua"/>
          <w:spacing w:val="-1"/>
        </w:rPr>
        <w:t>a</w:t>
      </w:r>
      <w:r>
        <w:rPr>
          <w:rFonts w:ascii="Book Antiqua" w:hAnsi="Book Antiqua" w:cs="Book Antiqua"/>
          <w:spacing w:val="1"/>
        </w:rPr>
        <w:t>c</w:t>
      </w:r>
      <w:r>
        <w:rPr>
          <w:rFonts w:ascii="Book Antiqua" w:hAnsi="Book Antiqua" w:cs="Book Antiqua"/>
          <w:spacing w:val="-1"/>
        </w:rPr>
        <w:t>ceptabl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  <w:spacing w:val="29"/>
        </w:rPr>
        <w:t xml:space="preserve"> </w:t>
      </w:r>
      <w:r>
        <w:rPr>
          <w:rFonts w:ascii="Book Antiqua" w:hAnsi="Book Antiqua" w:cs="Book Antiqua"/>
          <w:spacing w:val="-1"/>
        </w:rPr>
        <w:t xml:space="preserve">range, </w:t>
      </w:r>
      <w:r>
        <w:rPr>
          <w:rFonts w:ascii="Book Antiqua" w:hAnsi="Book Antiqua" w:cs="Book Antiqua"/>
        </w:rPr>
        <w:t>an</w:t>
      </w:r>
      <w:r>
        <w:rPr>
          <w:rFonts w:ascii="Book Antiqua" w:hAnsi="Book Antiqua" w:cs="Book Antiqua"/>
          <w:spacing w:val="16"/>
        </w:rPr>
        <w:t xml:space="preserve"> </w:t>
      </w:r>
      <w:r>
        <w:rPr>
          <w:rFonts w:ascii="Book Antiqua" w:hAnsi="Book Antiqua" w:cs="Book Antiqua"/>
        </w:rPr>
        <w:t>adjus</w:t>
      </w:r>
      <w:r>
        <w:rPr>
          <w:rFonts w:ascii="Book Antiqua" w:hAnsi="Book Antiqua" w:cs="Book Antiqua"/>
          <w:spacing w:val="-2"/>
        </w:rPr>
        <w:t>t</w:t>
      </w:r>
      <w:r>
        <w:rPr>
          <w:rFonts w:ascii="Book Antiqua" w:hAnsi="Book Antiqua" w:cs="Book Antiqua"/>
        </w:rPr>
        <w:t>ment</w:t>
      </w:r>
      <w:r>
        <w:rPr>
          <w:rFonts w:ascii="Book Antiqua" w:hAnsi="Book Antiqua" w:cs="Book Antiqua"/>
          <w:spacing w:val="16"/>
        </w:rPr>
        <w:t xml:space="preserve"> </w:t>
      </w:r>
      <w:r>
        <w:rPr>
          <w:rFonts w:ascii="Book Antiqua" w:hAnsi="Book Antiqua" w:cs="Book Antiqua"/>
        </w:rPr>
        <w:t>per</w:t>
      </w:r>
      <w:r>
        <w:rPr>
          <w:rFonts w:ascii="Book Antiqua" w:hAnsi="Book Antiqua" w:cs="Book Antiqua"/>
          <w:spacing w:val="17"/>
        </w:rPr>
        <w:t xml:space="preserve"> </w:t>
      </w:r>
      <w:r>
        <w:rPr>
          <w:rFonts w:ascii="Book Antiqua" w:hAnsi="Book Antiqua" w:cs="Book Antiqua"/>
        </w:rPr>
        <w:t>week,</w:t>
      </w:r>
      <w:r>
        <w:rPr>
          <w:rFonts w:ascii="Book Antiqua" w:hAnsi="Book Antiqua" w:cs="Book Antiqua"/>
          <w:spacing w:val="16"/>
        </w:rPr>
        <w:t xml:space="preserve"> </w:t>
      </w:r>
      <w:r>
        <w:rPr>
          <w:rFonts w:ascii="Book Antiqua" w:hAnsi="Book Antiqua" w:cs="Book Antiqua"/>
        </w:rPr>
        <w:t>as</w:t>
      </w:r>
      <w:r>
        <w:rPr>
          <w:rFonts w:ascii="Book Antiqua" w:hAnsi="Book Antiqua" w:cs="Book Antiqua"/>
          <w:spacing w:val="17"/>
        </w:rPr>
        <w:t xml:space="preserve"> </w:t>
      </w:r>
      <w:r>
        <w:rPr>
          <w:rFonts w:ascii="Book Antiqua" w:hAnsi="Book Antiqua" w:cs="Book Antiqua"/>
        </w:rPr>
        <w:t>specified</w:t>
      </w:r>
      <w:r>
        <w:rPr>
          <w:rFonts w:ascii="Book Antiqua" w:hAnsi="Book Antiqua" w:cs="Book Antiqua"/>
          <w:spacing w:val="16"/>
        </w:rPr>
        <w:t xml:space="preserve"> </w:t>
      </w:r>
      <w:r>
        <w:rPr>
          <w:rFonts w:ascii="Book Antiqua" w:hAnsi="Book Antiqua" w:cs="Book Antiqua"/>
        </w:rPr>
        <w:t>in</w:t>
      </w:r>
      <w:r>
        <w:rPr>
          <w:rFonts w:ascii="Book Antiqua" w:hAnsi="Book Antiqua" w:cs="Book Antiqua"/>
          <w:spacing w:val="17"/>
        </w:rPr>
        <w:t xml:space="preserve"> </w:t>
      </w:r>
      <w:r>
        <w:rPr>
          <w:rFonts w:ascii="Book Antiqua" w:hAnsi="Book Antiqua" w:cs="Book Antiqua"/>
        </w:rPr>
        <w:t xml:space="preserve">the </w:t>
      </w:r>
      <w:r>
        <w:rPr>
          <w:rFonts w:ascii="Book Antiqua" w:hAnsi="Book Antiqua" w:cs="Book Antiqua"/>
          <w:b/>
          <w:bCs/>
        </w:rPr>
        <w:t>BD</w:t>
      </w:r>
      <w:r>
        <w:rPr>
          <w:rFonts w:ascii="Book Antiqua" w:hAnsi="Book Antiqua" w:cs="Book Antiqua"/>
          <w:b/>
          <w:bCs/>
          <w:spacing w:val="-1"/>
        </w:rPr>
        <w:t>S</w:t>
      </w:r>
      <w:r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  <w:spacing w:val="47"/>
        </w:rPr>
        <w:t xml:space="preserve"> </w:t>
      </w:r>
      <w:r>
        <w:rPr>
          <w:rFonts w:ascii="Book Antiqua" w:hAnsi="Book Antiqua" w:cs="Book Antiqua"/>
          <w:spacing w:val="-1"/>
        </w:rPr>
        <w:t>wil</w:t>
      </w:r>
      <w:r>
        <w:rPr>
          <w:rFonts w:ascii="Book Antiqua" w:hAnsi="Book Antiqua" w:cs="Book Antiqua"/>
        </w:rPr>
        <w:t>l</w:t>
      </w:r>
      <w:r>
        <w:rPr>
          <w:rFonts w:ascii="Book Antiqua" w:hAnsi="Book Antiqua" w:cs="Book Antiqua"/>
          <w:spacing w:val="48"/>
        </w:rPr>
        <w:t xml:space="preserve"> </w:t>
      </w:r>
      <w:r>
        <w:rPr>
          <w:rFonts w:ascii="Book Antiqua" w:hAnsi="Book Antiqua" w:cs="Book Antiqua"/>
          <w:spacing w:val="-1"/>
        </w:rPr>
        <w:t>b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  <w:spacing w:val="48"/>
        </w:rPr>
        <w:t xml:space="preserve"> </w:t>
      </w:r>
      <w:r>
        <w:rPr>
          <w:rFonts w:ascii="Book Antiqua" w:hAnsi="Book Antiqua" w:cs="Book Antiqua"/>
          <w:spacing w:val="-1"/>
        </w:rPr>
        <w:t>adde</w:t>
      </w:r>
      <w:r>
        <w:rPr>
          <w:rFonts w:ascii="Book Antiqua" w:hAnsi="Book Antiqua" w:cs="Book Antiqua"/>
        </w:rPr>
        <w:t>d</w:t>
      </w:r>
      <w:r>
        <w:rPr>
          <w:rFonts w:ascii="Book Antiqua" w:hAnsi="Book Antiqua" w:cs="Book Antiqua"/>
          <w:spacing w:val="48"/>
        </w:rPr>
        <w:t xml:space="preserve"> </w:t>
      </w:r>
      <w:r>
        <w:rPr>
          <w:rFonts w:ascii="Book Antiqua" w:hAnsi="Book Antiqua" w:cs="Book Antiqua"/>
          <w:spacing w:val="-1"/>
        </w:rPr>
        <w:t>fo</w:t>
      </w:r>
      <w:r>
        <w:rPr>
          <w:rFonts w:ascii="Book Antiqua" w:hAnsi="Book Antiqua" w:cs="Book Antiqua"/>
        </w:rPr>
        <w:t>r</w:t>
      </w:r>
      <w:r>
        <w:rPr>
          <w:rFonts w:ascii="Book Antiqua" w:hAnsi="Book Antiqua" w:cs="Book Antiqua"/>
          <w:spacing w:val="48"/>
        </w:rPr>
        <w:t xml:space="preserve"> </w:t>
      </w:r>
      <w:r>
        <w:rPr>
          <w:rFonts w:ascii="Book Antiqua" w:hAnsi="Book Antiqua" w:cs="Book Antiqua"/>
          <w:spacing w:val="-1"/>
        </w:rPr>
        <w:t>evaluatio</w:t>
      </w:r>
      <w:r>
        <w:rPr>
          <w:rFonts w:ascii="Book Antiqua" w:hAnsi="Book Antiqua" w:cs="Book Antiqua"/>
        </w:rPr>
        <w:t>n</w:t>
      </w:r>
      <w:r>
        <w:rPr>
          <w:rFonts w:ascii="Book Antiqua" w:hAnsi="Book Antiqua" w:cs="Book Antiqua"/>
          <w:spacing w:val="47"/>
        </w:rPr>
        <w:t xml:space="preserve"> </w:t>
      </w:r>
      <w:r>
        <w:rPr>
          <w:rFonts w:ascii="Book Antiqua" w:hAnsi="Book Antiqua" w:cs="Book Antiqua"/>
          <w:spacing w:val="-1"/>
        </w:rPr>
        <w:t>t</w:t>
      </w:r>
      <w:r>
        <w:rPr>
          <w:rFonts w:ascii="Book Antiqua" w:hAnsi="Book Antiqua" w:cs="Book Antiqua"/>
        </w:rPr>
        <w:t>o</w:t>
      </w:r>
      <w:r>
        <w:rPr>
          <w:rFonts w:ascii="Book Antiqua" w:hAnsi="Book Antiqua" w:cs="Book Antiqua"/>
          <w:spacing w:val="49"/>
        </w:rPr>
        <w:t xml:space="preserve"> </w:t>
      </w:r>
      <w:r>
        <w:rPr>
          <w:rFonts w:ascii="Book Antiqua" w:hAnsi="Book Antiqua" w:cs="Book Antiqua"/>
          <w:spacing w:val="-1"/>
        </w:rPr>
        <w:t>th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  <w:spacing w:val="50"/>
        </w:rPr>
        <w:t xml:space="preserve"> </w:t>
      </w:r>
      <w:r>
        <w:rPr>
          <w:rFonts w:ascii="Book Antiqua" w:hAnsi="Book Antiqua" w:cs="Book Antiqua"/>
          <w:spacing w:val="-1"/>
        </w:rPr>
        <w:t>Bid</w:t>
      </w:r>
      <w:r>
        <w:rPr>
          <w:rFonts w:ascii="Book Antiqua" w:hAnsi="Book Antiqua" w:cs="Book Antiqua"/>
          <w:spacing w:val="-1"/>
          <w:w w:val="99"/>
        </w:rPr>
        <w:t xml:space="preserve"> </w:t>
      </w:r>
      <w:r>
        <w:rPr>
          <w:rFonts w:ascii="Book Antiqua" w:hAnsi="Book Antiqua" w:cs="Book Antiqua"/>
        </w:rPr>
        <w:t>price</w:t>
      </w:r>
      <w:r>
        <w:rPr>
          <w:rFonts w:ascii="Book Antiqua" w:hAnsi="Book Antiqua" w:cs="Book Antiqua"/>
          <w:spacing w:val="42"/>
        </w:rPr>
        <w:t xml:space="preserve"> </w:t>
      </w:r>
      <w:r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  <w:spacing w:val="43"/>
        </w:rPr>
        <w:t xml:space="preserve"> </w:t>
      </w:r>
      <w:r>
        <w:rPr>
          <w:rFonts w:ascii="Book Antiqua" w:hAnsi="Book Antiqua" w:cs="Book Antiqua"/>
        </w:rPr>
        <w:t>Bids</w:t>
      </w:r>
      <w:r>
        <w:rPr>
          <w:rFonts w:ascii="Book Antiqua" w:hAnsi="Book Antiqua" w:cs="Book Antiqua"/>
          <w:spacing w:val="43"/>
        </w:rPr>
        <w:t xml:space="preserve"> </w:t>
      </w:r>
      <w:r>
        <w:rPr>
          <w:rFonts w:ascii="Book Antiqua" w:hAnsi="Book Antiqua" w:cs="Book Antiqua"/>
        </w:rPr>
        <w:t>offering</w:t>
      </w:r>
      <w:r>
        <w:rPr>
          <w:rFonts w:ascii="Book Antiqua" w:hAnsi="Book Antiqua" w:cs="Book Antiqua"/>
          <w:spacing w:val="43"/>
        </w:rPr>
        <w:t xml:space="preserve"> </w:t>
      </w:r>
      <w:r>
        <w:rPr>
          <w:rFonts w:ascii="Book Antiqua" w:hAnsi="Book Antiqua" w:cs="Book Antiqua"/>
        </w:rPr>
        <w:t>deliveries</w:t>
      </w:r>
      <w:r>
        <w:rPr>
          <w:rFonts w:ascii="Book Antiqua" w:hAnsi="Book Antiqua" w:cs="Book Antiqua"/>
          <w:spacing w:val="43"/>
        </w:rPr>
        <w:t xml:space="preserve"> </w:t>
      </w:r>
      <w:r>
        <w:rPr>
          <w:rFonts w:ascii="Book Antiqua" w:hAnsi="Book Antiqua" w:cs="Book Antiqua"/>
        </w:rPr>
        <w:t>later</w:t>
      </w:r>
      <w:r>
        <w:rPr>
          <w:rFonts w:ascii="Book Antiqua" w:hAnsi="Book Antiqua" w:cs="Book Antiqua"/>
          <w:spacing w:val="43"/>
        </w:rPr>
        <w:t xml:space="preserve"> </w:t>
      </w:r>
      <w:r>
        <w:rPr>
          <w:rFonts w:ascii="Book Antiqua" w:hAnsi="Book Antiqua" w:cs="Book Antiqua"/>
        </w:rPr>
        <w:t>th</w:t>
      </w:r>
      <w:r>
        <w:rPr>
          <w:rFonts w:ascii="Book Antiqua" w:hAnsi="Book Antiqua" w:cs="Book Antiqua"/>
          <w:spacing w:val="1"/>
        </w:rPr>
        <w:t>a</w:t>
      </w:r>
      <w:r>
        <w:rPr>
          <w:rFonts w:ascii="Book Antiqua" w:hAnsi="Book Antiqua" w:cs="Book Antiqua"/>
        </w:rPr>
        <w:t>n</w:t>
      </w:r>
      <w:r>
        <w:rPr>
          <w:rFonts w:ascii="Book Antiqua" w:hAnsi="Book Antiqua" w:cs="Book Antiqua"/>
          <w:spacing w:val="44"/>
        </w:rPr>
        <w:t xml:space="preserve"> </w:t>
      </w:r>
      <w:r>
        <w:rPr>
          <w:rFonts w:ascii="Book Antiqua" w:hAnsi="Book Antiqua" w:cs="Book Antiqua"/>
        </w:rPr>
        <w:t xml:space="preserve">the </w:t>
      </w:r>
      <w:r>
        <w:rPr>
          <w:rFonts w:ascii="Book Antiqua" w:hAnsi="Book Antiqua" w:cs="Book Antiqua"/>
          <w:spacing w:val="-1"/>
        </w:rPr>
        <w:t>earlies</w:t>
      </w:r>
      <w:r>
        <w:rPr>
          <w:rFonts w:ascii="Book Antiqua" w:hAnsi="Book Antiqua" w:cs="Book Antiqua"/>
        </w:rPr>
        <w:t>t</w:t>
      </w:r>
      <w:r>
        <w:rPr>
          <w:rFonts w:ascii="Book Antiqua" w:hAnsi="Book Antiqua" w:cs="Book Antiqua"/>
        </w:rPr>
        <w:tab/>
      </w:r>
      <w:r>
        <w:rPr>
          <w:rFonts w:ascii="Book Antiqua" w:hAnsi="Book Antiqua" w:cs="Book Antiqua"/>
          <w:spacing w:val="-1"/>
        </w:rPr>
        <w:t>deliver</w:t>
      </w:r>
      <w:r>
        <w:rPr>
          <w:rFonts w:ascii="Book Antiqua" w:hAnsi="Book Antiqua" w:cs="Book Antiqua"/>
        </w:rPr>
        <w:t>y</w:t>
      </w:r>
      <w:r>
        <w:rPr>
          <w:rFonts w:ascii="Book Antiqua" w:hAnsi="Book Antiqua" w:cs="Book Antiqua"/>
          <w:spacing w:val="10"/>
        </w:rPr>
        <w:t xml:space="preserve"> </w:t>
      </w:r>
      <w:r>
        <w:rPr>
          <w:rFonts w:ascii="Book Antiqua" w:hAnsi="Book Antiqua" w:cs="Book Antiqua"/>
          <w:spacing w:val="-1"/>
        </w:rPr>
        <w:t>perio</w:t>
      </w:r>
      <w:r>
        <w:rPr>
          <w:rFonts w:ascii="Book Antiqua" w:hAnsi="Book Antiqua" w:cs="Book Antiqua"/>
        </w:rPr>
        <w:t>d</w:t>
      </w:r>
      <w:r>
        <w:rPr>
          <w:rFonts w:ascii="Book Antiqua" w:hAnsi="Book Antiqua" w:cs="Book Antiqua"/>
          <w:spacing w:val="10"/>
        </w:rPr>
        <w:t xml:space="preserve"> </w:t>
      </w:r>
      <w:r>
        <w:rPr>
          <w:rFonts w:ascii="Book Antiqua" w:hAnsi="Book Antiqua" w:cs="Book Antiqua"/>
          <w:spacing w:val="-1"/>
        </w:rPr>
        <w:t>specifie</w:t>
      </w:r>
      <w:r>
        <w:rPr>
          <w:rFonts w:ascii="Book Antiqua" w:hAnsi="Book Antiqua" w:cs="Book Antiqua"/>
        </w:rPr>
        <w:t>d</w:t>
      </w:r>
      <w:r>
        <w:rPr>
          <w:rFonts w:ascii="Book Antiqua" w:hAnsi="Book Antiqua" w:cs="Book Antiqua"/>
          <w:spacing w:val="10"/>
        </w:rPr>
        <w:t xml:space="preserve"> </w:t>
      </w:r>
      <w:r>
        <w:rPr>
          <w:rFonts w:ascii="Book Antiqua" w:hAnsi="Book Antiqua" w:cs="Book Antiqua"/>
          <w:spacing w:val="-1"/>
        </w:rPr>
        <w:t>i</w:t>
      </w:r>
      <w:r>
        <w:rPr>
          <w:rFonts w:ascii="Book Antiqua" w:hAnsi="Book Antiqua" w:cs="Book Antiqua"/>
        </w:rPr>
        <w:t>n</w:t>
      </w:r>
      <w:r>
        <w:rPr>
          <w:rFonts w:ascii="Book Antiqua" w:hAnsi="Book Antiqua" w:cs="Book Antiqua"/>
          <w:spacing w:val="10"/>
        </w:rPr>
        <w:t xml:space="preserve"> </w:t>
      </w:r>
      <w:r>
        <w:rPr>
          <w:rFonts w:ascii="Book Antiqua" w:hAnsi="Book Antiqua" w:cs="Book Antiqua"/>
          <w:spacing w:val="-1"/>
        </w:rPr>
        <w:t>the Schedul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  <w:spacing w:val="-14"/>
        </w:rPr>
        <w:t xml:space="preserve"> </w:t>
      </w:r>
      <w:r>
        <w:rPr>
          <w:rFonts w:ascii="Book Antiqua" w:hAnsi="Book Antiqua" w:cs="Book Antiqua"/>
          <w:spacing w:val="-1"/>
        </w:rPr>
        <w:t>o</w:t>
      </w:r>
      <w:r>
        <w:rPr>
          <w:rFonts w:ascii="Book Antiqua" w:hAnsi="Book Antiqua" w:cs="Book Antiqua"/>
        </w:rPr>
        <w:t>f</w:t>
      </w:r>
      <w:r>
        <w:rPr>
          <w:rFonts w:ascii="Book Antiqua" w:hAnsi="Book Antiqua" w:cs="Book Antiqua"/>
          <w:spacing w:val="-14"/>
        </w:rPr>
        <w:t xml:space="preserve"> </w:t>
      </w:r>
      <w:r>
        <w:rPr>
          <w:rFonts w:ascii="Book Antiqua" w:hAnsi="Book Antiqua" w:cs="Book Antiqua"/>
          <w:spacing w:val="-1"/>
        </w:rPr>
        <w:t>Requirements.</w:t>
      </w:r>
    </w:p>
    <w:p w:rsidR="0044354C" w:rsidRDefault="0044354C">
      <w:pPr>
        <w:kinsoku w:val="0"/>
        <w:overflowPunct w:val="0"/>
        <w:spacing w:before="4" w:line="130" w:lineRule="exact"/>
        <w:rPr>
          <w:sz w:val="13"/>
          <w:szCs w:val="13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Heading6"/>
        <w:kinsoku w:val="0"/>
        <w:overflowPunct w:val="0"/>
        <w:ind w:left="6421"/>
        <w:rPr>
          <w:b w:val="0"/>
          <w:bCs w:val="0"/>
        </w:rPr>
      </w:pPr>
      <w:r>
        <w:t>Or</w:t>
      </w:r>
    </w:p>
    <w:p w:rsidR="0044354C" w:rsidRDefault="0044354C">
      <w:pPr>
        <w:kinsoku w:val="0"/>
        <w:overflowPunct w:val="0"/>
        <w:spacing w:before="4" w:line="170" w:lineRule="exact"/>
        <w:rPr>
          <w:sz w:val="17"/>
          <w:szCs w:val="17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tabs>
          <w:tab w:val="left" w:pos="4835"/>
          <w:tab w:val="left" w:pos="6042"/>
        </w:tabs>
        <w:kinsoku w:val="0"/>
        <w:overflowPunct w:val="0"/>
        <w:spacing w:line="276" w:lineRule="auto"/>
        <w:ind w:left="4278" w:right="244" w:hanging="540"/>
        <w:jc w:val="both"/>
      </w:pPr>
      <w:r>
        <w:t>(iii)</w:t>
      </w:r>
      <w:r>
        <w:rPr>
          <w:spacing w:val="4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goods</w:t>
      </w:r>
      <w:r>
        <w:rPr>
          <w:spacing w:val="17"/>
        </w:rPr>
        <w:t xml:space="preserve"> </w:t>
      </w:r>
      <w:r>
        <w:t>covered</w:t>
      </w:r>
      <w:r>
        <w:rPr>
          <w:spacing w:val="17"/>
        </w:rPr>
        <w:t xml:space="preserve"> </w:t>
      </w:r>
      <w:r>
        <w:t>u</w:t>
      </w:r>
      <w:r>
        <w:rPr>
          <w:spacing w:val="-2"/>
        </w:rPr>
        <w:t>n</w:t>
      </w:r>
      <w:r>
        <w:rPr>
          <w:spacing w:val="-1"/>
        </w:rPr>
        <w:t>de</w:t>
      </w:r>
      <w:r>
        <w:t>r</w:t>
      </w:r>
      <w:r>
        <w:rPr>
          <w:spacing w:val="16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invitati</w:t>
      </w:r>
      <w:r>
        <w:t>on</w:t>
      </w:r>
      <w:r>
        <w:rPr>
          <w:spacing w:val="17"/>
        </w:rPr>
        <w:t xml:space="preserve"> </w:t>
      </w:r>
      <w:r>
        <w:rPr>
          <w:spacing w:val="-1"/>
        </w:rPr>
        <w:t>are require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delivere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(shipped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partial shipments</w:t>
      </w:r>
      <w:r>
        <w:t>,</w:t>
      </w:r>
      <w:r>
        <w:rPr>
          <w:spacing w:val="5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53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5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5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2"/>
        </w:rPr>
        <w:t xml:space="preserve"> </w:t>
      </w:r>
      <w:r>
        <w:rPr>
          <w:spacing w:val="-1"/>
        </w:rPr>
        <w:t>Schedul</w:t>
      </w:r>
      <w:r>
        <w:t>e</w:t>
      </w:r>
      <w:r>
        <w:rPr>
          <w:spacing w:val="53"/>
        </w:rPr>
        <w:t xml:space="preserve"> </w:t>
      </w:r>
      <w:r>
        <w:rPr>
          <w:spacing w:val="-1"/>
        </w:rPr>
        <w:t>of</w:t>
      </w:r>
      <w:r>
        <w:rPr>
          <w:spacing w:val="-1"/>
          <w:w w:val="99"/>
        </w:rPr>
        <w:t xml:space="preserve"> </w:t>
      </w:r>
      <w:r>
        <w:rPr>
          <w:spacing w:val="-1"/>
        </w:rPr>
        <w:t>Requirements</w:t>
      </w:r>
      <w:r>
        <w:t>.</w:t>
      </w:r>
      <w:r>
        <w:tab/>
      </w:r>
      <w:r>
        <w:rPr>
          <w:spacing w:val="-1"/>
        </w:rPr>
        <w:t>Bid</w:t>
      </w:r>
      <w:r>
        <w:t>s</w:t>
      </w:r>
      <w:r>
        <w:rPr>
          <w:spacing w:val="48"/>
        </w:rPr>
        <w:t xml:space="preserve"> </w:t>
      </w:r>
      <w:r>
        <w:rPr>
          <w:spacing w:val="-1"/>
        </w:rPr>
        <w:t>offerin</w:t>
      </w:r>
      <w:r>
        <w:t>g</w:t>
      </w:r>
      <w:r>
        <w:rPr>
          <w:spacing w:val="47"/>
        </w:rPr>
        <w:t xml:space="preserve"> </w:t>
      </w:r>
      <w:r>
        <w:rPr>
          <w:spacing w:val="-1"/>
        </w:rPr>
        <w:t>deliverie</w:t>
      </w:r>
      <w:r>
        <w:t>s</w:t>
      </w:r>
      <w:r>
        <w:rPr>
          <w:spacing w:val="46"/>
        </w:rPr>
        <w:t xml:space="preserve"> </w:t>
      </w:r>
      <w:r>
        <w:rPr>
          <w:spacing w:val="-1"/>
        </w:rPr>
        <w:t xml:space="preserve">earlier </w:t>
      </w:r>
      <w:r>
        <w:t>or</w:t>
      </w:r>
      <w:r>
        <w:rPr>
          <w:spacing w:val="14"/>
        </w:rPr>
        <w:t xml:space="preserve"> </w:t>
      </w:r>
      <w:r>
        <w:t>later</w:t>
      </w:r>
      <w:r>
        <w:rPr>
          <w:spacing w:val="14"/>
        </w:rPr>
        <w:t xml:space="preserve"> </w:t>
      </w:r>
      <w:r>
        <w:t>than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specified</w:t>
      </w:r>
      <w:r>
        <w:rPr>
          <w:spacing w:val="15"/>
        </w:rPr>
        <w:t xml:space="preserve"> </w:t>
      </w:r>
      <w:r>
        <w:t>deliveries</w:t>
      </w:r>
      <w:r>
        <w:rPr>
          <w:spacing w:val="15"/>
        </w:rPr>
        <w:t xml:space="preserve"> </w:t>
      </w:r>
      <w:r>
        <w:t>will</w:t>
      </w:r>
      <w:r>
        <w:rPr>
          <w:spacing w:val="15"/>
        </w:rPr>
        <w:t xml:space="preserve"> </w:t>
      </w:r>
      <w:r>
        <w:t>be adjusted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evaluation</w:t>
      </w:r>
      <w:r>
        <w:rPr>
          <w:spacing w:val="14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adding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Bid</w:t>
      </w:r>
      <w:r>
        <w:rPr>
          <w:w w:val="99"/>
        </w:rPr>
        <w:t xml:space="preserve"> </w:t>
      </w:r>
      <w:r>
        <w:t>price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factor</w:t>
      </w:r>
      <w:r>
        <w:rPr>
          <w:spacing w:val="7"/>
        </w:rPr>
        <w:t xml:space="preserve"> </w:t>
      </w:r>
      <w:r>
        <w:t>equal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percentage,</w:t>
      </w:r>
      <w:r>
        <w:rPr>
          <w:spacing w:val="7"/>
        </w:rPr>
        <w:t xml:space="preserve"> </w:t>
      </w:r>
      <w:r>
        <w:t>specified</w:t>
      </w:r>
      <w:r>
        <w:rPr>
          <w:spacing w:val="8"/>
        </w:rPr>
        <w:t xml:space="preserve"> </w:t>
      </w:r>
      <w:r>
        <w:t xml:space="preserve">in </w:t>
      </w:r>
      <w:r>
        <w:rPr>
          <w:spacing w:val="-1"/>
        </w:rPr>
        <w:t>th</w:t>
      </w:r>
      <w:r>
        <w:t>e</w:t>
      </w:r>
      <w:r>
        <w:tab/>
      </w:r>
      <w:r>
        <w:rPr>
          <w:b/>
          <w:bCs/>
        </w:rPr>
        <w:t>BD</w:t>
      </w:r>
      <w:r>
        <w:rPr>
          <w:b/>
          <w:bCs/>
          <w:spacing w:val="-1"/>
        </w:rPr>
        <w:t>S</w:t>
      </w:r>
      <w:r>
        <w:t>,</w:t>
      </w:r>
      <w:r>
        <w:rPr>
          <w:spacing w:val="4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1"/>
        </w:rPr>
        <w:t xml:space="preserve"> </w:t>
      </w:r>
      <w:r>
        <w:rPr>
          <w:spacing w:val="-1"/>
        </w:rPr>
        <w:t>EX</w:t>
      </w:r>
      <w:r>
        <w:t>W</w:t>
      </w:r>
      <w:r>
        <w:rPr>
          <w:spacing w:val="4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4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2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41"/>
        </w:rPr>
        <w:t xml:space="preserve"> </w:t>
      </w:r>
      <w:r>
        <w:rPr>
          <w:spacing w:val="-1"/>
        </w:rPr>
        <w:t xml:space="preserve">applicable </w:t>
      </w:r>
      <w:r>
        <w:t>INCOTERM</w:t>
      </w:r>
      <w:r>
        <w:rPr>
          <w:spacing w:val="45"/>
        </w:rPr>
        <w:t xml:space="preserve"> </w:t>
      </w:r>
      <w:r>
        <w:t>price</w:t>
      </w:r>
      <w:r>
        <w:rPr>
          <w:spacing w:val="46"/>
        </w:rPr>
        <w:t xml:space="preserve"> </w:t>
      </w:r>
      <w:r>
        <w:t>per</w:t>
      </w:r>
      <w:r>
        <w:rPr>
          <w:spacing w:val="46"/>
        </w:rPr>
        <w:t xml:space="preserve"> </w:t>
      </w:r>
      <w:r>
        <w:t>week</w:t>
      </w:r>
      <w:r>
        <w:rPr>
          <w:spacing w:val="46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variation</w:t>
      </w:r>
      <w:r>
        <w:rPr>
          <w:spacing w:val="46"/>
        </w:rPr>
        <w:t xml:space="preserve"> </w:t>
      </w:r>
      <w:r>
        <w:t>from</w:t>
      </w:r>
      <w:r>
        <w:rPr>
          <w:w w:val="9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specified</w:t>
      </w:r>
      <w:r>
        <w:rPr>
          <w:spacing w:val="-9"/>
        </w:rPr>
        <w:t xml:space="preserve"> </w:t>
      </w:r>
      <w:r>
        <w:t>delivery</w:t>
      </w:r>
      <w:r>
        <w:rPr>
          <w:spacing w:val="-10"/>
        </w:rPr>
        <w:t xml:space="preserve"> </w:t>
      </w:r>
      <w:r>
        <w:t>schedule.</w:t>
      </w:r>
    </w:p>
    <w:p w:rsidR="0044354C" w:rsidRDefault="0044354C">
      <w:pPr>
        <w:kinsoku w:val="0"/>
        <w:overflowPunct w:val="0"/>
        <w:spacing w:before="2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numPr>
          <w:ilvl w:val="0"/>
          <w:numId w:val="69"/>
        </w:numPr>
        <w:tabs>
          <w:tab w:val="left" w:pos="3648"/>
        </w:tabs>
        <w:kinsoku w:val="0"/>
        <w:overflowPunct w:val="0"/>
        <w:ind w:left="3648"/>
        <w:rPr>
          <w:rFonts w:ascii="Book Antiqua" w:hAnsi="Book Antiqua" w:cs="Book Antiqua"/>
        </w:rPr>
      </w:pPr>
      <w:r>
        <w:rPr>
          <w:rFonts w:ascii="Book Antiqua" w:hAnsi="Book Antiqua" w:cs="Book Antiqua"/>
          <w:i/>
          <w:iCs/>
        </w:rPr>
        <w:t>Deviation</w:t>
      </w:r>
      <w:r>
        <w:rPr>
          <w:rFonts w:ascii="Book Antiqua" w:hAnsi="Book Antiqua" w:cs="Book Antiqua"/>
          <w:i/>
          <w:iCs/>
          <w:spacing w:val="-5"/>
        </w:rPr>
        <w:t xml:space="preserve"> </w:t>
      </w:r>
      <w:r>
        <w:rPr>
          <w:rFonts w:ascii="Book Antiqua" w:hAnsi="Book Antiqua" w:cs="Book Antiqua"/>
          <w:i/>
          <w:iCs/>
        </w:rPr>
        <w:t>in</w:t>
      </w:r>
      <w:r>
        <w:rPr>
          <w:rFonts w:ascii="Book Antiqua" w:hAnsi="Book Antiqua" w:cs="Book Antiqua"/>
          <w:i/>
          <w:iCs/>
          <w:spacing w:val="-5"/>
        </w:rPr>
        <w:t xml:space="preserve"> </w:t>
      </w:r>
      <w:r>
        <w:rPr>
          <w:rFonts w:ascii="Book Antiqua" w:hAnsi="Book Antiqua" w:cs="Book Antiqua"/>
          <w:i/>
          <w:iCs/>
        </w:rPr>
        <w:t>payment</w:t>
      </w:r>
      <w:r>
        <w:rPr>
          <w:rFonts w:ascii="Book Antiqua" w:hAnsi="Book Antiqua" w:cs="Book Antiqua"/>
          <w:i/>
          <w:iCs/>
          <w:spacing w:val="-5"/>
        </w:rPr>
        <w:t xml:space="preserve"> </w:t>
      </w:r>
      <w:r>
        <w:rPr>
          <w:rFonts w:ascii="Book Antiqua" w:hAnsi="Book Antiqua" w:cs="Book Antiqua"/>
          <w:i/>
          <w:iCs/>
        </w:rPr>
        <w:t>s</w:t>
      </w:r>
      <w:r>
        <w:rPr>
          <w:rFonts w:ascii="Book Antiqua" w:hAnsi="Book Antiqua" w:cs="Book Antiqua"/>
          <w:i/>
          <w:iCs/>
          <w:spacing w:val="-2"/>
        </w:rPr>
        <w:t>c</w:t>
      </w:r>
      <w:r>
        <w:rPr>
          <w:rFonts w:ascii="Book Antiqua" w:hAnsi="Book Antiqua" w:cs="Book Antiqua"/>
          <w:i/>
          <w:iCs/>
        </w:rPr>
        <w:t>hedule.</w:t>
      </w:r>
    </w:p>
    <w:p w:rsidR="0044354C" w:rsidRDefault="0044354C">
      <w:pPr>
        <w:kinsoku w:val="0"/>
        <w:overflowPunct w:val="0"/>
        <w:spacing w:before="6" w:line="180" w:lineRule="exact"/>
        <w:rPr>
          <w:sz w:val="18"/>
          <w:szCs w:val="18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1"/>
          <w:numId w:val="69"/>
        </w:numPr>
        <w:tabs>
          <w:tab w:val="left" w:pos="4385"/>
          <w:tab w:val="left" w:pos="5343"/>
        </w:tabs>
        <w:kinsoku w:val="0"/>
        <w:overflowPunct w:val="0"/>
        <w:spacing w:line="276" w:lineRule="auto"/>
        <w:ind w:left="4458" w:right="244" w:hanging="540"/>
        <w:jc w:val="both"/>
      </w:pPr>
      <w:r>
        <w:rPr>
          <w:spacing w:val="-1"/>
        </w:rPr>
        <w:t>Bidder</w:t>
      </w:r>
      <w:r>
        <w:t>s</w:t>
      </w:r>
      <w:r>
        <w:rPr>
          <w:spacing w:val="44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45"/>
        </w:rPr>
        <w:t xml:space="preserve"> </w:t>
      </w:r>
      <w:r>
        <w:rPr>
          <w:spacing w:val="-1"/>
        </w:rPr>
        <w:t>stat</w:t>
      </w:r>
      <w:r>
        <w:t>e</w:t>
      </w:r>
      <w:r>
        <w:rPr>
          <w:spacing w:val="44"/>
        </w:rPr>
        <w:t xml:space="preserve"> </w:t>
      </w:r>
      <w:r>
        <w:rPr>
          <w:spacing w:val="-1"/>
        </w:rPr>
        <w:t>thei</w:t>
      </w:r>
      <w:r>
        <w:t>r</w:t>
      </w:r>
      <w:r>
        <w:rPr>
          <w:spacing w:val="45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44"/>
        </w:rPr>
        <w:t xml:space="preserve"> </w:t>
      </w:r>
      <w:r>
        <w:rPr>
          <w:spacing w:val="-1"/>
        </w:rPr>
        <w:t>pric</w:t>
      </w:r>
      <w:r>
        <w:t>e</w:t>
      </w:r>
      <w:r>
        <w:rPr>
          <w:spacing w:val="45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44"/>
        </w:rPr>
        <w:t xml:space="preserve"> </w:t>
      </w:r>
      <w:r>
        <w:rPr>
          <w:spacing w:val="-1"/>
        </w:rPr>
        <w:t>the paymen</w:t>
      </w:r>
      <w:r>
        <w:t>t</w:t>
      </w:r>
      <w:r>
        <w:rPr>
          <w:spacing w:val="24"/>
        </w:rPr>
        <w:t xml:space="preserve"> </w:t>
      </w:r>
      <w:r>
        <w:rPr>
          <w:spacing w:val="-1"/>
        </w:rPr>
        <w:t>schedul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outline</w:t>
      </w:r>
      <w:r>
        <w:t>d</w:t>
      </w:r>
      <w:r>
        <w:rPr>
          <w:spacing w:val="2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4"/>
        </w:rPr>
        <w:t xml:space="preserve"> </w:t>
      </w:r>
      <w:r>
        <w:rPr>
          <w:b/>
          <w:bCs/>
          <w:spacing w:val="-1"/>
        </w:rPr>
        <w:t>SCC</w:t>
      </w:r>
      <w:r>
        <w:rPr>
          <w:b/>
          <w:bCs/>
        </w:rPr>
        <w:t>.</w:t>
      </w:r>
      <w:r>
        <w:rPr>
          <w:b/>
          <w:bCs/>
          <w:spacing w:val="48"/>
        </w:rPr>
        <w:t xml:space="preserve"> </w:t>
      </w:r>
      <w:r>
        <w:t>Bids</w:t>
      </w:r>
      <w:r>
        <w:rPr>
          <w:spacing w:val="-1"/>
        </w:rPr>
        <w:t xml:space="preserve"> </w:t>
      </w:r>
      <w:r>
        <w:t xml:space="preserve">will </w:t>
      </w:r>
      <w:r>
        <w:rPr>
          <w:spacing w:val="9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evaluated</w:t>
      </w:r>
      <w:r>
        <w:rPr>
          <w:spacing w:val="7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basis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rPr>
          <w:spacing w:val="1"/>
        </w:rPr>
        <w:t>b</w:t>
      </w:r>
      <w:r>
        <w:t>ase</w:t>
      </w:r>
      <w:r>
        <w:rPr>
          <w:spacing w:val="-2"/>
        </w:rPr>
        <w:t xml:space="preserve"> </w:t>
      </w:r>
      <w:r>
        <w:rPr>
          <w:spacing w:val="-1"/>
        </w:rPr>
        <w:t>price</w:t>
      </w:r>
      <w:r>
        <w:t>.</w:t>
      </w:r>
      <w:r>
        <w:tab/>
      </w:r>
      <w:r>
        <w:rPr>
          <w:spacing w:val="-1"/>
        </w:rPr>
        <w:t>Bidder</w:t>
      </w:r>
      <w:r>
        <w:t>s</w:t>
      </w:r>
      <w:r>
        <w:rPr>
          <w:spacing w:val="24"/>
        </w:rPr>
        <w:t xml:space="preserve"> </w:t>
      </w:r>
      <w:r>
        <w:rPr>
          <w:spacing w:val="-1"/>
        </w:rPr>
        <w:t>are</w:t>
      </w:r>
      <w:r>
        <w:t>,</w:t>
      </w:r>
      <w:r>
        <w:rPr>
          <w:spacing w:val="25"/>
        </w:rPr>
        <w:t xml:space="preserve"> </w:t>
      </w:r>
      <w:r>
        <w:rPr>
          <w:spacing w:val="-1"/>
        </w:rPr>
        <w:t>however</w:t>
      </w:r>
      <w:r>
        <w:t>,</w:t>
      </w:r>
      <w:r>
        <w:rPr>
          <w:spacing w:val="25"/>
        </w:rPr>
        <w:t xml:space="preserve"> </w:t>
      </w:r>
      <w:r>
        <w:rPr>
          <w:spacing w:val="-1"/>
        </w:rPr>
        <w:t>permitte</w:t>
      </w:r>
      <w:r>
        <w:t>d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stat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 xml:space="preserve">n  </w:t>
      </w:r>
      <w:r>
        <w:rPr>
          <w:spacing w:val="-28"/>
        </w:rPr>
        <w:t xml:space="preserve"> </w:t>
      </w:r>
      <w:r>
        <w:rPr>
          <w:spacing w:val="-1"/>
        </w:rPr>
        <w:t>alternativ</w:t>
      </w:r>
      <w:r>
        <w:t xml:space="preserve">e </w:t>
      </w:r>
      <w:r>
        <w:rPr>
          <w:spacing w:val="27"/>
        </w:rPr>
        <w:t xml:space="preserve"> </w:t>
      </w:r>
      <w:r>
        <w:rPr>
          <w:spacing w:val="-1"/>
        </w:rPr>
        <w:t>paymen</w:t>
      </w:r>
      <w:r>
        <w:t xml:space="preserve">t </w:t>
      </w:r>
      <w:r>
        <w:rPr>
          <w:spacing w:val="28"/>
        </w:rPr>
        <w:t xml:space="preserve"> </w:t>
      </w:r>
      <w:r>
        <w:rPr>
          <w:spacing w:val="1"/>
        </w:rPr>
        <w:t>s</w:t>
      </w:r>
      <w:r>
        <w:t>c</w:t>
      </w:r>
      <w:r>
        <w:rPr>
          <w:spacing w:val="-1"/>
        </w:rPr>
        <w:t>hedul</w:t>
      </w:r>
      <w:r>
        <w:t xml:space="preserve">e </w:t>
      </w:r>
      <w:r>
        <w:rPr>
          <w:spacing w:val="27"/>
        </w:rPr>
        <w:t xml:space="preserve"> </w:t>
      </w:r>
      <w:r>
        <w:rPr>
          <w:spacing w:val="-1"/>
        </w:rPr>
        <w:t>and</w:t>
      </w:r>
    </w:p>
    <w:p w:rsidR="0044354C" w:rsidRDefault="0044354C">
      <w:pPr>
        <w:pStyle w:val="BodyText"/>
        <w:numPr>
          <w:ilvl w:val="1"/>
          <w:numId w:val="69"/>
        </w:numPr>
        <w:tabs>
          <w:tab w:val="left" w:pos="4385"/>
          <w:tab w:val="left" w:pos="5343"/>
        </w:tabs>
        <w:kinsoku w:val="0"/>
        <w:overflowPunct w:val="0"/>
        <w:spacing w:line="276" w:lineRule="auto"/>
        <w:ind w:left="4458" w:right="244" w:hanging="540"/>
        <w:jc w:val="both"/>
        <w:sectPr w:rsidR="0044354C">
          <w:pgSz w:w="11905" w:h="16840"/>
          <w:pgMar w:top="1040" w:right="980" w:bottom="1280" w:left="1280" w:header="0" w:footer="1083" w:gutter="0"/>
          <w:cols w:space="720"/>
          <w:noEndnote/>
        </w:sectPr>
      </w:pPr>
    </w:p>
    <w:p w:rsidR="0044354C" w:rsidRDefault="00403419">
      <w:pPr>
        <w:pStyle w:val="BodyText"/>
        <w:kinsoku w:val="0"/>
        <w:overflowPunct w:val="0"/>
        <w:spacing w:before="49" w:line="276" w:lineRule="auto"/>
        <w:ind w:left="4458" w:right="245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878840</wp:posOffset>
                </wp:positionH>
                <wp:positionV relativeFrom="page">
                  <wp:posOffset>667385</wp:posOffset>
                </wp:positionV>
                <wp:extent cx="5992495" cy="8926830"/>
                <wp:effectExtent l="0" t="0" r="0" b="0"/>
                <wp:wrapNone/>
                <wp:docPr id="637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2495" cy="8926830"/>
                          <a:chOff x="1384" y="1051"/>
                          <a:chExt cx="9437" cy="14058"/>
                        </a:xfrm>
                      </wpg:grpSpPr>
                      <wps:wsp>
                        <wps:cNvPr id="638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1385" y="1051"/>
                            <a:ext cx="9440" cy="1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0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04560" cy="8930640"/>
                                    <wp:effectExtent l="0" t="0" r="0" b="3810"/>
                                    <wp:docPr id="208" name="Picture 20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04560" cy="89306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9" name="Freeform 257"/>
                        <wps:cNvSpPr>
                          <a:spLocks/>
                        </wps:cNvSpPr>
                        <wps:spPr bwMode="auto">
                          <a:xfrm>
                            <a:off x="10783" y="1507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" o:spid="_x0000_s1272" style="position:absolute;left:0;text-align:left;margin-left:69.2pt;margin-top:52.55pt;width:471.85pt;height:702.9pt;z-index:-251674112;mso-position-horizontal-relative:page;mso-position-vertical-relative:page" coordorigin="1384,1051" coordsize="9437,14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" o:allowincell="f">
                <v:rect id="Rectangle 256" o:spid="_x0000_s1273" style="position:absolute;left:1385;top:1051;width:9440;height:14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nlM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i+eUwgAAANwAAAAPAAAAAAAAAAAAAAAAAJgCAABkcnMvZG93&#10;bnJldi54bWxQSwUGAAAAAAQABAD1AAAAhw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40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04560" cy="8930640"/>
                              <wp:effectExtent l="0" t="0" r="0" b="3810"/>
                              <wp:docPr id="208" name="Picture 20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04560" cy="89306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257" o:spid="_x0000_s1274" style="position:absolute;left:10783;top:1507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3fcsIA&#10;AADcAAAADwAAAGRycy9kb3ducmV2LnhtbESPT2vCQBTE74LfYXlCb2ZjBWmjq1iJ0KvW5vzIPpNg&#10;9m3Mbv747V2h0OMwM79hNrvR1KKn1lWWFSyiGARxbnXFhYLLz3H+AcJ5ZI21ZVLwIAe77XSywUTb&#10;gU/Un30hAoRdggpK75tESpeXZNBFtiEO3tW2Bn2QbSF1i0OAm1q+x/FKGqw4LJTY0KGk/HbujIKv&#10;OL0UWYb338OY46lLJT66Xqm32bhfg/A0+v/wX/tbK1gtP+F1JhwB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fd9ywgAAANwAAAAPAAAAAAAAAAAAAAAAAJgCAABkcnMvZG93&#10;bnJldi54bWxQSwUGAAAAAAQABAD1AAAAhwMAAAAA&#10;" path="m,l9,e" filled="f" strokecolor="#bfbfbf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  <w:r w:rsidR="0044354C">
        <w:rPr>
          <w:spacing w:val="-1"/>
        </w:rPr>
        <w:t>indicat</w:t>
      </w:r>
      <w:r w:rsidR="0044354C">
        <w:t>e</w:t>
      </w:r>
      <w:r w:rsidR="0044354C">
        <w:rPr>
          <w:spacing w:val="28"/>
        </w:rPr>
        <w:t xml:space="preserve"> </w:t>
      </w:r>
      <w:r w:rsidR="0044354C">
        <w:rPr>
          <w:spacing w:val="-1"/>
        </w:rPr>
        <w:t>th</w:t>
      </w:r>
      <w:r w:rsidR="0044354C">
        <w:t>e</w:t>
      </w:r>
      <w:r w:rsidR="0044354C">
        <w:rPr>
          <w:spacing w:val="29"/>
        </w:rPr>
        <w:t xml:space="preserve"> </w:t>
      </w:r>
      <w:r w:rsidR="0044354C">
        <w:rPr>
          <w:spacing w:val="-1"/>
        </w:rPr>
        <w:t>reductio</w:t>
      </w:r>
      <w:r w:rsidR="0044354C">
        <w:t>n</w:t>
      </w:r>
      <w:r w:rsidR="0044354C">
        <w:rPr>
          <w:spacing w:val="29"/>
        </w:rPr>
        <w:t xml:space="preserve"> </w:t>
      </w:r>
      <w:r w:rsidR="0044354C">
        <w:rPr>
          <w:spacing w:val="-1"/>
        </w:rPr>
        <w:t>i</w:t>
      </w:r>
      <w:r w:rsidR="0044354C">
        <w:t>n</w:t>
      </w:r>
      <w:r w:rsidR="0044354C">
        <w:rPr>
          <w:spacing w:val="29"/>
        </w:rPr>
        <w:t xml:space="preserve"> </w:t>
      </w:r>
      <w:r w:rsidR="0044354C">
        <w:rPr>
          <w:spacing w:val="-1"/>
        </w:rPr>
        <w:t>Bi</w:t>
      </w:r>
      <w:r w:rsidR="0044354C">
        <w:t>d</w:t>
      </w:r>
      <w:r w:rsidR="0044354C">
        <w:rPr>
          <w:spacing w:val="28"/>
        </w:rPr>
        <w:t xml:space="preserve"> </w:t>
      </w:r>
      <w:r w:rsidR="0044354C">
        <w:rPr>
          <w:spacing w:val="-1"/>
        </w:rPr>
        <w:t>pric</w:t>
      </w:r>
      <w:r w:rsidR="0044354C">
        <w:t>e</w:t>
      </w:r>
      <w:r w:rsidR="0044354C">
        <w:rPr>
          <w:spacing w:val="29"/>
        </w:rPr>
        <w:t xml:space="preserve"> </w:t>
      </w:r>
      <w:r w:rsidR="0044354C">
        <w:rPr>
          <w:spacing w:val="-1"/>
        </w:rPr>
        <w:t>the</w:t>
      </w:r>
      <w:r w:rsidR="0044354C">
        <w:t>y</w:t>
      </w:r>
      <w:r w:rsidR="0044354C">
        <w:rPr>
          <w:spacing w:val="29"/>
        </w:rPr>
        <w:t xml:space="preserve"> </w:t>
      </w:r>
      <w:r w:rsidR="0044354C">
        <w:rPr>
          <w:spacing w:val="-1"/>
        </w:rPr>
        <w:t>wish</w:t>
      </w:r>
      <w:r w:rsidR="0044354C">
        <w:rPr>
          <w:spacing w:val="-1"/>
          <w:w w:val="99"/>
        </w:rPr>
        <w:t xml:space="preserve"> </w:t>
      </w:r>
      <w:r w:rsidR="0044354C">
        <w:rPr>
          <w:spacing w:val="-1"/>
        </w:rPr>
        <w:t>t</w:t>
      </w:r>
      <w:r w:rsidR="0044354C">
        <w:t>o</w:t>
      </w:r>
      <w:r w:rsidR="0044354C">
        <w:rPr>
          <w:spacing w:val="28"/>
        </w:rPr>
        <w:t xml:space="preserve"> </w:t>
      </w:r>
      <w:r w:rsidR="0044354C">
        <w:rPr>
          <w:spacing w:val="-1"/>
        </w:rPr>
        <w:t>offe</w:t>
      </w:r>
      <w:r w:rsidR="0044354C">
        <w:t>r</w:t>
      </w:r>
      <w:r w:rsidR="0044354C">
        <w:rPr>
          <w:spacing w:val="28"/>
        </w:rPr>
        <w:t xml:space="preserve"> </w:t>
      </w:r>
      <w:r w:rsidR="0044354C">
        <w:rPr>
          <w:spacing w:val="-1"/>
        </w:rPr>
        <w:t>fo</w:t>
      </w:r>
      <w:r w:rsidR="0044354C">
        <w:t>r</w:t>
      </w:r>
      <w:r w:rsidR="0044354C">
        <w:rPr>
          <w:spacing w:val="29"/>
        </w:rPr>
        <w:t xml:space="preserve"> </w:t>
      </w:r>
      <w:r w:rsidR="0044354C">
        <w:rPr>
          <w:spacing w:val="-1"/>
        </w:rPr>
        <w:t>suc</w:t>
      </w:r>
      <w:r w:rsidR="0044354C">
        <w:t>h</w:t>
      </w:r>
      <w:r w:rsidR="0044354C">
        <w:rPr>
          <w:spacing w:val="28"/>
        </w:rPr>
        <w:t xml:space="preserve"> </w:t>
      </w:r>
      <w:r w:rsidR="0044354C">
        <w:rPr>
          <w:spacing w:val="-1"/>
        </w:rPr>
        <w:t>alternativ</w:t>
      </w:r>
      <w:r w:rsidR="0044354C">
        <w:t>e</w:t>
      </w:r>
      <w:r w:rsidR="0044354C">
        <w:rPr>
          <w:spacing w:val="29"/>
        </w:rPr>
        <w:t xml:space="preserve"> </w:t>
      </w:r>
      <w:r w:rsidR="0044354C">
        <w:rPr>
          <w:spacing w:val="-1"/>
        </w:rPr>
        <w:t xml:space="preserve">payment </w:t>
      </w:r>
      <w:r w:rsidR="0044354C">
        <w:t>schedule.</w:t>
      </w:r>
      <w:r w:rsidR="0044354C">
        <w:rPr>
          <w:spacing w:val="50"/>
        </w:rPr>
        <w:t xml:space="preserve"> </w:t>
      </w:r>
      <w:r w:rsidR="0044354C">
        <w:t>The</w:t>
      </w:r>
      <w:r w:rsidR="0044354C">
        <w:rPr>
          <w:spacing w:val="57"/>
        </w:rPr>
        <w:t xml:space="preserve"> </w:t>
      </w:r>
      <w:r w:rsidR="00470C87">
        <w:t>PBM Office ------</w:t>
      </w:r>
      <w:r w:rsidR="0044354C">
        <w:rPr>
          <w:spacing w:val="56"/>
        </w:rPr>
        <w:t xml:space="preserve"> </w:t>
      </w:r>
      <w:r w:rsidR="0044354C">
        <w:t>may</w:t>
      </w:r>
      <w:r w:rsidR="0044354C">
        <w:rPr>
          <w:w w:val="99"/>
        </w:rPr>
        <w:t xml:space="preserve"> </w:t>
      </w:r>
      <w:r w:rsidR="0044354C">
        <w:rPr>
          <w:spacing w:val="-1"/>
        </w:rPr>
        <w:t>conside</w:t>
      </w:r>
      <w:r w:rsidR="0044354C">
        <w:t>r</w:t>
      </w:r>
      <w:r w:rsidR="0044354C">
        <w:rPr>
          <w:spacing w:val="46"/>
        </w:rPr>
        <w:t xml:space="preserve"> </w:t>
      </w:r>
      <w:r w:rsidR="0044354C">
        <w:rPr>
          <w:spacing w:val="-1"/>
        </w:rPr>
        <w:t>th</w:t>
      </w:r>
      <w:r w:rsidR="0044354C">
        <w:t>e</w:t>
      </w:r>
      <w:r w:rsidR="0044354C">
        <w:rPr>
          <w:spacing w:val="47"/>
        </w:rPr>
        <w:t xml:space="preserve"> </w:t>
      </w:r>
      <w:r w:rsidR="0044354C">
        <w:rPr>
          <w:spacing w:val="-1"/>
        </w:rPr>
        <w:t>alternativ</w:t>
      </w:r>
      <w:r w:rsidR="0044354C">
        <w:t>e</w:t>
      </w:r>
      <w:r w:rsidR="0044354C">
        <w:rPr>
          <w:spacing w:val="47"/>
        </w:rPr>
        <w:t xml:space="preserve"> </w:t>
      </w:r>
      <w:r w:rsidR="0044354C">
        <w:rPr>
          <w:spacing w:val="-1"/>
        </w:rPr>
        <w:t>paymen</w:t>
      </w:r>
      <w:r w:rsidR="0044354C">
        <w:t>t</w:t>
      </w:r>
      <w:r w:rsidR="0044354C">
        <w:rPr>
          <w:spacing w:val="46"/>
        </w:rPr>
        <w:t xml:space="preserve"> </w:t>
      </w:r>
      <w:r w:rsidR="0044354C">
        <w:rPr>
          <w:spacing w:val="-1"/>
        </w:rPr>
        <w:t>schedule</w:t>
      </w:r>
      <w:r w:rsidR="0044354C">
        <w:rPr>
          <w:spacing w:val="-1"/>
          <w:w w:val="99"/>
        </w:rPr>
        <w:t xml:space="preserve"> </w:t>
      </w:r>
      <w:r w:rsidR="0044354C">
        <w:t>offered</w:t>
      </w:r>
      <w:r w:rsidR="0044354C">
        <w:rPr>
          <w:spacing w:val="-6"/>
        </w:rPr>
        <w:t xml:space="preserve"> </w:t>
      </w:r>
      <w:r w:rsidR="0044354C">
        <w:t>by</w:t>
      </w:r>
      <w:r w:rsidR="0044354C">
        <w:rPr>
          <w:spacing w:val="-7"/>
        </w:rPr>
        <w:t xml:space="preserve"> </w:t>
      </w:r>
      <w:r w:rsidR="0044354C">
        <w:rPr>
          <w:spacing w:val="-2"/>
        </w:rPr>
        <w:t>t</w:t>
      </w:r>
      <w:r w:rsidR="0044354C">
        <w:rPr>
          <w:spacing w:val="-1"/>
        </w:rPr>
        <w:t>h</w:t>
      </w:r>
      <w:r w:rsidR="0044354C">
        <w:t>e</w:t>
      </w:r>
      <w:r w:rsidR="0044354C">
        <w:rPr>
          <w:spacing w:val="-6"/>
        </w:rPr>
        <w:t xml:space="preserve"> </w:t>
      </w:r>
      <w:r w:rsidR="0044354C">
        <w:t>selected</w:t>
      </w:r>
      <w:r w:rsidR="0044354C">
        <w:rPr>
          <w:spacing w:val="-6"/>
        </w:rPr>
        <w:t xml:space="preserve"> </w:t>
      </w:r>
      <w:r w:rsidR="0044354C">
        <w:t>Bidder.</w:t>
      </w:r>
    </w:p>
    <w:p w:rsidR="0044354C" w:rsidRDefault="0044354C">
      <w:pPr>
        <w:pStyle w:val="Heading6"/>
        <w:kinsoku w:val="0"/>
        <w:overflowPunct w:val="0"/>
        <w:ind w:left="0" w:right="2604"/>
        <w:jc w:val="right"/>
        <w:rPr>
          <w:b w:val="0"/>
          <w:bCs w:val="0"/>
        </w:rPr>
      </w:pPr>
      <w:r>
        <w:t>Or</w:t>
      </w:r>
    </w:p>
    <w:p w:rsidR="0044354C" w:rsidRDefault="0044354C">
      <w:pPr>
        <w:kinsoku w:val="0"/>
        <w:overflowPunct w:val="0"/>
        <w:spacing w:before="6" w:line="180" w:lineRule="exact"/>
        <w:rPr>
          <w:sz w:val="18"/>
          <w:szCs w:val="18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1"/>
          <w:numId w:val="69"/>
        </w:numPr>
        <w:tabs>
          <w:tab w:val="left" w:pos="4458"/>
          <w:tab w:val="left" w:pos="5544"/>
        </w:tabs>
        <w:kinsoku w:val="0"/>
        <w:overflowPunct w:val="0"/>
        <w:spacing w:line="276" w:lineRule="auto"/>
        <w:ind w:left="4458" w:right="244" w:hanging="540"/>
        <w:jc w:val="both"/>
      </w:pPr>
      <w:r>
        <w:t>The</w:t>
      </w:r>
      <w:r>
        <w:rPr>
          <w:spacing w:val="38"/>
        </w:rPr>
        <w:t xml:space="preserve"> </w:t>
      </w:r>
      <w:r>
        <w:rPr>
          <w:b/>
          <w:bCs/>
          <w:spacing w:val="-1"/>
        </w:rPr>
        <w:t>SC</w:t>
      </w:r>
      <w:r>
        <w:rPr>
          <w:b/>
          <w:bCs/>
        </w:rPr>
        <w:t>C</w:t>
      </w:r>
      <w:r>
        <w:rPr>
          <w:b/>
          <w:bCs/>
          <w:spacing w:val="38"/>
        </w:rPr>
        <w:t xml:space="preserve"> </w:t>
      </w:r>
      <w:r>
        <w:rPr>
          <w:spacing w:val="-1"/>
        </w:rPr>
        <w:t>stipulate</w:t>
      </w:r>
      <w:r>
        <w:t>s</w:t>
      </w:r>
      <w:r>
        <w:rPr>
          <w:spacing w:val="3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8"/>
        </w:rPr>
        <w:t xml:space="preserve"> </w:t>
      </w:r>
      <w:r>
        <w:rPr>
          <w:spacing w:val="-1"/>
        </w:rPr>
        <w:t>paymen</w:t>
      </w:r>
      <w:r>
        <w:t>t</w:t>
      </w:r>
      <w:r>
        <w:rPr>
          <w:spacing w:val="39"/>
        </w:rPr>
        <w:t xml:space="preserve"> </w:t>
      </w:r>
      <w:r>
        <w:rPr>
          <w:spacing w:val="-1"/>
        </w:rPr>
        <w:t>schedule</w:t>
      </w:r>
      <w:r>
        <w:rPr>
          <w:spacing w:val="-1"/>
          <w:w w:val="99"/>
        </w:rPr>
        <w:t xml:space="preserve"> </w:t>
      </w:r>
      <w:r>
        <w:t>offered</w:t>
      </w:r>
      <w:r>
        <w:rPr>
          <w:spacing w:val="2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 w:rsidR="00470C87">
        <w:t>PBM Office ------</w:t>
      </w:r>
      <w:r>
        <w:t>.</w:t>
      </w:r>
      <w:r>
        <w:rPr>
          <w:spacing w:val="6"/>
        </w:rPr>
        <w:t xml:space="preserve"> </w:t>
      </w:r>
      <w:r>
        <w:t>If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Bid</w:t>
      </w:r>
      <w:r>
        <w:rPr>
          <w:w w:val="99"/>
        </w:rPr>
        <w:t xml:space="preserve"> </w:t>
      </w:r>
      <w:r>
        <w:t>deviates</w:t>
      </w:r>
      <w:r>
        <w:tab/>
        <w:t>from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sc</w:t>
      </w:r>
      <w:r>
        <w:rPr>
          <w:spacing w:val="-2"/>
        </w:rPr>
        <w:t>h</w:t>
      </w:r>
      <w:r>
        <w:rPr>
          <w:spacing w:val="-1"/>
        </w:rPr>
        <w:t>edul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19"/>
        </w:rPr>
        <w:t xml:space="preserve"> </w:t>
      </w:r>
      <w:r>
        <w:rPr>
          <w:spacing w:val="-1"/>
        </w:rPr>
        <w:t>such</w:t>
      </w:r>
      <w:r>
        <w:rPr>
          <w:spacing w:val="-1"/>
          <w:w w:val="99"/>
        </w:rPr>
        <w:t xml:space="preserve"> </w:t>
      </w:r>
      <w:r>
        <w:rPr>
          <w:spacing w:val="-1"/>
        </w:rPr>
        <w:t>deviatio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considere</w:t>
      </w:r>
      <w:r>
        <w:t>d</w:t>
      </w:r>
      <w:r>
        <w:rPr>
          <w:spacing w:val="4"/>
        </w:rPr>
        <w:t xml:space="preserve"> </w:t>
      </w:r>
      <w:r>
        <w:rPr>
          <w:spacing w:val="-1"/>
        </w:rPr>
        <w:t>accep</w:t>
      </w:r>
      <w:r>
        <w:rPr>
          <w:spacing w:val="-2"/>
        </w:rPr>
        <w:t>t</w:t>
      </w:r>
      <w:r>
        <w:rPr>
          <w:spacing w:val="-1"/>
        </w:rPr>
        <w:t>abl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"/>
        </w:rPr>
        <w:t xml:space="preserve"> </w:t>
      </w:r>
      <w:r>
        <w:rPr>
          <w:spacing w:val="-1"/>
        </w:rPr>
        <w:t xml:space="preserve">the </w:t>
      </w:r>
      <w:r w:rsidR="00470C87">
        <w:t>PBM Office ------</w:t>
      </w:r>
      <w:r>
        <w:t>,</w:t>
      </w:r>
      <w:r>
        <w:rPr>
          <w:spacing w:val="40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Bid</w:t>
      </w:r>
      <w:r>
        <w:rPr>
          <w:spacing w:val="40"/>
        </w:rPr>
        <w:t xml:space="preserve"> </w:t>
      </w:r>
      <w:r>
        <w:t>will</w:t>
      </w:r>
      <w:r>
        <w:rPr>
          <w:spacing w:val="41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t>evaluated by</w:t>
      </w:r>
      <w:r>
        <w:rPr>
          <w:spacing w:val="39"/>
        </w:rPr>
        <w:t xml:space="preserve"> </w:t>
      </w:r>
      <w:r>
        <w:t>calculating</w:t>
      </w:r>
      <w:r>
        <w:rPr>
          <w:spacing w:val="40"/>
        </w:rPr>
        <w:t xml:space="preserve"> </w:t>
      </w:r>
      <w:r>
        <w:t>interest</w:t>
      </w:r>
      <w:r>
        <w:rPr>
          <w:spacing w:val="39"/>
        </w:rPr>
        <w:t xml:space="preserve"> </w:t>
      </w:r>
      <w:r>
        <w:t>earned</w:t>
      </w:r>
      <w:r>
        <w:rPr>
          <w:spacing w:val="41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any</w:t>
      </w:r>
      <w:r>
        <w:rPr>
          <w:spacing w:val="39"/>
        </w:rPr>
        <w:t xml:space="preserve"> </w:t>
      </w:r>
      <w:r>
        <w:t xml:space="preserve">earlier </w:t>
      </w:r>
      <w:r>
        <w:rPr>
          <w:spacing w:val="-1"/>
        </w:rPr>
        <w:t>payment</w:t>
      </w:r>
      <w:r>
        <w:t>s</w:t>
      </w:r>
      <w:r>
        <w:rPr>
          <w:spacing w:val="54"/>
        </w:rPr>
        <w:t xml:space="preserve"> </w:t>
      </w:r>
      <w:r>
        <w:rPr>
          <w:spacing w:val="-1"/>
        </w:rPr>
        <w:t>involve</w:t>
      </w:r>
      <w:r>
        <w:t>d</w:t>
      </w:r>
      <w:r>
        <w:rPr>
          <w:spacing w:val="55"/>
        </w:rPr>
        <w:t xml:space="preserve"> </w:t>
      </w:r>
      <w:r>
        <w:t>in</w:t>
      </w:r>
      <w:r>
        <w:rPr>
          <w:spacing w:val="5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5"/>
        </w:rPr>
        <w:t xml:space="preserve"> </w:t>
      </w:r>
      <w:r>
        <w:rPr>
          <w:spacing w:val="-1"/>
        </w:rPr>
        <w:t>term</w:t>
      </w:r>
      <w:r>
        <w:t>s</w:t>
      </w:r>
      <w:r>
        <w:rPr>
          <w:spacing w:val="54"/>
        </w:rPr>
        <w:t xml:space="preserve"> </w:t>
      </w:r>
      <w:r>
        <w:rPr>
          <w:spacing w:val="-1"/>
        </w:rPr>
        <w:t>outline</w:t>
      </w:r>
      <w:r>
        <w:t>d</w:t>
      </w:r>
      <w:r>
        <w:rPr>
          <w:spacing w:val="55"/>
        </w:rPr>
        <w:t xml:space="preserve"> </w:t>
      </w:r>
      <w:r>
        <w:rPr>
          <w:spacing w:val="-1"/>
        </w:rPr>
        <w:t>in th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5"/>
        </w:rPr>
        <w:t xml:space="preserve"> </w:t>
      </w:r>
      <w:r>
        <w:rPr>
          <w:spacing w:val="-1"/>
        </w:rPr>
        <w:t>compare</w:t>
      </w:r>
      <w:r>
        <w:t>d</w:t>
      </w:r>
      <w:r>
        <w:rPr>
          <w:spacing w:val="26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25"/>
        </w:rPr>
        <w:t xml:space="preserve"> </w:t>
      </w:r>
      <w:r>
        <w:rPr>
          <w:spacing w:val="-1"/>
        </w:rPr>
        <w:t>thos</w:t>
      </w:r>
      <w:r>
        <w:t>e</w:t>
      </w:r>
      <w:r>
        <w:rPr>
          <w:spacing w:val="27"/>
        </w:rPr>
        <w:t xml:space="preserve"> </w:t>
      </w:r>
      <w:r>
        <w:rPr>
          <w:spacing w:val="-1"/>
        </w:rPr>
        <w:t>stipulate</w:t>
      </w:r>
      <w:r>
        <w:t>d</w:t>
      </w:r>
      <w:r>
        <w:rPr>
          <w:spacing w:val="25"/>
        </w:rPr>
        <w:t xml:space="preserve"> </w:t>
      </w:r>
      <w:r>
        <w:rPr>
          <w:spacing w:val="-1"/>
        </w:rPr>
        <w:t>in thi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inv</w:t>
      </w:r>
      <w:r>
        <w:t>i</w:t>
      </w:r>
      <w:r>
        <w:rPr>
          <w:spacing w:val="-1"/>
        </w:rPr>
        <w:t>tat</w:t>
      </w:r>
      <w:r>
        <w:t>i</w:t>
      </w:r>
      <w:r>
        <w:rPr>
          <w:spacing w:val="-1"/>
        </w:rPr>
        <w:t>on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r</w:t>
      </w:r>
      <w:r>
        <w:t>a</w:t>
      </w:r>
      <w:r>
        <w:rPr>
          <w:spacing w:val="-1"/>
        </w:rPr>
        <w:t>t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2"/>
        </w:rPr>
        <w:t xml:space="preserve"> </w:t>
      </w:r>
      <w:r>
        <w:rPr>
          <w:spacing w:val="-1"/>
        </w:rPr>
        <w:t>annu</w:t>
      </w:r>
      <w:r>
        <w:t>m</w:t>
      </w:r>
      <w:r>
        <w:rPr>
          <w:spacing w:val="2"/>
        </w:rPr>
        <w:t xml:space="preserve"> </w:t>
      </w:r>
      <w:r>
        <w:rPr>
          <w:spacing w:val="-1"/>
        </w:rPr>
        <w:t>specified</w:t>
      </w:r>
      <w:r>
        <w:rPr>
          <w:spacing w:val="-1"/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4"/>
        </w:rPr>
        <w:t xml:space="preserve"> </w:t>
      </w:r>
      <w:r>
        <w:rPr>
          <w:b/>
          <w:bCs/>
        </w:rPr>
        <w:t>BD</w:t>
      </w:r>
      <w:r>
        <w:rPr>
          <w:b/>
          <w:bCs/>
          <w:spacing w:val="1"/>
        </w:rPr>
        <w:t>S</w:t>
      </w:r>
      <w:r>
        <w:rPr>
          <w:b/>
          <w:bCs/>
        </w:rPr>
        <w:t>.</w:t>
      </w:r>
    </w:p>
    <w:p w:rsidR="0044354C" w:rsidRDefault="0044354C">
      <w:pPr>
        <w:kinsoku w:val="0"/>
        <w:overflowPunct w:val="0"/>
        <w:spacing w:before="2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numPr>
          <w:ilvl w:val="0"/>
          <w:numId w:val="68"/>
        </w:numPr>
        <w:tabs>
          <w:tab w:val="left" w:pos="3648"/>
        </w:tabs>
        <w:kinsoku w:val="0"/>
        <w:overflowPunct w:val="0"/>
        <w:ind w:left="3648" w:right="915"/>
        <w:jc w:val="center"/>
        <w:rPr>
          <w:rFonts w:ascii="Book Antiqua" w:hAnsi="Book Antiqua" w:cs="Book Antiqua"/>
        </w:rPr>
      </w:pPr>
      <w:r>
        <w:rPr>
          <w:rFonts w:ascii="Book Antiqua" w:hAnsi="Book Antiqua" w:cs="Book Antiqua"/>
          <w:i/>
          <w:iCs/>
          <w:spacing w:val="-1"/>
        </w:rPr>
        <w:t>Cos</w:t>
      </w:r>
      <w:r>
        <w:rPr>
          <w:rFonts w:ascii="Book Antiqua" w:hAnsi="Book Antiqua" w:cs="Book Antiqua"/>
          <w:i/>
          <w:iCs/>
        </w:rPr>
        <w:t>t</w:t>
      </w:r>
      <w:r>
        <w:rPr>
          <w:rFonts w:ascii="Book Antiqua" w:hAnsi="Book Antiqua" w:cs="Book Antiqua"/>
          <w:i/>
          <w:iCs/>
          <w:spacing w:val="-2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o</w:t>
      </w:r>
      <w:r>
        <w:rPr>
          <w:rFonts w:ascii="Book Antiqua" w:hAnsi="Book Antiqua" w:cs="Book Antiqua"/>
          <w:i/>
          <w:iCs/>
        </w:rPr>
        <w:t>f</w:t>
      </w:r>
      <w:r>
        <w:rPr>
          <w:rFonts w:ascii="Book Antiqua" w:hAnsi="Book Antiqua" w:cs="Book Antiqua"/>
          <w:i/>
          <w:iCs/>
          <w:spacing w:val="-1"/>
        </w:rPr>
        <w:t xml:space="preserve"> spar</w:t>
      </w:r>
      <w:r>
        <w:rPr>
          <w:rFonts w:ascii="Book Antiqua" w:hAnsi="Book Antiqua" w:cs="Book Antiqua"/>
          <w:i/>
          <w:iCs/>
        </w:rPr>
        <w:t>e</w:t>
      </w:r>
      <w:r>
        <w:rPr>
          <w:rFonts w:ascii="Book Antiqua" w:hAnsi="Book Antiqua" w:cs="Book Antiqua"/>
          <w:i/>
          <w:iCs/>
          <w:spacing w:val="-1"/>
        </w:rPr>
        <w:t xml:space="preserve"> parts</w:t>
      </w:r>
    </w:p>
    <w:p w:rsidR="0044354C" w:rsidRDefault="0044354C">
      <w:pPr>
        <w:kinsoku w:val="0"/>
        <w:overflowPunct w:val="0"/>
        <w:spacing w:before="7" w:line="170" w:lineRule="exact"/>
        <w:rPr>
          <w:sz w:val="17"/>
          <w:szCs w:val="17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1"/>
          <w:numId w:val="68"/>
        </w:numPr>
        <w:tabs>
          <w:tab w:val="left" w:pos="4166"/>
        </w:tabs>
        <w:kinsoku w:val="0"/>
        <w:overflowPunct w:val="0"/>
        <w:spacing w:line="276" w:lineRule="auto"/>
        <w:ind w:left="4166" w:right="243"/>
        <w:jc w:val="both"/>
      </w:pPr>
      <w:r>
        <w:rPr>
          <w:spacing w:val="-1"/>
        </w:rPr>
        <w:t>Th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lis</w:t>
      </w:r>
      <w:r>
        <w:t>t</w:t>
      </w:r>
      <w:r>
        <w:rPr>
          <w:spacing w:val="2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1"/>
        </w:rPr>
        <w:t xml:space="preserve"> </w:t>
      </w:r>
      <w:r>
        <w:rPr>
          <w:spacing w:val="-1"/>
        </w:rPr>
        <w:t>item</w:t>
      </w:r>
      <w:r>
        <w:t>s</w:t>
      </w:r>
      <w:r>
        <w:rPr>
          <w:spacing w:val="2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3"/>
        </w:rPr>
        <w:t xml:space="preserve"> </w:t>
      </w:r>
      <w:r>
        <w:t>quantities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major</w:t>
      </w:r>
      <w:r>
        <w:rPr>
          <w:w w:val="99"/>
        </w:rPr>
        <w:t xml:space="preserve"> </w:t>
      </w:r>
      <w:r>
        <w:t>assembli</w:t>
      </w:r>
      <w:r>
        <w:rPr>
          <w:spacing w:val="-1"/>
        </w:rPr>
        <w:t>e</w:t>
      </w:r>
      <w:r>
        <w:t>s,</w:t>
      </w:r>
      <w:r>
        <w:rPr>
          <w:spacing w:val="19"/>
        </w:rPr>
        <w:t xml:space="preserve"> </w:t>
      </w:r>
      <w:r>
        <w:t>components,</w:t>
      </w:r>
      <w:r>
        <w:rPr>
          <w:spacing w:val="21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selected</w:t>
      </w:r>
      <w:r>
        <w:rPr>
          <w:spacing w:val="21"/>
        </w:rPr>
        <w:t xml:space="preserve"> </w:t>
      </w:r>
      <w:r>
        <w:t>spare</w:t>
      </w:r>
      <w:r>
        <w:rPr>
          <w:w w:val="99"/>
        </w:rPr>
        <w:t xml:space="preserve"> </w:t>
      </w:r>
      <w:r>
        <w:t>parts,</w:t>
      </w:r>
      <w:r>
        <w:rPr>
          <w:spacing w:val="19"/>
        </w:rPr>
        <w:t xml:space="preserve"> </w:t>
      </w:r>
      <w:r>
        <w:t>likely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required</w:t>
      </w:r>
      <w:r>
        <w:rPr>
          <w:spacing w:val="20"/>
        </w:rPr>
        <w:t xml:space="preserve"> </w:t>
      </w:r>
      <w:r>
        <w:t>during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 xml:space="preserve">initial </w:t>
      </w:r>
      <w:r>
        <w:rPr>
          <w:spacing w:val="-1"/>
        </w:rPr>
        <w:t>perio</w:t>
      </w:r>
      <w:r>
        <w:t>d</w:t>
      </w:r>
      <w:r>
        <w:rPr>
          <w:spacing w:val="2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9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29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2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9"/>
        </w:rPr>
        <w:t xml:space="preserve"> </w:t>
      </w:r>
      <w:r>
        <w:rPr>
          <w:b/>
          <w:bCs/>
          <w:spacing w:val="-1"/>
        </w:rPr>
        <w:t>B</w:t>
      </w:r>
      <w:r>
        <w:rPr>
          <w:b/>
          <w:bCs/>
          <w:spacing w:val="1"/>
        </w:rPr>
        <w:t>D</w:t>
      </w:r>
      <w:r>
        <w:rPr>
          <w:b/>
          <w:bCs/>
          <w:spacing w:val="-1"/>
        </w:rPr>
        <w:t>S</w:t>
      </w:r>
      <w:r>
        <w:t>,</w:t>
      </w:r>
      <w:r>
        <w:rPr>
          <w:spacing w:val="29"/>
        </w:rPr>
        <w:t xml:space="preserve"> </w:t>
      </w:r>
      <w:r>
        <w:t>is</w:t>
      </w:r>
      <w:r>
        <w:rPr>
          <w:w w:val="99"/>
        </w:rPr>
        <w:t xml:space="preserve"> </w:t>
      </w:r>
      <w:r>
        <w:rPr>
          <w:spacing w:val="-1"/>
        </w:rPr>
        <w:t>annexe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th</w:t>
      </w:r>
      <w:r>
        <w:t>e</w:t>
      </w:r>
      <w:r>
        <w:rPr>
          <w:spacing w:val="-1"/>
        </w:rPr>
        <w:t xml:space="preserve"> Technica</w:t>
      </w:r>
      <w:r>
        <w:t>l</w:t>
      </w:r>
      <w:r>
        <w:rPr>
          <w:spacing w:val="-1"/>
        </w:rPr>
        <w:t xml:space="preserve"> Specifications</w:t>
      </w:r>
      <w:r>
        <w:t>.</w:t>
      </w:r>
      <w:r>
        <w:rPr>
          <w:spacing w:val="-1"/>
        </w:rPr>
        <w:t xml:space="preserve"> Th</w:t>
      </w:r>
      <w:r>
        <w:t>e</w:t>
      </w:r>
      <w:r>
        <w:rPr>
          <w:spacing w:val="-1"/>
        </w:rPr>
        <w:t xml:space="preserve"> total </w:t>
      </w:r>
      <w:r>
        <w:t>cost</w:t>
      </w:r>
      <w:r>
        <w:rPr>
          <w:spacing w:val="33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these</w:t>
      </w:r>
      <w:r>
        <w:rPr>
          <w:spacing w:val="34"/>
        </w:rPr>
        <w:t xml:space="preserve"> </w:t>
      </w:r>
      <w:r>
        <w:t>items,</w:t>
      </w:r>
      <w:r>
        <w:rPr>
          <w:spacing w:val="34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3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unit</w:t>
      </w:r>
      <w:r>
        <w:rPr>
          <w:spacing w:val="34"/>
        </w:rPr>
        <w:t xml:space="preserve"> </w:t>
      </w:r>
      <w:r>
        <w:t>prices</w:t>
      </w:r>
      <w:r>
        <w:rPr>
          <w:spacing w:val="34"/>
        </w:rPr>
        <w:t xml:space="preserve"> </w:t>
      </w:r>
      <w:r>
        <w:t>quoted</w:t>
      </w:r>
      <w:r>
        <w:rPr>
          <w:spacing w:val="34"/>
        </w:rPr>
        <w:t xml:space="preserve"> </w:t>
      </w:r>
      <w:r>
        <w:t xml:space="preserve">in </w:t>
      </w:r>
      <w:r>
        <w:rPr>
          <w:spacing w:val="-1"/>
        </w:rPr>
        <w:t>eac</w:t>
      </w:r>
      <w:r>
        <w:t>h</w:t>
      </w:r>
      <w:r>
        <w:rPr>
          <w:spacing w:val="-4"/>
        </w:rPr>
        <w:t xml:space="preserve"> </w:t>
      </w:r>
      <w:r>
        <w:rPr>
          <w:spacing w:val="-1"/>
        </w:rPr>
        <w:t>Bid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adde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price.</w:t>
      </w:r>
    </w:p>
    <w:p w:rsidR="0044354C" w:rsidRDefault="0044354C">
      <w:pPr>
        <w:kinsoku w:val="0"/>
        <w:overflowPunct w:val="0"/>
        <w:spacing w:before="4" w:line="130" w:lineRule="exact"/>
        <w:rPr>
          <w:sz w:val="13"/>
          <w:szCs w:val="13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Heading6"/>
        <w:kinsoku w:val="0"/>
        <w:overflowPunct w:val="0"/>
        <w:ind w:left="0" w:right="2874"/>
        <w:jc w:val="right"/>
        <w:rPr>
          <w:b w:val="0"/>
          <w:bCs w:val="0"/>
        </w:rPr>
      </w:pPr>
      <w:r>
        <w:t>Or</w:t>
      </w:r>
    </w:p>
    <w:p w:rsidR="0044354C" w:rsidRDefault="0044354C">
      <w:pPr>
        <w:kinsoku w:val="0"/>
        <w:overflowPunct w:val="0"/>
        <w:spacing w:before="5" w:line="170" w:lineRule="exact"/>
        <w:rPr>
          <w:sz w:val="17"/>
          <w:szCs w:val="17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1"/>
          <w:numId w:val="68"/>
        </w:numPr>
        <w:tabs>
          <w:tab w:val="left" w:pos="4166"/>
        </w:tabs>
        <w:kinsoku w:val="0"/>
        <w:overflowPunct w:val="0"/>
        <w:spacing w:line="276" w:lineRule="auto"/>
        <w:ind w:left="4166" w:right="244"/>
        <w:jc w:val="both"/>
      </w:pP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8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dra</w:t>
      </w:r>
      <w:r>
        <w:t>w</w:t>
      </w:r>
      <w:r>
        <w:rPr>
          <w:spacing w:val="8"/>
        </w:rPr>
        <w:t xml:space="preserve"> </w:t>
      </w:r>
      <w:r>
        <w:rPr>
          <w:spacing w:val="-1"/>
        </w:rPr>
        <w:t>u</w:t>
      </w:r>
      <w:r>
        <w:t>p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lis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-1"/>
          <w:w w:val="99"/>
        </w:rPr>
        <w:t xml:space="preserve"> </w:t>
      </w:r>
      <w:r>
        <w:rPr>
          <w:spacing w:val="-1"/>
        </w:rPr>
        <w:t>high-usag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7"/>
        </w:rPr>
        <w:t xml:space="preserve"> </w:t>
      </w:r>
      <w:r>
        <w:rPr>
          <w:spacing w:val="-1"/>
        </w:rPr>
        <w:t>high</w:t>
      </w:r>
      <w:r>
        <w:rPr>
          <w:spacing w:val="1"/>
        </w:rPr>
        <w:t>-</w:t>
      </w:r>
      <w:r>
        <w:t>v</w:t>
      </w:r>
      <w:r>
        <w:rPr>
          <w:spacing w:val="-1"/>
        </w:rPr>
        <w:t>alu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item</w:t>
      </w:r>
      <w:r>
        <w:t>s</w:t>
      </w:r>
      <w:r>
        <w:rPr>
          <w:spacing w:val="1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8"/>
        </w:rPr>
        <w:t xml:space="preserve"> </w:t>
      </w:r>
      <w:r>
        <w:rPr>
          <w:spacing w:val="-1"/>
        </w:rPr>
        <w:t>components</w:t>
      </w:r>
      <w:r>
        <w:rPr>
          <w:spacing w:val="-1"/>
          <w:w w:val="9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7"/>
        </w:rPr>
        <w:t xml:space="preserve"> </w:t>
      </w:r>
      <w:r>
        <w:rPr>
          <w:spacing w:val="-1"/>
        </w:rPr>
        <w:t>spar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parts</w:t>
      </w:r>
      <w:r>
        <w:t>,</w:t>
      </w:r>
      <w:r>
        <w:rPr>
          <w:spacing w:val="17"/>
        </w:rPr>
        <w:t xml:space="preserve"> </w:t>
      </w:r>
      <w:r>
        <w:rPr>
          <w:spacing w:val="-1"/>
        </w:rPr>
        <w:t>alon</w:t>
      </w:r>
      <w:r>
        <w:t>g</w:t>
      </w:r>
      <w:r>
        <w:rPr>
          <w:spacing w:val="18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7"/>
        </w:rPr>
        <w:t xml:space="preserve"> </w:t>
      </w:r>
      <w:r>
        <w:rPr>
          <w:spacing w:val="-1"/>
        </w:rPr>
        <w:t>est</w:t>
      </w:r>
      <w:r>
        <w:t>i</w:t>
      </w:r>
      <w:r>
        <w:rPr>
          <w:spacing w:val="-1"/>
        </w:rPr>
        <w:t>mate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 xml:space="preserve">quantities </w:t>
      </w:r>
      <w:r>
        <w:t>of</w:t>
      </w:r>
      <w:r>
        <w:rPr>
          <w:spacing w:val="5"/>
        </w:rPr>
        <w:t xml:space="preserve"> </w:t>
      </w:r>
      <w:r>
        <w:t>usage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initial</w:t>
      </w:r>
      <w:r>
        <w:rPr>
          <w:spacing w:val="5"/>
        </w:rPr>
        <w:t xml:space="preserve"> </w:t>
      </w:r>
      <w:r>
        <w:t>period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 xml:space="preserve">operation </w:t>
      </w:r>
      <w:r>
        <w:rPr>
          <w:spacing w:val="-1"/>
        </w:rPr>
        <w:t>specifie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4"/>
        </w:rPr>
        <w:t xml:space="preserve"> </w:t>
      </w:r>
      <w:r>
        <w:rPr>
          <w:b/>
          <w:bCs/>
          <w:spacing w:val="-1"/>
        </w:rPr>
        <w:t>BDS</w:t>
      </w:r>
      <w:r>
        <w:rPr>
          <w:b/>
          <w:bCs/>
        </w:rPr>
        <w:t>.</w:t>
      </w:r>
      <w:r>
        <w:rPr>
          <w:b/>
          <w:bCs/>
          <w:spacing w:val="-3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tota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co</w:t>
      </w:r>
      <w:r>
        <w:rPr>
          <w:spacing w:val="1"/>
        </w:rPr>
        <w:t>s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thes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items</w:t>
      </w:r>
      <w:r>
        <w:rPr>
          <w:spacing w:val="-1"/>
          <w:w w:val="99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quantities</w:t>
      </w:r>
      <w:r>
        <w:rPr>
          <w:spacing w:val="33"/>
        </w:rPr>
        <w:t xml:space="preserve"> </w:t>
      </w:r>
      <w:r>
        <w:t>will</w:t>
      </w:r>
      <w:r>
        <w:rPr>
          <w:spacing w:val="33"/>
        </w:rPr>
        <w:t xml:space="preserve"> </w:t>
      </w:r>
      <w:r>
        <w:t>be</w:t>
      </w:r>
      <w:r>
        <w:rPr>
          <w:spacing w:val="33"/>
        </w:rPr>
        <w:t xml:space="preserve"> </w:t>
      </w:r>
      <w:r>
        <w:t>compu</w:t>
      </w:r>
      <w:r>
        <w:rPr>
          <w:spacing w:val="-2"/>
        </w:rPr>
        <w:t>t</w:t>
      </w:r>
      <w:r>
        <w:t>ed</w:t>
      </w:r>
      <w:r>
        <w:rPr>
          <w:spacing w:val="33"/>
        </w:rPr>
        <w:t xml:space="preserve"> </w:t>
      </w:r>
      <w:r>
        <w:t>from</w:t>
      </w:r>
      <w:r>
        <w:rPr>
          <w:spacing w:val="33"/>
        </w:rPr>
        <w:t xml:space="preserve"> </w:t>
      </w:r>
      <w:r>
        <w:t>spare</w:t>
      </w:r>
      <w:r>
        <w:rPr>
          <w:w w:val="99"/>
        </w:rPr>
        <w:t xml:space="preserve"> </w:t>
      </w:r>
      <w:r>
        <w:rPr>
          <w:spacing w:val="-1"/>
        </w:rPr>
        <w:t>part</w:t>
      </w:r>
      <w:r>
        <w:t>s</w:t>
      </w:r>
      <w:r>
        <w:rPr>
          <w:spacing w:val="54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55"/>
        </w:rPr>
        <w:t xml:space="preserve"> </w:t>
      </w:r>
      <w:r>
        <w:rPr>
          <w:spacing w:val="-1"/>
        </w:rPr>
        <w:t>price</w:t>
      </w:r>
      <w:r>
        <w:t>s</w:t>
      </w:r>
      <w:r>
        <w:rPr>
          <w:spacing w:val="54"/>
        </w:rPr>
        <w:t xml:space="preserve"> </w:t>
      </w:r>
      <w:r>
        <w:rPr>
          <w:spacing w:val="-1"/>
        </w:rPr>
        <w:t>submitte</w:t>
      </w:r>
      <w:r>
        <w:t>d</w:t>
      </w:r>
      <w:r>
        <w:rPr>
          <w:spacing w:val="55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5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4"/>
        </w:rPr>
        <w:t xml:space="preserve"> </w:t>
      </w:r>
      <w:r>
        <w:rPr>
          <w:spacing w:val="-1"/>
        </w:rPr>
        <w:t>Bidde</w:t>
      </w:r>
      <w:r>
        <w:t>r</w:t>
      </w:r>
      <w:r>
        <w:rPr>
          <w:spacing w:val="57"/>
        </w:rPr>
        <w:t xml:space="preserve"> </w:t>
      </w:r>
      <w:r>
        <w:rPr>
          <w:spacing w:val="-1"/>
        </w:rPr>
        <w:t>and</w:t>
      </w:r>
      <w:r>
        <w:rPr>
          <w:spacing w:val="-1"/>
          <w:w w:val="99"/>
        </w:rPr>
        <w:t xml:space="preserve"> </w:t>
      </w:r>
      <w:r>
        <w:rPr>
          <w:spacing w:val="-1"/>
        </w:rPr>
        <w:t>adde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price.</w:t>
      </w:r>
    </w:p>
    <w:p w:rsidR="0044354C" w:rsidRDefault="0044354C">
      <w:pPr>
        <w:kinsoku w:val="0"/>
        <w:overflowPunct w:val="0"/>
        <w:spacing w:before="4" w:line="130" w:lineRule="exact"/>
        <w:rPr>
          <w:sz w:val="13"/>
          <w:szCs w:val="13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Heading6"/>
        <w:kinsoku w:val="0"/>
        <w:overflowPunct w:val="0"/>
        <w:ind w:left="0" w:right="2874"/>
        <w:jc w:val="right"/>
        <w:rPr>
          <w:b w:val="0"/>
          <w:bCs w:val="0"/>
        </w:rPr>
      </w:pPr>
      <w:r>
        <w:t>Or</w:t>
      </w:r>
    </w:p>
    <w:p w:rsidR="0044354C" w:rsidRDefault="0044354C">
      <w:pPr>
        <w:pStyle w:val="Heading6"/>
        <w:kinsoku w:val="0"/>
        <w:overflowPunct w:val="0"/>
        <w:ind w:left="0" w:right="2874"/>
        <w:jc w:val="right"/>
        <w:rPr>
          <w:b w:val="0"/>
          <w:bCs w:val="0"/>
        </w:rPr>
        <w:sectPr w:rsidR="0044354C">
          <w:pgSz w:w="11905" w:h="16840"/>
          <w:pgMar w:top="1040" w:right="980" w:bottom="1280" w:left="1280" w:header="0" w:footer="1083" w:gutter="0"/>
          <w:cols w:space="720"/>
          <w:noEndnote/>
        </w:sectPr>
      </w:pPr>
    </w:p>
    <w:p w:rsidR="0044354C" w:rsidRDefault="00403419">
      <w:pPr>
        <w:pStyle w:val="BodyText"/>
        <w:numPr>
          <w:ilvl w:val="1"/>
          <w:numId w:val="68"/>
        </w:numPr>
        <w:tabs>
          <w:tab w:val="left" w:pos="4166"/>
          <w:tab w:val="left" w:pos="4946"/>
          <w:tab w:val="left" w:pos="5400"/>
        </w:tabs>
        <w:kinsoku w:val="0"/>
        <w:overflowPunct w:val="0"/>
        <w:spacing w:before="49" w:line="276" w:lineRule="auto"/>
        <w:ind w:left="4166" w:right="244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884555</wp:posOffset>
                </wp:positionH>
                <wp:positionV relativeFrom="page">
                  <wp:posOffset>673100</wp:posOffset>
                </wp:positionV>
                <wp:extent cx="5981065" cy="8933180"/>
                <wp:effectExtent l="0" t="0" r="0" b="0"/>
                <wp:wrapNone/>
                <wp:docPr id="634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8933180"/>
                          <a:chOff x="1393" y="1060"/>
                          <a:chExt cx="9419" cy="14068"/>
                        </a:xfrm>
                      </wpg:grpSpPr>
                      <wps:wsp>
                        <wps:cNvPr id="635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394" y="1060"/>
                            <a:ext cx="9420" cy="1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06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>
                                    <wp:extent cx="5989320" cy="8930640"/>
                                    <wp:effectExtent l="0" t="0" r="0" b="3810"/>
                                    <wp:docPr id="210" name="Picture 2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89320" cy="89306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6" name="Freeform 260"/>
                        <wps:cNvSpPr>
                          <a:spLocks/>
                        </wps:cNvSpPr>
                        <wps:spPr bwMode="auto">
                          <a:xfrm>
                            <a:off x="10783" y="1510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" o:spid="_x0000_s1275" style="position:absolute;left:0;text-align:left;margin-left:69.65pt;margin-top:53pt;width:470.95pt;height:703.4pt;z-index:-251673088;mso-position-horizontal-relative:page;mso-position-vertical-relative:page" coordorigin="1393,1060" coordsize="9419,14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" o:allowincell="f">
                <v:rect id="Rectangle 259" o:spid="_x0000_s1276" style="position:absolute;left:1394;top:1060;width:9420;height:14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pICs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pICs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406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>
                              <wp:extent cx="5989320" cy="8930640"/>
                              <wp:effectExtent l="0" t="0" r="0" b="3810"/>
                              <wp:docPr id="210" name="Picture 2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89320" cy="89306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260" o:spid="_x0000_s1277" style="position:absolute;left:10783;top:1510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JLAMEA&#10;AADcAAAADwAAAGRycy9kb3ducmV2LnhtbESPQYvCMBSE74L/ITzBm6YqlKWaFhUFr7rq+dE822Lz&#10;Upu01n+/WVjY4zAz3zCbbDC16Kl1lWUFi3kEgji3uuJCwfX7OPsC4TyyxtoyKfiQgywdjzaYaPvm&#10;M/UXX4gAYZeggtL7JpHS5SUZdHPbEAfvYVuDPsi2kLrFd4CbWi6jKJYGKw4LJTa0Lyl/XjqjYBcd&#10;rsX9jq/bfsjx3B0kfrpeqelk2K5BeBr8f/ivfdIK4lUMv2fCEZDp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iSwDBAAAA3AAAAA8AAAAAAAAAAAAAAAAAmAIAAGRycy9kb3du&#10;cmV2LnhtbFBLBQYAAAAABAAEAPUAAACGAwAAAAA=&#10;" path="m,l9,e" filled="f" strokecolor="#bfbfbf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  <w:r w:rsidR="0044354C">
        <w:rPr>
          <w:spacing w:val="-1"/>
        </w:rPr>
        <w:t>Th</w:t>
      </w:r>
      <w:r w:rsidR="0044354C">
        <w:t>e</w:t>
      </w:r>
      <w:r w:rsidR="0044354C">
        <w:rPr>
          <w:spacing w:val="37"/>
        </w:rPr>
        <w:t xml:space="preserve"> </w:t>
      </w:r>
      <w:r w:rsidR="00470C87">
        <w:rPr>
          <w:spacing w:val="-1"/>
        </w:rPr>
        <w:t>PBM Office ------</w:t>
      </w:r>
      <w:r w:rsidR="0044354C">
        <w:rPr>
          <w:spacing w:val="37"/>
        </w:rPr>
        <w:t xml:space="preserve"> </w:t>
      </w:r>
      <w:r w:rsidR="0044354C">
        <w:rPr>
          <w:spacing w:val="-1"/>
        </w:rPr>
        <w:t>wil</w:t>
      </w:r>
      <w:r w:rsidR="0044354C">
        <w:t>l</w:t>
      </w:r>
      <w:r w:rsidR="0044354C">
        <w:rPr>
          <w:spacing w:val="38"/>
        </w:rPr>
        <w:t xml:space="preserve"> </w:t>
      </w:r>
      <w:r w:rsidR="0044354C">
        <w:rPr>
          <w:spacing w:val="-1"/>
        </w:rPr>
        <w:t>estimat</w:t>
      </w:r>
      <w:r w:rsidR="0044354C">
        <w:t>e</w:t>
      </w:r>
      <w:r w:rsidR="0044354C">
        <w:rPr>
          <w:spacing w:val="38"/>
        </w:rPr>
        <w:t xml:space="preserve"> </w:t>
      </w:r>
      <w:r w:rsidR="0044354C">
        <w:rPr>
          <w:spacing w:val="-1"/>
        </w:rPr>
        <w:t>th</w:t>
      </w:r>
      <w:r w:rsidR="0044354C">
        <w:t>e</w:t>
      </w:r>
      <w:r w:rsidR="0044354C">
        <w:rPr>
          <w:spacing w:val="37"/>
        </w:rPr>
        <w:t xml:space="preserve"> </w:t>
      </w:r>
      <w:r w:rsidR="0044354C">
        <w:rPr>
          <w:spacing w:val="-1"/>
        </w:rPr>
        <w:t>cos</w:t>
      </w:r>
      <w:r w:rsidR="0044354C">
        <w:t>t</w:t>
      </w:r>
      <w:r w:rsidR="0044354C">
        <w:rPr>
          <w:spacing w:val="38"/>
        </w:rPr>
        <w:t xml:space="preserve"> </w:t>
      </w:r>
      <w:r w:rsidR="0044354C">
        <w:rPr>
          <w:spacing w:val="-1"/>
        </w:rPr>
        <w:t>of</w:t>
      </w:r>
      <w:r w:rsidR="0044354C">
        <w:rPr>
          <w:spacing w:val="-1"/>
          <w:w w:val="99"/>
        </w:rPr>
        <w:t xml:space="preserve"> </w:t>
      </w:r>
      <w:r w:rsidR="0044354C">
        <w:t>spare</w:t>
      </w:r>
      <w:r w:rsidR="0044354C">
        <w:tab/>
        <w:t>parts</w:t>
      </w:r>
      <w:r w:rsidR="0044354C">
        <w:rPr>
          <w:spacing w:val="22"/>
        </w:rPr>
        <w:t xml:space="preserve"> </w:t>
      </w:r>
      <w:r w:rsidR="0044354C">
        <w:t>usage</w:t>
      </w:r>
      <w:r w:rsidR="0044354C">
        <w:rPr>
          <w:spacing w:val="23"/>
        </w:rPr>
        <w:t xml:space="preserve"> </w:t>
      </w:r>
      <w:r w:rsidR="0044354C">
        <w:t>in</w:t>
      </w:r>
      <w:r w:rsidR="0044354C">
        <w:rPr>
          <w:spacing w:val="22"/>
        </w:rPr>
        <w:t xml:space="preserve"> </w:t>
      </w:r>
      <w:r w:rsidR="0044354C">
        <w:t>the</w:t>
      </w:r>
      <w:r w:rsidR="0044354C">
        <w:rPr>
          <w:spacing w:val="23"/>
        </w:rPr>
        <w:t xml:space="preserve"> </w:t>
      </w:r>
      <w:r w:rsidR="0044354C">
        <w:t>initial</w:t>
      </w:r>
      <w:r w:rsidR="0044354C">
        <w:rPr>
          <w:spacing w:val="22"/>
        </w:rPr>
        <w:t xml:space="preserve"> </w:t>
      </w:r>
      <w:r w:rsidR="0044354C">
        <w:t>period</w:t>
      </w:r>
      <w:r w:rsidR="0044354C">
        <w:rPr>
          <w:spacing w:val="22"/>
        </w:rPr>
        <w:t xml:space="preserve"> </w:t>
      </w:r>
      <w:r w:rsidR="0044354C">
        <w:t>of</w:t>
      </w:r>
      <w:r w:rsidR="0044354C">
        <w:rPr>
          <w:w w:val="99"/>
        </w:rPr>
        <w:t xml:space="preserve"> </w:t>
      </w:r>
      <w:r w:rsidR="0044354C">
        <w:rPr>
          <w:spacing w:val="-1"/>
        </w:rPr>
        <w:t>operatio</w:t>
      </w:r>
      <w:r w:rsidR="0044354C">
        <w:t>n</w:t>
      </w:r>
      <w:r w:rsidR="0044354C">
        <w:tab/>
      </w:r>
      <w:r w:rsidR="0044354C">
        <w:rPr>
          <w:spacing w:val="-1"/>
        </w:rPr>
        <w:t>specifie</w:t>
      </w:r>
      <w:r w:rsidR="0044354C">
        <w:t>d</w:t>
      </w:r>
      <w:r w:rsidR="0044354C">
        <w:rPr>
          <w:spacing w:val="26"/>
        </w:rPr>
        <w:t xml:space="preserve"> </w:t>
      </w:r>
      <w:r w:rsidR="0044354C">
        <w:rPr>
          <w:spacing w:val="-1"/>
        </w:rPr>
        <w:t>i</w:t>
      </w:r>
      <w:r w:rsidR="0044354C">
        <w:t>n</w:t>
      </w:r>
      <w:r w:rsidR="0044354C">
        <w:rPr>
          <w:spacing w:val="27"/>
        </w:rPr>
        <w:t xml:space="preserve"> </w:t>
      </w:r>
      <w:r w:rsidR="0044354C">
        <w:rPr>
          <w:spacing w:val="-1"/>
        </w:rPr>
        <w:t>th</w:t>
      </w:r>
      <w:r w:rsidR="0044354C">
        <w:t>e</w:t>
      </w:r>
      <w:r w:rsidR="0044354C">
        <w:rPr>
          <w:spacing w:val="26"/>
        </w:rPr>
        <w:t xml:space="preserve"> </w:t>
      </w:r>
      <w:r w:rsidR="0044354C">
        <w:rPr>
          <w:b/>
          <w:bCs/>
        </w:rPr>
        <w:t>BD</w:t>
      </w:r>
      <w:r w:rsidR="0044354C">
        <w:rPr>
          <w:b/>
          <w:bCs/>
          <w:spacing w:val="-1"/>
        </w:rPr>
        <w:t>S</w:t>
      </w:r>
      <w:r w:rsidR="0044354C">
        <w:t>,</w:t>
      </w:r>
      <w:r w:rsidR="0044354C">
        <w:rPr>
          <w:spacing w:val="27"/>
        </w:rPr>
        <w:t xml:space="preserve"> </w:t>
      </w:r>
      <w:r w:rsidR="0044354C">
        <w:rPr>
          <w:spacing w:val="-1"/>
        </w:rPr>
        <w:t>base</w:t>
      </w:r>
      <w:r w:rsidR="0044354C">
        <w:t>d</w:t>
      </w:r>
      <w:r w:rsidR="0044354C">
        <w:rPr>
          <w:spacing w:val="26"/>
        </w:rPr>
        <w:t xml:space="preserve"> </w:t>
      </w:r>
      <w:r w:rsidR="0044354C">
        <w:rPr>
          <w:spacing w:val="-1"/>
        </w:rPr>
        <w:t>on</w:t>
      </w:r>
      <w:r w:rsidR="0044354C">
        <w:rPr>
          <w:spacing w:val="-1"/>
          <w:w w:val="99"/>
        </w:rPr>
        <w:t xml:space="preserve"> </w:t>
      </w:r>
      <w:r w:rsidR="0044354C">
        <w:rPr>
          <w:spacing w:val="-1"/>
        </w:rPr>
        <w:t>informatio</w:t>
      </w:r>
      <w:r w:rsidR="0044354C">
        <w:t>n</w:t>
      </w:r>
      <w:r w:rsidR="0044354C">
        <w:rPr>
          <w:spacing w:val="7"/>
        </w:rPr>
        <w:t xml:space="preserve"> </w:t>
      </w:r>
      <w:r w:rsidR="0044354C">
        <w:rPr>
          <w:spacing w:val="-1"/>
        </w:rPr>
        <w:t>furnishe</w:t>
      </w:r>
      <w:r w:rsidR="0044354C">
        <w:t>d</w:t>
      </w:r>
      <w:r w:rsidR="0044354C">
        <w:rPr>
          <w:spacing w:val="8"/>
        </w:rPr>
        <w:t xml:space="preserve"> </w:t>
      </w:r>
      <w:r w:rsidR="0044354C">
        <w:rPr>
          <w:spacing w:val="-1"/>
        </w:rPr>
        <w:t>b</w:t>
      </w:r>
      <w:r w:rsidR="0044354C">
        <w:t>y</w:t>
      </w:r>
      <w:r w:rsidR="0044354C">
        <w:rPr>
          <w:spacing w:val="7"/>
        </w:rPr>
        <w:t xml:space="preserve"> </w:t>
      </w:r>
      <w:r w:rsidR="0044354C">
        <w:rPr>
          <w:spacing w:val="-1"/>
        </w:rPr>
        <w:t>eac</w:t>
      </w:r>
      <w:r w:rsidR="0044354C">
        <w:t>h</w:t>
      </w:r>
      <w:r w:rsidR="0044354C">
        <w:rPr>
          <w:spacing w:val="7"/>
        </w:rPr>
        <w:t xml:space="preserve"> </w:t>
      </w:r>
      <w:r w:rsidR="0044354C">
        <w:rPr>
          <w:spacing w:val="-1"/>
        </w:rPr>
        <w:t>Bidder</w:t>
      </w:r>
      <w:r w:rsidR="0044354C">
        <w:t>,</w:t>
      </w:r>
      <w:r w:rsidR="0044354C">
        <w:rPr>
          <w:spacing w:val="8"/>
        </w:rPr>
        <w:t xml:space="preserve"> </w:t>
      </w:r>
      <w:r w:rsidR="0044354C">
        <w:rPr>
          <w:spacing w:val="-1"/>
        </w:rPr>
        <w:t>a</w:t>
      </w:r>
      <w:r w:rsidR="0044354C">
        <w:t>s</w:t>
      </w:r>
      <w:r w:rsidR="0044354C">
        <w:rPr>
          <w:spacing w:val="7"/>
        </w:rPr>
        <w:t xml:space="preserve"> </w:t>
      </w:r>
      <w:r w:rsidR="0044354C">
        <w:rPr>
          <w:spacing w:val="-1"/>
        </w:rPr>
        <w:t>wel</w:t>
      </w:r>
      <w:r w:rsidR="0044354C">
        <w:t>l</w:t>
      </w:r>
      <w:r w:rsidR="0044354C">
        <w:rPr>
          <w:spacing w:val="7"/>
        </w:rPr>
        <w:t xml:space="preserve"> </w:t>
      </w:r>
      <w:r w:rsidR="0044354C">
        <w:rPr>
          <w:spacing w:val="-1"/>
        </w:rPr>
        <w:t>as</w:t>
      </w:r>
      <w:r w:rsidR="0044354C">
        <w:rPr>
          <w:spacing w:val="-1"/>
          <w:w w:val="99"/>
        </w:rPr>
        <w:t xml:space="preserve"> </w:t>
      </w:r>
      <w:r w:rsidR="0044354C">
        <w:t>on</w:t>
      </w:r>
      <w:r w:rsidR="0044354C">
        <w:rPr>
          <w:spacing w:val="41"/>
        </w:rPr>
        <w:t xml:space="preserve"> </w:t>
      </w:r>
      <w:r w:rsidR="0044354C">
        <w:t>past</w:t>
      </w:r>
      <w:r w:rsidR="0044354C">
        <w:rPr>
          <w:spacing w:val="41"/>
        </w:rPr>
        <w:t xml:space="preserve"> </w:t>
      </w:r>
      <w:r w:rsidR="0044354C">
        <w:t>experience</w:t>
      </w:r>
      <w:r w:rsidR="0044354C">
        <w:rPr>
          <w:spacing w:val="41"/>
        </w:rPr>
        <w:t xml:space="preserve"> </w:t>
      </w:r>
      <w:r w:rsidR="0044354C">
        <w:t>of</w:t>
      </w:r>
      <w:r w:rsidR="0044354C">
        <w:rPr>
          <w:spacing w:val="41"/>
        </w:rPr>
        <w:t xml:space="preserve"> </w:t>
      </w:r>
      <w:r w:rsidR="0044354C">
        <w:t>the</w:t>
      </w:r>
      <w:r w:rsidR="0044354C">
        <w:rPr>
          <w:spacing w:val="42"/>
        </w:rPr>
        <w:t xml:space="preserve"> </w:t>
      </w:r>
      <w:r w:rsidR="00470C87">
        <w:t>PBM Office ------</w:t>
      </w:r>
      <w:r w:rsidR="0044354C">
        <w:rPr>
          <w:spacing w:val="41"/>
        </w:rPr>
        <w:t xml:space="preserve"> </w:t>
      </w:r>
      <w:r w:rsidR="0044354C">
        <w:t>or</w:t>
      </w:r>
      <w:r w:rsidR="0044354C">
        <w:rPr>
          <w:w w:val="99"/>
        </w:rPr>
        <w:t xml:space="preserve"> </w:t>
      </w:r>
      <w:r w:rsidR="0044354C">
        <w:rPr>
          <w:spacing w:val="-1"/>
        </w:rPr>
        <w:t>othe</w:t>
      </w:r>
      <w:r w:rsidR="0044354C">
        <w:t>r</w:t>
      </w:r>
      <w:r w:rsidR="0044354C">
        <w:rPr>
          <w:spacing w:val="51"/>
        </w:rPr>
        <w:t xml:space="preserve"> </w:t>
      </w:r>
      <w:r w:rsidR="00470C87">
        <w:rPr>
          <w:spacing w:val="-1"/>
        </w:rPr>
        <w:t>PBM Office ------</w:t>
      </w:r>
      <w:r w:rsidR="0044354C">
        <w:rPr>
          <w:spacing w:val="-1"/>
        </w:rPr>
        <w:t>’</w:t>
      </w:r>
      <w:r w:rsidR="0044354C">
        <w:t>s</w:t>
      </w:r>
      <w:r w:rsidR="0044354C">
        <w:rPr>
          <w:spacing w:val="52"/>
        </w:rPr>
        <w:t xml:space="preserve"> </w:t>
      </w:r>
      <w:r w:rsidR="0044354C">
        <w:rPr>
          <w:spacing w:val="-1"/>
        </w:rPr>
        <w:t>i</w:t>
      </w:r>
      <w:r w:rsidR="0044354C">
        <w:t>n</w:t>
      </w:r>
      <w:r w:rsidR="0044354C">
        <w:rPr>
          <w:spacing w:val="52"/>
        </w:rPr>
        <w:t xml:space="preserve"> </w:t>
      </w:r>
      <w:r w:rsidR="0044354C">
        <w:rPr>
          <w:spacing w:val="-1"/>
        </w:rPr>
        <w:t>simila</w:t>
      </w:r>
      <w:r w:rsidR="0044354C">
        <w:t>r</w:t>
      </w:r>
      <w:r w:rsidR="0044354C">
        <w:rPr>
          <w:spacing w:val="52"/>
        </w:rPr>
        <w:t xml:space="preserve"> </w:t>
      </w:r>
      <w:r w:rsidR="0044354C">
        <w:rPr>
          <w:spacing w:val="-1"/>
        </w:rPr>
        <w:t>situations.</w:t>
      </w:r>
      <w:r w:rsidR="0044354C">
        <w:rPr>
          <w:spacing w:val="-1"/>
          <w:w w:val="99"/>
        </w:rPr>
        <w:t xml:space="preserve"> </w:t>
      </w:r>
      <w:r w:rsidR="0044354C">
        <w:rPr>
          <w:spacing w:val="-1"/>
        </w:rPr>
        <w:t>Suc</w:t>
      </w:r>
      <w:r w:rsidR="0044354C">
        <w:t>h</w:t>
      </w:r>
      <w:r w:rsidR="0044354C">
        <w:rPr>
          <w:spacing w:val="51"/>
        </w:rPr>
        <w:t xml:space="preserve"> </w:t>
      </w:r>
      <w:r w:rsidR="0044354C">
        <w:rPr>
          <w:spacing w:val="-1"/>
        </w:rPr>
        <w:t>cost</w:t>
      </w:r>
      <w:r w:rsidR="0044354C">
        <w:t>s</w:t>
      </w:r>
      <w:r w:rsidR="0044354C">
        <w:rPr>
          <w:spacing w:val="52"/>
        </w:rPr>
        <w:t xml:space="preserve"> </w:t>
      </w:r>
      <w:r w:rsidR="0044354C">
        <w:rPr>
          <w:spacing w:val="-1"/>
        </w:rPr>
        <w:t>shal</w:t>
      </w:r>
      <w:r w:rsidR="0044354C">
        <w:t>l</w:t>
      </w:r>
      <w:r w:rsidR="0044354C">
        <w:rPr>
          <w:spacing w:val="51"/>
        </w:rPr>
        <w:t xml:space="preserve"> </w:t>
      </w:r>
      <w:r w:rsidR="0044354C">
        <w:rPr>
          <w:spacing w:val="-1"/>
        </w:rPr>
        <w:t>b</w:t>
      </w:r>
      <w:r w:rsidR="0044354C">
        <w:t>e</w:t>
      </w:r>
      <w:r w:rsidR="0044354C">
        <w:rPr>
          <w:spacing w:val="52"/>
        </w:rPr>
        <w:t xml:space="preserve"> </w:t>
      </w:r>
      <w:r w:rsidR="0044354C">
        <w:rPr>
          <w:spacing w:val="-1"/>
        </w:rPr>
        <w:t>adde</w:t>
      </w:r>
      <w:r w:rsidR="0044354C">
        <w:t>d</w:t>
      </w:r>
      <w:r w:rsidR="0044354C">
        <w:rPr>
          <w:spacing w:val="51"/>
        </w:rPr>
        <w:t xml:space="preserve"> </w:t>
      </w:r>
      <w:r w:rsidR="0044354C">
        <w:rPr>
          <w:spacing w:val="-1"/>
        </w:rPr>
        <w:t>t</w:t>
      </w:r>
      <w:r w:rsidR="0044354C">
        <w:t>o</w:t>
      </w:r>
      <w:r w:rsidR="0044354C">
        <w:rPr>
          <w:spacing w:val="52"/>
        </w:rPr>
        <w:t xml:space="preserve"> </w:t>
      </w:r>
      <w:r w:rsidR="0044354C">
        <w:rPr>
          <w:spacing w:val="-1"/>
        </w:rPr>
        <w:t>th</w:t>
      </w:r>
      <w:r w:rsidR="0044354C">
        <w:t>e</w:t>
      </w:r>
      <w:r w:rsidR="0044354C">
        <w:rPr>
          <w:spacing w:val="51"/>
        </w:rPr>
        <w:t xml:space="preserve"> </w:t>
      </w:r>
      <w:r w:rsidR="0044354C">
        <w:rPr>
          <w:spacing w:val="-1"/>
        </w:rPr>
        <w:t>Bi</w:t>
      </w:r>
      <w:r w:rsidR="0044354C">
        <w:t>d</w:t>
      </w:r>
      <w:r w:rsidR="0044354C">
        <w:rPr>
          <w:spacing w:val="52"/>
        </w:rPr>
        <w:t xml:space="preserve"> </w:t>
      </w:r>
      <w:r w:rsidR="0044354C">
        <w:rPr>
          <w:spacing w:val="-1"/>
        </w:rPr>
        <w:t>pric</w:t>
      </w:r>
      <w:r w:rsidR="0044354C">
        <w:t>e</w:t>
      </w:r>
      <w:r w:rsidR="0044354C">
        <w:rPr>
          <w:spacing w:val="51"/>
        </w:rPr>
        <w:t xml:space="preserve"> </w:t>
      </w:r>
      <w:r w:rsidR="0044354C">
        <w:rPr>
          <w:spacing w:val="-1"/>
        </w:rPr>
        <w:t>f</w:t>
      </w:r>
      <w:r w:rsidR="0044354C">
        <w:rPr>
          <w:spacing w:val="-2"/>
        </w:rPr>
        <w:t>o</w:t>
      </w:r>
      <w:r w:rsidR="0044354C">
        <w:t xml:space="preserve">r </w:t>
      </w:r>
      <w:r w:rsidR="0044354C">
        <w:rPr>
          <w:spacing w:val="-1"/>
        </w:rPr>
        <w:t>evaluation.</w:t>
      </w:r>
    </w:p>
    <w:p w:rsidR="0044354C" w:rsidRDefault="0044354C">
      <w:pPr>
        <w:kinsoku w:val="0"/>
        <w:overflowPunct w:val="0"/>
        <w:spacing w:before="18" w:line="280" w:lineRule="exact"/>
        <w:rPr>
          <w:sz w:val="28"/>
          <w:szCs w:val="28"/>
        </w:rPr>
      </w:pPr>
    </w:p>
    <w:p w:rsidR="0044354C" w:rsidRDefault="0044354C">
      <w:pPr>
        <w:numPr>
          <w:ilvl w:val="0"/>
          <w:numId w:val="68"/>
        </w:numPr>
        <w:tabs>
          <w:tab w:val="left" w:pos="3648"/>
        </w:tabs>
        <w:kinsoku w:val="0"/>
        <w:overflowPunct w:val="0"/>
        <w:ind w:left="3648"/>
        <w:rPr>
          <w:rFonts w:ascii="Book Antiqua" w:hAnsi="Book Antiqua" w:cs="Book Antiqua"/>
        </w:rPr>
      </w:pPr>
      <w:r>
        <w:rPr>
          <w:rFonts w:ascii="Book Antiqua" w:hAnsi="Book Antiqua" w:cs="Book Antiqua"/>
          <w:i/>
          <w:iCs/>
        </w:rPr>
        <w:t>Spare</w:t>
      </w:r>
      <w:r>
        <w:rPr>
          <w:rFonts w:ascii="Book Antiqua" w:hAnsi="Book Antiqua" w:cs="Book Antiqua"/>
          <w:i/>
          <w:iCs/>
          <w:spacing w:val="-4"/>
        </w:rPr>
        <w:t xml:space="preserve"> </w:t>
      </w:r>
      <w:r>
        <w:rPr>
          <w:rFonts w:ascii="Book Antiqua" w:hAnsi="Book Antiqua" w:cs="Book Antiqua"/>
          <w:i/>
          <w:iCs/>
        </w:rPr>
        <w:t>parts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</w:rPr>
        <w:t>and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</w:rPr>
        <w:t>after</w:t>
      </w:r>
      <w:r>
        <w:rPr>
          <w:rFonts w:ascii="Book Antiqua" w:hAnsi="Book Antiqua" w:cs="Book Antiqua"/>
          <w:i/>
          <w:iCs/>
          <w:spacing w:val="-4"/>
        </w:rPr>
        <w:t xml:space="preserve"> </w:t>
      </w:r>
      <w:r>
        <w:rPr>
          <w:rFonts w:ascii="Book Antiqua" w:hAnsi="Book Antiqua" w:cs="Book Antiqua"/>
          <w:i/>
          <w:iCs/>
        </w:rPr>
        <w:t>sales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</w:rPr>
        <w:t>service</w:t>
      </w:r>
      <w:r>
        <w:rPr>
          <w:rFonts w:ascii="Book Antiqua" w:hAnsi="Book Antiqua" w:cs="Book Antiqua"/>
          <w:i/>
          <w:iCs/>
          <w:spacing w:val="-2"/>
        </w:rPr>
        <w:t xml:space="preserve"> </w:t>
      </w:r>
      <w:r>
        <w:rPr>
          <w:rFonts w:ascii="Book Antiqua" w:hAnsi="Book Antiqua" w:cs="Book Antiqua"/>
          <w:i/>
          <w:iCs/>
        </w:rPr>
        <w:t>f</w:t>
      </w:r>
      <w:r>
        <w:rPr>
          <w:rFonts w:ascii="Book Antiqua" w:hAnsi="Book Antiqua" w:cs="Book Antiqua"/>
          <w:i/>
          <w:iCs/>
          <w:spacing w:val="-1"/>
        </w:rPr>
        <w:t>a</w:t>
      </w:r>
      <w:r>
        <w:rPr>
          <w:rFonts w:ascii="Book Antiqua" w:hAnsi="Book Antiqua" w:cs="Book Antiqua"/>
          <w:i/>
          <w:iCs/>
        </w:rPr>
        <w:t>cilities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</w:rPr>
        <w:t>in</w:t>
      </w:r>
      <w:r>
        <w:rPr>
          <w:rFonts w:ascii="Book Antiqua" w:hAnsi="Book Antiqua" w:cs="Book Antiqua"/>
          <w:i/>
          <w:iCs/>
          <w:spacing w:val="-2"/>
        </w:rPr>
        <w:t xml:space="preserve"> </w:t>
      </w:r>
      <w:r>
        <w:rPr>
          <w:rFonts w:ascii="Book Antiqua" w:hAnsi="Book Antiqua" w:cs="Book Antiqua"/>
          <w:i/>
          <w:iCs/>
        </w:rPr>
        <w:t>P</w:t>
      </w:r>
      <w:r>
        <w:rPr>
          <w:rFonts w:ascii="Book Antiqua" w:hAnsi="Book Antiqua" w:cs="Book Antiqua"/>
          <w:i/>
          <w:iCs/>
          <w:spacing w:val="-1"/>
        </w:rPr>
        <w:t>a</w:t>
      </w:r>
      <w:r>
        <w:rPr>
          <w:rFonts w:ascii="Book Antiqua" w:hAnsi="Book Antiqua" w:cs="Book Antiqua"/>
          <w:i/>
          <w:iCs/>
        </w:rPr>
        <w:t>kistan</w:t>
      </w:r>
    </w:p>
    <w:p w:rsidR="0044354C" w:rsidRDefault="0044354C">
      <w:pPr>
        <w:kinsoku w:val="0"/>
        <w:overflowPunct w:val="0"/>
        <w:spacing w:before="2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kinsoku w:val="0"/>
        <w:overflowPunct w:val="0"/>
        <w:spacing w:line="276" w:lineRule="auto"/>
        <w:ind w:left="3918" w:right="243"/>
        <w:jc w:val="both"/>
      </w:pPr>
      <w:r>
        <w:t>The</w:t>
      </w:r>
      <w:r>
        <w:rPr>
          <w:spacing w:val="47"/>
        </w:rPr>
        <w:t xml:space="preserve"> </w:t>
      </w:r>
      <w:r>
        <w:t>cost</w:t>
      </w:r>
      <w:r>
        <w:rPr>
          <w:spacing w:val="47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48"/>
        </w:rPr>
        <w:t xml:space="preserve"> </w:t>
      </w:r>
      <w:r>
        <w:t>the</w:t>
      </w:r>
      <w:r>
        <w:rPr>
          <w:spacing w:val="47"/>
        </w:rPr>
        <w:t xml:space="preserve"> </w:t>
      </w:r>
      <w:r w:rsidR="00470C87">
        <w:t>PBM Office ------</w:t>
      </w:r>
      <w:r>
        <w:rPr>
          <w:spacing w:val="48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est</w:t>
      </w:r>
      <w:r>
        <w:rPr>
          <w:spacing w:val="-2"/>
        </w:rPr>
        <w:t>a</w:t>
      </w:r>
      <w:r>
        <w:t>blishing the</w:t>
      </w:r>
      <w:r>
        <w:rPr>
          <w:spacing w:val="58"/>
        </w:rPr>
        <w:t xml:space="preserve"> </w:t>
      </w:r>
      <w:r>
        <w:t>minimum</w:t>
      </w:r>
      <w:r>
        <w:rPr>
          <w:spacing w:val="59"/>
        </w:rPr>
        <w:t xml:space="preserve"> </w:t>
      </w:r>
      <w:r>
        <w:t>se</w:t>
      </w:r>
      <w:r>
        <w:rPr>
          <w:spacing w:val="-2"/>
        </w:rPr>
        <w:t>r</w:t>
      </w:r>
      <w:r>
        <w:t>vice</w:t>
      </w:r>
      <w:r>
        <w:rPr>
          <w:spacing w:val="59"/>
        </w:rPr>
        <w:t xml:space="preserve"> </w:t>
      </w:r>
      <w:r>
        <w:t>faci</w:t>
      </w:r>
      <w:r>
        <w:rPr>
          <w:spacing w:val="-2"/>
        </w:rPr>
        <w:t>l</w:t>
      </w:r>
      <w:r>
        <w:rPr>
          <w:spacing w:val="-1"/>
        </w:rPr>
        <w:t>i</w:t>
      </w:r>
      <w:r>
        <w:t>ties</w:t>
      </w:r>
      <w:r>
        <w:rPr>
          <w:spacing w:val="59"/>
        </w:rPr>
        <w:t xml:space="preserve"> </w:t>
      </w:r>
      <w:r>
        <w:t>and</w:t>
      </w:r>
      <w:r>
        <w:rPr>
          <w:spacing w:val="59"/>
        </w:rPr>
        <w:t xml:space="preserve"> </w:t>
      </w:r>
      <w:r>
        <w:t xml:space="preserve">parts </w:t>
      </w:r>
      <w:r>
        <w:rPr>
          <w:spacing w:val="-1"/>
        </w:rPr>
        <w:t>inventorie</w:t>
      </w:r>
      <w:r>
        <w:rPr>
          <w:spacing w:val="1"/>
        </w:rPr>
        <w:t>s</w:t>
      </w:r>
      <w:r>
        <w:t>,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outline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b/>
          <w:bCs/>
        </w:rPr>
        <w:t>BDS</w:t>
      </w:r>
      <w:r>
        <w:rPr>
          <w:b/>
          <w:bCs/>
          <w:spacing w:val="7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6"/>
        </w:rPr>
        <w:t xml:space="preserve"> </w:t>
      </w:r>
      <w:r>
        <w:rPr>
          <w:spacing w:val="-1"/>
        </w:rPr>
        <w:t>elsewher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in 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Biddin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Documents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quote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separately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shall</w:t>
      </w:r>
      <w:r>
        <w:rPr>
          <w:spacing w:val="-1"/>
          <w:w w:val="99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added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Bid</w:t>
      </w:r>
      <w:r>
        <w:rPr>
          <w:spacing w:val="-4"/>
        </w:rPr>
        <w:t xml:space="preserve"> </w:t>
      </w:r>
      <w:r>
        <w:t>price.</w:t>
      </w:r>
    </w:p>
    <w:p w:rsidR="0044354C" w:rsidRDefault="0044354C">
      <w:pPr>
        <w:kinsoku w:val="0"/>
        <w:overflowPunct w:val="0"/>
        <w:spacing w:before="19" w:line="280" w:lineRule="exact"/>
        <w:rPr>
          <w:sz w:val="28"/>
          <w:szCs w:val="28"/>
        </w:rPr>
      </w:pPr>
    </w:p>
    <w:p w:rsidR="0044354C" w:rsidRDefault="0044354C">
      <w:pPr>
        <w:numPr>
          <w:ilvl w:val="0"/>
          <w:numId w:val="68"/>
        </w:numPr>
        <w:tabs>
          <w:tab w:val="left" w:pos="3648"/>
        </w:tabs>
        <w:kinsoku w:val="0"/>
        <w:overflowPunct w:val="0"/>
        <w:ind w:left="3648"/>
        <w:rPr>
          <w:rFonts w:ascii="Book Antiqua" w:hAnsi="Book Antiqua" w:cs="Book Antiqua"/>
        </w:rPr>
      </w:pPr>
      <w:r>
        <w:rPr>
          <w:rFonts w:ascii="Book Antiqua" w:hAnsi="Book Antiqua" w:cs="Book Antiqua"/>
          <w:i/>
          <w:iCs/>
        </w:rPr>
        <w:t>Operating</w:t>
      </w:r>
      <w:r>
        <w:rPr>
          <w:rFonts w:ascii="Book Antiqua" w:hAnsi="Book Antiqua" w:cs="Book Antiqua"/>
          <w:i/>
          <w:iCs/>
          <w:spacing w:val="-4"/>
        </w:rPr>
        <w:t xml:space="preserve"> </w:t>
      </w:r>
      <w:r>
        <w:rPr>
          <w:rFonts w:ascii="Book Antiqua" w:hAnsi="Book Antiqua" w:cs="Book Antiqua"/>
          <w:i/>
          <w:iCs/>
        </w:rPr>
        <w:t>and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</w:rPr>
        <w:t>maintenance</w:t>
      </w:r>
      <w:r>
        <w:rPr>
          <w:rFonts w:ascii="Book Antiqua" w:hAnsi="Book Antiqua" w:cs="Book Antiqua"/>
          <w:i/>
          <w:iCs/>
          <w:spacing w:val="-4"/>
        </w:rPr>
        <w:t xml:space="preserve"> </w:t>
      </w:r>
      <w:r>
        <w:rPr>
          <w:rFonts w:ascii="Book Antiqua" w:hAnsi="Book Antiqua" w:cs="Book Antiqua"/>
          <w:i/>
          <w:iCs/>
        </w:rPr>
        <w:t>costs</w:t>
      </w:r>
    </w:p>
    <w:p w:rsidR="0044354C" w:rsidRDefault="0044354C">
      <w:pPr>
        <w:kinsoku w:val="0"/>
        <w:overflowPunct w:val="0"/>
        <w:spacing w:before="2" w:line="130" w:lineRule="exact"/>
        <w:rPr>
          <w:sz w:val="13"/>
          <w:szCs w:val="13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kinsoku w:val="0"/>
        <w:overflowPunct w:val="0"/>
        <w:spacing w:line="276" w:lineRule="auto"/>
        <w:ind w:left="3918" w:right="244"/>
        <w:jc w:val="both"/>
      </w:pPr>
      <w:r>
        <w:rPr>
          <w:spacing w:val="-1"/>
        </w:rPr>
        <w:t>Sinc</w:t>
      </w:r>
      <w:r>
        <w:t>e</w:t>
      </w:r>
      <w:r>
        <w:rPr>
          <w:spacing w:val="4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3"/>
        </w:rPr>
        <w:t xml:space="preserve"> </w:t>
      </w:r>
      <w:r>
        <w:rPr>
          <w:spacing w:val="-1"/>
        </w:rPr>
        <w:t>operatin</w:t>
      </w:r>
      <w:r>
        <w:t>g</w:t>
      </w:r>
      <w:r>
        <w:rPr>
          <w:spacing w:val="4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44"/>
        </w:rPr>
        <w:t xml:space="preserve"> </w:t>
      </w:r>
      <w:r>
        <w:rPr>
          <w:spacing w:val="-1"/>
        </w:rPr>
        <w:t>ma</w:t>
      </w:r>
      <w:r>
        <w:t>intenance</w:t>
      </w:r>
      <w:r>
        <w:rPr>
          <w:spacing w:val="42"/>
        </w:rPr>
        <w:t xml:space="preserve"> </w:t>
      </w:r>
      <w:r>
        <w:t>costs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the goods</w:t>
      </w:r>
      <w:r>
        <w:rPr>
          <w:spacing w:val="8"/>
        </w:rPr>
        <w:t xml:space="preserve"> </w:t>
      </w:r>
      <w:r>
        <w:t>under</w:t>
      </w:r>
      <w:r>
        <w:rPr>
          <w:spacing w:val="8"/>
        </w:rPr>
        <w:t xml:space="preserve"> </w:t>
      </w:r>
      <w:r>
        <w:t>procurement</w:t>
      </w:r>
      <w:r>
        <w:rPr>
          <w:spacing w:val="9"/>
        </w:rPr>
        <w:t xml:space="preserve"> </w:t>
      </w:r>
      <w:r>
        <w:t>form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major</w:t>
      </w:r>
      <w:r>
        <w:rPr>
          <w:spacing w:val="9"/>
        </w:rPr>
        <w:t xml:space="preserve"> </w:t>
      </w:r>
      <w:r>
        <w:t>part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 life</w:t>
      </w:r>
      <w:r>
        <w:rPr>
          <w:spacing w:val="17"/>
        </w:rPr>
        <w:t xml:space="preserve"> </w:t>
      </w:r>
      <w:r>
        <w:t>cycle</w:t>
      </w:r>
      <w:r>
        <w:rPr>
          <w:spacing w:val="17"/>
        </w:rPr>
        <w:t xml:space="preserve"> </w:t>
      </w:r>
      <w:r>
        <w:t>cost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q</w:t>
      </w:r>
      <w:r>
        <w:t>uipment,</w:t>
      </w:r>
      <w:r>
        <w:rPr>
          <w:spacing w:val="18"/>
        </w:rPr>
        <w:t xml:space="preserve"> </w:t>
      </w:r>
      <w:r>
        <w:t>these</w:t>
      </w:r>
      <w:r>
        <w:rPr>
          <w:spacing w:val="17"/>
        </w:rPr>
        <w:t xml:space="preserve"> </w:t>
      </w:r>
      <w:r>
        <w:t>costs</w:t>
      </w:r>
      <w:r>
        <w:rPr>
          <w:spacing w:val="17"/>
        </w:rPr>
        <w:t xml:space="preserve"> </w:t>
      </w:r>
      <w:r>
        <w:t>will</w:t>
      </w:r>
      <w:r>
        <w:rPr>
          <w:spacing w:val="17"/>
        </w:rPr>
        <w:t xml:space="preserve"> </w:t>
      </w:r>
      <w:r>
        <w:t>be evaluated</w:t>
      </w:r>
      <w:r>
        <w:rPr>
          <w:spacing w:val="22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accordance</w:t>
      </w:r>
      <w:r>
        <w:rPr>
          <w:spacing w:val="22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criteria</w:t>
      </w:r>
      <w:r>
        <w:rPr>
          <w:spacing w:val="22"/>
        </w:rPr>
        <w:t xml:space="preserve"> </w:t>
      </w:r>
      <w:r>
        <w:t>specified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rPr>
          <w:b/>
          <w:bCs/>
        </w:rPr>
        <w:t>BDS</w:t>
      </w:r>
      <w:r>
        <w:rPr>
          <w:b/>
          <w:bCs/>
          <w:spacing w:val="-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e</w:t>
      </w:r>
      <w:r>
        <w:rPr>
          <w:spacing w:val="-1"/>
        </w:rPr>
        <w:t>chnica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Specifications.</w:t>
      </w:r>
    </w:p>
    <w:p w:rsidR="0044354C" w:rsidRDefault="0044354C">
      <w:pPr>
        <w:kinsoku w:val="0"/>
        <w:overflowPunct w:val="0"/>
        <w:spacing w:before="9" w:line="280" w:lineRule="exact"/>
        <w:rPr>
          <w:sz w:val="28"/>
          <w:szCs w:val="28"/>
        </w:rPr>
      </w:pPr>
    </w:p>
    <w:p w:rsidR="0044354C" w:rsidRDefault="0044354C">
      <w:pPr>
        <w:numPr>
          <w:ilvl w:val="0"/>
          <w:numId w:val="67"/>
        </w:numPr>
        <w:tabs>
          <w:tab w:val="left" w:pos="3648"/>
        </w:tabs>
        <w:kinsoku w:val="0"/>
        <w:overflowPunct w:val="0"/>
        <w:ind w:left="3648"/>
        <w:rPr>
          <w:rFonts w:ascii="Book Antiqua" w:hAnsi="Book Antiqua" w:cs="Book Antiqua"/>
        </w:rPr>
      </w:pPr>
      <w:r>
        <w:rPr>
          <w:rFonts w:ascii="Book Antiqua" w:hAnsi="Book Antiqua" w:cs="Book Antiqua"/>
          <w:i/>
          <w:iCs/>
        </w:rPr>
        <w:t>Performance</w:t>
      </w:r>
      <w:r>
        <w:rPr>
          <w:rFonts w:ascii="Book Antiqua" w:hAnsi="Book Antiqua" w:cs="Book Antiqua"/>
          <w:i/>
          <w:iCs/>
          <w:spacing w:val="-2"/>
        </w:rPr>
        <w:t xml:space="preserve"> </w:t>
      </w:r>
      <w:r>
        <w:rPr>
          <w:rFonts w:ascii="Book Antiqua" w:hAnsi="Book Antiqua" w:cs="Book Antiqua"/>
          <w:i/>
          <w:iCs/>
        </w:rPr>
        <w:t>and</w:t>
      </w:r>
      <w:r>
        <w:rPr>
          <w:rFonts w:ascii="Book Antiqua" w:hAnsi="Book Antiqua" w:cs="Book Antiqua"/>
          <w:i/>
          <w:iCs/>
          <w:spacing w:val="-1"/>
        </w:rPr>
        <w:t xml:space="preserve"> </w:t>
      </w:r>
      <w:r>
        <w:rPr>
          <w:rFonts w:ascii="Book Antiqua" w:hAnsi="Book Antiqua" w:cs="Book Antiqua"/>
          <w:i/>
          <w:iCs/>
        </w:rPr>
        <w:t>productivity</w:t>
      </w:r>
      <w:r>
        <w:rPr>
          <w:rFonts w:ascii="Book Antiqua" w:hAnsi="Book Antiqua" w:cs="Book Antiqua"/>
          <w:i/>
          <w:iCs/>
          <w:spacing w:val="-2"/>
        </w:rPr>
        <w:t xml:space="preserve"> </w:t>
      </w:r>
      <w:r>
        <w:rPr>
          <w:rFonts w:ascii="Book Antiqua" w:hAnsi="Book Antiqua" w:cs="Book Antiqua"/>
          <w:i/>
          <w:iCs/>
        </w:rPr>
        <w:t>of</w:t>
      </w:r>
      <w:r>
        <w:rPr>
          <w:rFonts w:ascii="Book Antiqua" w:hAnsi="Book Antiqua" w:cs="Book Antiqua"/>
          <w:i/>
          <w:iCs/>
          <w:spacing w:val="-1"/>
        </w:rPr>
        <w:t xml:space="preserve"> </w:t>
      </w:r>
      <w:r>
        <w:rPr>
          <w:rFonts w:ascii="Book Antiqua" w:hAnsi="Book Antiqua" w:cs="Book Antiqua"/>
          <w:i/>
          <w:iCs/>
        </w:rPr>
        <w:t>the</w:t>
      </w:r>
      <w:r>
        <w:rPr>
          <w:rFonts w:ascii="Book Antiqua" w:hAnsi="Book Antiqua" w:cs="Book Antiqua"/>
          <w:i/>
          <w:iCs/>
          <w:spacing w:val="-1"/>
        </w:rPr>
        <w:t xml:space="preserve"> </w:t>
      </w:r>
      <w:r>
        <w:rPr>
          <w:rFonts w:ascii="Book Antiqua" w:hAnsi="Book Antiqua" w:cs="Book Antiqua"/>
          <w:i/>
          <w:iCs/>
        </w:rPr>
        <w:t>equipme</w:t>
      </w:r>
      <w:r>
        <w:rPr>
          <w:rFonts w:ascii="Book Antiqua" w:hAnsi="Book Antiqua" w:cs="Book Antiqua"/>
          <w:i/>
          <w:iCs/>
          <w:spacing w:val="-2"/>
        </w:rPr>
        <w:t>n</w:t>
      </w:r>
      <w:r>
        <w:rPr>
          <w:rFonts w:ascii="Book Antiqua" w:hAnsi="Book Antiqua" w:cs="Book Antiqua"/>
          <w:i/>
          <w:iCs/>
        </w:rPr>
        <w:t>t.</w:t>
      </w:r>
    </w:p>
    <w:p w:rsidR="0044354C" w:rsidRDefault="0044354C">
      <w:pPr>
        <w:kinsoku w:val="0"/>
        <w:overflowPunct w:val="0"/>
        <w:spacing w:before="1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1"/>
          <w:numId w:val="67"/>
        </w:numPr>
        <w:tabs>
          <w:tab w:val="left" w:pos="4278"/>
          <w:tab w:val="left" w:pos="4708"/>
          <w:tab w:val="left" w:pos="5026"/>
        </w:tabs>
        <w:kinsoku w:val="0"/>
        <w:overflowPunct w:val="0"/>
        <w:spacing w:line="276" w:lineRule="auto"/>
        <w:ind w:left="4278" w:right="244" w:hanging="540"/>
        <w:jc w:val="both"/>
      </w:pPr>
      <w:r>
        <w:rPr>
          <w:spacing w:val="-1"/>
        </w:rPr>
        <w:t>Bidder</w:t>
      </w:r>
      <w:r>
        <w:t>s</w:t>
      </w:r>
      <w:r>
        <w:rPr>
          <w:spacing w:val="17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7"/>
        </w:rPr>
        <w:t xml:space="preserve"> </w:t>
      </w:r>
      <w:r>
        <w:rPr>
          <w:spacing w:val="-1"/>
        </w:rPr>
        <w:t>stat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guarantee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performance</w:t>
      </w:r>
      <w:r>
        <w:rPr>
          <w:spacing w:val="-1"/>
          <w:w w:val="9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efficie</w:t>
      </w:r>
      <w:r>
        <w:rPr>
          <w:spacing w:val="-2"/>
        </w:rPr>
        <w:t>n</w:t>
      </w:r>
      <w:r>
        <w:rPr>
          <w:spacing w:val="-1"/>
        </w:rPr>
        <w:t>c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respons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Technical</w:t>
      </w:r>
      <w:r>
        <w:rPr>
          <w:spacing w:val="-1"/>
          <w:w w:val="99"/>
        </w:rPr>
        <w:t xml:space="preserve"> </w:t>
      </w:r>
      <w:r>
        <w:rPr>
          <w:spacing w:val="-1"/>
        </w:rPr>
        <w:t>Specification</w:t>
      </w:r>
      <w:r>
        <w:t>.</w:t>
      </w:r>
      <w:r>
        <w:rPr>
          <w:spacing w:val="59"/>
        </w:rPr>
        <w:t xml:space="preserve"> </w:t>
      </w:r>
      <w:r>
        <w:rPr>
          <w:spacing w:val="-1"/>
        </w:rPr>
        <w:t>Fo</w:t>
      </w:r>
      <w:r>
        <w:t xml:space="preserve">r </w:t>
      </w:r>
      <w:r>
        <w:rPr>
          <w:spacing w:val="-1"/>
        </w:rPr>
        <w:t>eac</w:t>
      </w:r>
      <w:r>
        <w:t>h</w:t>
      </w:r>
      <w:r>
        <w:rPr>
          <w:spacing w:val="-1"/>
        </w:rPr>
        <w:t xml:space="preserve"> dro</w:t>
      </w:r>
      <w:r>
        <w:t xml:space="preserve">p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th</w:t>
      </w:r>
      <w:r>
        <w:t>e</w:t>
      </w:r>
      <w:r>
        <w:rPr>
          <w:spacing w:val="-1"/>
        </w:rPr>
        <w:t xml:space="preserve"> performance</w:t>
      </w:r>
      <w:r>
        <w:rPr>
          <w:spacing w:val="-1"/>
          <w:w w:val="99"/>
        </w:rPr>
        <w:t xml:space="preserve"> </w:t>
      </w:r>
      <w:r>
        <w:t>or</w:t>
      </w:r>
      <w:r>
        <w:tab/>
        <w:t>efficiency</w:t>
      </w:r>
      <w:r>
        <w:rPr>
          <w:spacing w:val="21"/>
        </w:rPr>
        <w:t xml:space="preserve"> </w:t>
      </w:r>
      <w:r>
        <w:t>below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norm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100,</w:t>
      </w:r>
      <w:r>
        <w:rPr>
          <w:spacing w:val="21"/>
        </w:rPr>
        <w:t xml:space="preserve"> </w:t>
      </w:r>
      <w:r>
        <w:t xml:space="preserve">an </w:t>
      </w:r>
      <w:r>
        <w:rPr>
          <w:spacing w:val="-1"/>
        </w:rPr>
        <w:t>adjustmen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m</w:t>
      </w:r>
      <w:r>
        <w:rPr>
          <w:spacing w:val="-1"/>
        </w:rPr>
        <w:t>oun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b/>
          <w:bCs/>
        </w:rPr>
        <w:t>BDS</w:t>
      </w:r>
      <w:r>
        <w:rPr>
          <w:b/>
          <w:bCs/>
          <w:w w:val="9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ad</w:t>
      </w:r>
      <w:r>
        <w:rPr>
          <w:spacing w:val="1"/>
        </w:rPr>
        <w:t>d</w:t>
      </w:r>
      <w:r>
        <w:t>ed</w:t>
      </w:r>
      <w:r>
        <w:rPr>
          <w:spacing w:val="1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Price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representin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the capitalize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cos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dditiona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operatin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costs</w:t>
      </w:r>
      <w:r>
        <w:rPr>
          <w:spacing w:val="-1"/>
          <w:w w:val="99"/>
        </w:rPr>
        <w:t xml:space="preserve"> </w:t>
      </w:r>
      <w:r>
        <w:t>over</w:t>
      </w:r>
      <w:r>
        <w:tab/>
        <w:t>the</w:t>
      </w:r>
      <w:r>
        <w:rPr>
          <w:spacing w:val="30"/>
        </w:rPr>
        <w:t xml:space="preserve"> </w:t>
      </w:r>
      <w:r>
        <w:t>life</w:t>
      </w:r>
      <w:r>
        <w:rPr>
          <w:spacing w:val="3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plant,</w:t>
      </w:r>
      <w:r>
        <w:rPr>
          <w:spacing w:val="31"/>
        </w:rPr>
        <w:t xml:space="preserve"> </w:t>
      </w:r>
      <w:r>
        <w:t>using</w:t>
      </w:r>
      <w:r>
        <w:rPr>
          <w:spacing w:val="30"/>
        </w:rPr>
        <w:t xml:space="preserve"> </w:t>
      </w:r>
      <w:r>
        <w:t xml:space="preserve">the </w:t>
      </w:r>
      <w:r>
        <w:rPr>
          <w:spacing w:val="-1"/>
        </w:rPr>
        <w:t>methodol</w:t>
      </w:r>
      <w:r>
        <w:rPr>
          <w:spacing w:val="1"/>
        </w:rPr>
        <w:t>o</w:t>
      </w:r>
      <w:r>
        <w:rPr>
          <w:spacing w:val="-1"/>
        </w:rPr>
        <w:t>g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b/>
          <w:bCs/>
          <w:spacing w:val="-1"/>
        </w:rPr>
        <w:t>BD</w:t>
      </w:r>
      <w:r>
        <w:rPr>
          <w:b/>
          <w:bCs/>
        </w:rPr>
        <w:t>S</w:t>
      </w:r>
      <w:r>
        <w:rPr>
          <w:b/>
          <w:bCs/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 xml:space="preserve">the </w:t>
      </w:r>
      <w:r>
        <w:rPr>
          <w:spacing w:val="-1"/>
        </w:rPr>
        <w:t>Technica</w:t>
      </w:r>
      <w:r>
        <w:t>l</w:t>
      </w:r>
      <w:r>
        <w:rPr>
          <w:spacing w:val="-26"/>
        </w:rPr>
        <w:t xml:space="preserve"> </w:t>
      </w:r>
      <w:r>
        <w:rPr>
          <w:spacing w:val="-1"/>
        </w:rPr>
        <w:t>Specifications.</w:t>
      </w:r>
    </w:p>
    <w:p w:rsidR="0044354C" w:rsidRDefault="0044354C">
      <w:pPr>
        <w:kinsoku w:val="0"/>
        <w:overflowPunct w:val="0"/>
        <w:spacing w:line="240" w:lineRule="exact"/>
      </w:pPr>
    </w:p>
    <w:p w:rsidR="0044354C" w:rsidRDefault="0044354C">
      <w:pPr>
        <w:pStyle w:val="BodyText"/>
        <w:kinsoku w:val="0"/>
        <w:overflowPunct w:val="0"/>
        <w:ind w:left="6426"/>
      </w:pPr>
      <w:r>
        <w:rPr>
          <w:spacing w:val="-1"/>
        </w:rPr>
        <w:t>Or</w: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4"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1"/>
          <w:numId w:val="67"/>
        </w:numPr>
        <w:tabs>
          <w:tab w:val="left" w:pos="4277"/>
          <w:tab w:val="left" w:pos="5860"/>
        </w:tabs>
        <w:kinsoku w:val="0"/>
        <w:overflowPunct w:val="0"/>
        <w:spacing w:line="275" w:lineRule="auto"/>
        <w:ind w:left="4278" w:right="245" w:hanging="540"/>
        <w:jc w:val="both"/>
      </w:pPr>
      <w:r>
        <w:rPr>
          <w:spacing w:val="-1"/>
        </w:rPr>
        <w:t>Good</w:t>
      </w:r>
      <w:r>
        <w:t>s</w:t>
      </w:r>
      <w:r>
        <w:rPr>
          <w:spacing w:val="50"/>
        </w:rPr>
        <w:t xml:space="preserve"> </w:t>
      </w:r>
      <w:r>
        <w:rPr>
          <w:spacing w:val="-1"/>
        </w:rPr>
        <w:t>offere</w:t>
      </w:r>
      <w:r>
        <w:t>d</w:t>
      </w:r>
      <w:r>
        <w:rPr>
          <w:spacing w:val="49"/>
        </w:rPr>
        <w:t xml:space="preserve"> </w:t>
      </w:r>
      <w:r>
        <w:rPr>
          <w:spacing w:val="-1"/>
        </w:rPr>
        <w:t>shal</w:t>
      </w:r>
      <w:r>
        <w:t xml:space="preserve">l </w:t>
      </w:r>
      <w:r>
        <w:rPr>
          <w:spacing w:val="50"/>
        </w:rPr>
        <w:t xml:space="preserve"> </w:t>
      </w:r>
      <w:r>
        <w:rPr>
          <w:spacing w:val="-1"/>
        </w:rPr>
        <w:t>hav</w:t>
      </w:r>
      <w:r>
        <w:t xml:space="preserve">e </w:t>
      </w:r>
      <w:r>
        <w:rPr>
          <w:spacing w:val="50"/>
        </w:rPr>
        <w:t xml:space="preserve"> </w:t>
      </w:r>
      <w:r>
        <w:t xml:space="preserve">a </w:t>
      </w:r>
      <w:r>
        <w:rPr>
          <w:spacing w:val="50"/>
        </w:rPr>
        <w:t xml:space="preserve"> </w:t>
      </w:r>
      <w:r>
        <w:rPr>
          <w:spacing w:val="-1"/>
        </w:rPr>
        <w:t>minimum</w:t>
      </w:r>
      <w:r>
        <w:rPr>
          <w:spacing w:val="-1"/>
          <w:w w:val="99"/>
        </w:rPr>
        <w:t xml:space="preserve"> </w:t>
      </w:r>
      <w:r>
        <w:rPr>
          <w:spacing w:val="-1"/>
        </w:rPr>
        <w:t>productivit</w:t>
      </w:r>
      <w:r>
        <w:t>y</w:t>
      </w:r>
      <w:r>
        <w:tab/>
      </w:r>
      <w:r>
        <w:rPr>
          <w:spacing w:val="-1"/>
        </w:rPr>
        <w:t>specifie</w:t>
      </w:r>
      <w:r>
        <w:t xml:space="preserve">d   </w:t>
      </w:r>
      <w:r>
        <w:rPr>
          <w:spacing w:val="3"/>
        </w:rPr>
        <w:t xml:space="preserve"> </w:t>
      </w:r>
      <w:r>
        <w:rPr>
          <w:spacing w:val="-1"/>
        </w:rPr>
        <w:t>unde</w:t>
      </w:r>
      <w:r>
        <w:t xml:space="preserve">r   </w:t>
      </w:r>
      <w:r>
        <w:rPr>
          <w:spacing w:val="4"/>
        </w:rPr>
        <w:t xml:space="preserve"> </w:t>
      </w:r>
      <w:r>
        <w:rPr>
          <w:spacing w:val="-1"/>
        </w:rPr>
        <w:t>th</w:t>
      </w:r>
      <w:r>
        <w:t xml:space="preserve">e   </w:t>
      </w:r>
      <w:r>
        <w:rPr>
          <w:spacing w:val="4"/>
        </w:rPr>
        <w:t xml:space="preserve"> </w:t>
      </w:r>
      <w:r>
        <w:rPr>
          <w:spacing w:val="-1"/>
        </w:rPr>
        <w:t>relevant</w:t>
      </w:r>
    </w:p>
    <w:p w:rsidR="0044354C" w:rsidRDefault="0044354C">
      <w:pPr>
        <w:pStyle w:val="BodyText"/>
        <w:numPr>
          <w:ilvl w:val="1"/>
          <w:numId w:val="67"/>
        </w:numPr>
        <w:tabs>
          <w:tab w:val="left" w:pos="4277"/>
          <w:tab w:val="left" w:pos="5860"/>
        </w:tabs>
        <w:kinsoku w:val="0"/>
        <w:overflowPunct w:val="0"/>
        <w:spacing w:line="275" w:lineRule="auto"/>
        <w:ind w:left="4278" w:right="245" w:hanging="540"/>
        <w:jc w:val="both"/>
        <w:sectPr w:rsidR="0044354C">
          <w:pgSz w:w="11905" w:h="16840"/>
          <w:pgMar w:top="1040" w:right="980" w:bottom="1280" w:left="1280" w:header="0" w:footer="1083" w:gutter="0"/>
          <w:cols w:space="720"/>
          <w:noEndnote/>
        </w:sectPr>
      </w:pPr>
    </w:p>
    <w:p w:rsidR="0044354C" w:rsidRDefault="0044354C">
      <w:pPr>
        <w:pStyle w:val="BodyText"/>
        <w:kinsoku w:val="0"/>
        <w:overflowPunct w:val="0"/>
        <w:spacing w:before="49" w:line="276" w:lineRule="auto"/>
        <w:ind w:left="4278" w:right="243"/>
        <w:jc w:val="both"/>
      </w:pPr>
      <w:r>
        <w:rPr>
          <w:spacing w:val="-1"/>
        </w:rPr>
        <w:lastRenderedPageBreak/>
        <w:t>provisio</w:t>
      </w:r>
      <w:r>
        <w:t>n</w:t>
      </w:r>
      <w:r>
        <w:rPr>
          <w:spacing w:val="3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0"/>
        </w:rPr>
        <w:t xml:space="preserve"> </w:t>
      </w:r>
      <w:r>
        <w:rPr>
          <w:spacing w:val="-1"/>
        </w:rPr>
        <w:t>Technica</w:t>
      </w:r>
      <w:r>
        <w:t>l</w:t>
      </w:r>
      <w:r>
        <w:rPr>
          <w:spacing w:val="40"/>
        </w:rPr>
        <w:t xml:space="preserve"> </w:t>
      </w:r>
      <w:r>
        <w:rPr>
          <w:spacing w:val="-1"/>
        </w:rPr>
        <w:t>Specification</w:t>
      </w:r>
      <w:r>
        <w:t>s</w:t>
      </w:r>
      <w:r>
        <w:rPr>
          <w:spacing w:val="3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0"/>
        </w:rPr>
        <w:t xml:space="preserve"> </w:t>
      </w:r>
      <w:r>
        <w:rPr>
          <w:spacing w:val="-1"/>
        </w:rPr>
        <w:t xml:space="preserve">be </w:t>
      </w:r>
      <w:r>
        <w:t>considered</w:t>
      </w:r>
      <w:r>
        <w:rPr>
          <w:spacing w:val="40"/>
        </w:rPr>
        <w:t xml:space="preserve"> </w:t>
      </w:r>
      <w:r>
        <w:t>responsive.</w:t>
      </w:r>
      <w:r>
        <w:rPr>
          <w:spacing w:val="21"/>
        </w:rPr>
        <w:t xml:space="preserve"> </w:t>
      </w:r>
      <w:r>
        <w:t>Evaluation</w:t>
      </w:r>
      <w:r>
        <w:rPr>
          <w:spacing w:val="40"/>
        </w:rPr>
        <w:t xml:space="preserve"> </w:t>
      </w:r>
      <w:r>
        <w:t>shall</w:t>
      </w:r>
      <w:r>
        <w:rPr>
          <w:spacing w:val="40"/>
        </w:rPr>
        <w:t xml:space="preserve"> </w:t>
      </w:r>
      <w:r>
        <w:t xml:space="preserve">be </w:t>
      </w:r>
      <w:r>
        <w:rPr>
          <w:spacing w:val="-1"/>
        </w:rPr>
        <w:t>base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cos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actual productivit</w:t>
      </w:r>
      <w:r>
        <w:t>y</w:t>
      </w:r>
      <w:r>
        <w:rPr>
          <w:spacing w:val="5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50"/>
        </w:rPr>
        <w:t xml:space="preserve"> </w:t>
      </w:r>
      <w:r>
        <w:rPr>
          <w:spacing w:val="-1"/>
        </w:rPr>
        <w:t>good</w:t>
      </w:r>
      <w:r>
        <w:t>s</w:t>
      </w:r>
      <w:r>
        <w:rPr>
          <w:spacing w:val="52"/>
        </w:rPr>
        <w:t xml:space="preserve"> </w:t>
      </w:r>
      <w:r>
        <w:rPr>
          <w:spacing w:val="-1"/>
        </w:rPr>
        <w:t>offere</w:t>
      </w:r>
      <w:r>
        <w:t>d</w:t>
      </w:r>
      <w:r>
        <w:rPr>
          <w:spacing w:val="5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5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0"/>
        </w:rPr>
        <w:t xml:space="preserve"> </w:t>
      </w:r>
      <w:r>
        <w:rPr>
          <w:spacing w:val="-1"/>
        </w:rPr>
        <w:t>Bid</w:t>
      </w:r>
      <w:r>
        <w:t>,</w:t>
      </w:r>
      <w:r>
        <w:rPr>
          <w:spacing w:val="5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adjustmen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adde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pric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using 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methodolog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sp</w:t>
      </w:r>
      <w:r>
        <w:rPr>
          <w:spacing w:val="1"/>
        </w:rPr>
        <w:t>e</w:t>
      </w:r>
      <w:r>
        <w:t>c</w:t>
      </w:r>
      <w:r>
        <w:rPr>
          <w:spacing w:val="-1"/>
        </w:rPr>
        <w:t>ifie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b/>
          <w:bCs/>
        </w:rPr>
        <w:t>BDS</w:t>
      </w:r>
      <w:r>
        <w:rPr>
          <w:b/>
          <w:bCs/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Technica</w:t>
      </w:r>
      <w:r>
        <w:t>l</w:t>
      </w:r>
      <w:r>
        <w:rPr>
          <w:spacing w:val="-26"/>
        </w:rPr>
        <w:t xml:space="preserve"> </w:t>
      </w:r>
      <w:r>
        <w:rPr>
          <w:spacing w:val="-1"/>
        </w:rPr>
        <w:t>Specifications.</w:t>
      </w:r>
    </w:p>
    <w:p w:rsidR="0044354C" w:rsidRDefault="0044354C">
      <w:pPr>
        <w:kinsoku w:val="0"/>
        <w:overflowPunct w:val="0"/>
        <w:spacing w:before="3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numPr>
          <w:ilvl w:val="0"/>
          <w:numId w:val="67"/>
        </w:numPr>
        <w:tabs>
          <w:tab w:val="left" w:pos="3648"/>
        </w:tabs>
        <w:kinsoku w:val="0"/>
        <w:overflowPunct w:val="0"/>
        <w:ind w:left="3648" w:right="114"/>
        <w:jc w:val="center"/>
        <w:rPr>
          <w:rFonts w:ascii="Book Antiqua" w:hAnsi="Book Antiqua" w:cs="Book Antiqua"/>
        </w:rPr>
      </w:pPr>
      <w:r>
        <w:rPr>
          <w:rFonts w:ascii="Book Antiqua" w:hAnsi="Book Antiqua" w:cs="Book Antiqua"/>
          <w:i/>
          <w:iCs/>
        </w:rPr>
        <w:t>Specific</w:t>
      </w:r>
      <w:r>
        <w:rPr>
          <w:rFonts w:ascii="Book Antiqua" w:hAnsi="Book Antiqua" w:cs="Book Antiqua"/>
          <w:i/>
          <w:iCs/>
          <w:spacing w:val="-7"/>
        </w:rPr>
        <w:t xml:space="preserve"> </w:t>
      </w:r>
      <w:r>
        <w:rPr>
          <w:rFonts w:ascii="Book Antiqua" w:hAnsi="Book Antiqua" w:cs="Book Antiqua"/>
          <w:i/>
          <w:iCs/>
        </w:rPr>
        <w:t>addition</w:t>
      </w:r>
      <w:r>
        <w:rPr>
          <w:rFonts w:ascii="Book Antiqua" w:hAnsi="Book Antiqua" w:cs="Book Antiqua"/>
          <w:i/>
          <w:iCs/>
          <w:spacing w:val="-1"/>
        </w:rPr>
        <w:t>a</w:t>
      </w:r>
      <w:r>
        <w:rPr>
          <w:rFonts w:ascii="Book Antiqua" w:hAnsi="Book Antiqua" w:cs="Book Antiqua"/>
          <w:i/>
          <w:iCs/>
        </w:rPr>
        <w:t>l</w:t>
      </w:r>
      <w:r>
        <w:rPr>
          <w:rFonts w:ascii="Book Antiqua" w:hAnsi="Book Antiqua" w:cs="Book Antiqua"/>
          <w:i/>
          <w:iCs/>
          <w:spacing w:val="-6"/>
        </w:rPr>
        <w:t xml:space="preserve"> </w:t>
      </w:r>
      <w:r>
        <w:rPr>
          <w:rFonts w:ascii="Book Antiqua" w:hAnsi="Book Antiqua" w:cs="Book Antiqua"/>
          <w:i/>
          <w:iCs/>
        </w:rPr>
        <w:t>crite</w:t>
      </w:r>
      <w:r>
        <w:rPr>
          <w:rFonts w:ascii="Book Antiqua" w:hAnsi="Book Antiqua" w:cs="Book Antiqua"/>
          <w:i/>
          <w:iCs/>
          <w:spacing w:val="-2"/>
        </w:rPr>
        <w:t>r</w:t>
      </w:r>
      <w:r>
        <w:rPr>
          <w:rFonts w:ascii="Book Antiqua" w:hAnsi="Book Antiqua" w:cs="Book Antiqua"/>
          <w:i/>
          <w:iCs/>
        </w:rPr>
        <w:t>ia.</w:t>
      </w:r>
    </w:p>
    <w:p w:rsidR="0044354C" w:rsidRDefault="0044354C">
      <w:pPr>
        <w:kinsoku w:val="0"/>
        <w:overflowPunct w:val="0"/>
        <w:spacing w:before="2" w:line="130" w:lineRule="exact"/>
        <w:rPr>
          <w:sz w:val="13"/>
          <w:szCs w:val="13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  <w:sectPr w:rsidR="0044354C">
          <w:pgSz w:w="11905" w:h="16840"/>
          <w:pgMar w:top="1040" w:right="980" w:bottom="1280" w:left="1280" w:header="0" w:footer="1083" w:gutter="0"/>
          <w:cols w:space="720"/>
          <w:noEndnote/>
        </w:sectPr>
      </w:pPr>
    </w:p>
    <w:p w:rsidR="0044354C" w:rsidRDefault="00403419">
      <w:pPr>
        <w:kinsoku w:val="0"/>
        <w:overflowPunct w:val="0"/>
        <w:spacing w:before="5" w:line="100" w:lineRule="exact"/>
        <w:rPr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878840</wp:posOffset>
                </wp:positionH>
                <wp:positionV relativeFrom="page">
                  <wp:posOffset>667385</wp:posOffset>
                </wp:positionV>
                <wp:extent cx="5992495" cy="6383020"/>
                <wp:effectExtent l="0" t="0" r="0" b="0"/>
                <wp:wrapNone/>
                <wp:docPr id="627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2495" cy="6383020"/>
                          <a:chOff x="1384" y="1051"/>
                          <a:chExt cx="9437" cy="10052"/>
                        </a:xfrm>
                      </wpg:grpSpPr>
                      <wps:wsp>
                        <wps:cNvPr id="628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1385" y="1051"/>
                            <a:ext cx="9440" cy="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9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04560" cy="4419600"/>
                                    <wp:effectExtent l="0" t="0" r="0" b="0"/>
                                    <wp:docPr id="212" name="Picture 2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04560" cy="4419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9" name="Freeform 263"/>
                        <wps:cNvSpPr>
                          <a:spLocks/>
                        </wps:cNvSpPr>
                        <wps:spPr bwMode="auto">
                          <a:xfrm>
                            <a:off x="10783" y="795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1385" y="7928"/>
                            <a:ext cx="94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04560" cy="914400"/>
                                    <wp:effectExtent l="0" t="0" r="0" b="0"/>
                                    <wp:docPr id="214" name="Picture 2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0456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1" name="Freeform 265"/>
                        <wps:cNvSpPr>
                          <a:spLocks/>
                        </wps:cNvSpPr>
                        <wps:spPr bwMode="auto">
                          <a:xfrm>
                            <a:off x="10783" y="933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1385" y="9311"/>
                            <a:ext cx="944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8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04560" cy="1143000"/>
                                    <wp:effectExtent l="0" t="0" r="0" b="0"/>
                                    <wp:docPr id="216" name="Picture 2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04560" cy="1143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3" name="Freeform 267"/>
                        <wps:cNvSpPr>
                          <a:spLocks/>
                        </wps:cNvSpPr>
                        <wps:spPr bwMode="auto">
                          <a:xfrm>
                            <a:off x="10783" y="1107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" o:spid="_x0000_s1278" style="position:absolute;margin-left:69.2pt;margin-top:52.55pt;width:471.85pt;height:502.6pt;z-index:-251672064;mso-position-horizontal-relative:page;mso-position-vertical-relative:page" coordorigin="1384,1051" coordsize="9437,10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" o:allowincell="f">
                <v:rect id="Rectangle 262" o:spid="_x0000_s1279" style="position:absolute;left:1385;top:1051;width:9440;height:6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xSc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UnFJwgAAANwAAAAPAAAAAAAAAAAAAAAAAJgCAABkcnMvZG93&#10;bnJldi54bWxQSwUGAAAAAAQABAD1AAAAhw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69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04560" cy="4419600"/>
                              <wp:effectExtent l="0" t="0" r="0" b="0"/>
                              <wp:docPr id="212" name="Picture 2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04560" cy="4419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263" o:spid="_x0000_s1280" style="position:absolute;left:10783;top:795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f1cYA&#10;AADcAAAADwAAAGRycy9kb3ducmV2LnhtbESPQWsCMRSE7wX/Q3hCbzWrB9HVKEUQiliwVrHeXjev&#10;m8XNS7qJuv57UxB6HGbmG2Y6b20tLtSEyrGCfi8DQVw4XXGpYPe5fBmBCBFZY+2YFNwowHzWeZpi&#10;rt2VP+iyjaVIEA45KjAx+lzKUBiyGHrOEyfvxzUWY5JNKXWD1wS3tRxk2VBarDgtGPS0MFSctmer&#10;4HAc+53/PpvNTS5Ox/ev1X69/1Xqudu+TkBEauN/+NF+0wqGgzH8nU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pf1cYAAADcAAAADwAAAAAAAAAAAAAAAACYAgAAZHJz&#10;L2Rvd25yZXYueG1sUEsFBgAAAAAEAAQA9QAAAIsDAAAAAA==&#10;" path="m,l9,e" filled="f" strokeweight=".18pt">
                  <v:path arrowok="t" o:connecttype="custom" o:connectlocs="0,0;9,0" o:connectangles="0,0"/>
                </v:shape>
                <v:rect id="Rectangle 264" o:spid="_x0000_s1281" style="position:absolute;left:1385;top:7928;width:9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3rks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euSwgAAANwAAAAPAAAAAAAAAAAAAAAAAJgCAABkcnMvZG93&#10;bnJldi54bWxQSwUGAAAAAAQABAD1AAAAhw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04560" cy="914400"/>
                              <wp:effectExtent l="0" t="0" r="0" b="0"/>
                              <wp:docPr id="214" name="Picture 2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0456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265" o:spid="_x0000_s1282" style="position:absolute;left:10783;top:933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b9sQA&#10;AADcAAAADwAAAGRycy9kb3ducmV2LnhtbESPQWvCQBSE7wX/w/IEb3WjUpHoKqIoeiq1GvD2yD6T&#10;YPZtzK4x+ffdQqHHYWa+YRar1pSiodoVlhWMhhEI4tTqgjMF5+/d+wyE88gaS8ukoCMHq2XvbYGx&#10;ti/+oubkMxEg7GJUkHtfxVK6NCeDbmgr4uDdbG3QB1lnUtf4CnBTynEUTaXBgsNCjhVtckrvp6dR&#10;kOAk4sdl/1E8mvKz647J+LpNlBr02/UchKfW/4f/2getYDoZwe+Zc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1W/bEAAAA3AAAAA8AAAAAAAAAAAAAAAAAmAIAAGRycy9k&#10;b3ducmV2LnhtbFBLBQYAAAAABAAEAPUAAACJAwAAAAA=&#10;" path="m,l9,e" filled="f" strokecolor="#2f2f2f" strokeweight=".48pt">
                  <v:path arrowok="t" o:connecttype="custom" o:connectlocs="0,0;9,0" o:connectangles="0,0"/>
                </v:shape>
                <v:rect id="Rectangle 266" o:spid="_x0000_s1283" style="position:absolute;left:1385;top:9311;width:944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Qfs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j0H7EAAAA3AAAAA8AAAAAAAAAAAAAAAAAmAIAAGRycy9k&#10;b3ducmV2LnhtbFBLBQYAAAAABAAEAPUAAACJ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8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04560" cy="1143000"/>
                              <wp:effectExtent l="0" t="0" r="0" b="0"/>
                              <wp:docPr id="216" name="Picture 2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04560" cy="1143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267" o:spid="_x0000_s1284" style="position:absolute;left:10783;top:1107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XomL4A&#10;AADcAAAADwAAAGRycy9kb3ducmV2LnhtbESPzQrCMBCE74LvEFbwpqkKItUoKgpe/T0vzdoWm01t&#10;0lrf3giCx2FmvmEWq9YUoqHK5ZYVjIYRCOLE6pxTBZfzfjAD4TyyxsIyKXiTg9Wy21lgrO2Lj9Sc&#10;fCoChF2MCjLvy1hKl2Rk0A1tSRy8u60M+iCrVOoKXwFuCjmOoqk0mHNYyLCkbUbJ41QbBZtod0lv&#10;N3xet22Cx3on8V03SvV77XoOwlPr/+Ff+6AVTCcT+J4JR0A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aV6Ji+AAAA3AAAAA8AAAAAAAAAAAAAAAAAmAIAAGRycy9kb3ducmV2&#10;LnhtbFBLBQYAAAAABAAEAPUAAACDAwAAAAA=&#10;" path="m,l9,e" filled="f" strokecolor="#bfbfbf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Heading7"/>
        <w:numPr>
          <w:ilvl w:val="0"/>
          <w:numId w:val="80"/>
        </w:numPr>
        <w:tabs>
          <w:tab w:val="left" w:pos="564"/>
        </w:tabs>
        <w:kinsoku w:val="0"/>
        <w:overflowPunct w:val="0"/>
        <w:ind w:left="280" w:right="668" w:hanging="142"/>
        <w:rPr>
          <w:b w:val="0"/>
          <w:bCs w:val="0"/>
          <w:i w:val="0"/>
          <w:iCs w:val="0"/>
        </w:rPr>
      </w:pPr>
      <w:r>
        <w:rPr>
          <w:w w:val="95"/>
        </w:rPr>
        <w:t>Domes</w:t>
      </w:r>
      <w:r>
        <w:rPr>
          <w:spacing w:val="-1"/>
          <w:w w:val="95"/>
        </w:rPr>
        <w:t>t</w:t>
      </w:r>
      <w:r>
        <w:rPr>
          <w:w w:val="95"/>
        </w:rPr>
        <w:t>ic</w:t>
      </w:r>
      <w:r>
        <w:rPr>
          <w:w w:val="99"/>
        </w:rPr>
        <w:t xml:space="preserve"> </w:t>
      </w:r>
      <w:r>
        <w:t>Preference</w:t>
      </w:r>
    </w:p>
    <w:p w:rsidR="0044354C" w:rsidRDefault="0044354C">
      <w:pPr>
        <w:kinsoku w:val="0"/>
        <w:overflowPunct w:val="0"/>
        <w:spacing w:before="9" w:line="190" w:lineRule="exact"/>
        <w:rPr>
          <w:sz w:val="19"/>
          <w:szCs w:val="19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numPr>
          <w:ilvl w:val="0"/>
          <w:numId w:val="80"/>
        </w:numPr>
        <w:tabs>
          <w:tab w:val="left" w:pos="564"/>
        </w:tabs>
        <w:kinsoku w:val="0"/>
        <w:overflowPunct w:val="0"/>
        <w:ind w:left="280" w:hanging="142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  <w:i/>
          <w:iCs/>
          <w:spacing w:val="-1"/>
        </w:rPr>
        <w:t xml:space="preserve">Determination </w:t>
      </w:r>
      <w:r>
        <w:rPr>
          <w:rFonts w:ascii="Book Antiqua" w:hAnsi="Book Antiqua" w:cs="Book Antiqua"/>
          <w:b/>
          <w:bCs/>
          <w:i/>
          <w:iCs/>
        </w:rPr>
        <w:t xml:space="preserve">of Most </w:t>
      </w:r>
      <w:r>
        <w:rPr>
          <w:rFonts w:ascii="Book Antiqua" w:hAnsi="Book Antiqua" w:cs="Book Antiqua"/>
          <w:b/>
          <w:bCs/>
          <w:i/>
          <w:iCs/>
          <w:spacing w:val="-1"/>
        </w:rPr>
        <w:t>Advantag</w:t>
      </w:r>
      <w:r>
        <w:rPr>
          <w:rFonts w:ascii="Book Antiqua" w:hAnsi="Book Antiqua" w:cs="Book Antiqua"/>
          <w:b/>
          <w:bCs/>
          <w:i/>
          <w:iCs/>
          <w:spacing w:val="1"/>
        </w:rPr>
        <w:t>e</w:t>
      </w:r>
      <w:r>
        <w:rPr>
          <w:rFonts w:ascii="Book Antiqua" w:hAnsi="Book Antiqua" w:cs="Book Antiqua"/>
          <w:b/>
          <w:bCs/>
          <w:i/>
          <w:iCs/>
          <w:spacing w:val="-1"/>
        </w:rPr>
        <w:t>ou</w:t>
      </w:r>
      <w:r>
        <w:rPr>
          <w:rFonts w:ascii="Book Antiqua" w:hAnsi="Book Antiqua" w:cs="Book Antiqua"/>
          <w:b/>
          <w:bCs/>
          <w:i/>
          <w:iCs/>
        </w:rPr>
        <w:t>s</w:t>
      </w:r>
      <w:r>
        <w:rPr>
          <w:rFonts w:ascii="Book Antiqua" w:hAnsi="Book Antiqua" w:cs="Book Antiqua"/>
          <w:b/>
          <w:bCs/>
          <w:i/>
          <w:iCs/>
          <w:spacing w:val="-1"/>
        </w:rPr>
        <w:t xml:space="preserve"> Bid</w:t>
      </w:r>
    </w:p>
    <w:p w:rsidR="0044354C" w:rsidRDefault="0044354C">
      <w:pPr>
        <w:pStyle w:val="BodyText"/>
        <w:kinsoku w:val="0"/>
        <w:overflowPunct w:val="0"/>
        <w:spacing w:before="53" w:line="275" w:lineRule="auto"/>
        <w:ind w:left="1380" w:right="244"/>
        <w:jc w:val="both"/>
      </w:pPr>
      <w:r>
        <w:rPr>
          <w:rFonts w:ascii="Times New Roman" w:hAnsi="Times New Roman" w:cs="Times New Roman"/>
        </w:rPr>
        <w:br w:type="column"/>
      </w:r>
      <w:r>
        <w:rPr>
          <w:spacing w:val="-1"/>
        </w:rPr>
        <w:lastRenderedPageBreak/>
        <w:t>Othe</w:t>
      </w:r>
      <w:r>
        <w:t>r</w:t>
      </w:r>
      <w:r>
        <w:rPr>
          <w:spacing w:val="18"/>
        </w:rPr>
        <w:t xml:space="preserve"> </w:t>
      </w:r>
      <w:r>
        <w:rPr>
          <w:spacing w:val="-1"/>
        </w:rPr>
        <w:t>specifi</w:t>
      </w:r>
      <w:r>
        <w:t>c</w:t>
      </w:r>
      <w:r>
        <w:rPr>
          <w:spacing w:val="19"/>
        </w:rPr>
        <w:t xml:space="preserve"> </w:t>
      </w:r>
      <w:r>
        <w:rPr>
          <w:spacing w:val="-1"/>
        </w:rPr>
        <w:t>additi</w:t>
      </w:r>
      <w:r>
        <w:rPr>
          <w:spacing w:val="1"/>
        </w:rPr>
        <w:t>o</w:t>
      </w:r>
      <w:r>
        <w:rPr>
          <w:spacing w:val="-1"/>
        </w:rPr>
        <w:t>na</w:t>
      </w:r>
      <w:r>
        <w:t>l</w:t>
      </w:r>
      <w:r>
        <w:rPr>
          <w:spacing w:val="18"/>
        </w:rPr>
        <w:t xml:space="preserve"> </w:t>
      </w:r>
      <w:r>
        <w:rPr>
          <w:spacing w:val="-1"/>
        </w:rPr>
        <w:t>criteri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considere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in th</w:t>
      </w:r>
      <w:r>
        <w:t>e</w:t>
      </w:r>
      <w:r>
        <w:rPr>
          <w:spacing w:val="47"/>
        </w:rPr>
        <w:t xml:space="preserve"> </w:t>
      </w:r>
      <w:r>
        <w:rPr>
          <w:spacing w:val="-1"/>
        </w:rPr>
        <w:t>evaluatio</w:t>
      </w:r>
      <w:r>
        <w:t>n</w:t>
      </w:r>
      <w:r>
        <w:rPr>
          <w:spacing w:val="4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4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7"/>
        </w:rPr>
        <w:t xml:space="preserve"> </w:t>
      </w:r>
      <w:r>
        <w:rPr>
          <w:spacing w:val="-1"/>
        </w:rPr>
        <w:t>evaluatio</w:t>
      </w:r>
      <w:r>
        <w:t>n</w:t>
      </w:r>
      <w:r>
        <w:rPr>
          <w:spacing w:val="48"/>
        </w:rPr>
        <w:t xml:space="preserve"> </w:t>
      </w:r>
      <w:r>
        <w:rPr>
          <w:spacing w:val="-1"/>
        </w:rPr>
        <w:t>metho</w:t>
      </w:r>
      <w:r>
        <w:t>d</w:t>
      </w:r>
      <w:r>
        <w:rPr>
          <w:spacing w:val="48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47"/>
        </w:rPr>
        <w:t xml:space="preserve"> </w:t>
      </w:r>
      <w:r>
        <w:rPr>
          <w:spacing w:val="-1"/>
        </w:rPr>
        <w:t>be detaile</w:t>
      </w:r>
      <w:r>
        <w:t>d</w:t>
      </w:r>
      <w:r>
        <w:rPr>
          <w:spacing w:val="2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6"/>
        </w:rPr>
        <w:t xml:space="preserve"> </w:t>
      </w:r>
      <w:r>
        <w:rPr>
          <w:b/>
          <w:bCs/>
        </w:rPr>
        <w:t>BDS</w:t>
      </w:r>
      <w:r>
        <w:rPr>
          <w:b/>
          <w:bCs/>
          <w:spacing w:val="26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2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Technical</w:t>
      </w:r>
      <w:r>
        <w:rPr>
          <w:spacing w:val="-1"/>
          <w:w w:val="99"/>
        </w:rPr>
        <w:t xml:space="preserve"> </w:t>
      </w:r>
      <w:r>
        <w:rPr>
          <w:spacing w:val="-1"/>
        </w:rPr>
        <w:t>Specifications.</w:t>
      </w:r>
    </w:p>
    <w:p w:rsidR="0044354C" w:rsidRDefault="0044354C">
      <w:pPr>
        <w:pStyle w:val="BodyText"/>
        <w:numPr>
          <w:ilvl w:val="1"/>
          <w:numId w:val="70"/>
        </w:numPr>
        <w:tabs>
          <w:tab w:val="left" w:pos="948"/>
          <w:tab w:val="left" w:pos="2279"/>
        </w:tabs>
        <w:kinsoku w:val="0"/>
        <w:overflowPunct w:val="0"/>
        <w:spacing w:before="10" w:line="276" w:lineRule="auto"/>
        <w:ind w:left="948" w:right="243"/>
        <w:jc w:val="both"/>
      </w:pPr>
      <w:r>
        <w:t>If</w:t>
      </w:r>
      <w:r>
        <w:rPr>
          <w:spacing w:val="30"/>
        </w:rPr>
        <w:t xml:space="preserve"> </w:t>
      </w:r>
      <w:r>
        <w:t>these</w:t>
      </w:r>
      <w:r>
        <w:rPr>
          <w:spacing w:val="31"/>
        </w:rPr>
        <w:t xml:space="preserve"> </w:t>
      </w:r>
      <w:r>
        <w:t>Bidding</w:t>
      </w:r>
      <w:r>
        <w:rPr>
          <w:spacing w:val="31"/>
        </w:rPr>
        <w:t xml:space="preserve"> </w:t>
      </w:r>
      <w:r>
        <w:t>Documents</w:t>
      </w:r>
      <w:r>
        <w:rPr>
          <w:spacing w:val="31"/>
        </w:rPr>
        <w:t xml:space="preserve"> </w:t>
      </w:r>
      <w:r>
        <w:t>allow</w:t>
      </w:r>
      <w:r>
        <w:rPr>
          <w:spacing w:val="31"/>
        </w:rPr>
        <w:t xml:space="preserve"> </w:t>
      </w:r>
      <w:r>
        <w:t>Bidders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 xml:space="preserve">quote </w:t>
      </w:r>
      <w:r>
        <w:rPr>
          <w:spacing w:val="-1"/>
        </w:rPr>
        <w:t>separat</w:t>
      </w:r>
      <w:r>
        <w:t>e</w:t>
      </w:r>
      <w:r>
        <w:rPr>
          <w:spacing w:val="56"/>
        </w:rPr>
        <w:t xml:space="preserve"> </w:t>
      </w:r>
      <w:r>
        <w:rPr>
          <w:spacing w:val="-1"/>
        </w:rPr>
        <w:t>price</w:t>
      </w:r>
      <w:r>
        <w:t>s</w:t>
      </w:r>
      <w:r>
        <w:rPr>
          <w:spacing w:val="57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57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ifferen</w:t>
      </w:r>
      <w:r>
        <w:t>t</w:t>
      </w:r>
      <w:r>
        <w:rPr>
          <w:spacing w:val="56"/>
        </w:rPr>
        <w:t xml:space="preserve"> </w:t>
      </w:r>
      <w:r>
        <w:rPr>
          <w:spacing w:val="-1"/>
        </w:rPr>
        <w:t>Lots</w:t>
      </w:r>
      <w:r>
        <w:t>,</w:t>
      </w:r>
      <w:r>
        <w:rPr>
          <w:spacing w:val="5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5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8"/>
        </w:rPr>
        <w:t xml:space="preserve"> </w:t>
      </w:r>
      <w:r>
        <w:rPr>
          <w:spacing w:val="-1"/>
        </w:rPr>
        <w:t>awar</w:t>
      </w:r>
      <w:r>
        <w:t>d</w:t>
      </w:r>
      <w:r>
        <w:rPr>
          <w:spacing w:val="5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56"/>
        </w:rPr>
        <w:t xml:space="preserve"> </w:t>
      </w:r>
      <w:r>
        <w:t xml:space="preserve">a </w:t>
      </w:r>
      <w:r>
        <w:rPr>
          <w:spacing w:val="-1"/>
        </w:rPr>
        <w:t>singl</w:t>
      </w:r>
      <w:r>
        <w:t>e</w:t>
      </w:r>
      <w:r>
        <w:rPr>
          <w:spacing w:val="40"/>
        </w:rPr>
        <w:t xml:space="preserve"> </w:t>
      </w:r>
      <w:r>
        <w:rPr>
          <w:spacing w:val="-1"/>
        </w:rPr>
        <w:t>Bi</w:t>
      </w:r>
      <w:r>
        <w:rPr>
          <w:spacing w:val="1"/>
        </w:rPr>
        <w:t>d</w:t>
      </w:r>
      <w:r>
        <w:rPr>
          <w:spacing w:val="-1"/>
        </w:rPr>
        <w:t>de</w:t>
      </w:r>
      <w:r>
        <w:t>r</w:t>
      </w:r>
      <w:r>
        <w:rPr>
          <w:spacing w:val="4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0"/>
        </w:rPr>
        <w:t xml:space="preserve"> </w:t>
      </w:r>
      <w:r>
        <w:rPr>
          <w:spacing w:val="-1"/>
        </w:rPr>
        <w:t>multipl</w:t>
      </w:r>
      <w:r>
        <w:t>e</w:t>
      </w:r>
      <w:r>
        <w:rPr>
          <w:spacing w:val="41"/>
        </w:rPr>
        <w:t xml:space="preserve"> </w:t>
      </w:r>
      <w:r>
        <w:rPr>
          <w:spacing w:val="-1"/>
        </w:rPr>
        <w:t>Lots</w:t>
      </w:r>
      <w:r>
        <w:t>,</w:t>
      </w:r>
      <w:r>
        <w:rPr>
          <w:spacing w:val="4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0"/>
        </w:rPr>
        <w:t xml:space="preserve"> </w:t>
      </w:r>
      <w:r>
        <w:rPr>
          <w:spacing w:val="-1"/>
        </w:rPr>
        <w:t>me</w:t>
      </w:r>
      <w:r>
        <w:rPr>
          <w:spacing w:val="-2"/>
        </w:rPr>
        <w:t>t</w:t>
      </w:r>
      <w:r>
        <w:rPr>
          <w:spacing w:val="-1"/>
        </w:rPr>
        <w:t>hodol</w:t>
      </w:r>
      <w:r>
        <w:rPr>
          <w:spacing w:val="1"/>
        </w:rPr>
        <w:t>o</w:t>
      </w:r>
      <w:r>
        <w:rPr>
          <w:spacing w:val="-1"/>
        </w:rPr>
        <w:t>g</w:t>
      </w:r>
      <w:r>
        <w:t>y</w:t>
      </w:r>
      <w:r>
        <w:rPr>
          <w:spacing w:val="41"/>
        </w:rPr>
        <w:t xml:space="preserve"> </w:t>
      </w:r>
      <w:r>
        <w:rPr>
          <w:spacing w:val="-1"/>
        </w:rPr>
        <w:t>of</w:t>
      </w:r>
      <w:r>
        <w:rPr>
          <w:spacing w:val="-1"/>
          <w:w w:val="99"/>
        </w:rPr>
        <w:t xml:space="preserve"> </w:t>
      </w:r>
      <w:r>
        <w:rPr>
          <w:spacing w:val="-1"/>
        </w:rPr>
        <w:t>evaluatio</w:t>
      </w:r>
      <w:r>
        <w:t>n</w:t>
      </w:r>
      <w:r>
        <w:tab/>
      </w:r>
      <w:r>
        <w:rPr>
          <w:spacing w:val="-1"/>
        </w:rPr>
        <w:t>t</w:t>
      </w:r>
      <w:r>
        <w:t>o</w:t>
      </w:r>
      <w:r>
        <w:rPr>
          <w:spacing w:val="22"/>
        </w:rPr>
        <w:t xml:space="preserve"> </w:t>
      </w:r>
      <w:r>
        <w:rPr>
          <w:spacing w:val="-1"/>
        </w:rPr>
        <w:t>determin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lowes</w:t>
      </w:r>
      <w:r>
        <w:t>t</w:t>
      </w:r>
      <w:r>
        <w:rPr>
          <w:spacing w:val="23"/>
        </w:rPr>
        <w:t xml:space="preserve"> </w:t>
      </w:r>
      <w:r>
        <w:rPr>
          <w:spacing w:val="-1"/>
        </w:rPr>
        <w:t>evaluate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Lot</w:t>
      </w:r>
      <w:r>
        <w:rPr>
          <w:spacing w:val="-1"/>
          <w:w w:val="99"/>
        </w:rPr>
        <w:t xml:space="preserve"> </w:t>
      </w:r>
      <w:r>
        <w:rPr>
          <w:spacing w:val="-1"/>
        </w:rPr>
        <w:t>combinations</w:t>
      </w:r>
      <w:r>
        <w:t>,</w:t>
      </w:r>
      <w:r>
        <w:rPr>
          <w:spacing w:val="17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7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6"/>
        </w:rPr>
        <w:t xml:space="preserve"> </w:t>
      </w:r>
      <w:r>
        <w:rPr>
          <w:spacing w:val="-1"/>
        </w:rPr>
        <w:t>discount</w:t>
      </w:r>
      <w:r>
        <w:t>s</w:t>
      </w:r>
      <w:r>
        <w:rPr>
          <w:spacing w:val="17"/>
        </w:rPr>
        <w:t xml:space="preserve"> </w:t>
      </w:r>
      <w:r>
        <w:rPr>
          <w:spacing w:val="-1"/>
        </w:rPr>
        <w:t>offere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the For</w:t>
      </w:r>
      <w:r>
        <w:t>m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Bid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rPr>
          <w:b/>
          <w:bCs/>
        </w:rPr>
        <w:t>BDS.</w:t>
      </w:r>
    </w:p>
    <w:p w:rsidR="0044354C" w:rsidRDefault="0044354C">
      <w:pPr>
        <w:pStyle w:val="BodyText"/>
        <w:tabs>
          <w:tab w:val="left" w:pos="1020"/>
        </w:tabs>
        <w:kinsoku w:val="0"/>
        <w:overflowPunct w:val="0"/>
        <w:spacing w:before="9" w:line="275" w:lineRule="auto"/>
        <w:ind w:left="1020" w:right="243" w:hanging="882"/>
        <w:jc w:val="both"/>
      </w:pPr>
      <w:r>
        <w:rPr>
          <w:spacing w:val="-1"/>
        </w:rPr>
        <w:t>34.</w:t>
      </w:r>
      <w:r>
        <w:t>1</w:t>
      </w:r>
      <w:r>
        <w:tab/>
      </w:r>
      <w:r>
        <w:rPr>
          <w:spacing w:val="-1"/>
        </w:rPr>
        <w:t>I</w:t>
      </w:r>
      <w:r>
        <w:t>f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b/>
          <w:bCs/>
        </w:rPr>
        <w:t>BDS</w:t>
      </w:r>
      <w:r>
        <w:rPr>
          <w:b/>
          <w:bCs/>
          <w:spacing w:val="9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specifies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7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gr</w:t>
      </w:r>
      <w:r>
        <w:rPr>
          <w:spacing w:val="1"/>
        </w:rPr>
        <w:t>a</w:t>
      </w:r>
      <w:r>
        <w:t>nt a</w:t>
      </w:r>
      <w:r>
        <w:rPr>
          <w:spacing w:val="18"/>
        </w:rPr>
        <w:t xml:space="preserve"> </w:t>
      </w:r>
      <w:r>
        <w:rPr>
          <w:spacing w:val="-1"/>
        </w:rPr>
        <w:t>margi</w:t>
      </w:r>
      <w:r>
        <w:t>n</w:t>
      </w:r>
      <w:r>
        <w:rPr>
          <w:spacing w:val="1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-1"/>
        </w:rPr>
        <w:t>prefe</w:t>
      </w:r>
      <w:r>
        <w:rPr>
          <w:spacing w:val="-2"/>
        </w:rPr>
        <w:t>r</w:t>
      </w:r>
      <w:r>
        <w:rPr>
          <w:spacing w:val="-1"/>
        </w:rPr>
        <w:t>enc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-1"/>
        </w:rPr>
        <w:t>certai</w:t>
      </w:r>
      <w:r>
        <w:t>n</w:t>
      </w:r>
      <w:r>
        <w:rPr>
          <w:spacing w:val="19"/>
        </w:rPr>
        <w:t xml:space="preserve"> </w:t>
      </w:r>
      <w:r>
        <w:rPr>
          <w:spacing w:val="-1"/>
        </w:rPr>
        <w:t>good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9"/>
        </w:rPr>
        <w:t xml:space="preserve"> </w:t>
      </w:r>
      <w:r>
        <w:rPr>
          <w:spacing w:val="-1"/>
        </w:rPr>
        <w:t>lin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9"/>
        </w:rPr>
        <w:t xml:space="preserve"> </w:t>
      </w:r>
      <w:r>
        <w:rPr>
          <w:spacing w:val="-1"/>
        </w:rPr>
        <w:t>the rules</w:t>
      </w:r>
      <w:r>
        <w:t>,</w:t>
      </w:r>
      <w:r>
        <w:rPr>
          <w:spacing w:val="47"/>
        </w:rPr>
        <w:t xml:space="preserve"> </w:t>
      </w:r>
      <w:r>
        <w:rPr>
          <w:spacing w:val="-1"/>
        </w:rPr>
        <w:t>re</w:t>
      </w:r>
      <w:r>
        <w:rPr>
          <w:spacing w:val="-2"/>
        </w:rPr>
        <w:t>g</w:t>
      </w:r>
      <w:r>
        <w:t>u</w:t>
      </w:r>
      <w:r>
        <w:rPr>
          <w:spacing w:val="-1"/>
        </w:rPr>
        <w:t>lations</w:t>
      </w:r>
      <w:r>
        <w:t>,</w:t>
      </w:r>
      <w:r>
        <w:rPr>
          <w:spacing w:val="47"/>
        </w:rPr>
        <w:t xml:space="preserve"> </w:t>
      </w:r>
      <w:r>
        <w:rPr>
          <w:spacing w:val="-1"/>
        </w:rPr>
        <w:t>regulator</w:t>
      </w:r>
      <w:r>
        <w:t>y</w:t>
      </w:r>
      <w:r>
        <w:rPr>
          <w:spacing w:val="47"/>
        </w:rPr>
        <w:t xml:space="preserve"> </w:t>
      </w:r>
      <w:r>
        <w:rPr>
          <w:spacing w:val="-1"/>
        </w:rPr>
        <w:t>guide</w:t>
      </w:r>
      <w:r>
        <w:t>s</w:t>
      </w:r>
      <w:r>
        <w:rPr>
          <w:spacing w:val="4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47"/>
        </w:rPr>
        <w:t xml:space="preserve"> </w:t>
      </w:r>
      <w:r>
        <w:rPr>
          <w:spacing w:val="-1"/>
        </w:rPr>
        <w:t>instructions</w:t>
      </w:r>
      <w:r>
        <w:rPr>
          <w:spacing w:val="-1"/>
          <w:w w:val="99"/>
        </w:rPr>
        <w:t xml:space="preserve"> </w:t>
      </w:r>
      <w:r>
        <w:rPr>
          <w:spacing w:val="-1"/>
        </w:rPr>
        <w:t>issue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-2"/>
        </w:rPr>
        <w:t xml:space="preserve"> </w:t>
      </w:r>
      <w:r>
        <w:rPr>
          <w:spacing w:val="-1"/>
        </w:rPr>
        <w:t>tim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time.</w:t>
      </w:r>
    </w:p>
    <w:p w:rsidR="0044354C" w:rsidRDefault="0044354C">
      <w:pPr>
        <w:pStyle w:val="BodyText"/>
        <w:tabs>
          <w:tab w:val="left" w:pos="948"/>
        </w:tabs>
        <w:kinsoku w:val="0"/>
        <w:overflowPunct w:val="0"/>
        <w:spacing w:before="10" w:line="276" w:lineRule="auto"/>
        <w:ind w:left="948" w:right="242" w:hanging="810"/>
        <w:jc w:val="both"/>
      </w:pPr>
      <w:r>
        <w:t>35.1</w:t>
      </w:r>
      <w:r>
        <w:tab/>
        <w:t>In</w:t>
      </w:r>
      <w:r>
        <w:rPr>
          <w:spacing w:val="3"/>
        </w:rPr>
        <w:t xml:space="preserve"> </w:t>
      </w:r>
      <w:r>
        <w:t>case</w:t>
      </w:r>
      <w:r>
        <w:rPr>
          <w:spacing w:val="4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h</w:t>
      </w:r>
      <w:r>
        <w:t>ere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 w:rsidR="00470C87">
        <w:rPr>
          <w:spacing w:val="1"/>
        </w:rPr>
        <w:t>PBM Office ------</w:t>
      </w:r>
      <w:r>
        <w:rPr>
          <w:spacing w:val="4"/>
        </w:rPr>
        <w:t xml:space="preserve"> </w:t>
      </w:r>
      <w:r>
        <w:t>adopts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Cost</w:t>
      </w:r>
      <w:r>
        <w:rPr>
          <w:w w:val="99"/>
        </w:rPr>
        <w:t xml:space="preserve"> </w:t>
      </w:r>
      <w:r>
        <w:rPr>
          <w:spacing w:val="-1"/>
        </w:rPr>
        <w:t>Base</w:t>
      </w:r>
      <w:r>
        <w:t>d</w:t>
      </w:r>
      <w:r>
        <w:rPr>
          <w:spacing w:val="-1"/>
        </w:rPr>
        <w:t xml:space="preserve"> Evaluatio</w:t>
      </w:r>
      <w:r>
        <w:t>n</w:t>
      </w:r>
      <w:r>
        <w:rPr>
          <w:spacing w:val="-1"/>
        </w:rPr>
        <w:t xml:space="preserve"> Techniqu</w:t>
      </w:r>
      <w:r>
        <w:t xml:space="preserve">e </w:t>
      </w:r>
      <w:r>
        <w:rPr>
          <w:spacing w:val="-1"/>
        </w:rPr>
        <w:t>and</w:t>
      </w:r>
      <w:r>
        <w:t>,</w:t>
      </w:r>
      <w:r>
        <w:rPr>
          <w:spacing w:val="-1"/>
        </w:rPr>
        <w:t xml:space="preserve"> th</w:t>
      </w:r>
      <w:r>
        <w:t xml:space="preserve">e </w:t>
      </w:r>
      <w:r>
        <w:rPr>
          <w:spacing w:val="-1"/>
        </w:rPr>
        <w:t>Bi</w:t>
      </w:r>
      <w:r>
        <w:t>d</w:t>
      </w:r>
      <w:r>
        <w:rPr>
          <w:spacing w:val="-1"/>
        </w:rPr>
        <w:t xml:space="preserve"> wit</w:t>
      </w:r>
      <w:r>
        <w:t xml:space="preserve">h </w:t>
      </w:r>
      <w:r>
        <w:rPr>
          <w:spacing w:val="-1"/>
        </w:rPr>
        <w:t>th</w:t>
      </w:r>
      <w:r>
        <w:t>e</w:t>
      </w:r>
      <w:r>
        <w:rPr>
          <w:spacing w:val="-1"/>
        </w:rPr>
        <w:t xml:space="preserve"> low</w:t>
      </w:r>
      <w:r>
        <w:rPr>
          <w:spacing w:val="1"/>
        </w:rPr>
        <w:t>e</w:t>
      </w:r>
      <w:r>
        <w:rPr>
          <w:spacing w:val="-1"/>
        </w:rPr>
        <w:t xml:space="preserve">st </w:t>
      </w:r>
      <w:r>
        <w:t>evaluated</w:t>
      </w:r>
      <w:r>
        <w:rPr>
          <w:spacing w:val="34"/>
        </w:rPr>
        <w:t xml:space="preserve"> </w:t>
      </w:r>
      <w:r>
        <w:t>pric</w:t>
      </w:r>
      <w:r>
        <w:rPr>
          <w:strike/>
        </w:rPr>
        <w:t>e</w:t>
      </w:r>
      <w:r>
        <w:rPr>
          <w:strike/>
          <w:spacing w:val="35"/>
        </w:rPr>
        <w:t xml:space="preserve"> </w:t>
      </w:r>
      <w:r>
        <w:t>from</w:t>
      </w:r>
      <w:r>
        <w:rPr>
          <w:spacing w:val="35"/>
        </w:rPr>
        <w:t xml:space="preserve"> </w:t>
      </w:r>
      <w:r>
        <w:t>amongst</w:t>
      </w:r>
      <w:r>
        <w:rPr>
          <w:spacing w:val="35"/>
        </w:rPr>
        <w:t xml:space="preserve"> </w:t>
      </w:r>
      <w:r>
        <w:t>those</w:t>
      </w:r>
      <w:r>
        <w:rPr>
          <w:spacing w:val="35"/>
        </w:rPr>
        <w:t xml:space="preserve"> </w:t>
      </w:r>
      <w:r>
        <w:t>which</w:t>
      </w:r>
      <w:r>
        <w:rPr>
          <w:spacing w:val="35"/>
        </w:rPr>
        <w:t xml:space="preserve"> </w:t>
      </w:r>
      <w:r>
        <w:t>are</w:t>
      </w:r>
      <w:r>
        <w:rPr>
          <w:spacing w:val="34"/>
        </w:rPr>
        <w:t xml:space="preserve"> </w:t>
      </w:r>
      <w:r>
        <w:t>eligible, compliant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substantially</w:t>
      </w:r>
      <w:r>
        <w:rPr>
          <w:spacing w:val="4"/>
        </w:rPr>
        <w:t xml:space="preserve"> </w:t>
      </w:r>
      <w:r>
        <w:t>responsive</w:t>
      </w:r>
      <w:r>
        <w:rPr>
          <w:spacing w:val="4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Most</w:t>
      </w:r>
      <w:r>
        <w:rPr>
          <w:w w:val="99"/>
        </w:rPr>
        <w:t xml:space="preserve"> </w:t>
      </w:r>
      <w:r>
        <w:rPr>
          <w:spacing w:val="-1"/>
        </w:rPr>
        <w:t>Advantageou</w:t>
      </w:r>
      <w:r>
        <w:t>s</w:t>
      </w:r>
      <w:r>
        <w:rPr>
          <w:spacing w:val="-20"/>
        </w:rPr>
        <w:t xml:space="preserve"> </w:t>
      </w:r>
      <w:r>
        <w:rPr>
          <w:spacing w:val="-1"/>
        </w:rPr>
        <w:t>Bid.</w:t>
      </w:r>
    </w:p>
    <w:p w:rsidR="0044354C" w:rsidRDefault="0044354C">
      <w:pPr>
        <w:pStyle w:val="BodyText"/>
        <w:tabs>
          <w:tab w:val="left" w:pos="948"/>
        </w:tabs>
        <w:kinsoku w:val="0"/>
        <w:overflowPunct w:val="0"/>
        <w:spacing w:before="10" w:line="276" w:lineRule="auto"/>
        <w:ind w:left="948" w:right="242" w:hanging="810"/>
        <w:jc w:val="both"/>
        <w:sectPr w:rsidR="0044354C">
          <w:type w:val="continuous"/>
          <w:pgSz w:w="11905" w:h="16840"/>
          <w:pgMar w:top="1580" w:right="980" w:bottom="1280" w:left="1280" w:header="720" w:footer="720" w:gutter="0"/>
          <w:cols w:num="2" w:space="720" w:equalWidth="0">
            <w:col w:w="2247" w:space="111"/>
            <w:col w:w="7287"/>
          </w:cols>
          <w:noEndnote/>
        </w:sectPr>
      </w:pPr>
    </w:p>
    <w:p w:rsidR="0044354C" w:rsidRDefault="0044354C">
      <w:pPr>
        <w:pStyle w:val="BodyText"/>
        <w:numPr>
          <w:ilvl w:val="1"/>
          <w:numId w:val="66"/>
        </w:numPr>
        <w:tabs>
          <w:tab w:val="left" w:pos="3306"/>
        </w:tabs>
        <w:kinsoku w:val="0"/>
        <w:overflowPunct w:val="0"/>
        <w:spacing w:before="48" w:line="276" w:lineRule="auto"/>
        <w:ind w:left="3306" w:right="243"/>
        <w:jc w:val="both"/>
      </w:pPr>
      <w:r>
        <w:lastRenderedPageBreak/>
        <w:t>The</w:t>
      </w:r>
      <w:r>
        <w:rPr>
          <w:spacing w:val="52"/>
        </w:rPr>
        <w:t xml:space="preserve"> </w:t>
      </w:r>
      <w:r w:rsidR="00470C87">
        <w:t>PBM Office ------</w:t>
      </w:r>
      <w:r>
        <w:rPr>
          <w:spacing w:val="53"/>
        </w:rPr>
        <w:t xml:space="preserve"> </w:t>
      </w:r>
      <w:r>
        <w:t>may</w:t>
      </w:r>
      <w:r>
        <w:rPr>
          <w:spacing w:val="52"/>
        </w:rPr>
        <w:t xml:space="preserve"> </w:t>
      </w:r>
      <w:r>
        <w:t>adopt</w:t>
      </w:r>
      <w:r>
        <w:rPr>
          <w:spacing w:val="52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Quality</w:t>
      </w:r>
      <w:r>
        <w:rPr>
          <w:spacing w:val="52"/>
        </w:rPr>
        <w:t xml:space="preserve"> </w:t>
      </w:r>
      <w:r>
        <w:t>&amp;</w:t>
      </w:r>
      <w:r>
        <w:rPr>
          <w:spacing w:val="53"/>
        </w:rPr>
        <w:t xml:space="preserve"> </w:t>
      </w:r>
      <w:r>
        <w:t>Cost</w:t>
      </w:r>
      <w:r>
        <w:rPr>
          <w:w w:val="99"/>
        </w:rPr>
        <w:t xml:space="preserve"> </w:t>
      </w:r>
      <w:r>
        <w:t>Based</w:t>
      </w:r>
      <w:r>
        <w:rPr>
          <w:spacing w:val="20"/>
        </w:rPr>
        <w:t xml:space="preserve"> </w:t>
      </w:r>
      <w:r>
        <w:t>Selection</w:t>
      </w:r>
      <w:r>
        <w:rPr>
          <w:spacing w:val="21"/>
        </w:rPr>
        <w:t xml:space="preserve"> </w:t>
      </w:r>
      <w:r>
        <w:t>Technique</w:t>
      </w:r>
      <w:r>
        <w:rPr>
          <w:spacing w:val="21"/>
        </w:rPr>
        <w:t xml:space="preserve"> </w:t>
      </w:r>
      <w:r>
        <w:t>due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following</w:t>
      </w:r>
      <w:r>
        <w:rPr>
          <w:spacing w:val="21"/>
        </w:rPr>
        <w:t xml:space="preserve"> </w:t>
      </w:r>
      <w:r>
        <w:t>two reasons:</w:t>
      </w:r>
    </w:p>
    <w:p w:rsidR="0044354C" w:rsidRDefault="0044354C">
      <w:pPr>
        <w:kinsoku w:val="0"/>
        <w:overflowPunct w:val="0"/>
        <w:spacing w:before="3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2"/>
          <w:numId w:val="66"/>
        </w:numPr>
        <w:tabs>
          <w:tab w:val="left" w:pos="3831"/>
        </w:tabs>
        <w:kinsoku w:val="0"/>
        <w:overflowPunct w:val="0"/>
        <w:spacing w:line="275" w:lineRule="auto"/>
        <w:ind w:left="3832" w:right="243"/>
        <w:jc w:val="both"/>
      </w:pPr>
      <w:r>
        <w:rPr>
          <w:spacing w:val="-1"/>
        </w:rPr>
        <w:t>Wher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4"/>
        </w:rPr>
        <w:t xml:space="preserve"> </w:t>
      </w:r>
      <w:r>
        <w:rPr>
          <w:spacing w:val="-1"/>
        </w:rPr>
        <w:t>know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abou</w:t>
      </w:r>
      <w:r>
        <w:t>t</w:t>
      </w:r>
      <w:r>
        <w:rPr>
          <w:spacing w:val="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main</w:t>
      </w:r>
      <w:r>
        <w:rPr>
          <w:spacing w:val="-1"/>
          <w:w w:val="99"/>
        </w:rPr>
        <w:t xml:space="preserve"> </w:t>
      </w:r>
      <w:r>
        <w:t>features,</w:t>
      </w:r>
      <w:r>
        <w:rPr>
          <w:spacing w:val="-3"/>
        </w:rPr>
        <w:t xml:space="preserve"> </w:t>
      </w:r>
      <w:r>
        <w:t>usage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output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products;</w:t>
      </w:r>
      <w:r>
        <w:rPr>
          <w:spacing w:val="-2"/>
        </w:rPr>
        <w:t xml:space="preserve"> </w:t>
      </w:r>
      <w:r>
        <w:t>however</w:t>
      </w:r>
      <w:r>
        <w:rPr>
          <w:w w:val="99"/>
        </w:rPr>
        <w:t xml:space="preserve"> </w:t>
      </w:r>
      <w:r>
        <w:t>not</w:t>
      </w:r>
      <w:r>
        <w:rPr>
          <w:spacing w:val="33"/>
        </w:rPr>
        <w:t xml:space="preserve"> </w:t>
      </w:r>
      <w:r>
        <w:t>clear</w:t>
      </w:r>
      <w:r>
        <w:rPr>
          <w:spacing w:val="33"/>
        </w:rPr>
        <w:t xml:space="preserve"> </w:t>
      </w:r>
      <w:r>
        <w:t>about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complete</w:t>
      </w:r>
      <w:r>
        <w:rPr>
          <w:spacing w:val="34"/>
        </w:rPr>
        <w:t xml:space="preserve"> </w:t>
      </w:r>
      <w:r>
        <w:t>features,</w:t>
      </w:r>
      <w:r>
        <w:rPr>
          <w:spacing w:val="33"/>
        </w:rPr>
        <w:t xml:space="preserve"> </w:t>
      </w:r>
      <w:r>
        <w:t>technic</w:t>
      </w:r>
      <w:r>
        <w:rPr>
          <w:spacing w:val="1"/>
        </w:rPr>
        <w:t>a</w:t>
      </w:r>
      <w:r>
        <w:t xml:space="preserve">l </w:t>
      </w:r>
      <w:r>
        <w:rPr>
          <w:spacing w:val="-1"/>
        </w:rPr>
        <w:t>specification</w:t>
      </w:r>
      <w:r>
        <w:t>s</w:t>
      </w:r>
      <w:r>
        <w:rPr>
          <w:spacing w:val="1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fu</w:t>
      </w:r>
      <w:r>
        <w:rPr>
          <w:spacing w:val="-2"/>
        </w:rPr>
        <w:t>n</w:t>
      </w:r>
      <w:r>
        <w:rPr>
          <w:spacing w:val="-1"/>
        </w:rPr>
        <w:t>ctionalitie</w:t>
      </w:r>
      <w:r>
        <w:t>s</w:t>
      </w:r>
      <w:r>
        <w:rPr>
          <w:spacing w:val="1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good</w:t>
      </w:r>
      <w:r>
        <w:t>s</w:t>
      </w:r>
      <w:r>
        <w:rPr>
          <w:spacing w:val="1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-1"/>
        </w:rPr>
        <w:t xml:space="preserve">be </w:t>
      </w:r>
      <w:r>
        <w:t>procured</w:t>
      </w:r>
      <w:r>
        <w:rPr>
          <w:spacing w:val="38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requires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bidders</w:t>
      </w:r>
      <w:r>
        <w:rPr>
          <w:spacing w:val="39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submit</w:t>
      </w:r>
      <w:r>
        <w:rPr>
          <w:spacing w:val="38"/>
        </w:rPr>
        <w:t xml:space="preserve"> </w:t>
      </w:r>
      <w:r>
        <w:t>their proposals</w:t>
      </w:r>
      <w:r>
        <w:rPr>
          <w:spacing w:val="-4"/>
        </w:rPr>
        <w:t xml:space="preserve"> </w:t>
      </w:r>
      <w:r>
        <w:t>defining</w:t>
      </w:r>
      <w:r>
        <w:rPr>
          <w:spacing w:val="-3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features,</w:t>
      </w:r>
      <w:r>
        <w:rPr>
          <w:spacing w:val="-3"/>
        </w:rPr>
        <w:t xml:space="preserve"> </w:t>
      </w:r>
      <w:r>
        <w:t>specifica</w:t>
      </w:r>
      <w:r>
        <w:rPr>
          <w:spacing w:val="-2"/>
        </w:rPr>
        <w:t>t</w:t>
      </w:r>
      <w:r>
        <w:t>ions</w:t>
      </w:r>
      <w:r>
        <w:rPr>
          <w:spacing w:val="-3"/>
        </w:rPr>
        <w:t xml:space="preserve"> </w:t>
      </w:r>
      <w:r>
        <w:t>and</w:t>
      </w:r>
      <w:r>
        <w:rPr>
          <w:w w:val="99"/>
        </w:rPr>
        <w:t xml:space="preserve"> </w:t>
      </w:r>
      <w:r>
        <w:t>functionalities;</w:t>
      </w:r>
      <w:r>
        <w:rPr>
          <w:spacing w:val="-3"/>
        </w:rPr>
        <w:t xml:space="preserve"> </w:t>
      </w:r>
      <w:r>
        <w:t>or</w:t>
      </w:r>
    </w:p>
    <w:p w:rsidR="0044354C" w:rsidRDefault="0044354C">
      <w:pPr>
        <w:kinsoku w:val="0"/>
        <w:overflowPunct w:val="0"/>
        <w:spacing w:before="4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2"/>
          <w:numId w:val="66"/>
        </w:numPr>
        <w:tabs>
          <w:tab w:val="left" w:pos="3831"/>
          <w:tab w:val="left" w:pos="5308"/>
        </w:tabs>
        <w:kinsoku w:val="0"/>
        <w:overflowPunct w:val="0"/>
        <w:spacing w:line="276" w:lineRule="auto"/>
        <w:ind w:left="3832" w:right="243" w:hanging="470"/>
        <w:jc w:val="both"/>
      </w:pPr>
      <w:r>
        <w:t>Where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 w:rsidR="00470C87">
        <w:t>PBM Office ------</w:t>
      </w:r>
      <w:r>
        <w:t>,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addition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 xml:space="preserve">the </w:t>
      </w:r>
      <w:r>
        <w:rPr>
          <w:spacing w:val="-1"/>
        </w:rPr>
        <w:t>mandator</w:t>
      </w:r>
      <w:r>
        <w:t>y</w:t>
      </w:r>
      <w:r>
        <w:rPr>
          <w:spacing w:val="41"/>
        </w:rPr>
        <w:t xml:space="preserve"> </w:t>
      </w:r>
      <w:r>
        <w:rPr>
          <w:spacing w:val="-1"/>
        </w:rPr>
        <w:t>requirement</w:t>
      </w:r>
      <w:r>
        <w:t>s</w:t>
      </w:r>
      <w:r>
        <w:rPr>
          <w:spacing w:val="4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42"/>
        </w:rPr>
        <w:t xml:space="preserve"> </w:t>
      </w:r>
      <w:r>
        <w:rPr>
          <w:spacing w:val="-1"/>
        </w:rPr>
        <w:t>mandator</w:t>
      </w:r>
      <w:r>
        <w:t>y</w:t>
      </w:r>
      <w:r>
        <w:rPr>
          <w:spacing w:val="41"/>
        </w:rPr>
        <w:t xml:space="preserve"> </w:t>
      </w:r>
      <w:r>
        <w:rPr>
          <w:spacing w:val="-1"/>
        </w:rPr>
        <w:t>technical</w:t>
      </w:r>
      <w:r>
        <w:rPr>
          <w:spacing w:val="-1"/>
          <w:w w:val="99"/>
        </w:rPr>
        <w:t xml:space="preserve"> </w:t>
      </w:r>
      <w:r>
        <w:rPr>
          <w:spacing w:val="-1"/>
        </w:rPr>
        <w:t>specifications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require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parameter</w:t>
      </w:r>
      <w:r>
        <w:t>s</w:t>
      </w:r>
      <w:r>
        <w:rPr>
          <w:spacing w:val="4"/>
        </w:rPr>
        <w:t xml:space="preserve"> </w:t>
      </w:r>
      <w:r>
        <w:rPr>
          <w:b/>
          <w:bCs/>
        </w:rPr>
        <w:t>specified</w:t>
      </w:r>
      <w:r>
        <w:rPr>
          <w:b/>
          <w:bCs/>
          <w:spacing w:val="4"/>
        </w:rPr>
        <w:t xml:space="preserve"> </w:t>
      </w:r>
      <w:r>
        <w:rPr>
          <w:b/>
          <w:bCs/>
        </w:rPr>
        <w:t>in</w:t>
      </w:r>
      <w:r>
        <w:rPr>
          <w:b/>
          <w:bCs/>
          <w:w w:val="99"/>
        </w:rPr>
        <w:t xml:space="preserve"> </w:t>
      </w:r>
      <w:r>
        <w:rPr>
          <w:b/>
          <w:bCs/>
        </w:rPr>
        <w:t>Evaluation</w:t>
      </w:r>
      <w:r>
        <w:rPr>
          <w:b/>
          <w:bCs/>
        </w:rPr>
        <w:tab/>
        <w:t>Criteria</w:t>
      </w:r>
      <w:r>
        <w:rPr>
          <w:b/>
          <w:bCs/>
          <w:spacing w:val="4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49"/>
        </w:rPr>
        <w:t xml:space="preserve"> </w:t>
      </w:r>
      <w:r>
        <w:rPr>
          <w:spacing w:val="-1"/>
        </w:rPr>
        <w:t>evaluate</w:t>
      </w:r>
      <w:r>
        <w:t>d</w:t>
      </w:r>
      <w:r>
        <w:rPr>
          <w:spacing w:val="49"/>
        </w:rPr>
        <w:t xml:space="preserve"> </w:t>
      </w:r>
      <w:r>
        <w:rPr>
          <w:spacing w:val="-1"/>
        </w:rPr>
        <w:t>while determinin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qualit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o</w:t>
      </w:r>
      <w:r>
        <w:rPr>
          <w:spacing w:val="-1"/>
        </w:rPr>
        <w:t>ods:</w:t>
      </w:r>
    </w:p>
    <w:p w:rsidR="0044354C" w:rsidRDefault="0044354C">
      <w:pPr>
        <w:kinsoku w:val="0"/>
        <w:overflowPunct w:val="0"/>
        <w:spacing w:before="10" w:line="280" w:lineRule="exact"/>
        <w:rPr>
          <w:sz w:val="28"/>
          <w:szCs w:val="28"/>
        </w:rPr>
      </w:pPr>
    </w:p>
    <w:p w:rsidR="0044354C" w:rsidRDefault="0044354C">
      <w:pPr>
        <w:kinsoku w:val="0"/>
        <w:overflowPunct w:val="0"/>
        <w:spacing w:before="10" w:line="280" w:lineRule="exact"/>
        <w:rPr>
          <w:sz w:val="28"/>
          <w:szCs w:val="28"/>
        </w:rPr>
        <w:sectPr w:rsidR="0044354C">
          <w:pgSz w:w="11905" w:h="16840"/>
          <w:pgMar w:top="1040" w:right="980" w:bottom="1280" w:left="1280" w:header="0" w:footer="1083" w:gutter="0"/>
          <w:cols w:space="720" w:equalWidth="0">
            <w:col w:w="9645"/>
          </w:cols>
          <w:noEndnote/>
        </w:sectPr>
      </w:pPr>
    </w:p>
    <w:p w:rsidR="0044354C" w:rsidRDefault="00403419">
      <w:pPr>
        <w:kinsoku w:val="0"/>
        <w:overflowPunct w:val="0"/>
        <w:spacing w:before="9" w:line="170" w:lineRule="exact"/>
        <w:rPr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880110</wp:posOffset>
                </wp:positionH>
                <wp:positionV relativeFrom="page">
                  <wp:posOffset>669290</wp:posOffset>
                </wp:positionV>
                <wp:extent cx="5989955" cy="9023985"/>
                <wp:effectExtent l="0" t="0" r="0" b="0"/>
                <wp:wrapNone/>
                <wp:docPr id="624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9955" cy="9023985"/>
                          <a:chOff x="1386" y="1054"/>
                          <a:chExt cx="9433" cy="14211"/>
                        </a:xfrm>
                      </wpg:grpSpPr>
                      <wps:wsp>
                        <wps:cNvPr id="625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387" y="1055"/>
                            <a:ext cx="9440" cy="1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2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35040" cy="9022080"/>
                                    <wp:effectExtent l="0" t="0" r="3810" b="7620"/>
                                    <wp:docPr id="218" name="Picture 2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35040" cy="9022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6" name="Freeform 270"/>
                        <wps:cNvSpPr>
                          <a:spLocks/>
                        </wps:cNvSpPr>
                        <wps:spPr bwMode="auto">
                          <a:xfrm>
                            <a:off x="10783" y="1523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285" style="position:absolute;margin-left:69.3pt;margin-top:52.7pt;width:471.65pt;height:710.55pt;z-index:-251671040;mso-position-horizontal-relative:page;mso-position-vertical-relative:page" coordorigin="1386,1054" coordsize="9433,14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" o:allowincell="f">
                <v:rect id="Rectangle 269" o:spid="_x0000_s1286" style="position:absolute;left:1387;top:1055;width:9440;height:14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e1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T3tfEAAAA3AAAAA8AAAAAAAAAAAAAAAAAmAIAAGRycy9k&#10;b3ducmV2LnhtbFBLBQYAAAAABAAEAPUAAACJ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42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35040" cy="9022080"/>
                              <wp:effectExtent l="0" t="0" r="3810" b="7620"/>
                              <wp:docPr id="218" name="Picture 2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35040" cy="90220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270" o:spid="_x0000_s1287" style="position:absolute;left:10783;top:1523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vd3b4A&#10;AADcAAAADwAAAGRycy9kb3ducmV2LnhtbESPzQrCMBCE74LvEFbwpqkeilSjqCh49fe8NGtbbDa1&#10;SWt9eyMIHoeZ+YZZrDpTipZqV1hWMBlHIIhTqwvOFFzO+9EMhPPIGkvLpOBNDlbLfm+BibYvPlJ7&#10;8pkIEHYJKsi9rxIpXZqTQTe2FXHw7rY26IOsM6lrfAW4KeU0imJpsOCwkGNF25zSx6kxCjbR7pLd&#10;bvi8brsUj81O4rtplRoOuvUchKfO/8O/9kEriKcxfM+EIy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M73d2+AAAA3AAAAA8AAAAAAAAAAAAAAAAAmAIAAGRycy9kb3ducmV2&#10;LnhtbFBLBQYAAAAABAAEAPUAAACDAwAAAAA=&#10;" path="m,l9,e" filled="f" strokecolor="#bfbfbf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Heading7"/>
        <w:numPr>
          <w:ilvl w:val="0"/>
          <w:numId w:val="80"/>
        </w:numPr>
        <w:tabs>
          <w:tab w:val="left" w:pos="564"/>
        </w:tabs>
        <w:kinsoku w:val="0"/>
        <w:overflowPunct w:val="0"/>
        <w:ind w:left="280" w:hanging="142"/>
        <w:rPr>
          <w:b w:val="0"/>
          <w:bCs w:val="0"/>
          <w:i w:val="0"/>
          <w:iCs w:val="0"/>
        </w:rPr>
      </w:pPr>
      <w:r>
        <w:rPr>
          <w:spacing w:val="-1"/>
        </w:rPr>
        <w:t>Post- qualificatio</w:t>
      </w:r>
      <w:r>
        <w:t>n</w:t>
      </w:r>
      <w:r>
        <w:rPr>
          <w:spacing w:val="-1"/>
        </w:rPr>
        <w:t xml:space="preserve"> of </w:t>
      </w:r>
      <w:r>
        <w:t>Bidder</w:t>
      </w:r>
      <w:r>
        <w:rPr>
          <w:spacing w:val="-1"/>
        </w:rPr>
        <w:t xml:space="preserve"> </w:t>
      </w:r>
      <w:r>
        <w:t>and/or Abnormally</w:t>
      </w:r>
      <w:r>
        <w:rPr>
          <w:spacing w:val="-1"/>
        </w:rPr>
        <w:t xml:space="preserve"> </w:t>
      </w:r>
      <w:r>
        <w:t xml:space="preserve">Low Financial </w:t>
      </w:r>
      <w:r>
        <w:rPr>
          <w:spacing w:val="-1"/>
        </w:rPr>
        <w:t>Proposal</w:t>
      </w:r>
    </w:p>
    <w:p w:rsidR="0044354C" w:rsidRDefault="0044354C">
      <w:pPr>
        <w:pStyle w:val="BodyText"/>
        <w:kinsoku w:val="0"/>
        <w:overflowPunct w:val="0"/>
        <w:spacing w:before="53" w:line="276" w:lineRule="auto"/>
        <w:ind w:left="948" w:right="245"/>
        <w:jc w:val="both"/>
      </w:pPr>
      <w:r>
        <w:rPr>
          <w:rFonts w:ascii="Times New Roman" w:hAnsi="Times New Roman" w:cs="Times New Roman"/>
        </w:rPr>
        <w:br w:type="column"/>
      </w:r>
      <w:r>
        <w:lastRenderedPageBreak/>
        <w:t>In</w:t>
      </w:r>
      <w:r>
        <w:rPr>
          <w:spacing w:val="6"/>
        </w:rPr>
        <w:t xml:space="preserve"> </w:t>
      </w:r>
      <w:r>
        <w:t>such</w:t>
      </w:r>
      <w:r>
        <w:rPr>
          <w:spacing w:val="7"/>
        </w:rPr>
        <w:t xml:space="preserve"> </w:t>
      </w:r>
      <w:r>
        <w:t>cases,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 w:rsidR="00470C87">
        <w:t>PBM Office ------</w:t>
      </w:r>
      <w:r>
        <w:rPr>
          <w:spacing w:val="7"/>
        </w:rPr>
        <w:t xml:space="preserve"> </w:t>
      </w:r>
      <w:r>
        <w:t>may</w:t>
      </w:r>
      <w:r>
        <w:rPr>
          <w:spacing w:val="7"/>
        </w:rPr>
        <w:t xml:space="preserve"> </w:t>
      </w:r>
      <w:r>
        <w:t>allocate</w:t>
      </w:r>
      <w:r>
        <w:rPr>
          <w:spacing w:val="7"/>
        </w:rPr>
        <w:t xml:space="preserve"> </w:t>
      </w:r>
      <w:r>
        <w:t xml:space="preserve">certain </w:t>
      </w:r>
      <w:r>
        <w:rPr>
          <w:spacing w:val="-1"/>
        </w:rPr>
        <w:t>weightag</w:t>
      </w:r>
      <w:r>
        <w:t>e</w:t>
      </w:r>
      <w:r>
        <w:rPr>
          <w:spacing w:val="4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8"/>
        </w:rPr>
        <w:t xml:space="preserve"> </w:t>
      </w:r>
      <w:r>
        <w:rPr>
          <w:spacing w:val="-1"/>
        </w:rPr>
        <w:t>thes</w:t>
      </w:r>
      <w:r>
        <w:t>e</w:t>
      </w:r>
      <w:r>
        <w:rPr>
          <w:spacing w:val="48"/>
        </w:rPr>
        <w:t xml:space="preserve"> </w:t>
      </w:r>
      <w:r>
        <w:rPr>
          <w:spacing w:val="-1"/>
        </w:rPr>
        <w:t>factor</w:t>
      </w:r>
      <w:r>
        <w:t>s</w:t>
      </w:r>
      <w:r>
        <w:rPr>
          <w:spacing w:val="48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9"/>
        </w:rPr>
        <w:t xml:space="preserve"> </w:t>
      </w:r>
      <w:r>
        <w:t>a</w:t>
      </w:r>
      <w:r>
        <w:rPr>
          <w:spacing w:val="48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4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8"/>
        </w:rPr>
        <w:t xml:space="preserve"> </w:t>
      </w:r>
      <w:r>
        <w:rPr>
          <w:spacing w:val="-1"/>
        </w:rPr>
        <w:t>Evaluation</w:t>
      </w:r>
      <w:r>
        <w:rPr>
          <w:spacing w:val="-1"/>
          <w:w w:val="99"/>
        </w:rPr>
        <w:t xml:space="preserve"> </w:t>
      </w:r>
      <w:r>
        <w:rPr>
          <w:spacing w:val="-1"/>
        </w:rPr>
        <w:t>Criteria</w:t>
      </w:r>
      <w:r>
        <w:t>,</w:t>
      </w:r>
      <w:r>
        <w:rPr>
          <w:spacing w:val="2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0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29"/>
        </w:rPr>
        <w:t xml:space="preserve"> </w:t>
      </w:r>
      <w:r>
        <w:rPr>
          <w:spacing w:val="-1"/>
        </w:rPr>
        <w:t>determin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rankin</w:t>
      </w:r>
      <w:r>
        <w:t>g</w:t>
      </w:r>
      <w:r>
        <w:rPr>
          <w:spacing w:val="2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bidders</w:t>
      </w:r>
      <w:r>
        <w:rPr>
          <w:spacing w:val="-1"/>
          <w:w w:val="99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basis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comb</w:t>
      </w:r>
      <w:r>
        <w:rPr>
          <w:spacing w:val="-2"/>
        </w:rPr>
        <w:t>i</w:t>
      </w:r>
      <w:r>
        <w:rPr>
          <w:spacing w:val="-1"/>
        </w:rPr>
        <w:t>n</w:t>
      </w:r>
      <w:r>
        <w:t>ed</w:t>
      </w:r>
      <w:r>
        <w:rPr>
          <w:spacing w:val="22"/>
        </w:rPr>
        <w:t xml:space="preserve"> </w:t>
      </w:r>
      <w:r>
        <w:t>eva</w:t>
      </w:r>
      <w:r>
        <w:rPr>
          <w:spacing w:val="-1"/>
        </w:rPr>
        <w:t>luatio</w:t>
      </w:r>
      <w:r>
        <w:t>n</w:t>
      </w:r>
      <w:r>
        <w:rPr>
          <w:spacing w:val="2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2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 xml:space="preserve">with </w:t>
      </w:r>
      <w:r>
        <w:t>provisions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Rule</w:t>
      </w:r>
      <w:r>
        <w:rPr>
          <w:spacing w:val="-5"/>
        </w:rPr>
        <w:t xml:space="preserve"> </w:t>
      </w:r>
      <w:r>
        <w:t>2(1)(h)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PPR-2004.</w:t>
      </w:r>
    </w:p>
    <w:p w:rsidR="0044354C" w:rsidRDefault="0044354C">
      <w:pPr>
        <w:pStyle w:val="BodyText"/>
        <w:numPr>
          <w:ilvl w:val="1"/>
          <w:numId w:val="80"/>
        </w:numPr>
        <w:tabs>
          <w:tab w:val="left" w:pos="947"/>
        </w:tabs>
        <w:kinsoku w:val="0"/>
        <w:overflowPunct w:val="0"/>
        <w:spacing w:before="10" w:line="276" w:lineRule="auto"/>
        <w:ind w:left="948" w:right="245"/>
        <w:jc w:val="both"/>
      </w:pPr>
      <w:r>
        <w:rPr>
          <w:spacing w:val="-1"/>
        </w:rPr>
        <w:t>Afte</w:t>
      </w:r>
      <w:r>
        <w:t>r</w:t>
      </w:r>
      <w:r>
        <w:rPr>
          <w:spacing w:val="6"/>
        </w:rPr>
        <w:t xml:space="preserve"> </w:t>
      </w:r>
      <w:r>
        <w:rPr>
          <w:spacing w:val="-1"/>
        </w:rPr>
        <w:t>determinin</w:t>
      </w:r>
      <w:r>
        <w:t>g</w:t>
      </w:r>
      <w:r>
        <w:rPr>
          <w:spacing w:val="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Mos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Advantageou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Bid</w:t>
      </w:r>
      <w:r>
        <w:t>,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7"/>
        </w:rPr>
        <w:t xml:space="preserve"> </w:t>
      </w:r>
      <w:r>
        <w:rPr>
          <w:spacing w:val="-1"/>
        </w:rPr>
        <w:t>neither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pre-qualificatio</w:t>
      </w:r>
      <w:r>
        <w:t>n</w:t>
      </w:r>
      <w:r>
        <w:rPr>
          <w:spacing w:val="20"/>
        </w:rPr>
        <w:t xml:space="preserve"> </w:t>
      </w:r>
      <w:r>
        <w:rPr>
          <w:spacing w:val="-1"/>
        </w:rPr>
        <w:t>wa</w:t>
      </w:r>
      <w:r>
        <w:t>s</w:t>
      </w:r>
      <w:r>
        <w:rPr>
          <w:spacing w:val="20"/>
        </w:rPr>
        <w:t xml:space="preserve"> </w:t>
      </w:r>
      <w:r>
        <w:rPr>
          <w:spacing w:val="-1"/>
        </w:rPr>
        <w:t>undertake</w:t>
      </w:r>
      <w:r>
        <w:t>n</w:t>
      </w:r>
      <w:r>
        <w:rPr>
          <w:spacing w:val="21"/>
        </w:rPr>
        <w:t xml:space="preserve"> </w:t>
      </w:r>
      <w:r>
        <w:rPr>
          <w:spacing w:val="-1"/>
        </w:rPr>
        <w:t>sepa</w:t>
      </w:r>
      <w:r>
        <w:rPr>
          <w:spacing w:val="1"/>
        </w:rPr>
        <w:t>r</w:t>
      </w:r>
      <w:r>
        <w:t>a</w:t>
      </w:r>
      <w:r>
        <w:rPr>
          <w:spacing w:val="-1"/>
        </w:rPr>
        <w:t>tel</w:t>
      </w:r>
      <w:r>
        <w:t>y</w:t>
      </w:r>
      <w:r>
        <w:rPr>
          <w:spacing w:val="20"/>
        </w:rPr>
        <w:t xml:space="preserve"> </w:t>
      </w:r>
      <w:r>
        <w:rPr>
          <w:spacing w:val="-1"/>
        </w:rPr>
        <w:t>no</w:t>
      </w:r>
      <w:r>
        <w:t>r</w:t>
      </w:r>
      <w:r>
        <w:rPr>
          <w:spacing w:val="22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 xml:space="preserve">y </w:t>
      </w:r>
      <w:r>
        <w:rPr>
          <w:spacing w:val="-1"/>
        </w:rPr>
        <w:t>qualificatio</w:t>
      </w:r>
      <w:r>
        <w:t>n</w:t>
      </w:r>
      <w:r>
        <w:rPr>
          <w:spacing w:val="35"/>
        </w:rPr>
        <w:t xml:space="preserve"> </w:t>
      </w:r>
      <w:r>
        <w:rPr>
          <w:spacing w:val="-1"/>
        </w:rPr>
        <w:t>parameter</w:t>
      </w:r>
      <w:r>
        <w:t>s</w:t>
      </w:r>
      <w:r>
        <w:rPr>
          <w:spacing w:val="36"/>
        </w:rPr>
        <w:t xml:space="preserve"> </w:t>
      </w:r>
      <w:r>
        <w:rPr>
          <w:spacing w:val="-1"/>
        </w:rPr>
        <w:t>wer</w:t>
      </w:r>
      <w:r>
        <w:t>e</w:t>
      </w:r>
      <w:r>
        <w:rPr>
          <w:spacing w:val="34"/>
        </w:rPr>
        <w:t xml:space="preserve"> </w:t>
      </w:r>
      <w:r>
        <w:t>undertaken</w:t>
      </w:r>
      <w:r>
        <w:rPr>
          <w:spacing w:val="35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t>part</w:t>
      </w:r>
      <w:r>
        <w:rPr>
          <w:spacing w:val="35"/>
        </w:rPr>
        <w:t xml:space="preserve"> </w:t>
      </w:r>
      <w:r>
        <w:t>of</w:t>
      </w:r>
      <w:r>
        <w:rPr>
          <w:w w:val="99"/>
        </w:rPr>
        <w:t xml:space="preserve"> </w:t>
      </w:r>
      <w:r>
        <w:rPr>
          <w:spacing w:val="-1"/>
        </w:rPr>
        <w:t>determinin</w:t>
      </w:r>
      <w:r>
        <w:t>g</w:t>
      </w:r>
      <w:r>
        <w:rPr>
          <w:spacing w:val="2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Mos</w:t>
      </w:r>
      <w:r>
        <w:t>t</w:t>
      </w:r>
      <w:r>
        <w:rPr>
          <w:spacing w:val="26"/>
        </w:rPr>
        <w:t xml:space="preserve"> </w:t>
      </w:r>
      <w:r>
        <w:rPr>
          <w:spacing w:val="-1"/>
        </w:rPr>
        <w:t>Advantageou</w:t>
      </w:r>
      <w:r>
        <w:t>s</w:t>
      </w:r>
      <w:r>
        <w:rPr>
          <w:spacing w:val="27"/>
        </w:rPr>
        <w:t xml:space="preserve"> </w:t>
      </w:r>
      <w:r>
        <w:rPr>
          <w:spacing w:val="-1"/>
        </w:rPr>
        <w:t>Bid</w:t>
      </w:r>
      <w:r>
        <w:t>,</w:t>
      </w:r>
      <w:r>
        <w:rPr>
          <w:spacing w:val="2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5"/>
        </w:rPr>
        <w:t xml:space="preserve"> </w:t>
      </w:r>
      <w:r w:rsidR="00470C87">
        <w:rPr>
          <w:spacing w:val="-1"/>
        </w:rPr>
        <w:t>PBM Office ------</w:t>
      </w:r>
      <w:r>
        <w:t xml:space="preserve">  </w:t>
      </w:r>
      <w:r>
        <w:rPr>
          <w:spacing w:val="-1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39"/>
        </w:rPr>
        <w:t xml:space="preserve"> </w:t>
      </w:r>
      <w:r>
        <w:rPr>
          <w:spacing w:val="-1"/>
        </w:rPr>
        <w:t>carr</w:t>
      </w:r>
      <w:r>
        <w:t>y</w:t>
      </w:r>
      <w:r>
        <w:rPr>
          <w:spacing w:val="39"/>
        </w:rPr>
        <w:t xml:space="preserve"> </w:t>
      </w:r>
      <w:r>
        <w:rPr>
          <w:spacing w:val="-1"/>
        </w:rPr>
        <w:t>ou</w:t>
      </w:r>
      <w:r>
        <w:t xml:space="preserve">t </w:t>
      </w:r>
      <w:r>
        <w:rPr>
          <w:spacing w:val="40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39"/>
        </w:rPr>
        <w:t xml:space="preserve"> </w:t>
      </w:r>
      <w:r>
        <w:rPr>
          <w:spacing w:val="-1"/>
        </w:rPr>
        <w:t>post-qualificatio</w:t>
      </w:r>
      <w:r>
        <w:t xml:space="preserve">n </w:t>
      </w:r>
      <w:r>
        <w:rPr>
          <w:spacing w:val="38"/>
        </w:rPr>
        <w:t xml:space="preserve"> </w:t>
      </w:r>
      <w:r>
        <w:rPr>
          <w:spacing w:val="-1"/>
        </w:rPr>
        <w:t>o</w:t>
      </w:r>
      <w:r>
        <w:t xml:space="preserve">f 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Bidde</w:t>
      </w:r>
      <w:r>
        <w:t>r</w:t>
      </w:r>
      <w:r>
        <w:rPr>
          <w:spacing w:val="-1"/>
        </w:rPr>
        <w:t xml:space="preserve"> usin</w:t>
      </w:r>
      <w:r>
        <w:t>g</w:t>
      </w:r>
      <w:r>
        <w:rPr>
          <w:spacing w:val="-1"/>
        </w:rPr>
        <w:t xml:space="preserve"> onl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requirement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rPr>
          <w:b/>
          <w:bCs/>
        </w:rPr>
        <w:t>BD</w:t>
      </w:r>
      <w:r>
        <w:rPr>
          <w:b/>
          <w:bCs/>
          <w:spacing w:val="-1"/>
        </w:rPr>
        <w:t>S</w:t>
      </w:r>
      <w:r>
        <w:t>.</w:t>
      </w:r>
    </w:p>
    <w:p w:rsidR="0044354C" w:rsidRDefault="0044354C">
      <w:pPr>
        <w:kinsoku w:val="0"/>
        <w:overflowPunct w:val="0"/>
        <w:spacing w:before="1" w:line="200" w:lineRule="exact"/>
        <w:rPr>
          <w:sz w:val="20"/>
          <w:szCs w:val="20"/>
        </w:rPr>
      </w:pPr>
    </w:p>
    <w:p w:rsidR="0044354C" w:rsidRDefault="0044354C">
      <w:pPr>
        <w:pStyle w:val="BodyText"/>
        <w:kinsoku w:val="0"/>
        <w:overflowPunct w:val="0"/>
        <w:spacing w:line="276" w:lineRule="auto"/>
        <w:ind w:left="948" w:right="245"/>
        <w:jc w:val="both"/>
      </w:pPr>
      <w:r>
        <w:rPr>
          <w:spacing w:val="-1"/>
        </w:rPr>
        <w:t>I</w:t>
      </w:r>
      <w:r>
        <w:t>n</w:t>
      </w:r>
      <w:r>
        <w:rPr>
          <w:spacing w:val="57"/>
        </w:rPr>
        <w:t xml:space="preserve"> </w:t>
      </w:r>
      <w:r>
        <w:rPr>
          <w:spacing w:val="-1"/>
        </w:rPr>
        <w:t>cas</w:t>
      </w:r>
      <w:r>
        <w:t>e</w:t>
      </w:r>
      <w:r>
        <w:rPr>
          <w:spacing w:val="5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57"/>
        </w:rPr>
        <w:t xml:space="preserve"> </w:t>
      </w:r>
      <w:r>
        <w:rPr>
          <w:spacing w:val="-1"/>
        </w:rPr>
        <w:t>Internationa</w:t>
      </w:r>
      <w:r>
        <w:t>l</w:t>
      </w:r>
      <w:r>
        <w:rPr>
          <w:spacing w:val="58"/>
        </w:rPr>
        <w:t xml:space="preserve"> </w:t>
      </w:r>
      <w:r>
        <w:rPr>
          <w:spacing w:val="-1"/>
        </w:rPr>
        <w:t>Tendering</w:t>
      </w:r>
      <w:r>
        <w:t>,</w:t>
      </w:r>
      <w:r>
        <w:rPr>
          <w:spacing w:val="5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7"/>
        </w:rPr>
        <w:t xml:space="preserve"> </w:t>
      </w:r>
      <w:r>
        <w:rPr>
          <w:spacing w:val="-1"/>
        </w:rPr>
        <w:t>parameter</w:t>
      </w:r>
      <w:r>
        <w:t>s</w:t>
      </w:r>
      <w:r>
        <w:rPr>
          <w:spacing w:val="56"/>
        </w:rPr>
        <w:t xml:space="preserve"> </w:t>
      </w:r>
      <w:r>
        <w:rPr>
          <w:spacing w:val="-1"/>
        </w:rPr>
        <w:t>for</w:t>
      </w:r>
      <w:r>
        <w:rPr>
          <w:spacing w:val="-1"/>
          <w:w w:val="99"/>
        </w:rPr>
        <w:t xml:space="preserve"> </w:t>
      </w:r>
      <w:r>
        <w:rPr>
          <w:spacing w:val="-1"/>
        </w:rPr>
        <w:t>incorporatio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li</w:t>
      </w:r>
      <w:r>
        <w:rPr>
          <w:spacing w:val="1"/>
        </w:rPr>
        <w:t>c</w:t>
      </w:r>
      <w:r>
        <w:rPr>
          <w:spacing w:val="-1"/>
        </w:rPr>
        <w:t>ensin</w:t>
      </w:r>
      <w:r>
        <w:t>g</w:t>
      </w:r>
      <w:r>
        <w:rPr>
          <w:spacing w:val="7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Paki</w:t>
      </w:r>
      <w:r>
        <w:rPr>
          <w:spacing w:val="1"/>
        </w:rPr>
        <w:t>s</w:t>
      </w:r>
      <w:r>
        <w:rPr>
          <w:spacing w:val="-1"/>
        </w:rPr>
        <w:t>ta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be fulfille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o</w:t>
      </w:r>
      <w:r>
        <w:t>st</w:t>
      </w:r>
      <w:r>
        <w:rPr>
          <w:spacing w:val="-3"/>
        </w:rPr>
        <w:t xml:space="preserve"> </w:t>
      </w:r>
      <w:r>
        <w:t>qualification.</w:t>
      </w:r>
    </w:p>
    <w:p w:rsidR="0044354C" w:rsidRDefault="0044354C">
      <w:pPr>
        <w:kinsoku w:val="0"/>
        <w:overflowPunct w:val="0"/>
        <w:spacing w:before="9"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1"/>
          <w:numId w:val="80"/>
        </w:numPr>
        <w:tabs>
          <w:tab w:val="left" w:pos="1020"/>
        </w:tabs>
        <w:kinsoku w:val="0"/>
        <w:overflowPunct w:val="0"/>
        <w:spacing w:line="276" w:lineRule="auto"/>
        <w:ind w:left="1020" w:right="242" w:hanging="882"/>
        <w:jc w:val="both"/>
      </w:pPr>
      <w:r>
        <w:rPr>
          <w:spacing w:val="-1"/>
        </w:rPr>
        <w:t>Wher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6"/>
        </w:rPr>
        <w:t xml:space="preserve"> </w:t>
      </w:r>
      <w:r>
        <w:rPr>
          <w:spacing w:val="-1"/>
        </w:rPr>
        <w:t>pric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considere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6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abnormall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low,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 w:rsidR="00470C87">
        <w:t>PBM Office ------</w:t>
      </w:r>
      <w:r>
        <w:rPr>
          <w:spacing w:val="1"/>
        </w:rPr>
        <w:t xml:space="preserve"> </w:t>
      </w:r>
      <w:r>
        <w:t>shall</w:t>
      </w:r>
      <w:r>
        <w:rPr>
          <w:spacing w:val="2"/>
        </w:rPr>
        <w:t xml:space="preserve"> </w:t>
      </w:r>
      <w:r>
        <w:t>perform</w:t>
      </w:r>
      <w:r>
        <w:rPr>
          <w:spacing w:val="1"/>
        </w:rPr>
        <w:t xml:space="preserve"> </w:t>
      </w:r>
      <w:r>
        <w:t>price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n</w:t>
      </w:r>
      <w:r>
        <w:t>alysis</w:t>
      </w:r>
      <w:r>
        <w:rPr>
          <w:spacing w:val="2"/>
        </w:rPr>
        <w:t xml:space="preserve"> </w:t>
      </w:r>
      <w:r>
        <w:t>either</w:t>
      </w:r>
      <w:r>
        <w:rPr>
          <w:spacing w:val="-2"/>
        </w:rPr>
        <w:t xml:space="preserve"> </w:t>
      </w:r>
      <w:r>
        <w:t>during</w:t>
      </w:r>
      <w:r>
        <w:rPr>
          <w:spacing w:val="8"/>
        </w:rPr>
        <w:t xml:space="preserve"> </w:t>
      </w:r>
      <w:r>
        <w:t>determination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Most</w:t>
      </w:r>
      <w:r>
        <w:rPr>
          <w:spacing w:val="6"/>
        </w:rPr>
        <w:t xml:space="preserve"> </w:t>
      </w:r>
      <w:r>
        <w:t>Advantageous</w:t>
      </w:r>
      <w:r>
        <w:rPr>
          <w:spacing w:val="6"/>
        </w:rPr>
        <w:t xml:space="preserve"> </w:t>
      </w:r>
      <w:r>
        <w:t>Bid</w:t>
      </w:r>
      <w:r>
        <w:rPr>
          <w:spacing w:val="7"/>
        </w:rPr>
        <w:t xml:space="preserve"> </w:t>
      </w:r>
      <w:r>
        <w:t>or</w:t>
      </w:r>
      <w:r>
        <w:rPr>
          <w:spacing w:val="6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</w:t>
      </w:r>
      <w:r>
        <w:rPr>
          <w:spacing w:val="23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 xml:space="preserve">the </w:t>
      </w:r>
      <w:r>
        <w:rPr>
          <w:spacing w:val="27"/>
        </w:rPr>
        <w:t xml:space="preserve"> </w:t>
      </w:r>
      <w:r>
        <w:t xml:space="preserve">post-qualification </w:t>
      </w:r>
      <w:r>
        <w:rPr>
          <w:spacing w:val="20"/>
        </w:rPr>
        <w:t xml:space="preserve"> </w:t>
      </w:r>
      <w:r>
        <w:t xml:space="preserve">process. </w:t>
      </w:r>
      <w:r>
        <w:rPr>
          <w:spacing w:val="22"/>
        </w:rPr>
        <w:t xml:space="preserve"> </w:t>
      </w:r>
      <w:r>
        <w:t xml:space="preserve">The </w:t>
      </w:r>
      <w:r>
        <w:rPr>
          <w:spacing w:val="2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apply:</w:t>
      </w:r>
    </w:p>
    <w:p w:rsidR="0044354C" w:rsidRDefault="0044354C">
      <w:pPr>
        <w:kinsoku w:val="0"/>
        <w:overflowPunct w:val="0"/>
        <w:spacing w:before="2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0"/>
          <w:numId w:val="65"/>
        </w:numPr>
        <w:tabs>
          <w:tab w:val="left" w:pos="1668"/>
        </w:tabs>
        <w:kinsoku w:val="0"/>
        <w:overflowPunct w:val="0"/>
        <w:spacing w:line="276" w:lineRule="auto"/>
        <w:ind w:left="1020" w:right="244" w:firstLine="0"/>
        <w:jc w:val="both"/>
      </w:pP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15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rejec</w:t>
      </w:r>
      <w:r>
        <w:t>t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the Procurin</w:t>
      </w:r>
      <w:r>
        <w:t xml:space="preserve">g </w:t>
      </w:r>
      <w:r>
        <w:rPr>
          <w:spacing w:val="28"/>
        </w:rPr>
        <w:t xml:space="preserve"> </w:t>
      </w:r>
      <w:r>
        <w:rPr>
          <w:spacing w:val="-1"/>
        </w:rPr>
        <w:t>Agenc</w:t>
      </w:r>
      <w:r>
        <w:t xml:space="preserve">y </w:t>
      </w:r>
      <w:r>
        <w:rPr>
          <w:spacing w:val="29"/>
        </w:rPr>
        <w:t xml:space="preserve"> </w:t>
      </w:r>
      <w:r>
        <w:rPr>
          <w:spacing w:val="-1"/>
        </w:rPr>
        <w:t>ha</w:t>
      </w:r>
      <w:r>
        <w:t xml:space="preserve">s </w:t>
      </w:r>
      <w:r>
        <w:rPr>
          <w:spacing w:val="29"/>
        </w:rPr>
        <w:t xml:space="preserve"> </w:t>
      </w:r>
      <w:r>
        <w:rPr>
          <w:spacing w:val="-1"/>
        </w:rPr>
        <w:t>determi</w:t>
      </w:r>
      <w:r>
        <w:rPr>
          <w:spacing w:val="-2"/>
        </w:rPr>
        <w:t>n</w:t>
      </w:r>
      <w:r>
        <w:rPr>
          <w:spacing w:val="-1"/>
        </w:rPr>
        <w:t>e</w:t>
      </w:r>
      <w:r>
        <w:t xml:space="preserve">d </w:t>
      </w:r>
      <w:r>
        <w:rPr>
          <w:spacing w:val="29"/>
        </w:rPr>
        <w:t xml:space="preserve"> </w:t>
      </w:r>
      <w:r>
        <w:rPr>
          <w:spacing w:val="-1"/>
        </w:rPr>
        <w:t>tha</w:t>
      </w:r>
      <w:r>
        <w:t xml:space="preserve">t </w:t>
      </w:r>
      <w:r>
        <w:rPr>
          <w:spacing w:val="29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29"/>
        </w:rPr>
        <w:t xml:space="preserve"> </w:t>
      </w:r>
      <w:r>
        <w:rPr>
          <w:spacing w:val="-1"/>
        </w:rPr>
        <w:t>pric</w:t>
      </w:r>
      <w:r>
        <w:t xml:space="preserve">e </w:t>
      </w:r>
      <w:r>
        <w:rPr>
          <w:spacing w:val="29"/>
        </w:rPr>
        <w:t xml:space="preserve"> </w:t>
      </w:r>
      <w:r>
        <w:rPr>
          <w:spacing w:val="-1"/>
        </w:rPr>
        <w:t>in</w:t>
      </w:r>
    </w:p>
    <w:p w:rsidR="0044354C" w:rsidRDefault="0044354C">
      <w:pPr>
        <w:pStyle w:val="BodyText"/>
        <w:numPr>
          <w:ilvl w:val="0"/>
          <w:numId w:val="65"/>
        </w:numPr>
        <w:tabs>
          <w:tab w:val="left" w:pos="1668"/>
        </w:tabs>
        <w:kinsoku w:val="0"/>
        <w:overflowPunct w:val="0"/>
        <w:spacing w:line="276" w:lineRule="auto"/>
        <w:ind w:left="1020" w:right="244" w:firstLine="0"/>
        <w:jc w:val="both"/>
        <w:sectPr w:rsidR="0044354C">
          <w:type w:val="continuous"/>
          <w:pgSz w:w="11905" w:h="16840"/>
          <w:pgMar w:top="1580" w:right="980" w:bottom="1280" w:left="1280" w:header="720" w:footer="720" w:gutter="0"/>
          <w:cols w:num="2" w:space="720" w:equalWidth="0">
            <w:col w:w="2110" w:space="248"/>
            <w:col w:w="7287"/>
          </w:cols>
          <w:noEndnote/>
        </w:sectPr>
      </w:pPr>
    </w:p>
    <w:p w:rsidR="0044354C" w:rsidRDefault="00403419">
      <w:pPr>
        <w:pStyle w:val="BodyText"/>
        <w:kinsoku w:val="0"/>
        <w:overflowPunct w:val="0"/>
        <w:spacing w:before="49" w:line="276" w:lineRule="auto"/>
        <w:ind w:left="3378" w:right="244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878840</wp:posOffset>
                </wp:positionH>
                <wp:positionV relativeFrom="page">
                  <wp:posOffset>667385</wp:posOffset>
                </wp:positionV>
                <wp:extent cx="5992495" cy="8978265"/>
                <wp:effectExtent l="0" t="0" r="0" b="0"/>
                <wp:wrapNone/>
                <wp:docPr id="62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2495" cy="8978265"/>
                          <a:chOff x="1384" y="1051"/>
                          <a:chExt cx="9437" cy="14139"/>
                        </a:xfrm>
                      </wpg:grpSpPr>
                      <wps:wsp>
                        <wps:cNvPr id="622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1385" y="1051"/>
                            <a:ext cx="9440" cy="1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1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04560" cy="8991600"/>
                                    <wp:effectExtent l="0" t="0" r="0" b="0"/>
                                    <wp:docPr id="220" name="Picture 2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04560" cy="8991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3" name="Freeform 273"/>
                        <wps:cNvSpPr>
                          <a:spLocks/>
                        </wps:cNvSpPr>
                        <wps:spPr bwMode="auto">
                          <a:xfrm>
                            <a:off x="10783" y="1515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" o:spid="_x0000_s1288" style="position:absolute;left:0;text-align:left;margin-left:69.2pt;margin-top:52.55pt;width:471.85pt;height:706.95pt;z-index:-251670016;mso-position-horizontal-relative:page;mso-position-vertical-relative:page" coordorigin="1384,1051" coordsize="9437,1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" o:allowincell="f">
                <v:rect id="Rectangle 272" o:spid="_x0000_s1289" style="position:absolute;left:1385;top:1051;width:9440;height:14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pGo8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kaj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41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04560" cy="8991600"/>
                              <wp:effectExtent l="0" t="0" r="0" b="0"/>
                              <wp:docPr id="220" name="Picture 2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04560" cy="8991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273" o:spid="_x0000_s1290" style="position:absolute;left:10783;top:1515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x+Rb4A&#10;AADcAAAADwAAAGRycy9kb3ducmV2LnhtbESPzQrCMBCE74LvEFbwpqkKItUoKgpe/T0vzdoWm01t&#10;0lrf3giCx2FmvmEWq9YUoqHK5ZYVjIYRCOLE6pxTBZfzfjAD4TyyxsIyKXiTg9Wy21lgrO2Lj9Sc&#10;fCoChF2MCjLvy1hKl2Rk0A1tSRy8u60M+iCrVOoKXwFuCjmOoqk0mHNYyLCkbUbJ41QbBZtod0lv&#10;N3xet22Cx3on8V03SvV77XoOwlPr/+Ff+6AVTMcT+J4JR0A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NMfkW+AAAA3AAAAA8AAAAAAAAAAAAAAAAAmAIAAGRycy9kb3ducmV2&#10;LnhtbFBLBQYAAAAABAAEAPUAAACDAwAAAAA=&#10;" path="m,l9,e" filled="f" strokecolor="#bfbfbf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  <w:r w:rsidR="0044354C">
        <w:rPr>
          <w:spacing w:val="-1"/>
        </w:rPr>
        <w:t>combinatio</w:t>
      </w:r>
      <w:r w:rsidR="0044354C">
        <w:t>n</w:t>
      </w:r>
      <w:r w:rsidR="0044354C">
        <w:rPr>
          <w:spacing w:val="22"/>
        </w:rPr>
        <w:t xml:space="preserve"> </w:t>
      </w:r>
      <w:r w:rsidR="0044354C">
        <w:rPr>
          <w:spacing w:val="-1"/>
        </w:rPr>
        <w:t>wit</w:t>
      </w:r>
      <w:r w:rsidR="0044354C">
        <w:t>h</w:t>
      </w:r>
      <w:r w:rsidR="0044354C">
        <w:rPr>
          <w:spacing w:val="22"/>
        </w:rPr>
        <w:t xml:space="preserve"> </w:t>
      </w:r>
      <w:r w:rsidR="0044354C">
        <w:rPr>
          <w:spacing w:val="-1"/>
        </w:rPr>
        <w:t>othe</w:t>
      </w:r>
      <w:r w:rsidR="0044354C">
        <w:t>r</w:t>
      </w:r>
      <w:r w:rsidR="0044354C">
        <w:rPr>
          <w:spacing w:val="23"/>
        </w:rPr>
        <w:t xml:space="preserve"> </w:t>
      </w:r>
      <w:r w:rsidR="0044354C">
        <w:rPr>
          <w:spacing w:val="-1"/>
        </w:rPr>
        <w:t>constituen</w:t>
      </w:r>
      <w:r w:rsidR="0044354C">
        <w:t>t</w:t>
      </w:r>
      <w:r w:rsidR="0044354C">
        <w:rPr>
          <w:spacing w:val="22"/>
        </w:rPr>
        <w:t xml:space="preserve"> </w:t>
      </w:r>
      <w:r w:rsidR="0044354C">
        <w:rPr>
          <w:spacing w:val="-1"/>
        </w:rPr>
        <w:t>element</w:t>
      </w:r>
      <w:r w:rsidR="0044354C">
        <w:t>s</w:t>
      </w:r>
      <w:r w:rsidR="0044354C">
        <w:rPr>
          <w:spacing w:val="23"/>
        </w:rPr>
        <w:t xml:space="preserve"> </w:t>
      </w:r>
      <w:r w:rsidR="0044354C">
        <w:rPr>
          <w:spacing w:val="-1"/>
        </w:rPr>
        <w:t>o</w:t>
      </w:r>
      <w:r w:rsidR="0044354C">
        <w:t>f</w:t>
      </w:r>
      <w:r w:rsidR="0044354C">
        <w:rPr>
          <w:spacing w:val="22"/>
        </w:rPr>
        <w:t xml:space="preserve"> </w:t>
      </w:r>
      <w:r w:rsidR="0044354C">
        <w:rPr>
          <w:spacing w:val="-1"/>
        </w:rPr>
        <w:t>th</w:t>
      </w:r>
      <w:r w:rsidR="0044354C">
        <w:t>e</w:t>
      </w:r>
      <w:r w:rsidR="0044354C">
        <w:rPr>
          <w:spacing w:val="23"/>
        </w:rPr>
        <w:t xml:space="preserve"> </w:t>
      </w:r>
      <w:r w:rsidR="0044354C">
        <w:rPr>
          <w:spacing w:val="1"/>
        </w:rPr>
        <w:t>B</w:t>
      </w:r>
      <w:r w:rsidR="0044354C">
        <w:t>id</w:t>
      </w:r>
      <w:r w:rsidR="0044354C">
        <w:rPr>
          <w:w w:val="99"/>
        </w:rPr>
        <w:t xml:space="preserve"> </w:t>
      </w:r>
      <w:r w:rsidR="0044354C">
        <w:rPr>
          <w:spacing w:val="-1"/>
        </w:rPr>
        <w:t>i</w:t>
      </w:r>
      <w:r w:rsidR="0044354C">
        <w:t>s</w:t>
      </w:r>
      <w:r w:rsidR="0044354C">
        <w:rPr>
          <w:spacing w:val="5"/>
        </w:rPr>
        <w:t xml:space="preserve"> </w:t>
      </w:r>
      <w:r w:rsidR="0044354C">
        <w:rPr>
          <w:spacing w:val="-1"/>
        </w:rPr>
        <w:t>abnormall</w:t>
      </w:r>
      <w:r w:rsidR="0044354C">
        <w:t>y</w:t>
      </w:r>
      <w:r w:rsidR="0044354C">
        <w:rPr>
          <w:spacing w:val="6"/>
        </w:rPr>
        <w:t xml:space="preserve"> </w:t>
      </w:r>
      <w:r w:rsidR="0044354C">
        <w:rPr>
          <w:spacing w:val="-1"/>
        </w:rPr>
        <w:t>lo</w:t>
      </w:r>
      <w:r w:rsidR="0044354C">
        <w:t>w</w:t>
      </w:r>
      <w:r w:rsidR="0044354C">
        <w:rPr>
          <w:spacing w:val="6"/>
        </w:rPr>
        <w:t xml:space="preserve"> </w:t>
      </w:r>
      <w:r w:rsidR="0044354C">
        <w:rPr>
          <w:spacing w:val="-1"/>
        </w:rPr>
        <w:t>i</w:t>
      </w:r>
      <w:r w:rsidR="0044354C">
        <w:t>n</w:t>
      </w:r>
      <w:r w:rsidR="0044354C">
        <w:rPr>
          <w:spacing w:val="6"/>
        </w:rPr>
        <w:t xml:space="preserve"> </w:t>
      </w:r>
      <w:r w:rsidR="0044354C">
        <w:rPr>
          <w:spacing w:val="1"/>
        </w:rPr>
        <w:t>r</w:t>
      </w:r>
      <w:r w:rsidR="0044354C">
        <w:t>e</w:t>
      </w:r>
      <w:r w:rsidR="0044354C">
        <w:rPr>
          <w:spacing w:val="-1"/>
        </w:rPr>
        <w:t>latio</w:t>
      </w:r>
      <w:r w:rsidR="0044354C">
        <w:t>n</w:t>
      </w:r>
      <w:r w:rsidR="0044354C">
        <w:rPr>
          <w:spacing w:val="5"/>
        </w:rPr>
        <w:t xml:space="preserve"> </w:t>
      </w:r>
      <w:r w:rsidR="0044354C">
        <w:t>to</w:t>
      </w:r>
      <w:r w:rsidR="0044354C">
        <w:rPr>
          <w:spacing w:val="6"/>
        </w:rPr>
        <w:t xml:space="preserve"> </w:t>
      </w:r>
      <w:r w:rsidR="0044354C">
        <w:t>the</w:t>
      </w:r>
      <w:r w:rsidR="0044354C">
        <w:rPr>
          <w:spacing w:val="5"/>
        </w:rPr>
        <w:t xml:space="preserve"> </w:t>
      </w:r>
      <w:r w:rsidR="0044354C">
        <w:t>subject</w:t>
      </w:r>
      <w:r w:rsidR="0044354C">
        <w:rPr>
          <w:spacing w:val="6"/>
        </w:rPr>
        <w:t xml:space="preserve"> </w:t>
      </w:r>
      <w:r w:rsidR="0044354C">
        <w:t>matter</w:t>
      </w:r>
      <w:r w:rsidR="0044354C">
        <w:rPr>
          <w:spacing w:val="6"/>
        </w:rPr>
        <w:t xml:space="preserve"> </w:t>
      </w:r>
      <w:r w:rsidR="0044354C">
        <w:t>of</w:t>
      </w:r>
      <w:r w:rsidR="0044354C">
        <w:rPr>
          <w:spacing w:val="5"/>
        </w:rPr>
        <w:t xml:space="preserve"> </w:t>
      </w:r>
      <w:r w:rsidR="0044354C">
        <w:t>the procurement</w:t>
      </w:r>
      <w:r w:rsidR="0044354C">
        <w:rPr>
          <w:spacing w:val="20"/>
        </w:rPr>
        <w:t xml:space="preserve"> </w:t>
      </w:r>
      <w:r w:rsidR="0044354C">
        <w:t>(i.e.</w:t>
      </w:r>
      <w:r w:rsidR="0044354C">
        <w:rPr>
          <w:spacing w:val="21"/>
        </w:rPr>
        <w:t xml:space="preserve"> </w:t>
      </w:r>
      <w:r w:rsidR="0044354C">
        <w:t>sc</w:t>
      </w:r>
      <w:r w:rsidR="0044354C">
        <w:rPr>
          <w:spacing w:val="-2"/>
        </w:rPr>
        <w:t>o</w:t>
      </w:r>
      <w:r w:rsidR="0044354C">
        <w:t>pe</w:t>
      </w:r>
      <w:r w:rsidR="0044354C">
        <w:rPr>
          <w:spacing w:val="21"/>
        </w:rPr>
        <w:t xml:space="preserve"> </w:t>
      </w:r>
      <w:r w:rsidR="0044354C">
        <w:t>of</w:t>
      </w:r>
      <w:r w:rsidR="0044354C">
        <w:rPr>
          <w:spacing w:val="20"/>
        </w:rPr>
        <w:t xml:space="preserve"> </w:t>
      </w:r>
      <w:r w:rsidR="0044354C">
        <w:t>the</w:t>
      </w:r>
      <w:r w:rsidR="0044354C">
        <w:rPr>
          <w:spacing w:val="21"/>
        </w:rPr>
        <w:t xml:space="preserve"> </w:t>
      </w:r>
      <w:r w:rsidR="0044354C">
        <w:rPr>
          <w:spacing w:val="-2"/>
        </w:rPr>
        <w:t>p</w:t>
      </w:r>
      <w:r w:rsidR="0044354C">
        <w:t>rocureme</w:t>
      </w:r>
      <w:r w:rsidR="0044354C">
        <w:rPr>
          <w:spacing w:val="-2"/>
        </w:rPr>
        <w:t>n</w:t>
      </w:r>
      <w:r w:rsidR="0044354C">
        <w:t>t</w:t>
      </w:r>
      <w:r w:rsidR="0044354C">
        <w:rPr>
          <w:spacing w:val="21"/>
        </w:rPr>
        <w:t xml:space="preserve"> </w:t>
      </w:r>
      <w:r w:rsidR="0044354C">
        <w:t>or</w:t>
      </w:r>
      <w:r w:rsidR="0044354C">
        <w:rPr>
          <w:spacing w:val="20"/>
        </w:rPr>
        <w:t xml:space="preserve"> </w:t>
      </w:r>
      <w:r w:rsidR="0044354C">
        <w:t>ancillary services)</w:t>
      </w:r>
      <w:r w:rsidR="0044354C">
        <w:rPr>
          <w:spacing w:val="52"/>
        </w:rPr>
        <w:t xml:space="preserve"> </w:t>
      </w:r>
      <w:r w:rsidR="0044354C">
        <w:t>and</w:t>
      </w:r>
      <w:r w:rsidR="0044354C">
        <w:rPr>
          <w:spacing w:val="53"/>
        </w:rPr>
        <w:t xml:space="preserve"> </w:t>
      </w:r>
      <w:r w:rsidR="0044354C">
        <w:t>raises</w:t>
      </w:r>
      <w:r w:rsidR="0044354C">
        <w:rPr>
          <w:spacing w:val="52"/>
        </w:rPr>
        <w:t xml:space="preserve"> </w:t>
      </w:r>
      <w:r w:rsidR="0044354C">
        <w:t>concerns</w:t>
      </w:r>
      <w:r w:rsidR="0044354C">
        <w:rPr>
          <w:spacing w:val="53"/>
        </w:rPr>
        <w:t xml:space="preserve"> </w:t>
      </w:r>
      <w:r w:rsidR="0044354C">
        <w:t>as</w:t>
      </w:r>
      <w:r w:rsidR="0044354C">
        <w:rPr>
          <w:spacing w:val="52"/>
        </w:rPr>
        <w:t xml:space="preserve"> </w:t>
      </w:r>
      <w:r w:rsidR="0044354C">
        <w:t>to</w:t>
      </w:r>
      <w:r w:rsidR="0044354C">
        <w:rPr>
          <w:spacing w:val="53"/>
        </w:rPr>
        <w:t xml:space="preserve"> </w:t>
      </w:r>
      <w:r w:rsidR="0044354C">
        <w:t>the</w:t>
      </w:r>
      <w:r w:rsidR="0044354C">
        <w:rPr>
          <w:spacing w:val="52"/>
        </w:rPr>
        <w:t xml:space="preserve"> </w:t>
      </w:r>
      <w:r w:rsidR="0044354C">
        <w:t>c</w:t>
      </w:r>
      <w:r w:rsidR="0044354C">
        <w:rPr>
          <w:spacing w:val="1"/>
        </w:rPr>
        <w:t>a</w:t>
      </w:r>
      <w:r w:rsidR="0044354C">
        <w:t>pability</w:t>
      </w:r>
      <w:r w:rsidR="0044354C">
        <w:rPr>
          <w:spacing w:val="53"/>
        </w:rPr>
        <w:t xml:space="preserve"> </w:t>
      </w:r>
      <w:r w:rsidR="0044354C">
        <w:t>and</w:t>
      </w:r>
      <w:r w:rsidR="0044354C">
        <w:rPr>
          <w:w w:val="99"/>
        </w:rPr>
        <w:t xml:space="preserve"> </w:t>
      </w:r>
      <w:r w:rsidR="0044354C">
        <w:t>capacity</w:t>
      </w:r>
      <w:r w:rsidR="0044354C">
        <w:rPr>
          <w:spacing w:val="2"/>
        </w:rPr>
        <w:t xml:space="preserve"> </w:t>
      </w:r>
      <w:r w:rsidR="0044354C">
        <w:rPr>
          <w:spacing w:val="1"/>
        </w:rPr>
        <w:t>o</w:t>
      </w:r>
      <w:r w:rsidR="0044354C">
        <w:t>f</w:t>
      </w:r>
      <w:r w:rsidR="0044354C">
        <w:rPr>
          <w:spacing w:val="2"/>
        </w:rPr>
        <w:t xml:space="preserve"> </w:t>
      </w:r>
      <w:r w:rsidR="0044354C">
        <w:t>the</w:t>
      </w:r>
      <w:r w:rsidR="0044354C">
        <w:rPr>
          <w:spacing w:val="2"/>
        </w:rPr>
        <w:t xml:space="preserve"> </w:t>
      </w:r>
      <w:r w:rsidR="0044354C">
        <w:t>respective</w:t>
      </w:r>
      <w:r w:rsidR="0044354C">
        <w:rPr>
          <w:spacing w:val="2"/>
        </w:rPr>
        <w:t xml:space="preserve"> </w:t>
      </w:r>
      <w:r w:rsidR="0044354C">
        <w:t>B</w:t>
      </w:r>
      <w:r w:rsidR="0044354C">
        <w:rPr>
          <w:spacing w:val="1"/>
        </w:rPr>
        <w:t>i</w:t>
      </w:r>
      <w:r w:rsidR="0044354C">
        <w:t>dder</w:t>
      </w:r>
      <w:r w:rsidR="0044354C">
        <w:rPr>
          <w:spacing w:val="2"/>
        </w:rPr>
        <w:t xml:space="preserve"> </w:t>
      </w:r>
      <w:r w:rsidR="0044354C">
        <w:t>to</w:t>
      </w:r>
      <w:r w:rsidR="0044354C">
        <w:rPr>
          <w:spacing w:val="2"/>
        </w:rPr>
        <w:t xml:space="preserve"> </w:t>
      </w:r>
      <w:r w:rsidR="0044354C">
        <w:t>perform</w:t>
      </w:r>
      <w:r w:rsidR="0044354C">
        <w:rPr>
          <w:spacing w:val="2"/>
        </w:rPr>
        <w:t xml:space="preserve"> </w:t>
      </w:r>
      <w:r w:rsidR="0044354C">
        <w:t>that contract;</w:t>
      </w:r>
    </w:p>
    <w:p w:rsidR="0044354C" w:rsidRDefault="0044354C">
      <w:pPr>
        <w:kinsoku w:val="0"/>
        <w:overflowPunct w:val="0"/>
        <w:spacing w:before="3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0"/>
          <w:numId w:val="65"/>
        </w:numPr>
        <w:tabs>
          <w:tab w:val="left" w:pos="4026"/>
        </w:tabs>
        <w:kinsoku w:val="0"/>
        <w:overflowPunct w:val="0"/>
        <w:spacing w:line="276" w:lineRule="auto"/>
        <w:ind w:left="3378" w:right="244" w:firstLine="0"/>
        <w:jc w:val="both"/>
      </w:pPr>
      <w:r>
        <w:rPr>
          <w:spacing w:val="-1"/>
        </w:rPr>
        <w:t>Befor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rejectin</w:t>
      </w:r>
      <w:r>
        <w:t>g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abnormall</w:t>
      </w:r>
      <w:r>
        <w:t>y</w:t>
      </w:r>
      <w:r>
        <w:rPr>
          <w:spacing w:val="17"/>
        </w:rPr>
        <w:t xml:space="preserve"> </w:t>
      </w:r>
      <w:r>
        <w:rPr>
          <w:spacing w:val="-1"/>
        </w:rPr>
        <w:t>lo</w:t>
      </w:r>
      <w:r>
        <w:t>w</w:t>
      </w:r>
      <w:r>
        <w:rPr>
          <w:spacing w:val="18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 xml:space="preserve">the </w:t>
      </w:r>
      <w:r w:rsidR="00470C87">
        <w:t>PBM Office ------</w:t>
      </w:r>
      <w:r>
        <w:rPr>
          <w:spacing w:val="15"/>
        </w:rPr>
        <w:t xml:space="preserve"> </w:t>
      </w:r>
      <w:r>
        <w:t>shall</w:t>
      </w:r>
      <w:r>
        <w:rPr>
          <w:spacing w:val="16"/>
        </w:rPr>
        <w:t xml:space="preserve"> </w:t>
      </w:r>
      <w:r>
        <w:t>request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Bidder</w:t>
      </w:r>
      <w:r>
        <w:rPr>
          <w:spacing w:val="16"/>
        </w:rPr>
        <w:t xml:space="preserve"> </w:t>
      </w:r>
      <w:r>
        <w:t>an explanation</w:t>
      </w:r>
      <w:r>
        <w:rPr>
          <w:spacing w:val="45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Bid</w:t>
      </w:r>
      <w:r>
        <w:rPr>
          <w:spacing w:val="46"/>
        </w:rPr>
        <w:t xml:space="preserve"> </w:t>
      </w:r>
      <w:r>
        <w:t>or</w:t>
      </w:r>
      <w:r>
        <w:rPr>
          <w:spacing w:val="45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those</w:t>
      </w:r>
      <w:r>
        <w:rPr>
          <w:spacing w:val="45"/>
        </w:rPr>
        <w:t xml:space="preserve"> </w:t>
      </w:r>
      <w:r>
        <w:t>p</w:t>
      </w:r>
      <w:r>
        <w:rPr>
          <w:spacing w:val="1"/>
        </w:rPr>
        <w:t>a</w:t>
      </w:r>
      <w:r>
        <w:t>rts</w:t>
      </w:r>
      <w:r>
        <w:rPr>
          <w:spacing w:val="46"/>
        </w:rPr>
        <w:t xml:space="preserve"> </w:t>
      </w:r>
      <w:r>
        <w:t>which</w:t>
      </w:r>
      <w:r>
        <w:rPr>
          <w:spacing w:val="46"/>
        </w:rPr>
        <w:t xml:space="preserve"> </w:t>
      </w:r>
      <w:r>
        <w:t xml:space="preserve">it </w:t>
      </w:r>
      <w:r>
        <w:rPr>
          <w:spacing w:val="-1"/>
        </w:rPr>
        <w:t>consider</w:t>
      </w:r>
      <w:r>
        <w:t>s</w:t>
      </w:r>
      <w:r>
        <w:rPr>
          <w:spacing w:val="43"/>
        </w:rPr>
        <w:t xml:space="preserve"> </w:t>
      </w:r>
      <w:r>
        <w:rPr>
          <w:spacing w:val="-1"/>
        </w:rPr>
        <w:t>contribut</w:t>
      </w:r>
      <w:r>
        <w:t>e</w:t>
      </w:r>
      <w:r>
        <w:rPr>
          <w:spacing w:val="4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3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43"/>
        </w:rPr>
        <w:t xml:space="preserve"> </w:t>
      </w:r>
      <w:r>
        <w:rPr>
          <w:spacing w:val="-1"/>
        </w:rPr>
        <w:t>bein</w:t>
      </w:r>
      <w:r>
        <w:t>g</w:t>
      </w:r>
      <w:r>
        <w:rPr>
          <w:spacing w:val="42"/>
        </w:rPr>
        <w:t xml:space="preserve"> </w:t>
      </w:r>
      <w:r>
        <w:rPr>
          <w:spacing w:val="-1"/>
        </w:rPr>
        <w:t>abn</w:t>
      </w:r>
      <w:r>
        <w:t>o</w:t>
      </w:r>
      <w:r>
        <w:rPr>
          <w:spacing w:val="-1"/>
        </w:rPr>
        <w:t>rmall</w:t>
      </w:r>
      <w:r>
        <w:t>y</w:t>
      </w:r>
      <w:r>
        <w:rPr>
          <w:spacing w:val="43"/>
        </w:rPr>
        <w:t xml:space="preserve"> </w:t>
      </w:r>
      <w:r>
        <w:rPr>
          <w:spacing w:val="-1"/>
        </w:rPr>
        <w:t>lo</w:t>
      </w:r>
      <w:r>
        <w:rPr>
          <w:spacing w:val="1"/>
        </w:rPr>
        <w:t>w</w:t>
      </w:r>
      <w:r>
        <w:t xml:space="preserve">; </w:t>
      </w:r>
      <w:r>
        <w:rPr>
          <w:spacing w:val="-1"/>
        </w:rPr>
        <w:t>tak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accoun</w:t>
      </w:r>
      <w:r>
        <w:t>t</w:t>
      </w:r>
      <w:r>
        <w:rPr>
          <w:spacing w:val="2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evidenc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2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4"/>
        </w:rPr>
        <w:t xml:space="preserve"> </w:t>
      </w:r>
      <w:r>
        <w:rPr>
          <w:spacing w:val="-1"/>
        </w:rPr>
        <w:t>respons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4"/>
        </w:rPr>
        <w:t xml:space="preserve"> </w:t>
      </w:r>
      <w:r>
        <w:t xml:space="preserve">a </w:t>
      </w:r>
      <w:r>
        <w:rPr>
          <w:spacing w:val="-1"/>
        </w:rPr>
        <w:t>reques</w:t>
      </w:r>
      <w:r>
        <w:t>t</w:t>
      </w:r>
      <w:r>
        <w:rPr>
          <w:spacing w:val="3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0"/>
        </w:rPr>
        <w:t xml:space="preserve"> </w:t>
      </w:r>
      <w:r>
        <w:rPr>
          <w:spacing w:val="-1"/>
        </w:rPr>
        <w:t>writing</w:t>
      </w:r>
      <w:r>
        <w:t>;</w:t>
      </w:r>
      <w:r>
        <w:rPr>
          <w:spacing w:val="4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40"/>
        </w:rPr>
        <w:t xml:space="preserve"> </w:t>
      </w:r>
      <w:r>
        <w:rPr>
          <w:spacing w:val="-1"/>
        </w:rPr>
        <w:t>subsequentl</w:t>
      </w:r>
      <w:r>
        <w:t>y</w:t>
      </w:r>
      <w:r>
        <w:rPr>
          <w:spacing w:val="40"/>
        </w:rPr>
        <w:t xml:space="preserve"> </w:t>
      </w:r>
      <w:r>
        <w:rPr>
          <w:spacing w:val="-1"/>
        </w:rPr>
        <w:t>verif</w:t>
      </w:r>
      <w:r>
        <w:t>y</w:t>
      </w:r>
      <w:r>
        <w:rPr>
          <w:spacing w:val="4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9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40"/>
        </w:rPr>
        <w:t xml:space="preserve"> </w:t>
      </w:r>
      <w:r>
        <w:rPr>
          <w:spacing w:val="-1"/>
        </w:rPr>
        <w:t>or</w:t>
      </w:r>
      <w:r>
        <w:rPr>
          <w:spacing w:val="-1"/>
          <w:w w:val="99"/>
        </w:rPr>
        <w:t xml:space="preserve"> </w:t>
      </w:r>
      <w:r>
        <w:rPr>
          <w:spacing w:val="-1"/>
        </w:rPr>
        <w:t>part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-1"/>
        </w:rPr>
        <w:t xml:space="preserve"> bein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abnormall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low;</w:t>
      </w:r>
    </w:p>
    <w:p w:rsidR="0044354C" w:rsidRDefault="0044354C">
      <w:pPr>
        <w:kinsoku w:val="0"/>
        <w:overflowPunct w:val="0"/>
        <w:spacing w:before="3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0"/>
          <w:numId w:val="65"/>
        </w:numPr>
        <w:tabs>
          <w:tab w:val="left" w:pos="4026"/>
        </w:tabs>
        <w:kinsoku w:val="0"/>
        <w:overflowPunct w:val="0"/>
        <w:spacing w:line="275" w:lineRule="auto"/>
        <w:ind w:left="3378" w:right="244" w:firstLine="0"/>
        <w:jc w:val="both"/>
      </w:pPr>
      <w:r>
        <w:t>The</w:t>
      </w:r>
      <w:r>
        <w:rPr>
          <w:spacing w:val="33"/>
        </w:rPr>
        <w:t xml:space="preserve"> </w:t>
      </w:r>
      <w:r>
        <w:t>decision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the</w:t>
      </w:r>
      <w:r>
        <w:rPr>
          <w:spacing w:val="33"/>
        </w:rPr>
        <w:t xml:space="preserve"> </w:t>
      </w:r>
      <w:r w:rsidR="00470C87">
        <w:t>PBM Office ------</w:t>
      </w:r>
      <w:r>
        <w:rPr>
          <w:spacing w:val="3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4"/>
        </w:rPr>
        <w:t xml:space="preserve"> </w:t>
      </w:r>
      <w:r>
        <w:rPr>
          <w:spacing w:val="-1"/>
        </w:rPr>
        <w:t>rejec</w:t>
      </w:r>
      <w:r>
        <w:t>t</w:t>
      </w:r>
      <w:r>
        <w:rPr>
          <w:spacing w:val="33"/>
        </w:rPr>
        <w:t xml:space="preserve"> </w:t>
      </w:r>
      <w:r>
        <w:t>a Bid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reasons</w:t>
      </w:r>
      <w:r>
        <w:rPr>
          <w:spacing w:val="4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decision</w:t>
      </w:r>
      <w:r>
        <w:rPr>
          <w:spacing w:val="3"/>
        </w:rPr>
        <w:t xml:space="preserve"> </w:t>
      </w:r>
      <w:r>
        <w:t>shall</w:t>
      </w:r>
      <w:r>
        <w:rPr>
          <w:spacing w:val="4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r</w:t>
      </w:r>
      <w:r>
        <w:rPr>
          <w:spacing w:val="1"/>
        </w:rPr>
        <w:t>e</w:t>
      </w:r>
      <w:r>
        <w:t>corded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 xml:space="preserve">the </w:t>
      </w:r>
      <w:r>
        <w:rPr>
          <w:spacing w:val="-1"/>
        </w:rPr>
        <w:t>procuremen</w:t>
      </w:r>
      <w:r>
        <w:t>t</w:t>
      </w:r>
      <w:r>
        <w:rPr>
          <w:spacing w:val="17"/>
        </w:rPr>
        <w:t xml:space="preserve"> </w:t>
      </w:r>
      <w:r>
        <w:rPr>
          <w:spacing w:val="-1"/>
        </w:rPr>
        <w:t>proceeding</w:t>
      </w:r>
      <w:r>
        <w:t>s</w:t>
      </w:r>
      <w:r>
        <w:rPr>
          <w:spacing w:val="1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9"/>
        </w:rPr>
        <w:t xml:space="preserve"> </w:t>
      </w:r>
      <w:r>
        <w:t>promptly</w:t>
      </w:r>
      <w:r>
        <w:rPr>
          <w:spacing w:val="19"/>
        </w:rPr>
        <w:t xml:space="preserve"> </w:t>
      </w:r>
      <w:r>
        <w:t>communicat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Bi</w:t>
      </w:r>
      <w:r>
        <w:rPr>
          <w:spacing w:val="1"/>
        </w:rPr>
        <w:t>dd</w:t>
      </w:r>
      <w:r>
        <w:t>er</w:t>
      </w:r>
      <w:r>
        <w:rPr>
          <w:spacing w:val="-6"/>
        </w:rPr>
        <w:t xml:space="preserve"> </w:t>
      </w:r>
      <w:r>
        <w:rPr>
          <w:spacing w:val="-1"/>
        </w:rPr>
        <w:t>concerned;</w:t>
      </w:r>
    </w:p>
    <w:p w:rsidR="0044354C" w:rsidRDefault="0044354C">
      <w:pPr>
        <w:kinsoku w:val="0"/>
        <w:overflowPunct w:val="0"/>
        <w:spacing w:before="4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0"/>
          <w:numId w:val="65"/>
        </w:numPr>
        <w:tabs>
          <w:tab w:val="left" w:pos="4026"/>
        </w:tabs>
        <w:kinsoku w:val="0"/>
        <w:overflowPunct w:val="0"/>
        <w:spacing w:line="275" w:lineRule="auto"/>
        <w:ind w:left="3378" w:right="244" w:firstLine="0"/>
        <w:jc w:val="both"/>
      </w:pP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7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incu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liability solel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rejectin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abnormall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Bid</w:t>
      </w:r>
      <w:r>
        <w:t>;</w:t>
      </w:r>
      <w:r>
        <w:rPr>
          <w:spacing w:val="-3"/>
        </w:rPr>
        <w:t xml:space="preserve"> </w:t>
      </w:r>
      <w:r>
        <w:rPr>
          <w:spacing w:val="-1"/>
        </w:rPr>
        <w:t>and</w:t>
      </w:r>
    </w:p>
    <w:p w:rsidR="0044354C" w:rsidRDefault="0044354C">
      <w:pPr>
        <w:kinsoku w:val="0"/>
        <w:overflowPunct w:val="0"/>
        <w:spacing w:before="4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0"/>
          <w:numId w:val="65"/>
        </w:numPr>
        <w:tabs>
          <w:tab w:val="left" w:pos="4026"/>
        </w:tabs>
        <w:kinsoku w:val="0"/>
        <w:overflowPunct w:val="0"/>
        <w:spacing w:line="276" w:lineRule="auto"/>
        <w:ind w:left="3378" w:right="244" w:firstLine="0"/>
        <w:jc w:val="both"/>
      </w:pPr>
      <w:r>
        <w:rPr>
          <w:spacing w:val="-1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abnormall</w:t>
      </w:r>
      <w:r>
        <w:t>y</w:t>
      </w:r>
      <w:r>
        <w:rPr>
          <w:spacing w:val="19"/>
        </w:rPr>
        <w:t xml:space="preserve"> </w:t>
      </w:r>
      <w:r>
        <w:rPr>
          <w:spacing w:val="-1"/>
        </w:rPr>
        <w:t>lo</w:t>
      </w:r>
      <w:r>
        <w:t>w</w:t>
      </w:r>
      <w:r>
        <w:rPr>
          <w:spacing w:val="19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19"/>
        </w:rPr>
        <w:t xml:space="preserve"> </w:t>
      </w:r>
      <w:r>
        <w:rPr>
          <w:spacing w:val="-1"/>
        </w:rPr>
        <w:t>means</w:t>
      </w:r>
      <w:r>
        <w:t>,</w:t>
      </w:r>
      <w:r>
        <w:rPr>
          <w:spacing w:val="1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ligh</w:t>
      </w:r>
      <w:r>
        <w:t>t</w:t>
      </w:r>
      <w:r>
        <w:rPr>
          <w:spacing w:val="1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8"/>
        </w:rPr>
        <w:t xml:space="preserve"> </w:t>
      </w:r>
      <w:r>
        <w:rPr>
          <w:spacing w:val="-1"/>
        </w:rPr>
        <w:t xml:space="preserve">the </w:t>
      </w:r>
      <w:r w:rsidR="00470C87">
        <w:t>PBM Office ------</w:t>
      </w:r>
      <w:r>
        <w:t>’s</w:t>
      </w:r>
      <w:r>
        <w:rPr>
          <w:spacing w:val="17"/>
        </w:rPr>
        <w:t xml:space="preserve"> </w:t>
      </w:r>
      <w:r>
        <w:t>estim</w:t>
      </w:r>
      <w:r>
        <w:rPr>
          <w:spacing w:val="-1"/>
        </w:rPr>
        <w:t>at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8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1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Bids</w:t>
      </w:r>
      <w:r>
        <w:rPr>
          <w:spacing w:val="-1"/>
          <w:w w:val="99"/>
        </w:rPr>
        <w:t xml:space="preserve"> </w:t>
      </w:r>
      <w:r>
        <w:t>submitted,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Bid</w:t>
      </w:r>
      <w:r>
        <w:rPr>
          <w:spacing w:val="11"/>
        </w:rPr>
        <w:t xml:space="preserve"> </w:t>
      </w:r>
      <w:r>
        <w:t>appears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abnormally</w:t>
      </w:r>
      <w:r>
        <w:rPr>
          <w:spacing w:val="10"/>
        </w:rPr>
        <w:t xml:space="preserve"> </w:t>
      </w:r>
      <w:r>
        <w:t>low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 xml:space="preserve">not </w:t>
      </w:r>
      <w:r>
        <w:rPr>
          <w:spacing w:val="-1"/>
        </w:rPr>
        <w:t>providin</w:t>
      </w:r>
      <w:r>
        <w:t>g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margi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norma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level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profit.</w:t>
      </w:r>
    </w:p>
    <w:p w:rsidR="0044354C" w:rsidRDefault="0044354C">
      <w:pPr>
        <w:kinsoku w:val="0"/>
        <w:overflowPunct w:val="0"/>
        <w:spacing w:before="2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kinsoku w:val="0"/>
        <w:overflowPunct w:val="0"/>
        <w:ind w:left="3378" w:right="2820"/>
        <w:jc w:val="both"/>
      </w:pPr>
      <w:r>
        <w:rPr>
          <w:spacing w:val="-1"/>
        </w:rPr>
        <w:t>Guidanc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-4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-1"/>
        </w:rPr>
        <w:t>:</w:t>
      </w:r>
    </w:p>
    <w:p w:rsidR="0044354C" w:rsidRDefault="0044354C">
      <w:pPr>
        <w:pStyle w:val="BodyText"/>
        <w:kinsoku w:val="0"/>
        <w:overflowPunct w:val="0"/>
        <w:spacing w:before="45" w:line="276" w:lineRule="auto"/>
        <w:ind w:left="3378" w:right="243"/>
        <w:jc w:val="both"/>
      </w:pP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identif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Abnormall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Lo</w:t>
      </w:r>
      <w:r>
        <w:t>w</w:t>
      </w:r>
      <w:r>
        <w:rPr>
          <w:spacing w:val="12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(ALB)</w:t>
      </w:r>
      <w:r>
        <w:rPr>
          <w:spacing w:val="-1"/>
          <w:w w:val="99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approache</w:t>
      </w:r>
      <w:r>
        <w:t>s</w:t>
      </w:r>
      <w:r>
        <w:rPr>
          <w:spacing w:val="-1"/>
        </w:rPr>
        <w:t xml:space="preserve"> ca</w:t>
      </w:r>
      <w:r>
        <w:t>n</w:t>
      </w:r>
      <w:r>
        <w:rPr>
          <w:spacing w:val="-1"/>
        </w:rPr>
        <w:t xml:space="preserve"> b</w:t>
      </w:r>
      <w:r>
        <w:t>e considered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minimize</w:t>
      </w:r>
      <w:r>
        <w:rPr>
          <w:spacing w:val="-1"/>
        </w:rPr>
        <w:t xml:space="preserve"> </w:t>
      </w:r>
      <w:r>
        <w:t>the scope</w:t>
      </w:r>
      <w:r>
        <w:rPr>
          <w:spacing w:val="-3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subjectivity:</w:t>
      </w:r>
    </w:p>
    <w:p w:rsidR="0044354C" w:rsidRDefault="0044354C">
      <w:pPr>
        <w:kinsoku w:val="0"/>
        <w:overflowPunct w:val="0"/>
        <w:spacing w:before="2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0"/>
          <w:numId w:val="64"/>
        </w:numPr>
        <w:tabs>
          <w:tab w:val="left" w:pos="4026"/>
        </w:tabs>
        <w:kinsoku w:val="0"/>
        <w:overflowPunct w:val="0"/>
        <w:ind w:left="3378" w:right="581" w:firstLine="0"/>
        <w:jc w:val="both"/>
      </w:pPr>
      <w:r>
        <w:t>Comparing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bid</w:t>
      </w:r>
      <w:r>
        <w:rPr>
          <w:spacing w:val="-4"/>
        </w:rPr>
        <w:t xml:space="preserve"> </w:t>
      </w:r>
      <w:r>
        <w:t>price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cost</w:t>
      </w:r>
      <w:r>
        <w:rPr>
          <w:spacing w:val="-4"/>
        </w:rPr>
        <w:t xml:space="preserve"> </w:t>
      </w:r>
      <w:r>
        <w:t>estim</w:t>
      </w:r>
      <w:r>
        <w:rPr>
          <w:spacing w:val="-2"/>
        </w:rPr>
        <w:t>a</w:t>
      </w:r>
      <w:r>
        <w:t>te;</w:t>
      </w:r>
    </w:p>
    <w:p w:rsidR="0044354C" w:rsidRDefault="0044354C">
      <w:pPr>
        <w:pStyle w:val="BodyText"/>
        <w:numPr>
          <w:ilvl w:val="0"/>
          <w:numId w:val="64"/>
        </w:numPr>
        <w:tabs>
          <w:tab w:val="left" w:pos="4026"/>
        </w:tabs>
        <w:kinsoku w:val="0"/>
        <w:overflowPunct w:val="0"/>
        <w:spacing w:before="45" w:line="276" w:lineRule="auto"/>
        <w:ind w:left="3378" w:right="245" w:firstLine="0"/>
        <w:jc w:val="both"/>
      </w:pPr>
      <w:r>
        <w:t>Comparing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bid</w:t>
      </w:r>
      <w:r>
        <w:rPr>
          <w:spacing w:val="16"/>
        </w:rPr>
        <w:t xml:space="preserve"> </w:t>
      </w:r>
      <w:r>
        <w:t>price</w:t>
      </w:r>
      <w:r>
        <w:rPr>
          <w:spacing w:val="17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bids</w:t>
      </w:r>
      <w:r>
        <w:rPr>
          <w:spacing w:val="17"/>
        </w:rPr>
        <w:t xml:space="preserve"> </w:t>
      </w:r>
      <w:r>
        <w:t>offe</w:t>
      </w:r>
      <w:r>
        <w:rPr>
          <w:spacing w:val="-2"/>
        </w:rPr>
        <w:t>r</w:t>
      </w:r>
      <w:r>
        <w:t>ed</w:t>
      </w:r>
      <w:r>
        <w:rPr>
          <w:spacing w:val="17"/>
        </w:rPr>
        <w:t xml:space="preserve"> </w:t>
      </w:r>
      <w:r>
        <w:t>by other</w:t>
      </w:r>
      <w:r>
        <w:rPr>
          <w:spacing w:val="29"/>
        </w:rPr>
        <w:t xml:space="preserve"> </w:t>
      </w:r>
      <w:r>
        <w:t>bidders</w:t>
      </w:r>
      <w:r>
        <w:rPr>
          <w:spacing w:val="29"/>
        </w:rPr>
        <w:t xml:space="preserve"> </w:t>
      </w:r>
      <w:r>
        <w:t>submitting</w:t>
      </w:r>
      <w:r>
        <w:rPr>
          <w:spacing w:val="30"/>
        </w:rPr>
        <w:t xml:space="preserve"> </w:t>
      </w:r>
      <w:r>
        <w:t>substantially</w:t>
      </w:r>
      <w:r>
        <w:rPr>
          <w:spacing w:val="29"/>
        </w:rPr>
        <w:t xml:space="preserve"> </w:t>
      </w:r>
      <w:r>
        <w:t>responsive</w:t>
      </w:r>
      <w:r>
        <w:rPr>
          <w:spacing w:val="29"/>
        </w:rPr>
        <w:t xml:space="preserve"> </w:t>
      </w:r>
      <w:r>
        <w:t>bids;</w:t>
      </w:r>
      <w:r>
        <w:rPr>
          <w:w w:val="99"/>
        </w:rPr>
        <w:t xml:space="preserve"> </w:t>
      </w:r>
      <w:r>
        <w:rPr>
          <w:spacing w:val="-1"/>
        </w:rPr>
        <w:t>and</w:t>
      </w:r>
    </w:p>
    <w:p w:rsidR="0044354C" w:rsidRDefault="0044354C">
      <w:pPr>
        <w:pStyle w:val="BodyText"/>
        <w:numPr>
          <w:ilvl w:val="0"/>
          <w:numId w:val="64"/>
        </w:numPr>
        <w:tabs>
          <w:tab w:val="left" w:pos="4026"/>
        </w:tabs>
        <w:kinsoku w:val="0"/>
        <w:overflowPunct w:val="0"/>
        <w:spacing w:line="275" w:lineRule="auto"/>
        <w:ind w:left="3378" w:right="244" w:firstLine="0"/>
        <w:jc w:val="both"/>
      </w:pPr>
      <w:r>
        <w:t>Comparing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bid</w:t>
      </w:r>
      <w:r>
        <w:rPr>
          <w:spacing w:val="38"/>
        </w:rPr>
        <w:t xml:space="preserve"> </w:t>
      </w:r>
      <w:r>
        <w:t>price</w:t>
      </w:r>
      <w:r>
        <w:rPr>
          <w:spacing w:val="38"/>
        </w:rPr>
        <w:t xml:space="preserve"> </w:t>
      </w:r>
      <w:r>
        <w:t>with</w:t>
      </w:r>
      <w:r>
        <w:rPr>
          <w:spacing w:val="38"/>
        </w:rPr>
        <w:t xml:space="preserve"> </w:t>
      </w:r>
      <w:r>
        <w:t>prices</w:t>
      </w:r>
      <w:r>
        <w:rPr>
          <w:spacing w:val="38"/>
        </w:rPr>
        <w:t xml:space="preserve"> </w:t>
      </w:r>
      <w:r>
        <w:t>paid</w:t>
      </w:r>
      <w:r>
        <w:rPr>
          <w:spacing w:val="38"/>
        </w:rPr>
        <w:t xml:space="preserve"> </w:t>
      </w:r>
      <w:r>
        <w:t>in similar</w:t>
      </w:r>
      <w:r>
        <w:rPr>
          <w:spacing w:val="37"/>
        </w:rPr>
        <w:t xml:space="preserve"> </w:t>
      </w:r>
      <w:r>
        <w:t>contracts</w:t>
      </w:r>
      <w:r>
        <w:rPr>
          <w:spacing w:val="38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recent</w:t>
      </w:r>
      <w:r>
        <w:rPr>
          <w:spacing w:val="38"/>
        </w:rPr>
        <w:t xml:space="preserve"> </w:t>
      </w:r>
      <w:r>
        <w:rPr>
          <w:spacing w:val="-2"/>
        </w:rPr>
        <w:t>p</w:t>
      </w:r>
      <w:r>
        <w:t>ast</w:t>
      </w:r>
      <w:r>
        <w:rPr>
          <w:spacing w:val="37"/>
        </w:rPr>
        <w:t xml:space="preserve"> </w:t>
      </w:r>
      <w:r>
        <w:t>either</w:t>
      </w:r>
      <w:r>
        <w:rPr>
          <w:spacing w:val="38"/>
        </w:rPr>
        <w:t xml:space="preserve"> </w:t>
      </w:r>
      <w:r>
        <w:t>government- or</w:t>
      </w:r>
      <w:r>
        <w:rPr>
          <w:spacing w:val="-9"/>
        </w:rPr>
        <w:t xml:space="preserve"> </w:t>
      </w:r>
      <w:r>
        <w:t>development</w:t>
      </w:r>
      <w:r>
        <w:rPr>
          <w:spacing w:val="-8"/>
        </w:rPr>
        <w:t xml:space="preserve"> </w:t>
      </w:r>
      <w:r>
        <w:t>partner-funded.</w:t>
      </w:r>
    </w:p>
    <w:p w:rsidR="0044354C" w:rsidRDefault="0044354C">
      <w:pPr>
        <w:pStyle w:val="BodyText"/>
        <w:numPr>
          <w:ilvl w:val="0"/>
          <w:numId w:val="64"/>
        </w:numPr>
        <w:tabs>
          <w:tab w:val="left" w:pos="4026"/>
        </w:tabs>
        <w:kinsoku w:val="0"/>
        <w:overflowPunct w:val="0"/>
        <w:spacing w:line="275" w:lineRule="auto"/>
        <w:ind w:left="3378" w:right="244" w:firstLine="0"/>
        <w:jc w:val="both"/>
        <w:sectPr w:rsidR="0044354C">
          <w:pgSz w:w="11905" w:h="16840"/>
          <w:pgMar w:top="1040" w:right="980" w:bottom="1280" w:left="1280" w:header="0" w:footer="1083" w:gutter="0"/>
          <w:cols w:space="720" w:equalWidth="0">
            <w:col w:w="9645"/>
          </w:cols>
          <w:noEndnote/>
        </w:sectPr>
      </w:pPr>
    </w:p>
    <w:p w:rsidR="0044354C" w:rsidRDefault="0044354C">
      <w:pPr>
        <w:pStyle w:val="BodyText"/>
        <w:numPr>
          <w:ilvl w:val="1"/>
          <w:numId w:val="80"/>
        </w:numPr>
        <w:tabs>
          <w:tab w:val="left" w:pos="3378"/>
        </w:tabs>
        <w:kinsoku w:val="0"/>
        <w:overflowPunct w:val="0"/>
        <w:spacing w:before="49" w:line="276" w:lineRule="auto"/>
        <w:ind w:left="3378" w:right="242" w:hanging="882"/>
        <w:jc w:val="both"/>
      </w:pPr>
      <w:r>
        <w:rPr>
          <w:spacing w:val="-1"/>
        </w:rPr>
        <w:lastRenderedPageBreak/>
        <w:t>Th</w:t>
      </w:r>
      <w:r>
        <w:t>e</w:t>
      </w:r>
      <w:r>
        <w:rPr>
          <w:spacing w:val="21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2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determin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1"/>
        </w:rPr>
        <w:t xml:space="preserve"> </w:t>
      </w:r>
      <w:r>
        <w:rPr>
          <w:spacing w:val="-1"/>
        </w:rPr>
        <w:t>it</w:t>
      </w:r>
      <w:r>
        <w:t>s</w:t>
      </w:r>
      <w:r>
        <w:rPr>
          <w:spacing w:val="22"/>
        </w:rPr>
        <w:t xml:space="preserve"> </w:t>
      </w:r>
      <w:r>
        <w:rPr>
          <w:spacing w:val="-1"/>
        </w:rPr>
        <w:t>satisfact</w:t>
      </w:r>
      <w:r>
        <w:rPr>
          <w:spacing w:val="-2"/>
        </w:rPr>
        <w:t>i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rPr>
          <w:spacing w:val="-1"/>
        </w:rPr>
        <w:t>whethe</w:t>
      </w:r>
      <w:r>
        <w:t>r</w:t>
      </w:r>
      <w:r>
        <w:rPr>
          <w:spacing w:val="1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Bidde</w:t>
      </w:r>
      <w:r>
        <w:t>r</w:t>
      </w:r>
      <w:r>
        <w:rPr>
          <w:spacing w:val="15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selecte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havin</w:t>
      </w:r>
      <w:r>
        <w:t>g</w:t>
      </w:r>
      <w:r>
        <w:rPr>
          <w:spacing w:val="15"/>
        </w:rPr>
        <w:t xml:space="preserve"> </w:t>
      </w:r>
      <w:r>
        <w:rPr>
          <w:spacing w:val="-1"/>
        </w:rPr>
        <w:t>submitted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mos</w:t>
      </w:r>
      <w:r>
        <w:t xml:space="preserve">t </w:t>
      </w:r>
      <w:r>
        <w:rPr>
          <w:spacing w:val="-23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dvantage</w:t>
      </w:r>
      <w:r>
        <w:t>o</w:t>
      </w:r>
      <w:r>
        <w:rPr>
          <w:spacing w:val="-1"/>
        </w:rPr>
        <w:t>u</w:t>
      </w:r>
      <w:r>
        <w:t>s</w:t>
      </w:r>
      <w:r>
        <w:rPr>
          <w:spacing w:val="35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3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35"/>
        </w:rPr>
        <w:t xml:space="preserve"> </w:t>
      </w:r>
      <w:r>
        <w:rPr>
          <w:spacing w:val="1"/>
        </w:rPr>
        <w:t>q</w:t>
      </w:r>
      <w:r>
        <w:t>u</w:t>
      </w:r>
      <w:r>
        <w:rPr>
          <w:spacing w:val="-1"/>
        </w:rPr>
        <w:t>alifie</w:t>
      </w:r>
      <w:r>
        <w:t>d</w:t>
      </w:r>
      <w:r>
        <w:rPr>
          <w:spacing w:val="3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5"/>
        </w:rPr>
        <w:t xml:space="preserve"> </w:t>
      </w:r>
      <w:r>
        <w:rPr>
          <w:spacing w:val="-1"/>
        </w:rPr>
        <w:t>perfor</w:t>
      </w:r>
      <w:r>
        <w:t>m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 xml:space="preserve">contract </w:t>
      </w:r>
      <w:r>
        <w:rPr>
          <w:spacing w:val="10"/>
        </w:rPr>
        <w:t xml:space="preserve"> </w:t>
      </w:r>
      <w:r>
        <w:t xml:space="preserve">satisfactorily, </w:t>
      </w:r>
      <w:r>
        <w:rPr>
          <w:spacing w:val="4"/>
        </w:rPr>
        <w:t xml:space="preserve"> </w:t>
      </w:r>
      <w:r>
        <w:t xml:space="preserve">in </w:t>
      </w:r>
      <w:r>
        <w:rPr>
          <w:spacing w:val="5"/>
        </w:rPr>
        <w:t xml:space="preserve"> </w:t>
      </w:r>
      <w:r>
        <w:t xml:space="preserve">accordance </w:t>
      </w:r>
      <w:r>
        <w:rPr>
          <w:spacing w:val="6"/>
        </w:rPr>
        <w:t xml:space="preserve"> </w:t>
      </w:r>
      <w:r>
        <w:t xml:space="preserve">with </w:t>
      </w:r>
      <w:r>
        <w:rPr>
          <w:spacing w:val="5"/>
        </w:rPr>
        <w:t xml:space="preserve"> </w:t>
      </w:r>
      <w:r>
        <w:t xml:space="preserve">the </w:t>
      </w:r>
      <w:r>
        <w:rPr>
          <w:spacing w:val="4"/>
        </w:rPr>
        <w:t xml:space="preserve"> </w:t>
      </w:r>
      <w:r>
        <w:t>criteria</w:t>
      </w:r>
      <w:r>
        <w:rPr>
          <w:spacing w:val="-2"/>
        </w:rPr>
        <w:t xml:space="preserve"> </w:t>
      </w:r>
      <w:r>
        <w:rPr>
          <w:spacing w:val="-1"/>
        </w:rPr>
        <w:t>liste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T</w:t>
      </w:r>
      <w:r>
        <w:t>B</w:t>
      </w:r>
      <w:r>
        <w:rPr>
          <w:spacing w:val="-3"/>
        </w:rPr>
        <w:t xml:space="preserve"> </w:t>
      </w:r>
      <w:r>
        <w:rPr>
          <w:spacing w:val="-1"/>
        </w:rPr>
        <w:t>13.3.</w:t>
      </w:r>
    </w:p>
    <w:p w:rsidR="0044354C" w:rsidRDefault="0044354C">
      <w:pPr>
        <w:pStyle w:val="BodyText"/>
        <w:numPr>
          <w:ilvl w:val="1"/>
          <w:numId w:val="63"/>
        </w:numPr>
        <w:tabs>
          <w:tab w:val="left" w:pos="3378"/>
        </w:tabs>
        <w:kinsoku w:val="0"/>
        <w:overflowPunct w:val="0"/>
        <w:spacing w:before="8" w:line="276" w:lineRule="auto"/>
        <w:ind w:left="3378" w:right="244"/>
        <w:jc w:val="both"/>
      </w:pPr>
      <w:r>
        <w:rPr>
          <w:spacing w:val="-1"/>
        </w:rPr>
        <w:t>Th</w:t>
      </w:r>
      <w:r>
        <w:t>e</w:t>
      </w:r>
      <w:r>
        <w:rPr>
          <w:spacing w:val="49"/>
        </w:rPr>
        <w:t xml:space="preserve"> </w:t>
      </w:r>
      <w:r>
        <w:rPr>
          <w:spacing w:val="-1"/>
        </w:rPr>
        <w:t>determinatio</w:t>
      </w:r>
      <w:r>
        <w:t>n</w:t>
      </w:r>
      <w:r>
        <w:rPr>
          <w:spacing w:val="4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49"/>
        </w:rPr>
        <w:t xml:space="preserve"> </w:t>
      </w:r>
      <w:r>
        <w:rPr>
          <w:spacing w:val="-1"/>
        </w:rPr>
        <w:t>tak</w:t>
      </w:r>
      <w:r>
        <w:t>e</w:t>
      </w:r>
      <w:r>
        <w:rPr>
          <w:spacing w:val="49"/>
        </w:rPr>
        <w:t xml:space="preserve"> </w:t>
      </w:r>
      <w:r>
        <w:rPr>
          <w:spacing w:val="-1"/>
        </w:rPr>
        <w:t>int</w:t>
      </w:r>
      <w:r>
        <w:t>o</w:t>
      </w:r>
      <w:r>
        <w:rPr>
          <w:spacing w:val="50"/>
        </w:rPr>
        <w:t xml:space="preserve"> </w:t>
      </w:r>
      <w:r>
        <w:rPr>
          <w:spacing w:val="-1"/>
        </w:rPr>
        <w:t>accoun</w:t>
      </w:r>
      <w:r>
        <w:t>t</w:t>
      </w:r>
      <w:r>
        <w:rPr>
          <w:spacing w:val="4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9"/>
        </w:rPr>
        <w:t xml:space="preserve"> </w:t>
      </w:r>
      <w:r>
        <w:rPr>
          <w:spacing w:val="-1"/>
        </w:rPr>
        <w:t>Bid</w:t>
      </w:r>
      <w:r>
        <w:rPr>
          <w:spacing w:val="1"/>
        </w:rPr>
        <w:t>d</w:t>
      </w:r>
      <w:r>
        <w:rPr>
          <w:spacing w:val="-1"/>
        </w:rPr>
        <w:t>er’s</w:t>
      </w:r>
      <w:r>
        <w:rPr>
          <w:spacing w:val="-1"/>
          <w:w w:val="99"/>
        </w:rPr>
        <w:t xml:space="preserve"> </w:t>
      </w:r>
      <w:r>
        <w:rPr>
          <w:spacing w:val="-1"/>
        </w:rPr>
        <w:t>financial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technical</w:t>
      </w:r>
      <w:r>
        <w:t>,</w:t>
      </w:r>
      <w:r>
        <w:rPr>
          <w:spacing w:val="2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productio</w:t>
      </w:r>
      <w:r>
        <w:t>n</w:t>
      </w:r>
      <w:r>
        <w:rPr>
          <w:spacing w:val="24"/>
        </w:rPr>
        <w:t xml:space="preserve"> </w:t>
      </w:r>
      <w:r>
        <w:rPr>
          <w:spacing w:val="-1"/>
        </w:rPr>
        <w:t>capabilities</w:t>
      </w:r>
      <w:r>
        <w:t>.</w:t>
      </w:r>
      <w:r>
        <w:rPr>
          <w:spacing w:val="48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23"/>
        </w:rPr>
        <w:t xml:space="preserve"> </w:t>
      </w:r>
      <w:r>
        <w:rPr>
          <w:spacing w:val="-1"/>
        </w:rPr>
        <w:t xml:space="preserve">will </w:t>
      </w:r>
      <w:r>
        <w:t>be</w:t>
      </w:r>
      <w:r>
        <w:rPr>
          <w:spacing w:val="24"/>
        </w:rPr>
        <w:t xml:space="preserve"> </w:t>
      </w:r>
      <w:r>
        <w:t>based</w:t>
      </w:r>
      <w:r>
        <w:rPr>
          <w:spacing w:val="26"/>
        </w:rPr>
        <w:t xml:space="preserve"> </w:t>
      </w:r>
      <w:r>
        <w:t>upon</w:t>
      </w:r>
      <w:r>
        <w:rPr>
          <w:spacing w:val="26"/>
        </w:rPr>
        <w:t xml:space="preserve"> </w:t>
      </w:r>
      <w:r>
        <w:t>an</w:t>
      </w:r>
      <w:r>
        <w:rPr>
          <w:spacing w:val="26"/>
        </w:rPr>
        <w:t xml:space="preserve"> </w:t>
      </w:r>
      <w:r>
        <w:t>exami</w:t>
      </w:r>
      <w:r>
        <w:rPr>
          <w:spacing w:val="-1"/>
        </w:rPr>
        <w:t>natio</w:t>
      </w:r>
      <w:r>
        <w:t>n</w:t>
      </w:r>
      <w:r>
        <w:rPr>
          <w:spacing w:val="2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7"/>
        </w:rPr>
        <w:t xml:space="preserve"> </w:t>
      </w:r>
      <w:r>
        <w:rPr>
          <w:spacing w:val="-1"/>
        </w:rPr>
        <w:t>documentary</w:t>
      </w:r>
      <w:r>
        <w:rPr>
          <w:spacing w:val="-1"/>
          <w:w w:val="99"/>
        </w:rPr>
        <w:t xml:space="preserve"> </w:t>
      </w:r>
      <w:r>
        <w:t>evidence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Bidd</w:t>
      </w:r>
      <w:r>
        <w:rPr>
          <w:spacing w:val="1"/>
        </w:rPr>
        <w:t>e</w:t>
      </w:r>
      <w:r>
        <w:t>r’s</w:t>
      </w:r>
      <w:r>
        <w:rPr>
          <w:spacing w:val="10"/>
        </w:rPr>
        <w:t xml:space="preserve"> </w:t>
      </w:r>
      <w:r>
        <w:t>qualifications</w:t>
      </w:r>
      <w:r>
        <w:rPr>
          <w:spacing w:val="11"/>
        </w:rPr>
        <w:t xml:space="preserve"> </w:t>
      </w:r>
      <w:r>
        <w:t>submitted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 xml:space="preserve">the </w:t>
      </w:r>
      <w:r>
        <w:rPr>
          <w:spacing w:val="-1"/>
        </w:rPr>
        <w:t>Bidder</w:t>
      </w:r>
      <w:r>
        <w:t>,</w:t>
      </w:r>
      <w:r>
        <w:rPr>
          <w:spacing w:val="17"/>
        </w:rPr>
        <w:t xml:space="preserve"> </w:t>
      </w:r>
      <w:r>
        <w:rPr>
          <w:spacing w:val="-1"/>
        </w:rPr>
        <w:t>pursuan</w:t>
      </w:r>
      <w:r>
        <w:t>t</w:t>
      </w:r>
      <w:r>
        <w:rPr>
          <w:spacing w:val="1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-1"/>
        </w:rPr>
        <w:t>IT</w:t>
      </w:r>
      <w:r>
        <w:t>B</w:t>
      </w:r>
      <w:r>
        <w:rPr>
          <w:spacing w:val="18"/>
        </w:rPr>
        <w:t xml:space="preserve"> </w:t>
      </w:r>
      <w:r>
        <w:rPr>
          <w:spacing w:val="-1"/>
        </w:rPr>
        <w:t>13.3</w:t>
      </w:r>
      <w:r>
        <w:t>,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8"/>
        </w:rPr>
        <w:t xml:space="preserve"> </w:t>
      </w:r>
      <w:r>
        <w:rPr>
          <w:spacing w:val="-1"/>
        </w:rPr>
        <w:t>wel</w:t>
      </w:r>
      <w:r>
        <w:t>l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8"/>
        </w:rPr>
        <w:t xml:space="preserve"> </w:t>
      </w:r>
      <w:r>
        <w:rPr>
          <w:spacing w:val="-1"/>
        </w:rPr>
        <w:t>suc</w:t>
      </w:r>
      <w:r>
        <w:t>h</w:t>
      </w:r>
      <w:r>
        <w:rPr>
          <w:spacing w:val="17"/>
        </w:rPr>
        <w:t xml:space="preserve"> </w:t>
      </w:r>
      <w:r>
        <w:rPr>
          <w:spacing w:val="-1"/>
        </w:rPr>
        <w:t xml:space="preserve">other </w:t>
      </w:r>
      <w:r>
        <w:t>information</w:t>
      </w:r>
      <w:r>
        <w:rPr>
          <w:spacing w:val="33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 w:rsidR="00470C87">
        <w:rPr>
          <w:spacing w:val="1"/>
        </w:rPr>
        <w:t>PBM Office ------</w:t>
      </w:r>
      <w:r>
        <w:rPr>
          <w:spacing w:val="33"/>
        </w:rPr>
        <w:t xml:space="preserve"> </w:t>
      </w:r>
      <w:r>
        <w:t>de</w:t>
      </w:r>
      <w:r>
        <w:rPr>
          <w:spacing w:val="1"/>
        </w:rPr>
        <w:t>e</w:t>
      </w:r>
      <w:r>
        <w:t>ms</w:t>
      </w:r>
      <w:r>
        <w:rPr>
          <w:spacing w:val="34"/>
        </w:rPr>
        <w:t xml:space="preserve"> </w:t>
      </w:r>
      <w:r>
        <w:t>necessary</w:t>
      </w:r>
      <w:r>
        <w:rPr>
          <w:w w:val="99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appropriate.</w:t>
      </w:r>
      <w:r>
        <w:rPr>
          <w:spacing w:val="26"/>
        </w:rPr>
        <w:t xml:space="preserve"> </w:t>
      </w:r>
      <w:r>
        <w:t>Factors</w:t>
      </w:r>
      <w:r>
        <w:rPr>
          <w:spacing w:val="26"/>
        </w:rPr>
        <w:t xml:space="preserve"> </w:t>
      </w:r>
      <w:r>
        <w:t>not</w:t>
      </w:r>
      <w:r>
        <w:rPr>
          <w:spacing w:val="26"/>
        </w:rPr>
        <w:t xml:space="preserve"> </w:t>
      </w:r>
      <w:r>
        <w:t>in</w:t>
      </w:r>
      <w:r>
        <w:rPr>
          <w:spacing w:val="1"/>
        </w:rPr>
        <w:t>c</w:t>
      </w:r>
      <w:r>
        <w:rPr>
          <w:spacing w:val="-1"/>
        </w:rPr>
        <w:t>l</w:t>
      </w:r>
      <w:r>
        <w:t>uded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these</w:t>
      </w:r>
      <w:r>
        <w:rPr>
          <w:spacing w:val="26"/>
        </w:rPr>
        <w:t xml:space="preserve"> </w:t>
      </w:r>
      <w:r>
        <w:t>Bidding</w:t>
      </w:r>
      <w:r>
        <w:rPr>
          <w:w w:val="99"/>
        </w:rPr>
        <w:t xml:space="preserve"> </w:t>
      </w:r>
      <w:r>
        <w:rPr>
          <w:spacing w:val="-1"/>
        </w:rPr>
        <w:t>Document</w:t>
      </w:r>
      <w:r>
        <w:t>s</w:t>
      </w:r>
      <w:r>
        <w:rPr>
          <w:spacing w:val="47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47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4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47"/>
        </w:rPr>
        <w:t xml:space="preserve"> </w:t>
      </w:r>
      <w:r>
        <w:rPr>
          <w:spacing w:val="-1"/>
        </w:rPr>
        <w:t>use</w:t>
      </w:r>
      <w:r>
        <w:t>d</w:t>
      </w:r>
      <w:r>
        <w:rPr>
          <w:spacing w:val="4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8"/>
        </w:rPr>
        <w:t xml:space="preserve"> </w:t>
      </w:r>
      <w:r>
        <w:rPr>
          <w:spacing w:val="-1"/>
        </w:rPr>
        <w:t>evaluatio</w:t>
      </w:r>
      <w:r>
        <w:t>n</w:t>
      </w:r>
      <w:r>
        <w:rPr>
          <w:spacing w:val="4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8"/>
        </w:rPr>
        <w:t xml:space="preserve"> </w:t>
      </w:r>
      <w:r>
        <w:rPr>
          <w:spacing w:val="-1"/>
        </w:rPr>
        <w:t>the Bidders</w:t>
      </w:r>
      <w:r>
        <w:t>’</w:t>
      </w:r>
      <w:r>
        <w:rPr>
          <w:spacing w:val="-24"/>
        </w:rPr>
        <w:t xml:space="preserve"> </w:t>
      </w:r>
      <w:r>
        <w:rPr>
          <w:spacing w:val="-1"/>
        </w:rPr>
        <w:t>qualifications.</w:t>
      </w:r>
    </w:p>
    <w:p w:rsidR="0044354C" w:rsidRDefault="00470C87">
      <w:pPr>
        <w:pStyle w:val="BodyText"/>
        <w:numPr>
          <w:ilvl w:val="1"/>
          <w:numId w:val="63"/>
        </w:numPr>
        <w:tabs>
          <w:tab w:val="left" w:pos="3378"/>
          <w:tab w:val="left" w:pos="3918"/>
        </w:tabs>
        <w:kinsoku w:val="0"/>
        <w:overflowPunct w:val="0"/>
        <w:spacing w:before="9" w:line="276" w:lineRule="auto"/>
        <w:ind w:left="3378" w:right="244"/>
        <w:jc w:val="both"/>
      </w:pPr>
      <w:r>
        <w:rPr>
          <w:spacing w:val="-1"/>
        </w:rPr>
        <w:t>PBM Office ------</w:t>
      </w:r>
      <w:r w:rsidR="0044354C">
        <w:rPr>
          <w:spacing w:val="36"/>
        </w:rPr>
        <w:t xml:space="preserve"> </w:t>
      </w:r>
      <w:r w:rsidR="0044354C">
        <w:rPr>
          <w:spacing w:val="-1"/>
        </w:rPr>
        <w:t>ma</w:t>
      </w:r>
      <w:r w:rsidR="0044354C">
        <w:t>y</w:t>
      </w:r>
      <w:r w:rsidR="0044354C">
        <w:rPr>
          <w:spacing w:val="35"/>
        </w:rPr>
        <w:t xml:space="preserve"> </w:t>
      </w:r>
      <w:r w:rsidR="0044354C">
        <w:rPr>
          <w:spacing w:val="-1"/>
        </w:rPr>
        <w:t>see</w:t>
      </w:r>
      <w:r w:rsidR="0044354C">
        <w:t>k</w:t>
      </w:r>
      <w:r w:rsidR="0044354C">
        <w:rPr>
          <w:spacing w:val="36"/>
        </w:rPr>
        <w:t xml:space="preserve"> </w:t>
      </w:r>
      <w:r w:rsidR="0044354C">
        <w:rPr>
          <w:spacing w:val="-1"/>
        </w:rPr>
        <w:t>“Certificat</w:t>
      </w:r>
      <w:r w:rsidR="0044354C">
        <w:t>e</w:t>
      </w:r>
      <w:r w:rsidR="0044354C">
        <w:rPr>
          <w:spacing w:val="35"/>
        </w:rPr>
        <w:t xml:space="preserve"> </w:t>
      </w:r>
      <w:r w:rsidR="0044354C">
        <w:rPr>
          <w:spacing w:val="-1"/>
        </w:rPr>
        <w:t>for</w:t>
      </w:r>
      <w:r w:rsidR="0044354C">
        <w:rPr>
          <w:spacing w:val="-1"/>
          <w:w w:val="99"/>
        </w:rPr>
        <w:t xml:space="preserve"> </w:t>
      </w:r>
      <w:r w:rsidR="0044354C">
        <w:t>Independ</w:t>
      </w:r>
      <w:r w:rsidR="0044354C">
        <w:rPr>
          <w:spacing w:val="1"/>
        </w:rPr>
        <w:t>e</w:t>
      </w:r>
      <w:r w:rsidR="0044354C">
        <w:rPr>
          <w:spacing w:val="-1"/>
        </w:rPr>
        <w:t>n</w:t>
      </w:r>
      <w:r w:rsidR="0044354C">
        <w:t>t</w:t>
      </w:r>
      <w:r w:rsidR="0044354C">
        <w:rPr>
          <w:spacing w:val="15"/>
        </w:rPr>
        <w:t xml:space="preserve"> </w:t>
      </w:r>
      <w:r w:rsidR="0044354C">
        <w:t>Price</w:t>
      </w:r>
      <w:r w:rsidR="0044354C">
        <w:rPr>
          <w:spacing w:val="15"/>
        </w:rPr>
        <w:t xml:space="preserve"> </w:t>
      </w:r>
      <w:r w:rsidR="0044354C">
        <w:t>Determination”</w:t>
      </w:r>
      <w:r w:rsidR="0044354C">
        <w:rPr>
          <w:spacing w:val="15"/>
        </w:rPr>
        <w:t xml:space="preserve"> </w:t>
      </w:r>
      <w:r w:rsidR="0044354C">
        <w:t>from</w:t>
      </w:r>
      <w:r w:rsidR="0044354C">
        <w:rPr>
          <w:spacing w:val="16"/>
        </w:rPr>
        <w:t xml:space="preserve"> </w:t>
      </w:r>
      <w:r w:rsidR="0044354C">
        <w:t>the</w:t>
      </w:r>
      <w:r w:rsidR="0044354C">
        <w:rPr>
          <w:spacing w:val="15"/>
        </w:rPr>
        <w:t xml:space="preserve"> </w:t>
      </w:r>
      <w:r w:rsidR="0044354C">
        <w:t>Bidder</w:t>
      </w:r>
      <w:r w:rsidR="0044354C">
        <w:rPr>
          <w:spacing w:val="15"/>
        </w:rPr>
        <w:t xml:space="preserve"> </w:t>
      </w:r>
      <w:r w:rsidR="0044354C">
        <w:rPr>
          <w:spacing w:val="1"/>
        </w:rPr>
        <w:t>a</w:t>
      </w:r>
      <w:r w:rsidR="0044354C">
        <w:rPr>
          <w:spacing w:val="-1"/>
        </w:rPr>
        <w:t>n</w:t>
      </w:r>
      <w:r w:rsidR="0044354C">
        <w:t>d</w:t>
      </w:r>
      <w:r w:rsidR="0044354C">
        <w:rPr>
          <w:w w:val="99"/>
        </w:rPr>
        <w:t xml:space="preserve"> </w:t>
      </w:r>
      <w:r w:rsidR="0044354C">
        <w:t>the</w:t>
      </w:r>
      <w:r w:rsidR="0044354C">
        <w:tab/>
        <w:t>results</w:t>
      </w:r>
      <w:r w:rsidR="0044354C">
        <w:rPr>
          <w:spacing w:val="22"/>
        </w:rPr>
        <w:t xml:space="preserve"> </w:t>
      </w:r>
      <w:r w:rsidR="0044354C">
        <w:t>of</w:t>
      </w:r>
      <w:r w:rsidR="0044354C">
        <w:rPr>
          <w:spacing w:val="23"/>
        </w:rPr>
        <w:t xml:space="preserve"> </w:t>
      </w:r>
      <w:r w:rsidR="0044354C">
        <w:t>refe</w:t>
      </w:r>
      <w:r w:rsidR="0044354C">
        <w:rPr>
          <w:spacing w:val="-2"/>
        </w:rPr>
        <w:t>r</w:t>
      </w:r>
      <w:r w:rsidR="0044354C">
        <w:t>ence</w:t>
      </w:r>
      <w:r w:rsidR="0044354C">
        <w:rPr>
          <w:spacing w:val="23"/>
        </w:rPr>
        <w:t xml:space="preserve"> </w:t>
      </w:r>
      <w:r w:rsidR="0044354C">
        <w:t>checks</w:t>
      </w:r>
      <w:r w:rsidR="0044354C">
        <w:rPr>
          <w:spacing w:val="23"/>
        </w:rPr>
        <w:t xml:space="preserve"> </w:t>
      </w:r>
      <w:r w:rsidR="0044354C">
        <w:t>may</w:t>
      </w:r>
      <w:r w:rsidR="0044354C">
        <w:rPr>
          <w:spacing w:val="23"/>
        </w:rPr>
        <w:t xml:space="preserve"> </w:t>
      </w:r>
      <w:r w:rsidR="0044354C">
        <w:t>be</w:t>
      </w:r>
      <w:r w:rsidR="0044354C">
        <w:rPr>
          <w:spacing w:val="23"/>
        </w:rPr>
        <w:t xml:space="preserve"> </w:t>
      </w:r>
      <w:r w:rsidR="0044354C">
        <w:t>used</w:t>
      </w:r>
      <w:r w:rsidR="0044354C">
        <w:rPr>
          <w:spacing w:val="23"/>
        </w:rPr>
        <w:t xml:space="preserve"> </w:t>
      </w:r>
      <w:r w:rsidR="0044354C">
        <w:t>in determining</w:t>
      </w:r>
      <w:r w:rsidR="0044354C">
        <w:rPr>
          <w:spacing w:val="-7"/>
        </w:rPr>
        <w:t xml:space="preserve"> </w:t>
      </w:r>
      <w:r w:rsidR="0044354C">
        <w:t>award</w:t>
      </w:r>
      <w:r w:rsidR="0044354C">
        <w:rPr>
          <w:spacing w:val="-6"/>
        </w:rPr>
        <w:t xml:space="preserve"> </w:t>
      </w:r>
      <w:r w:rsidR="0044354C">
        <w:t>of</w:t>
      </w:r>
      <w:r w:rsidR="0044354C">
        <w:rPr>
          <w:spacing w:val="-6"/>
        </w:rPr>
        <w:t xml:space="preserve"> </w:t>
      </w:r>
      <w:r w:rsidR="0044354C">
        <w:t>contract.</w:t>
      </w:r>
    </w:p>
    <w:p w:rsidR="0044354C" w:rsidRDefault="0044354C">
      <w:pPr>
        <w:pStyle w:val="BodyText"/>
        <w:kinsoku w:val="0"/>
        <w:overflowPunct w:val="0"/>
        <w:spacing w:line="276" w:lineRule="auto"/>
        <w:ind w:left="3378" w:right="243"/>
        <w:jc w:val="both"/>
      </w:pPr>
      <w:r>
        <w:rPr>
          <w:spacing w:val="-1"/>
        </w:rPr>
        <w:t>Explanation</w:t>
      </w:r>
      <w:r>
        <w:t>:</w:t>
      </w:r>
      <w:r>
        <w:rPr>
          <w:spacing w:val="5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1"/>
        </w:rPr>
        <w:t xml:space="preserve"> </w:t>
      </w:r>
      <w:r>
        <w:rPr>
          <w:spacing w:val="-1"/>
        </w:rPr>
        <w:t>Certificat</w:t>
      </w:r>
      <w:r>
        <w:t>e</w:t>
      </w:r>
      <w:r>
        <w:rPr>
          <w:spacing w:val="5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5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51"/>
        </w:rPr>
        <w:t xml:space="preserve"> </w:t>
      </w:r>
      <w:r>
        <w:rPr>
          <w:spacing w:val="-1"/>
        </w:rPr>
        <w:t>furnishe</w:t>
      </w:r>
      <w:r>
        <w:t>d</w:t>
      </w:r>
      <w:r>
        <w:rPr>
          <w:spacing w:val="51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51"/>
        </w:rPr>
        <w:t xml:space="preserve"> </w:t>
      </w:r>
      <w:r>
        <w:rPr>
          <w:spacing w:val="-1"/>
        </w:rPr>
        <w:t>the bidder</w:t>
      </w:r>
      <w:r>
        <w:t>.</w:t>
      </w:r>
      <w:r>
        <w:rPr>
          <w:spacing w:val="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bidde</w:t>
      </w:r>
      <w:r>
        <w:t>r</w:t>
      </w:r>
      <w:r>
        <w:rPr>
          <w:spacing w:val="6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certif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pric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is</w:t>
      </w:r>
      <w:r>
        <w:rPr>
          <w:spacing w:val="-1"/>
          <w:w w:val="99"/>
        </w:rPr>
        <w:t xml:space="preserve"> </w:t>
      </w:r>
      <w:r>
        <w:rPr>
          <w:spacing w:val="-1"/>
        </w:rPr>
        <w:t>determine</w:t>
      </w:r>
      <w:r>
        <w:t>d</w:t>
      </w:r>
      <w:r>
        <w:rPr>
          <w:spacing w:val="26"/>
        </w:rPr>
        <w:t xml:space="preserve"> </w:t>
      </w:r>
      <w:r>
        <w:rPr>
          <w:spacing w:val="-1"/>
        </w:rPr>
        <w:t>keepin</w:t>
      </w:r>
      <w:r>
        <w:t>g</w:t>
      </w:r>
      <w:r>
        <w:rPr>
          <w:spacing w:val="2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6"/>
        </w:rPr>
        <w:t xml:space="preserve"> </w:t>
      </w:r>
      <w:r>
        <w:rPr>
          <w:spacing w:val="-1"/>
        </w:rPr>
        <w:t>vie</w:t>
      </w:r>
      <w:r>
        <w:t>w</w:t>
      </w:r>
      <w:r>
        <w:rPr>
          <w:spacing w:val="2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7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2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essentia</w:t>
      </w:r>
      <w:r>
        <w:t>l</w:t>
      </w:r>
      <w:r>
        <w:rPr>
          <w:spacing w:val="27"/>
        </w:rPr>
        <w:t xml:space="preserve"> </w:t>
      </w:r>
      <w:r>
        <w:rPr>
          <w:spacing w:val="-1"/>
        </w:rPr>
        <w:t>aspects</w:t>
      </w:r>
      <w:r>
        <w:rPr>
          <w:spacing w:val="-1"/>
          <w:w w:val="99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raw</w:t>
      </w:r>
      <w:r>
        <w:rPr>
          <w:spacing w:val="11"/>
        </w:rPr>
        <w:t xml:space="preserve"> </w:t>
      </w:r>
      <w:r>
        <w:t>material,</w:t>
      </w:r>
      <w:r>
        <w:rPr>
          <w:spacing w:val="12"/>
        </w:rPr>
        <w:t xml:space="preserve"> </w:t>
      </w:r>
      <w:r>
        <w:t>its</w:t>
      </w:r>
      <w:r>
        <w:rPr>
          <w:spacing w:val="11"/>
        </w:rPr>
        <w:t xml:space="preserve"> </w:t>
      </w:r>
      <w:r>
        <w:t>processing,</w:t>
      </w:r>
      <w:r>
        <w:rPr>
          <w:spacing w:val="11"/>
        </w:rPr>
        <w:t xml:space="preserve"> </w:t>
      </w:r>
      <w:r>
        <w:t>value</w:t>
      </w:r>
      <w:r>
        <w:rPr>
          <w:spacing w:val="11"/>
        </w:rPr>
        <w:t xml:space="preserve"> </w:t>
      </w:r>
      <w:r>
        <w:t>addition,</w:t>
      </w:r>
      <w:r>
        <w:rPr>
          <w:w w:val="99"/>
        </w:rPr>
        <w:t xml:space="preserve"> </w:t>
      </w:r>
      <w:r>
        <w:t>optimization</w:t>
      </w:r>
      <w:r>
        <w:rPr>
          <w:spacing w:val="28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res</w:t>
      </w:r>
      <w:r>
        <w:rPr>
          <w:spacing w:val="-2"/>
        </w:rPr>
        <w:t>o</w:t>
      </w:r>
      <w:r>
        <w:t>urces</w:t>
      </w:r>
      <w:r>
        <w:rPr>
          <w:spacing w:val="29"/>
        </w:rPr>
        <w:t xml:space="preserve"> </w:t>
      </w:r>
      <w:r>
        <w:rPr>
          <w:spacing w:val="-2"/>
        </w:rPr>
        <w:t>d</w:t>
      </w:r>
      <w:r>
        <w:t>ue</w:t>
      </w:r>
      <w:r>
        <w:rPr>
          <w:spacing w:val="2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8"/>
        </w:rPr>
        <w:t xml:space="preserve"> </w:t>
      </w:r>
      <w:r>
        <w:rPr>
          <w:spacing w:val="-1"/>
        </w:rPr>
        <w:t>econom</w:t>
      </w:r>
      <w:r>
        <w:t>y</w:t>
      </w:r>
      <w:r>
        <w:rPr>
          <w:spacing w:val="2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9"/>
        </w:rPr>
        <w:t xml:space="preserve"> </w:t>
      </w:r>
      <w:r>
        <w:rPr>
          <w:spacing w:val="-1"/>
        </w:rPr>
        <w:t>scale,</w:t>
      </w:r>
      <w:r>
        <w:rPr>
          <w:spacing w:val="-1"/>
          <w:w w:val="99"/>
        </w:rPr>
        <w:t xml:space="preserve"> </w:t>
      </w:r>
      <w:r>
        <w:rPr>
          <w:spacing w:val="-1"/>
        </w:rPr>
        <w:t>transportation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insuranc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margi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1"/>
        </w:rPr>
        <w:t>pro</w:t>
      </w:r>
      <w:r>
        <w:rPr>
          <w:spacing w:val="1"/>
        </w:rPr>
        <w:t>f</w:t>
      </w:r>
      <w:r>
        <w:rPr>
          <w:spacing w:val="-1"/>
        </w:rPr>
        <w:t>i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etc.</w:t>
      </w:r>
    </w:p>
    <w:p w:rsidR="0044354C" w:rsidRDefault="00403419">
      <w:pPr>
        <w:pStyle w:val="BodyText"/>
        <w:numPr>
          <w:ilvl w:val="1"/>
          <w:numId w:val="63"/>
        </w:numPr>
        <w:tabs>
          <w:tab w:val="left" w:pos="3378"/>
        </w:tabs>
        <w:kinsoku w:val="0"/>
        <w:overflowPunct w:val="0"/>
        <w:spacing w:before="9" w:line="276" w:lineRule="auto"/>
        <w:ind w:left="3378" w:right="24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1671320</wp:posOffset>
                </wp:positionV>
                <wp:extent cx="5985510" cy="2002790"/>
                <wp:effectExtent l="0" t="0" r="0" b="0"/>
                <wp:wrapNone/>
                <wp:docPr id="618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5510" cy="2002790"/>
                          <a:chOff x="1390" y="2632"/>
                          <a:chExt cx="9426" cy="3154"/>
                        </a:xfrm>
                      </wpg:grpSpPr>
                      <wps:wsp>
                        <wps:cNvPr id="619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1390" y="2633"/>
                            <a:ext cx="9420" cy="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1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989320" cy="2011680"/>
                                    <wp:effectExtent l="0" t="0" r="0" b="7620"/>
                                    <wp:docPr id="222" name="Picture 2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89320" cy="20116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0" name="Freeform 276"/>
                        <wps:cNvSpPr>
                          <a:spLocks/>
                        </wps:cNvSpPr>
                        <wps:spPr bwMode="auto">
                          <a:xfrm>
                            <a:off x="10783" y="575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" o:spid="_x0000_s1291" style="position:absolute;left:0;text-align:left;margin-left:69.5pt;margin-top:131.6pt;width:471.3pt;height:157.7pt;z-index:-251667968;mso-position-horizontal-relative:page" coordorigin="1390,2632" coordsize="9426,3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" o:allowincell="f">
                <v:rect id="Rectangle 275" o:spid="_x0000_s1292" style="position:absolute;left:1390;top:2633;width:9420;height:3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Ieb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WQUw9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yHm/EAAAA3AAAAA8AAAAAAAAAAAAAAAAAmAIAAGRycy9k&#10;b3ducmV2LnhtbFBLBQYAAAAABAAEAPUAAACJ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31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989320" cy="2011680"/>
                              <wp:effectExtent l="0" t="0" r="0" b="7620"/>
                              <wp:docPr id="222" name="Picture 2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89320" cy="2011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276" o:spid="_x0000_s1293" style="position:absolute;left:10783;top:575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7gMrsA&#10;AADcAAAADwAAAGRycy9kb3ducmV2LnhtbERPuwrCMBTdBf8hXMFNUx1EqrFoUXD1OV+aa1tsbmqT&#10;1vr3ZhAcD+e9TnpTiY4aV1pWMJtGIIgzq0vOFVwvh8kShPPIGivLpOBDDpLNcLDGWNs3n6g7+1yE&#10;EHYxKii8r2MpXVaQQTe1NXHgHrYx6ANscqkbfIdwU8l5FC2kwZJDQ4E1pQVlz3NrFOyi/TW/3/F1&#10;S/sMT+1e4qftlBqP+u0KhKfe/8U/91ErWMzD/HAmHAG5+Q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Oe4DK7AAAA3AAAAA8AAAAAAAAAAAAAAAAAmAIAAGRycy9kb3ducmV2Lnht&#10;bFBLBQYAAAAABAAEAPUAAACAAwAAAAA=&#10;" path="m,l9,e" filled="f" strokecolor="#bfbfbf" strokeweight=".48pt"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44354C">
        <w:t>An</w:t>
      </w:r>
      <w:r w:rsidR="0044354C">
        <w:rPr>
          <w:spacing w:val="29"/>
        </w:rPr>
        <w:t xml:space="preserve"> </w:t>
      </w:r>
      <w:r w:rsidR="0044354C">
        <w:t>affirmative</w:t>
      </w:r>
      <w:r w:rsidR="0044354C">
        <w:rPr>
          <w:spacing w:val="30"/>
        </w:rPr>
        <w:t xml:space="preserve"> </w:t>
      </w:r>
      <w:r w:rsidR="0044354C">
        <w:t>determination</w:t>
      </w:r>
      <w:r w:rsidR="0044354C">
        <w:rPr>
          <w:spacing w:val="29"/>
        </w:rPr>
        <w:t xml:space="preserve"> </w:t>
      </w:r>
      <w:r w:rsidR="0044354C">
        <w:t>will</w:t>
      </w:r>
      <w:r w:rsidR="0044354C">
        <w:rPr>
          <w:spacing w:val="30"/>
        </w:rPr>
        <w:t xml:space="preserve"> </w:t>
      </w:r>
      <w:r w:rsidR="0044354C">
        <w:t>be</w:t>
      </w:r>
      <w:r w:rsidR="0044354C">
        <w:rPr>
          <w:spacing w:val="29"/>
        </w:rPr>
        <w:t xml:space="preserve"> </w:t>
      </w:r>
      <w:r w:rsidR="0044354C">
        <w:t>a</w:t>
      </w:r>
      <w:r w:rsidR="0044354C">
        <w:rPr>
          <w:spacing w:val="30"/>
        </w:rPr>
        <w:t xml:space="preserve"> </w:t>
      </w:r>
      <w:r w:rsidR="0044354C">
        <w:t>prerequisite</w:t>
      </w:r>
      <w:r w:rsidR="0044354C">
        <w:rPr>
          <w:spacing w:val="29"/>
        </w:rPr>
        <w:t xml:space="preserve"> </w:t>
      </w:r>
      <w:r w:rsidR="0044354C">
        <w:t>for</w:t>
      </w:r>
      <w:r w:rsidR="0044354C">
        <w:rPr>
          <w:w w:val="99"/>
        </w:rPr>
        <w:t xml:space="preserve"> </w:t>
      </w:r>
      <w:r w:rsidR="0044354C">
        <w:rPr>
          <w:spacing w:val="-1"/>
        </w:rPr>
        <w:t>awar</w:t>
      </w:r>
      <w:r w:rsidR="0044354C">
        <w:t>d</w:t>
      </w:r>
      <w:r w:rsidR="0044354C">
        <w:rPr>
          <w:spacing w:val="6"/>
        </w:rPr>
        <w:t xml:space="preserve"> </w:t>
      </w:r>
      <w:r w:rsidR="0044354C">
        <w:rPr>
          <w:spacing w:val="-1"/>
        </w:rPr>
        <w:t>o</w:t>
      </w:r>
      <w:r w:rsidR="0044354C">
        <w:t>f</w:t>
      </w:r>
      <w:r w:rsidR="0044354C">
        <w:rPr>
          <w:spacing w:val="7"/>
        </w:rPr>
        <w:t xml:space="preserve"> </w:t>
      </w:r>
      <w:r w:rsidR="0044354C">
        <w:rPr>
          <w:spacing w:val="-1"/>
        </w:rPr>
        <w:t>th</w:t>
      </w:r>
      <w:r w:rsidR="0044354C">
        <w:t>e</w:t>
      </w:r>
      <w:r w:rsidR="0044354C">
        <w:rPr>
          <w:spacing w:val="7"/>
        </w:rPr>
        <w:t xml:space="preserve"> </w:t>
      </w:r>
      <w:r w:rsidR="0044354C">
        <w:rPr>
          <w:spacing w:val="-1"/>
        </w:rPr>
        <w:t>contrac</w:t>
      </w:r>
      <w:r w:rsidR="0044354C">
        <w:t>t</w:t>
      </w:r>
      <w:r w:rsidR="0044354C">
        <w:rPr>
          <w:spacing w:val="7"/>
        </w:rPr>
        <w:t xml:space="preserve"> </w:t>
      </w:r>
      <w:r w:rsidR="0044354C">
        <w:rPr>
          <w:spacing w:val="-1"/>
        </w:rPr>
        <w:t>t</w:t>
      </w:r>
      <w:r w:rsidR="0044354C">
        <w:t>o</w:t>
      </w:r>
      <w:r w:rsidR="0044354C">
        <w:rPr>
          <w:spacing w:val="6"/>
        </w:rPr>
        <w:t xml:space="preserve"> </w:t>
      </w:r>
      <w:r w:rsidR="0044354C">
        <w:rPr>
          <w:spacing w:val="-1"/>
        </w:rPr>
        <w:t>th</w:t>
      </w:r>
      <w:r w:rsidR="0044354C">
        <w:t>e</w:t>
      </w:r>
      <w:r w:rsidR="0044354C">
        <w:rPr>
          <w:spacing w:val="7"/>
        </w:rPr>
        <w:t xml:space="preserve"> </w:t>
      </w:r>
      <w:r w:rsidR="0044354C">
        <w:rPr>
          <w:spacing w:val="-1"/>
        </w:rPr>
        <w:t>Bidder</w:t>
      </w:r>
      <w:r w:rsidR="0044354C">
        <w:t>.</w:t>
      </w:r>
      <w:r w:rsidR="0044354C">
        <w:rPr>
          <w:spacing w:val="7"/>
        </w:rPr>
        <w:t xml:space="preserve"> </w:t>
      </w:r>
      <w:r w:rsidR="0044354C">
        <w:t>A</w:t>
      </w:r>
      <w:r w:rsidR="0044354C">
        <w:rPr>
          <w:spacing w:val="6"/>
        </w:rPr>
        <w:t xml:space="preserve"> </w:t>
      </w:r>
      <w:r w:rsidR="0044354C">
        <w:rPr>
          <w:spacing w:val="-1"/>
        </w:rPr>
        <w:t>negative determinatio</w:t>
      </w:r>
      <w:r w:rsidR="0044354C">
        <w:t>n</w:t>
      </w:r>
      <w:r w:rsidR="0044354C">
        <w:rPr>
          <w:spacing w:val="2"/>
        </w:rPr>
        <w:t xml:space="preserve"> </w:t>
      </w:r>
      <w:r w:rsidR="0044354C">
        <w:rPr>
          <w:spacing w:val="-1"/>
        </w:rPr>
        <w:t>wil</w:t>
      </w:r>
      <w:r w:rsidR="0044354C">
        <w:t>l</w:t>
      </w:r>
      <w:r w:rsidR="0044354C">
        <w:rPr>
          <w:spacing w:val="3"/>
        </w:rPr>
        <w:t xml:space="preserve"> </w:t>
      </w:r>
      <w:r w:rsidR="0044354C">
        <w:rPr>
          <w:spacing w:val="-1"/>
        </w:rPr>
        <w:t>resul</w:t>
      </w:r>
      <w:r w:rsidR="0044354C">
        <w:t>t</w:t>
      </w:r>
      <w:r w:rsidR="0044354C">
        <w:rPr>
          <w:spacing w:val="2"/>
        </w:rPr>
        <w:t xml:space="preserve"> </w:t>
      </w:r>
      <w:r w:rsidR="0044354C">
        <w:rPr>
          <w:spacing w:val="-1"/>
        </w:rPr>
        <w:t>i</w:t>
      </w:r>
      <w:r w:rsidR="0044354C">
        <w:t>n</w:t>
      </w:r>
      <w:r w:rsidR="0044354C">
        <w:rPr>
          <w:spacing w:val="3"/>
        </w:rPr>
        <w:t xml:space="preserve"> </w:t>
      </w:r>
      <w:r w:rsidR="0044354C">
        <w:rPr>
          <w:spacing w:val="-1"/>
        </w:rPr>
        <w:t>r</w:t>
      </w:r>
      <w:r w:rsidR="0044354C">
        <w:t>e</w:t>
      </w:r>
      <w:r w:rsidR="0044354C">
        <w:rPr>
          <w:spacing w:val="-1"/>
        </w:rPr>
        <w:t>jectio</w:t>
      </w:r>
      <w:r w:rsidR="0044354C">
        <w:t>n</w:t>
      </w:r>
      <w:r w:rsidR="0044354C">
        <w:rPr>
          <w:spacing w:val="3"/>
        </w:rPr>
        <w:t xml:space="preserve"> </w:t>
      </w:r>
      <w:r w:rsidR="0044354C">
        <w:rPr>
          <w:spacing w:val="-1"/>
        </w:rPr>
        <w:t>o</w:t>
      </w:r>
      <w:r w:rsidR="0044354C">
        <w:t>f</w:t>
      </w:r>
      <w:r w:rsidR="0044354C">
        <w:rPr>
          <w:spacing w:val="4"/>
        </w:rPr>
        <w:t xml:space="preserve"> </w:t>
      </w:r>
      <w:r w:rsidR="0044354C">
        <w:rPr>
          <w:spacing w:val="-1"/>
        </w:rPr>
        <w:t>th</w:t>
      </w:r>
      <w:r w:rsidR="0044354C">
        <w:t>e</w:t>
      </w:r>
      <w:r w:rsidR="0044354C">
        <w:rPr>
          <w:spacing w:val="3"/>
        </w:rPr>
        <w:t xml:space="preserve"> </w:t>
      </w:r>
      <w:r w:rsidR="0044354C">
        <w:rPr>
          <w:spacing w:val="-1"/>
        </w:rPr>
        <w:t>Bidder’</w:t>
      </w:r>
      <w:r w:rsidR="0044354C">
        <w:t>s</w:t>
      </w:r>
      <w:r w:rsidR="0044354C">
        <w:rPr>
          <w:spacing w:val="4"/>
        </w:rPr>
        <w:t xml:space="preserve"> </w:t>
      </w:r>
      <w:r w:rsidR="0044354C">
        <w:rPr>
          <w:spacing w:val="-1"/>
        </w:rPr>
        <w:t>Bid,</w:t>
      </w:r>
      <w:r w:rsidR="0044354C">
        <w:rPr>
          <w:spacing w:val="-1"/>
          <w:w w:val="99"/>
        </w:rPr>
        <w:t xml:space="preserve"> </w:t>
      </w:r>
      <w:r w:rsidR="0044354C">
        <w:rPr>
          <w:spacing w:val="-1"/>
        </w:rPr>
        <w:t>i</w:t>
      </w:r>
      <w:r w:rsidR="0044354C">
        <w:t xml:space="preserve">n </w:t>
      </w:r>
      <w:r w:rsidR="0044354C">
        <w:rPr>
          <w:spacing w:val="-1"/>
        </w:rPr>
        <w:t>whic</w:t>
      </w:r>
      <w:r w:rsidR="0044354C">
        <w:t xml:space="preserve">h </w:t>
      </w:r>
      <w:r w:rsidR="0044354C">
        <w:rPr>
          <w:spacing w:val="1"/>
        </w:rPr>
        <w:t>e</w:t>
      </w:r>
      <w:r w:rsidR="0044354C">
        <w:t>v</w:t>
      </w:r>
      <w:r w:rsidR="0044354C">
        <w:rPr>
          <w:spacing w:val="-1"/>
        </w:rPr>
        <w:t>en</w:t>
      </w:r>
      <w:r w:rsidR="0044354C">
        <w:t>t</w:t>
      </w:r>
      <w:r w:rsidR="0044354C">
        <w:rPr>
          <w:spacing w:val="1"/>
        </w:rPr>
        <w:t xml:space="preserve"> </w:t>
      </w:r>
      <w:r w:rsidR="0044354C">
        <w:rPr>
          <w:spacing w:val="-1"/>
        </w:rPr>
        <w:t>th</w:t>
      </w:r>
      <w:r w:rsidR="0044354C">
        <w:t xml:space="preserve">e </w:t>
      </w:r>
      <w:r w:rsidR="00470C87">
        <w:rPr>
          <w:spacing w:val="-1"/>
        </w:rPr>
        <w:t>PBM Office ------</w:t>
      </w:r>
      <w:r w:rsidR="0044354C">
        <w:rPr>
          <w:spacing w:val="1"/>
        </w:rPr>
        <w:t xml:space="preserve"> </w:t>
      </w:r>
      <w:r w:rsidR="0044354C">
        <w:rPr>
          <w:spacing w:val="-1"/>
        </w:rPr>
        <w:t>wil</w:t>
      </w:r>
      <w:r w:rsidR="0044354C">
        <w:t xml:space="preserve">l </w:t>
      </w:r>
      <w:r w:rsidR="0044354C">
        <w:rPr>
          <w:spacing w:val="-1"/>
        </w:rPr>
        <w:t>procee</w:t>
      </w:r>
      <w:r w:rsidR="0044354C">
        <w:t xml:space="preserve">d </w:t>
      </w:r>
      <w:r w:rsidR="0044354C">
        <w:rPr>
          <w:spacing w:val="-1"/>
        </w:rPr>
        <w:t>t</w:t>
      </w:r>
      <w:r w:rsidR="0044354C">
        <w:t xml:space="preserve">o </w:t>
      </w:r>
      <w:r w:rsidR="0044354C">
        <w:rPr>
          <w:spacing w:val="-1"/>
        </w:rPr>
        <w:t>the nex</w:t>
      </w:r>
      <w:r w:rsidR="0044354C">
        <w:t>t</w:t>
      </w:r>
      <w:r w:rsidR="0044354C">
        <w:rPr>
          <w:spacing w:val="29"/>
        </w:rPr>
        <w:t xml:space="preserve"> </w:t>
      </w:r>
      <w:r w:rsidR="0044354C">
        <w:rPr>
          <w:spacing w:val="-1"/>
        </w:rPr>
        <w:t>rank</w:t>
      </w:r>
      <w:r w:rsidR="0044354C">
        <w:rPr>
          <w:spacing w:val="1"/>
        </w:rPr>
        <w:t>e</w:t>
      </w:r>
      <w:r w:rsidR="0044354C">
        <w:t>d</w:t>
      </w:r>
      <w:r w:rsidR="0044354C">
        <w:rPr>
          <w:spacing w:val="29"/>
        </w:rPr>
        <w:t xml:space="preserve"> </w:t>
      </w:r>
      <w:r w:rsidR="0044354C">
        <w:rPr>
          <w:spacing w:val="-1"/>
        </w:rPr>
        <w:t>bidde</w:t>
      </w:r>
      <w:r w:rsidR="0044354C">
        <w:t>r</w:t>
      </w:r>
      <w:r w:rsidR="0044354C">
        <w:rPr>
          <w:spacing w:val="29"/>
        </w:rPr>
        <w:t xml:space="preserve"> </w:t>
      </w:r>
      <w:r w:rsidR="0044354C">
        <w:rPr>
          <w:spacing w:val="-1"/>
        </w:rPr>
        <w:t>t</w:t>
      </w:r>
      <w:r w:rsidR="0044354C">
        <w:t>o</w:t>
      </w:r>
      <w:r w:rsidR="0044354C">
        <w:rPr>
          <w:spacing w:val="30"/>
        </w:rPr>
        <w:t xml:space="preserve"> </w:t>
      </w:r>
      <w:r w:rsidR="0044354C">
        <w:rPr>
          <w:spacing w:val="-1"/>
        </w:rPr>
        <w:t>mak</w:t>
      </w:r>
      <w:r w:rsidR="0044354C">
        <w:t>e</w:t>
      </w:r>
      <w:r w:rsidR="0044354C">
        <w:rPr>
          <w:spacing w:val="29"/>
        </w:rPr>
        <w:t xml:space="preserve"> </w:t>
      </w:r>
      <w:r w:rsidR="0044354C">
        <w:t>a</w:t>
      </w:r>
      <w:r w:rsidR="0044354C">
        <w:rPr>
          <w:spacing w:val="29"/>
        </w:rPr>
        <w:t xml:space="preserve"> </w:t>
      </w:r>
      <w:r w:rsidR="0044354C">
        <w:rPr>
          <w:spacing w:val="-1"/>
        </w:rPr>
        <w:t>simila</w:t>
      </w:r>
      <w:r w:rsidR="0044354C">
        <w:t>r</w:t>
      </w:r>
      <w:r w:rsidR="0044354C">
        <w:rPr>
          <w:spacing w:val="29"/>
        </w:rPr>
        <w:t xml:space="preserve"> </w:t>
      </w:r>
      <w:r w:rsidR="0044354C">
        <w:rPr>
          <w:spacing w:val="-1"/>
        </w:rPr>
        <w:t>determinatio</w:t>
      </w:r>
      <w:r w:rsidR="0044354C">
        <w:t>n</w:t>
      </w:r>
      <w:r w:rsidR="0044354C">
        <w:rPr>
          <w:spacing w:val="30"/>
        </w:rPr>
        <w:t xml:space="preserve"> </w:t>
      </w:r>
      <w:r w:rsidR="0044354C">
        <w:rPr>
          <w:spacing w:val="-1"/>
        </w:rPr>
        <w:t>of</w:t>
      </w:r>
      <w:r w:rsidR="0044354C">
        <w:rPr>
          <w:spacing w:val="-1"/>
          <w:w w:val="99"/>
        </w:rPr>
        <w:t xml:space="preserve"> </w:t>
      </w:r>
      <w:r w:rsidR="0044354C">
        <w:t>that</w:t>
      </w:r>
      <w:r w:rsidR="0044354C">
        <w:rPr>
          <w:spacing w:val="-7"/>
        </w:rPr>
        <w:t xml:space="preserve"> </w:t>
      </w:r>
      <w:r w:rsidR="0044354C">
        <w:t>Bi</w:t>
      </w:r>
      <w:r w:rsidR="0044354C">
        <w:rPr>
          <w:spacing w:val="1"/>
        </w:rPr>
        <w:t>d</w:t>
      </w:r>
      <w:r w:rsidR="0044354C">
        <w:rPr>
          <w:spacing w:val="-1"/>
        </w:rPr>
        <w:t>d</w:t>
      </w:r>
      <w:r w:rsidR="0044354C">
        <w:t>er’s</w:t>
      </w:r>
      <w:r w:rsidR="0044354C">
        <w:rPr>
          <w:spacing w:val="-5"/>
        </w:rPr>
        <w:t xml:space="preserve"> </w:t>
      </w:r>
      <w:r w:rsidR="0044354C">
        <w:t>capabilities</w:t>
      </w:r>
      <w:r w:rsidR="0044354C">
        <w:rPr>
          <w:spacing w:val="-7"/>
        </w:rPr>
        <w:t xml:space="preserve"> </w:t>
      </w:r>
      <w:r w:rsidR="0044354C">
        <w:t>to</w:t>
      </w:r>
      <w:r w:rsidR="0044354C">
        <w:rPr>
          <w:spacing w:val="-5"/>
        </w:rPr>
        <w:t xml:space="preserve"> </w:t>
      </w:r>
      <w:r w:rsidR="0044354C">
        <w:t>perform</w:t>
      </w:r>
      <w:r w:rsidR="0044354C">
        <w:rPr>
          <w:spacing w:val="-6"/>
        </w:rPr>
        <w:t xml:space="preserve"> </w:t>
      </w:r>
      <w:r w:rsidR="0044354C">
        <w:t>satisfac</w:t>
      </w:r>
      <w:r w:rsidR="0044354C">
        <w:rPr>
          <w:spacing w:val="-2"/>
        </w:rPr>
        <w:t>t</w:t>
      </w:r>
      <w:r w:rsidR="0044354C">
        <w:rPr>
          <w:spacing w:val="-1"/>
        </w:rPr>
        <w:t>o</w:t>
      </w:r>
      <w:r w:rsidR="0044354C">
        <w:t>rily.</w:t>
      </w:r>
    </w:p>
    <w:p w:rsidR="0044354C" w:rsidRDefault="0044354C">
      <w:pPr>
        <w:kinsoku w:val="0"/>
        <w:overflowPunct w:val="0"/>
        <w:spacing w:before="2" w:line="240" w:lineRule="exact"/>
      </w:pPr>
    </w:p>
    <w:p w:rsidR="0044354C" w:rsidRDefault="0044354C">
      <w:pPr>
        <w:kinsoku w:val="0"/>
        <w:overflowPunct w:val="0"/>
        <w:spacing w:before="2" w:line="240" w:lineRule="exact"/>
        <w:sectPr w:rsidR="0044354C">
          <w:pgSz w:w="11905" w:h="16840"/>
          <w:pgMar w:top="1040" w:right="980" w:bottom="1280" w:left="1280" w:header="0" w:footer="1083" w:gutter="0"/>
          <w:cols w:space="720"/>
          <w:noEndnote/>
        </w:sectPr>
      </w:pPr>
    </w:p>
    <w:p w:rsidR="0044354C" w:rsidRDefault="0044354C">
      <w:pPr>
        <w:kinsoku w:val="0"/>
        <w:overflowPunct w:val="0"/>
        <w:spacing w:before="8" w:line="150" w:lineRule="exact"/>
        <w:rPr>
          <w:sz w:val="15"/>
          <w:szCs w:val="15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Heading7"/>
        <w:numPr>
          <w:ilvl w:val="0"/>
          <w:numId w:val="80"/>
        </w:numPr>
        <w:tabs>
          <w:tab w:val="left" w:pos="564"/>
        </w:tabs>
        <w:kinsoku w:val="0"/>
        <w:overflowPunct w:val="0"/>
        <w:ind w:left="280" w:hanging="142"/>
        <w:rPr>
          <w:b w:val="0"/>
          <w:bCs w:val="0"/>
          <w:i w:val="0"/>
          <w:iCs w:val="0"/>
        </w:rPr>
      </w:pPr>
      <w:r>
        <w:t>Crite</w:t>
      </w:r>
      <w:r>
        <w:rPr>
          <w:spacing w:val="-2"/>
        </w:rPr>
        <w:t>r</w:t>
      </w:r>
      <w:r>
        <w:t xml:space="preserve">ia of </w:t>
      </w:r>
      <w:r>
        <w:rPr>
          <w:spacing w:val="-1"/>
        </w:rPr>
        <w:t>Award</w:t>
      </w:r>
    </w:p>
    <w:p w:rsidR="0044354C" w:rsidRDefault="0044354C">
      <w:pPr>
        <w:kinsoku w:val="0"/>
        <w:overflowPunct w:val="0"/>
        <w:spacing w:before="58"/>
        <w:ind w:left="1115"/>
        <w:rPr>
          <w:rFonts w:ascii="Book Antiqua" w:hAnsi="Book Antiqua" w:cs="Book Antiqua"/>
        </w:rPr>
      </w:pPr>
      <w:r>
        <w:br w:type="column"/>
      </w:r>
      <w:r>
        <w:rPr>
          <w:rFonts w:ascii="Book Antiqua" w:hAnsi="Book Antiqua" w:cs="Book Antiqua"/>
          <w:b/>
          <w:bCs/>
          <w:spacing w:val="-1"/>
        </w:rPr>
        <w:lastRenderedPageBreak/>
        <w:t>F</w:t>
      </w:r>
      <w:r>
        <w:rPr>
          <w:rFonts w:ascii="Book Antiqua" w:hAnsi="Book Antiqua" w:cs="Book Antiqua"/>
          <w:b/>
          <w:bCs/>
        </w:rPr>
        <w:t>.</w:t>
      </w:r>
      <w:r>
        <w:rPr>
          <w:rFonts w:ascii="Book Antiqua" w:hAnsi="Book Antiqua" w:cs="Book Antiqua"/>
          <w:b/>
          <w:bCs/>
          <w:spacing w:val="-5"/>
        </w:rPr>
        <w:t xml:space="preserve"> </w:t>
      </w:r>
      <w:r>
        <w:rPr>
          <w:rFonts w:ascii="Book Antiqua" w:hAnsi="Book Antiqua" w:cs="Book Antiqua"/>
          <w:b/>
          <w:bCs/>
          <w:spacing w:val="-1"/>
        </w:rPr>
        <w:t>AWAR</w:t>
      </w:r>
      <w:r>
        <w:rPr>
          <w:rFonts w:ascii="Book Antiqua" w:hAnsi="Book Antiqua" w:cs="Book Antiqua"/>
          <w:b/>
          <w:bCs/>
        </w:rPr>
        <w:t>D</w:t>
      </w:r>
      <w:r>
        <w:rPr>
          <w:rFonts w:ascii="Book Antiqua" w:hAnsi="Book Antiqua" w:cs="Book Antiqua"/>
          <w:b/>
          <w:bCs/>
          <w:spacing w:val="-3"/>
        </w:rPr>
        <w:t xml:space="preserve"> </w:t>
      </w:r>
      <w:r>
        <w:rPr>
          <w:rFonts w:ascii="Book Antiqua" w:hAnsi="Book Antiqua" w:cs="Book Antiqua"/>
          <w:b/>
          <w:bCs/>
          <w:spacing w:val="-1"/>
        </w:rPr>
        <w:t>O</w:t>
      </w:r>
      <w:r>
        <w:rPr>
          <w:rFonts w:ascii="Book Antiqua" w:hAnsi="Book Antiqua" w:cs="Book Antiqua"/>
          <w:b/>
          <w:bCs/>
        </w:rPr>
        <w:t>F</w:t>
      </w:r>
      <w:r>
        <w:rPr>
          <w:rFonts w:ascii="Book Antiqua" w:hAnsi="Book Antiqua" w:cs="Book Antiqua"/>
          <w:b/>
          <w:bCs/>
          <w:spacing w:val="-4"/>
        </w:rPr>
        <w:t xml:space="preserve"> </w:t>
      </w:r>
      <w:r>
        <w:rPr>
          <w:rFonts w:ascii="Book Antiqua" w:hAnsi="Book Antiqua" w:cs="Book Antiqua"/>
          <w:b/>
          <w:bCs/>
          <w:spacing w:val="-1"/>
        </w:rPr>
        <w:t>CONTRACT</w:t>
      </w:r>
    </w:p>
    <w:p w:rsidR="0044354C" w:rsidRDefault="00403419">
      <w:pPr>
        <w:pStyle w:val="BodyText"/>
        <w:numPr>
          <w:ilvl w:val="1"/>
          <w:numId w:val="80"/>
        </w:numPr>
        <w:tabs>
          <w:tab w:val="left" w:pos="930"/>
          <w:tab w:val="left" w:pos="2356"/>
        </w:tabs>
        <w:kinsoku w:val="0"/>
        <w:overflowPunct w:val="0"/>
        <w:spacing w:before="9" w:line="276" w:lineRule="auto"/>
        <w:ind w:left="930" w:right="243" w:hanging="79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878840</wp:posOffset>
                </wp:positionH>
                <wp:positionV relativeFrom="paragraph">
                  <wp:posOffset>-6951980</wp:posOffset>
                </wp:positionV>
                <wp:extent cx="5992495" cy="6602095"/>
                <wp:effectExtent l="0" t="0" r="0" b="0"/>
                <wp:wrapNone/>
                <wp:docPr id="613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2495" cy="6602095"/>
                          <a:chOff x="1384" y="-10948"/>
                          <a:chExt cx="9437" cy="10397"/>
                        </a:xfrm>
                      </wpg:grpSpPr>
                      <wps:wsp>
                        <wps:cNvPr id="614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1385" y="-10948"/>
                            <a:ext cx="9440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7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04560" cy="1127760"/>
                                    <wp:effectExtent l="0" t="0" r="0" b="0"/>
                                    <wp:docPr id="224" name="Picture 2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04560" cy="11277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5" name="Freeform 279"/>
                        <wps:cNvSpPr>
                          <a:spLocks/>
                        </wps:cNvSpPr>
                        <wps:spPr bwMode="auto">
                          <a:xfrm>
                            <a:off x="10783" y="-919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809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1385" y="-9218"/>
                            <a:ext cx="9440" cy="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6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04560" cy="5516880"/>
                                    <wp:effectExtent l="0" t="0" r="0" b="7620"/>
                                    <wp:docPr id="226" name="Picture 2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04560" cy="55168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7" name="Freeform 281"/>
                        <wps:cNvSpPr>
                          <a:spLocks/>
                        </wps:cNvSpPr>
                        <wps:spPr bwMode="auto">
                          <a:xfrm>
                            <a:off x="10783" y="-58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" o:spid="_x0000_s1294" style="position:absolute;left:0;text-align:left;margin-left:69.2pt;margin-top:-547.4pt;width:471.85pt;height:519.85pt;z-index:-251668992;mso-position-horizontal-relative:page" coordorigin="1384,-10948" coordsize="9437,10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" o:allowincell="f">
                <v:rect id="Rectangle 278" o:spid="_x0000_s1295" style="position:absolute;left:1385;top:-10948;width:9440;height:1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x8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zsfHEAAAA3AAAAA8AAAAAAAAAAAAAAAAAmAIAAGRycy9k&#10;b3ducmV2LnhtbFBLBQYAAAAABAAEAPUAAACJ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7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04560" cy="1127760"/>
                              <wp:effectExtent l="0" t="0" r="0" b="0"/>
                              <wp:docPr id="224" name="Picture 2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04560" cy="11277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279" o:spid="_x0000_s1296" style="position:absolute;left:10783;top:-919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/vSMUA&#10;AADcAAAADwAAAGRycy9kb3ducmV2LnhtbESP0WoCMRRE34X+Q7gFX0SzLlZlNUorin3RUvUDLpvr&#10;7tLNzTaJuv69KRR8HGbmDDNftqYWV3K+sqxgOEhAEOdWV1woOB03/SkIH5A11pZJwZ08LBcvnTlm&#10;2t74m66HUIgIYZ+hgjKEJpPS5yUZ9APbEEfvbJ3BEKUrpHZ4i3BTyzRJxtJgxXGhxIZWJeU/h4tR&#10;UE+K3Tb9+liPfrd8Dtrt073pKdV9bd9nIAK14Rn+b39qBePhG/yd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z+9IxQAAANwAAAAPAAAAAAAAAAAAAAAAAJgCAABkcnMv&#10;ZG93bnJldi54bWxQSwUGAAAAAAQABAD1AAAAigMAAAAA&#10;" path="m,l9,e" filled="f" strokecolor="#bebebe" strokeweight=".1058mm">
                  <v:path arrowok="t" o:connecttype="custom" o:connectlocs="0,0;9,0" o:connectangles="0,0"/>
                </v:shape>
                <v:rect id="Rectangle 280" o:spid="_x0000_s1297" style="position:absolute;left:1385;top:-9218;width:9440;height:8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2KHcUA&#10;AADc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J4GcP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Yod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86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04560" cy="5516880"/>
                              <wp:effectExtent l="0" t="0" r="0" b="7620"/>
                              <wp:docPr id="226" name="Picture 2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04560" cy="55168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281" o:spid="_x0000_s1298" style="position:absolute;left:10783;top:-58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uy+74A&#10;AADcAAAADwAAAGRycy9kb3ducmV2LnhtbESPzQrCMBCE74LvEFbwpqkeVKpRVBS8+ntemrUtNpva&#10;pLW+vREEj8PMfMMsVq0pREOVyy0rGA0jEMSJ1TmnCi7n/WAGwnlkjYVlUvAmB6tlt7PAWNsXH6k5&#10;+VQECLsYFWTel7GULsnIoBvakjh4d1sZ9EFWqdQVvgLcFHIcRRNpMOewkGFJ24ySx6k2CjbR7pLe&#10;bvi8btsEj/VO4rtulOr32vUchKfW/8O/9kErmIym8D0TjoB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Ibsvu+AAAA3AAAAA8AAAAAAAAAAAAAAAAAmAIAAGRycy9kb3ducmV2&#10;LnhtbFBLBQYAAAAABAAEAPUAAACDAwAAAAA=&#10;" path="m,l9,e" filled="f" strokecolor="#bfbfbf" strokeweight=".48pt"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44354C">
        <w:t>Subject</w:t>
      </w:r>
      <w:r w:rsidR="0044354C">
        <w:rPr>
          <w:spacing w:val="10"/>
        </w:rPr>
        <w:t xml:space="preserve"> </w:t>
      </w:r>
      <w:r w:rsidR="0044354C">
        <w:t>to</w:t>
      </w:r>
      <w:r w:rsidR="0044354C">
        <w:rPr>
          <w:spacing w:val="12"/>
        </w:rPr>
        <w:t xml:space="preserve"> </w:t>
      </w:r>
      <w:r w:rsidR="0044354C">
        <w:t>ITB</w:t>
      </w:r>
      <w:r w:rsidR="0044354C">
        <w:rPr>
          <w:spacing w:val="12"/>
        </w:rPr>
        <w:t xml:space="preserve"> </w:t>
      </w:r>
      <w:r w:rsidR="0044354C">
        <w:t>36</w:t>
      </w:r>
      <w:r w:rsidR="0044354C">
        <w:rPr>
          <w:spacing w:val="12"/>
        </w:rPr>
        <w:t xml:space="preserve"> </w:t>
      </w:r>
      <w:r w:rsidR="0044354C">
        <w:t>and</w:t>
      </w:r>
      <w:r w:rsidR="0044354C">
        <w:rPr>
          <w:spacing w:val="12"/>
        </w:rPr>
        <w:t xml:space="preserve"> </w:t>
      </w:r>
      <w:r w:rsidR="0044354C">
        <w:t>38,</w:t>
      </w:r>
      <w:r w:rsidR="0044354C">
        <w:rPr>
          <w:spacing w:val="12"/>
        </w:rPr>
        <w:t xml:space="preserve"> </w:t>
      </w:r>
      <w:r w:rsidR="0044354C">
        <w:t>the</w:t>
      </w:r>
      <w:r w:rsidR="0044354C">
        <w:rPr>
          <w:spacing w:val="14"/>
        </w:rPr>
        <w:t xml:space="preserve"> </w:t>
      </w:r>
      <w:r w:rsidR="00470C87">
        <w:t>PBM Office ------</w:t>
      </w:r>
      <w:r w:rsidR="0044354C">
        <w:rPr>
          <w:spacing w:val="12"/>
        </w:rPr>
        <w:t xml:space="preserve"> </w:t>
      </w:r>
      <w:r w:rsidR="0044354C">
        <w:t xml:space="preserve">will </w:t>
      </w:r>
      <w:r w:rsidR="0044354C">
        <w:rPr>
          <w:spacing w:val="-1"/>
        </w:rPr>
        <w:t>awar</w:t>
      </w:r>
      <w:r w:rsidR="0044354C">
        <w:t>d</w:t>
      </w:r>
      <w:r w:rsidR="0044354C">
        <w:rPr>
          <w:spacing w:val="48"/>
        </w:rPr>
        <w:t xml:space="preserve"> </w:t>
      </w:r>
      <w:r w:rsidR="0044354C">
        <w:rPr>
          <w:spacing w:val="-1"/>
        </w:rPr>
        <w:t>th</w:t>
      </w:r>
      <w:r w:rsidR="0044354C">
        <w:t>e</w:t>
      </w:r>
      <w:r w:rsidR="0044354C">
        <w:rPr>
          <w:spacing w:val="48"/>
        </w:rPr>
        <w:t xml:space="preserve"> </w:t>
      </w:r>
      <w:r w:rsidR="0044354C">
        <w:rPr>
          <w:spacing w:val="-1"/>
        </w:rPr>
        <w:t>Contrac</w:t>
      </w:r>
      <w:r w:rsidR="0044354C">
        <w:t>t</w:t>
      </w:r>
      <w:r w:rsidR="0044354C">
        <w:rPr>
          <w:spacing w:val="48"/>
        </w:rPr>
        <w:t xml:space="preserve"> </w:t>
      </w:r>
      <w:r w:rsidR="0044354C">
        <w:rPr>
          <w:spacing w:val="-1"/>
        </w:rPr>
        <w:t>t</w:t>
      </w:r>
      <w:r w:rsidR="0044354C">
        <w:t>o</w:t>
      </w:r>
      <w:r w:rsidR="0044354C">
        <w:rPr>
          <w:spacing w:val="48"/>
        </w:rPr>
        <w:t xml:space="preserve"> </w:t>
      </w:r>
      <w:r w:rsidR="0044354C">
        <w:rPr>
          <w:spacing w:val="-1"/>
        </w:rPr>
        <w:t>th</w:t>
      </w:r>
      <w:r w:rsidR="0044354C">
        <w:t>e</w:t>
      </w:r>
      <w:r w:rsidR="0044354C">
        <w:rPr>
          <w:spacing w:val="48"/>
        </w:rPr>
        <w:t xml:space="preserve"> </w:t>
      </w:r>
      <w:r w:rsidR="0044354C">
        <w:rPr>
          <w:spacing w:val="-1"/>
        </w:rPr>
        <w:t>Bidde</w:t>
      </w:r>
      <w:r w:rsidR="0044354C">
        <w:t>r</w:t>
      </w:r>
      <w:r w:rsidR="0044354C">
        <w:rPr>
          <w:spacing w:val="48"/>
        </w:rPr>
        <w:t xml:space="preserve"> </w:t>
      </w:r>
      <w:r w:rsidR="0044354C">
        <w:rPr>
          <w:spacing w:val="-1"/>
        </w:rPr>
        <w:t>whos</w:t>
      </w:r>
      <w:r w:rsidR="0044354C">
        <w:t>e</w:t>
      </w:r>
      <w:r w:rsidR="0044354C">
        <w:rPr>
          <w:spacing w:val="48"/>
        </w:rPr>
        <w:t xml:space="preserve"> </w:t>
      </w:r>
      <w:r w:rsidR="0044354C">
        <w:rPr>
          <w:spacing w:val="-1"/>
        </w:rPr>
        <w:t>Bi</w:t>
      </w:r>
      <w:r w:rsidR="0044354C">
        <w:t>d</w:t>
      </w:r>
      <w:r w:rsidR="0044354C">
        <w:rPr>
          <w:spacing w:val="48"/>
        </w:rPr>
        <w:t xml:space="preserve"> </w:t>
      </w:r>
      <w:r w:rsidR="0044354C">
        <w:rPr>
          <w:spacing w:val="-1"/>
        </w:rPr>
        <w:t>ha</w:t>
      </w:r>
      <w:r w:rsidR="0044354C">
        <w:t>s</w:t>
      </w:r>
      <w:r w:rsidR="0044354C">
        <w:rPr>
          <w:spacing w:val="48"/>
        </w:rPr>
        <w:t xml:space="preserve"> </w:t>
      </w:r>
      <w:r w:rsidR="0044354C">
        <w:rPr>
          <w:spacing w:val="-1"/>
        </w:rPr>
        <w:t>been determine</w:t>
      </w:r>
      <w:r w:rsidR="0044354C">
        <w:t>d</w:t>
      </w:r>
      <w:r w:rsidR="0044354C">
        <w:rPr>
          <w:spacing w:val="10"/>
        </w:rPr>
        <w:t xml:space="preserve"> </w:t>
      </w:r>
      <w:r w:rsidR="0044354C">
        <w:rPr>
          <w:spacing w:val="-1"/>
        </w:rPr>
        <w:t>t</w:t>
      </w:r>
      <w:r w:rsidR="0044354C">
        <w:t>o</w:t>
      </w:r>
      <w:r w:rsidR="0044354C">
        <w:rPr>
          <w:spacing w:val="11"/>
        </w:rPr>
        <w:t xml:space="preserve"> </w:t>
      </w:r>
      <w:r w:rsidR="0044354C">
        <w:rPr>
          <w:spacing w:val="-1"/>
        </w:rPr>
        <w:t>b</w:t>
      </w:r>
      <w:r w:rsidR="0044354C">
        <w:t>e</w:t>
      </w:r>
      <w:r w:rsidR="0044354C">
        <w:rPr>
          <w:spacing w:val="10"/>
        </w:rPr>
        <w:t xml:space="preserve"> </w:t>
      </w:r>
      <w:r w:rsidR="0044354C">
        <w:rPr>
          <w:spacing w:val="-1"/>
        </w:rPr>
        <w:t>substantiall</w:t>
      </w:r>
      <w:r w:rsidR="0044354C">
        <w:t>y</w:t>
      </w:r>
      <w:r w:rsidR="0044354C">
        <w:rPr>
          <w:spacing w:val="11"/>
        </w:rPr>
        <w:t xml:space="preserve"> </w:t>
      </w:r>
      <w:r w:rsidR="0044354C">
        <w:rPr>
          <w:spacing w:val="1"/>
        </w:rPr>
        <w:t>r</w:t>
      </w:r>
      <w:r w:rsidR="0044354C">
        <w:t>e</w:t>
      </w:r>
      <w:r w:rsidR="0044354C">
        <w:rPr>
          <w:spacing w:val="-1"/>
        </w:rPr>
        <w:t>sponsiv</w:t>
      </w:r>
      <w:r w:rsidR="0044354C">
        <w:t>e</w:t>
      </w:r>
      <w:r w:rsidR="0044354C">
        <w:rPr>
          <w:spacing w:val="10"/>
        </w:rPr>
        <w:t xml:space="preserve"> </w:t>
      </w:r>
      <w:r w:rsidR="0044354C">
        <w:rPr>
          <w:spacing w:val="-1"/>
        </w:rPr>
        <w:t>t</w:t>
      </w:r>
      <w:r w:rsidR="0044354C">
        <w:t>o</w:t>
      </w:r>
      <w:r w:rsidR="0044354C">
        <w:rPr>
          <w:spacing w:val="11"/>
        </w:rPr>
        <w:t xml:space="preserve"> </w:t>
      </w:r>
      <w:r w:rsidR="0044354C">
        <w:rPr>
          <w:spacing w:val="-1"/>
        </w:rPr>
        <w:t>th</w:t>
      </w:r>
      <w:r w:rsidR="0044354C">
        <w:t>e</w:t>
      </w:r>
      <w:r w:rsidR="0044354C">
        <w:rPr>
          <w:spacing w:val="10"/>
        </w:rPr>
        <w:t xml:space="preserve"> </w:t>
      </w:r>
      <w:r w:rsidR="0044354C">
        <w:rPr>
          <w:spacing w:val="-1"/>
        </w:rPr>
        <w:t>Bidd</w:t>
      </w:r>
      <w:r w:rsidR="0044354C">
        <w:rPr>
          <w:spacing w:val="1"/>
        </w:rPr>
        <w:t>i</w:t>
      </w:r>
      <w:r w:rsidR="0044354C">
        <w:rPr>
          <w:spacing w:val="-1"/>
        </w:rPr>
        <w:t xml:space="preserve">ng </w:t>
      </w:r>
      <w:r w:rsidR="0044354C">
        <w:t>Documents</w:t>
      </w:r>
      <w:r w:rsidR="0044354C">
        <w:tab/>
        <w:t>and</w:t>
      </w:r>
      <w:r w:rsidR="0044354C">
        <w:rPr>
          <w:spacing w:val="26"/>
        </w:rPr>
        <w:t xml:space="preserve"> </w:t>
      </w:r>
      <w:r w:rsidR="0044354C">
        <w:t>who</w:t>
      </w:r>
      <w:r w:rsidR="0044354C">
        <w:rPr>
          <w:spacing w:val="26"/>
        </w:rPr>
        <w:t xml:space="preserve"> </w:t>
      </w:r>
      <w:r w:rsidR="0044354C">
        <w:t>has</w:t>
      </w:r>
      <w:r w:rsidR="0044354C">
        <w:rPr>
          <w:spacing w:val="26"/>
        </w:rPr>
        <w:t xml:space="preserve"> </w:t>
      </w:r>
      <w:r w:rsidR="0044354C">
        <w:t>been</w:t>
      </w:r>
      <w:r w:rsidR="0044354C">
        <w:rPr>
          <w:spacing w:val="27"/>
        </w:rPr>
        <w:t xml:space="preserve"> </w:t>
      </w:r>
      <w:r w:rsidR="0044354C">
        <w:t>declared</w:t>
      </w:r>
      <w:r w:rsidR="0044354C">
        <w:rPr>
          <w:spacing w:val="26"/>
        </w:rPr>
        <w:t xml:space="preserve"> </w:t>
      </w:r>
      <w:r w:rsidR="0044354C">
        <w:t>as</w:t>
      </w:r>
      <w:r w:rsidR="0044354C">
        <w:rPr>
          <w:spacing w:val="26"/>
        </w:rPr>
        <w:t xml:space="preserve"> </w:t>
      </w:r>
      <w:r w:rsidR="0044354C">
        <w:t>Most</w:t>
      </w:r>
      <w:r w:rsidR="0044354C">
        <w:rPr>
          <w:w w:val="99"/>
        </w:rPr>
        <w:t xml:space="preserve"> </w:t>
      </w:r>
      <w:r w:rsidR="0044354C">
        <w:rPr>
          <w:spacing w:val="-1"/>
        </w:rPr>
        <w:t>Advantageou</w:t>
      </w:r>
      <w:r w:rsidR="0044354C">
        <w:t>s</w:t>
      </w:r>
      <w:r w:rsidR="0044354C">
        <w:rPr>
          <w:spacing w:val="6"/>
        </w:rPr>
        <w:t xml:space="preserve"> </w:t>
      </w:r>
      <w:r w:rsidR="0044354C">
        <w:rPr>
          <w:spacing w:val="-1"/>
        </w:rPr>
        <w:t>Bidder</w:t>
      </w:r>
      <w:r w:rsidR="0044354C">
        <w:t>,</w:t>
      </w:r>
      <w:r w:rsidR="0044354C">
        <w:rPr>
          <w:spacing w:val="7"/>
        </w:rPr>
        <w:t xml:space="preserve"> </w:t>
      </w:r>
      <w:r w:rsidR="0044354C">
        <w:rPr>
          <w:spacing w:val="-1"/>
        </w:rPr>
        <w:t>provide</w:t>
      </w:r>
      <w:r w:rsidR="0044354C">
        <w:t>d</w:t>
      </w:r>
      <w:r w:rsidR="0044354C">
        <w:rPr>
          <w:spacing w:val="7"/>
        </w:rPr>
        <w:t xml:space="preserve"> </w:t>
      </w:r>
      <w:r w:rsidR="0044354C">
        <w:rPr>
          <w:spacing w:val="-1"/>
        </w:rPr>
        <w:t>tha</w:t>
      </w:r>
      <w:r w:rsidR="0044354C">
        <w:t>t</w:t>
      </w:r>
      <w:r w:rsidR="0044354C">
        <w:rPr>
          <w:spacing w:val="6"/>
        </w:rPr>
        <w:t xml:space="preserve"> </w:t>
      </w:r>
      <w:r w:rsidR="0044354C">
        <w:rPr>
          <w:spacing w:val="-1"/>
        </w:rPr>
        <w:t>suc</w:t>
      </w:r>
      <w:r w:rsidR="0044354C">
        <w:t>h</w:t>
      </w:r>
      <w:r w:rsidR="0044354C">
        <w:rPr>
          <w:spacing w:val="7"/>
        </w:rPr>
        <w:t xml:space="preserve"> </w:t>
      </w:r>
      <w:r w:rsidR="0044354C">
        <w:rPr>
          <w:spacing w:val="-1"/>
        </w:rPr>
        <w:t>Bidde</w:t>
      </w:r>
      <w:r w:rsidR="0044354C">
        <w:t>r</w:t>
      </w:r>
      <w:r w:rsidR="0044354C">
        <w:rPr>
          <w:spacing w:val="7"/>
        </w:rPr>
        <w:t xml:space="preserve"> </w:t>
      </w:r>
      <w:r w:rsidR="0044354C">
        <w:rPr>
          <w:spacing w:val="-1"/>
        </w:rPr>
        <w:t>has</w:t>
      </w:r>
      <w:r w:rsidR="0044354C">
        <w:rPr>
          <w:spacing w:val="-1"/>
          <w:w w:val="99"/>
        </w:rPr>
        <w:t xml:space="preserve"> </w:t>
      </w:r>
      <w:r w:rsidR="0044354C">
        <w:t>been</w:t>
      </w:r>
      <w:r w:rsidR="0044354C">
        <w:rPr>
          <w:spacing w:val="-6"/>
        </w:rPr>
        <w:t xml:space="preserve"> </w:t>
      </w:r>
      <w:r w:rsidR="0044354C">
        <w:t>determined</w:t>
      </w:r>
      <w:r w:rsidR="0044354C">
        <w:rPr>
          <w:spacing w:val="-4"/>
        </w:rPr>
        <w:t xml:space="preserve"> </w:t>
      </w:r>
      <w:r w:rsidR="0044354C">
        <w:t>to</w:t>
      </w:r>
      <w:r w:rsidR="0044354C">
        <w:rPr>
          <w:spacing w:val="-4"/>
        </w:rPr>
        <w:t xml:space="preserve"> </w:t>
      </w:r>
      <w:r w:rsidR="0044354C">
        <w:t>be:</w:t>
      </w:r>
    </w:p>
    <w:p w:rsidR="0044354C" w:rsidRDefault="0044354C">
      <w:pPr>
        <w:kinsoku w:val="0"/>
        <w:overflowPunct w:val="0"/>
        <w:spacing w:before="2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2"/>
          <w:numId w:val="80"/>
        </w:numPr>
        <w:tabs>
          <w:tab w:val="left" w:pos="1578"/>
        </w:tabs>
        <w:kinsoku w:val="0"/>
        <w:overflowPunct w:val="0"/>
        <w:ind w:left="3988" w:hanging="2698"/>
      </w:pPr>
      <w:r>
        <w:rPr>
          <w:spacing w:val="-1"/>
        </w:rPr>
        <w:t>eligibl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ccordanc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r</w:t>
      </w:r>
      <w:r>
        <w:rPr>
          <w:spacing w:val="-1"/>
        </w:rPr>
        <w:t>ovision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-1"/>
        </w:rPr>
        <w:t>IT</w:t>
      </w:r>
      <w:r>
        <w:t>B</w:t>
      </w:r>
      <w:r>
        <w:rPr>
          <w:spacing w:val="-3"/>
        </w:rPr>
        <w:t xml:space="preserve"> </w:t>
      </w:r>
      <w:r>
        <w:rPr>
          <w:spacing w:val="-1"/>
        </w:rPr>
        <w:t>3;</w:t>
      </w:r>
    </w:p>
    <w:p w:rsidR="0044354C" w:rsidRDefault="0044354C">
      <w:pPr>
        <w:pStyle w:val="BodyText"/>
        <w:numPr>
          <w:ilvl w:val="2"/>
          <w:numId w:val="80"/>
        </w:numPr>
        <w:tabs>
          <w:tab w:val="left" w:pos="1578"/>
        </w:tabs>
        <w:kinsoku w:val="0"/>
        <w:overflowPunct w:val="0"/>
        <w:ind w:left="3988" w:hanging="2698"/>
        <w:sectPr w:rsidR="0044354C">
          <w:type w:val="continuous"/>
          <w:pgSz w:w="11905" w:h="16840"/>
          <w:pgMar w:top="1580" w:right="980" w:bottom="1280" w:left="1280" w:header="720" w:footer="720" w:gutter="0"/>
          <w:cols w:num="2" w:space="720" w:equalWidth="0">
            <w:col w:w="1683" w:space="675"/>
            <w:col w:w="7287"/>
          </w:cols>
          <w:noEndnote/>
        </w:sectPr>
      </w:pPr>
    </w:p>
    <w:p w:rsidR="0044354C" w:rsidRDefault="0044354C">
      <w:pPr>
        <w:pStyle w:val="BodyText"/>
        <w:numPr>
          <w:ilvl w:val="2"/>
          <w:numId w:val="80"/>
        </w:numPr>
        <w:tabs>
          <w:tab w:val="left" w:pos="3916"/>
        </w:tabs>
        <w:kinsoku w:val="0"/>
        <w:overflowPunct w:val="0"/>
        <w:spacing w:before="48" w:line="276" w:lineRule="auto"/>
        <w:ind w:left="3988" w:right="204" w:hanging="360"/>
      </w:pPr>
      <w:r>
        <w:lastRenderedPageBreak/>
        <w:t xml:space="preserve">is </w:t>
      </w:r>
      <w:r>
        <w:rPr>
          <w:spacing w:val="52"/>
        </w:rPr>
        <w:t xml:space="preserve"> </w:t>
      </w:r>
      <w:r>
        <w:t xml:space="preserve">determined </w:t>
      </w:r>
      <w:r>
        <w:rPr>
          <w:spacing w:val="52"/>
        </w:rPr>
        <w:t xml:space="preserve"> </w:t>
      </w:r>
      <w:r>
        <w:t xml:space="preserve">to </w:t>
      </w:r>
      <w:r>
        <w:rPr>
          <w:spacing w:val="53"/>
        </w:rPr>
        <w:t xml:space="preserve"> </w:t>
      </w:r>
      <w:r>
        <w:t xml:space="preserve">be </w:t>
      </w:r>
      <w:r>
        <w:rPr>
          <w:spacing w:val="53"/>
        </w:rPr>
        <w:t xml:space="preserve"> </w:t>
      </w:r>
      <w:r>
        <w:t xml:space="preserve">qualified </w:t>
      </w:r>
      <w:r>
        <w:rPr>
          <w:spacing w:val="52"/>
        </w:rPr>
        <w:t xml:space="preserve"> </w:t>
      </w:r>
      <w:r>
        <w:t xml:space="preserve">to </w:t>
      </w:r>
      <w:r>
        <w:rPr>
          <w:spacing w:val="53"/>
        </w:rPr>
        <w:t xml:space="preserve"> </w:t>
      </w:r>
      <w:r>
        <w:t>perfo</w:t>
      </w:r>
      <w:r>
        <w:rPr>
          <w:spacing w:val="1"/>
        </w:rPr>
        <w:t>r</w:t>
      </w:r>
      <w:r>
        <w:t xml:space="preserve">m </w:t>
      </w:r>
      <w:r>
        <w:rPr>
          <w:spacing w:val="52"/>
        </w:rPr>
        <w:t xml:space="preserve"> </w:t>
      </w:r>
      <w:r>
        <w:t>the Contract</w:t>
      </w:r>
      <w:r>
        <w:rPr>
          <w:spacing w:val="-10"/>
        </w:rPr>
        <w:t xml:space="preserve"> </w:t>
      </w:r>
      <w:r>
        <w:t>satisfactorily;</w:t>
      </w:r>
      <w:r>
        <w:rPr>
          <w:spacing w:val="-9"/>
        </w:rPr>
        <w:t xml:space="preserve"> </w:t>
      </w:r>
      <w:r>
        <w:t>and</w:t>
      </w:r>
    </w:p>
    <w:p w:rsidR="0044354C" w:rsidRDefault="0044354C">
      <w:pPr>
        <w:kinsoku w:val="0"/>
        <w:overflowPunct w:val="0"/>
        <w:spacing w:before="2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2"/>
          <w:numId w:val="80"/>
        </w:numPr>
        <w:tabs>
          <w:tab w:val="left" w:pos="3916"/>
        </w:tabs>
        <w:kinsoku w:val="0"/>
        <w:overflowPunct w:val="0"/>
        <w:spacing w:line="276" w:lineRule="auto"/>
        <w:ind w:left="3988" w:right="205" w:hanging="360"/>
      </w:pPr>
      <w:r>
        <w:rPr>
          <w:spacing w:val="-1"/>
        </w:rPr>
        <w:t>Successfu</w:t>
      </w:r>
      <w:r>
        <w:t xml:space="preserve">l </w:t>
      </w:r>
      <w:r>
        <w:rPr>
          <w:spacing w:val="19"/>
        </w:rPr>
        <w:t xml:space="preserve"> </w:t>
      </w:r>
      <w:r>
        <w:rPr>
          <w:spacing w:val="-1"/>
        </w:rPr>
        <w:t>negotiati</w:t>
      </w:r>
      <w:r>
        <w:t>o</w:t>
      </w:r>
      <w:r>
        <w:rPr>
          <w:spacing w:val="-1"/>
        </w:rPr>
        <w:t>n</w:t>
      </w:r>
      <w:r>
        <w:t xml:space="preserve">s </w:t>
      </w:r>
      <w:r>
        <w:rPr>
          <w:spacing w:val="20"/>
        </w:rPr>
        <w:t xml:space="preserve"> </w:t>
      </w:r>
      <w:r>
        <w:rPr>
          <w:spacing w:val="-1"/>
        </w:rPr>
        <w:t>hav</w:t>
      </w:r>
      <w:r>
        <w:t xml:space="preserve">e </w:t>
      </w:r>
      <w:r>
        <w:rPr>
          <w:spacing w:val="20"/>
        </w:rPr>
        <w:t xml:space="preserve"> </w:t>
      </w:r>
      <w:r>
        <w:rPr>
          <w:spacing w:val="-1"/>
        </w:rPr>
        <w:t>bee</w:t>
      </w:r>
      <w:r>
        <w:t xml:space="preserve">n </w:t>
      </w:r>
      <w:r>
        <w:rPr>
          <w:spacing w:val="20"/>
        </w:rPr>
        <w:t xml:space="preserve"> </w:t>
      </w:r>
      <w:r>
        <w:rPr>
          <w:spacing w:val="-1"/>
        </w:rPr>
        <w:t>concluded</w:t>
      </w:r>
      <w:r>
        <w:t xml:space="preserve">, </w:t>
      </w:r>
      <w:r>
        <w:rPr>
          <w:spacing w:val="20"/>
        </w:rPr>
        <w:t xml:space="preserve"> </w:t>
      </w:r>
      <w:r>
        <w:rPr>
          <w:spacing w:val="-1"/>
        </w:rPr>
        <w:t xml:space="preserve">if </w:t>
      </w:r>
      <w:r>
        <w:t>any.</w:t>
      </w:r>
    </w:p>
    <w:p w:rsidR="0044354C" w:rsidRDefault="0044354C">
      <w:pPr>
        <w:numPr>
          <w:ilvl w:val="0"/>
          <w:numId w:val="80"/>
        </w:numPr>
        <w:tabs>
          <w:tab w:val="left" w:pos="544"/>
          <w:tab w:val="left" w:pos="2357"/>
          <w:tab w:val="left" w:pos="3149"/>
          <w:tab w:val="left" w:pos="4758"/>
          <w:tab w:val="left" w:pos="5464"/>
          <w:tab w:val="left" w:pos="5952"/>
          <w:tab w:val="left" w:pos="7419"/>
          <w:tab w:val="left" w:pos="8148"/>
          <w:tab w:val="left" w:pos="8721"/>
        </w:tabs>
        <w:kinsoku w:val="0"/>
        <w:overflowPunct w:val="0"/>
        <w:spacing w:before="9"/>
        <w:ind w:left="544" w:right="87"/>
        <w:jc w:val="center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  <w:i/>
          <w:iCs/>
          <w:spacing w:val="-1"/>
        </w:rPr>
        <w:t>Negotiation</w:t>
      </w:r>
      <w:r>
        <w:rPr>
          <w:rFonts w:ascii="Book Antiqua" w:hAnsi="Book Antiqua" w:cs="Book Antiqua"/>
          <w:b/>
          <w:bCs/>
          <w:i/>
          <w:iCs/>
        </w:rPr>
        <w:t>s</w:t>
      </w:r>
      <w:r>
        <w:rPr>
          <w:rFonts w:ascii="Book Antiqua" w:hAnsi="Book Antiqua" w:cs="Book Antiqua"/>
          <w:b/>
          <w:bCs/>
          <w:i/>
          <w:iCs/>
        </w:rPr>
        <w:tab/>
      </w:r>
      <w:r>
        <w:rPr>
          <w:rFonts w:ascii="Book Antiqua" w:hAnsi="Book Antiqua" w:cs="Book Antiqua"/>
          <w:spacing w:val="-1"/>
        </w:rPr>
        <w:t>38.</w:t>
      </w:r>
      <w:r>
        <w:rPr>
          <w:rFonts w:ascii="Book Antiqua" w:hAnsi="Book Antiqua" w:cs="Book Antiqua"/>
        </w:rPr>
        <w:t>1</w:t>
      </w:r>
      <w:r>
        <w:rPr>
          <w:rFonts w:ascii="Book Antiqua" w:hAnsi="Book Antiqua" w:cs="Book Antiqua"/>
        </w:rPr>
        <w:tab/>
      </w:r>
      <w:r>
        <w:rPr>
          <w:rFonts w:ascii="Book Antiqua" w:hAnsi="Book Antiqua" w:cs="Book Antiqua"/>
          <w:spacing w:val="-1"/>
        </w:rPr>
        <w:t>Negotiation</w:t>
      </w:r>
      <w:r>
        <w:rPr>
          <w:rFonts w:ascii="Book Antiqua" w:hAnsi="Book Antiqua" w:cs="Book Antiqua"/>
        </w:rPr>
        <w:t>s</w:t>
      </w:r>
      <w:r>
        <w:rPr>
          <w:rFonts w:ascii="Book Antiqua" w:hAnsi="Book Antiqua" w:cs="Book Antiqua"/>
        </w:rPr>
        <w:tab/>
      </w:r>
      <w:r>
        <w:rPr>
          <w:rFonts w:ascii="Book Antiqua" w:hAnsi="Book Antiqua" w:cs="Book Antiqua"/>
          <w:spacing w:val="-1"/>
        </w:rPr>
        <w:t>ma</w:t>
      </w:r>
      <w:r>
        <w:rPr>
          <w:rFonts w:ascii="Book Antiqua" w:hAnsi="Book Antiqua" w:cs="Book Antiqua"/>
        </w:rPr>
        <w:t>y</w:t>
      </w:r>
      <w:r>
        <w:rPr>
          <w:rFonts w:ascii="Book Antiqua" w:hAnsi="Book Antiqua" w:cs="Book Antiqua"/>
        </w:rPr>
        <w:tab/>
      </w:r>
      <w:r>
        <w:rPr>
          <w:rFonts w:ascii="Book Antiqua" w:hAnsi="Book Antiqua" w:cs="Book Antiqua"/>
          <w:spacing w:val="-1"/>
        </w:rPr>
        <w:t>b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</w:rPr>
        <w:tab/>
      </w:r>
      <w:r>
        <w:rPr>
          <w:rFonts w:ascii="Book Antiqua" w:hAnsi="Book Antiqua" w:cs="Book Antiqua"/>
          <w:spacing w:val="-1"/>
        </w:rPr>
        <w:t>under</w:t>
      </w:r>
      <w:r>
        <w:rPr>
          <w:rFonts w:ascii="Book Antiqua" w:hAnsi="Book Antiqua" w:cs="Book Antiqua"/>
          <w:spacing w:val="-2"/>
        </w:rPr>
        <w:t>t</w:t>
      </w:r>
      <w:r>
        <w:rPr>
          <w:rFonts w:ascii="Book Antiqua" w:hAnsi="Book Antiqua" w:cs="Book Antiqua"/>
          <w:spacing w:val="-1"/>
        </w:rPr>
        <w:t>ake</w:t>
      </w:r>
      <w:r>
        <w:rPr>
          <w:rFonts w:ascii="Book Antiqua" w:hAnsi="Book Antiqua" w:cs="Book Antiqua"/>
        </w:rPr>
        <w:t>n</w:t>
      </w:r>
      <w:r>
        <w:rPr>
          <w:rFonts w:ascii="Book Antiqua" w:hAnsi="Book Antiqua" w:cs="Book Antiqua"/>
        </w:rPr>
        <w:tab/>
      </w:r>
      <w:r>
        <w:rPr>
          <w:rFonts w:ascii="Book Antiqua" w:hAnsi="Book Antiqua" w:cs="Book Antiqua"/>
          <w:spacing w:val="-1"/>
        </w:rPr>
        <w:t>wit</w:t>
      </w:r>
      <w:r>
        <w:rPr>
          <w:rFonts w:ascii="Book Antiqua" w:hAnsi="Book Antiqua" w:cs="Book Antiqua"/>
        </w:rPr>
        <w:t>h</w:t>
      </w:r>
      <w:r>
        <w:rPr>
          <w:rFonts w:ascii="Book Antiqua" w:hAnsi="Book Antiqua" w:cs="Book Antiqua"/>
        </w:rPr>
        <w:tab/>
      </w:r>
      <w:r>
        <w:rPr>
          <w:rFonts w:ascii="Book Antiqua" w:hAnsi="Book Antiqua" w:cs="Book Antiqua"/>
          <w:spacing w:val="-1"/>
        </w:rPr>
        <w:t>th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</w:rPr>
        <w:tab/>
      </w:r>
      <w:r>
        <w:rPr>
          <w:rFonts w:ascii="Book Antiqua" w:hAnsi="Book Antiqua" w:cs="Book Antiqua"/>
          <w:spacing w:val="-1"/>
        </w:rPr>
        <w:t>Most</w:t>
      </w:r>
    </w:p>
    <w:p w:rsidR="0044354C" w:rsidRDefault="0044354C">
      <w:pPr>
        <w:pStyle w:val="BodyText"/>
        <w:kinsoku w:val="0"/>
        <w:overflowPunct w:val="0"/>
        <w:spacing w:before="45"/>
        <w:ind w:left="3268" w:right="1038"/>
        <w:jc w:val="both"/>
      </w:pPr>
      <w:r>
        <w:rPr>
          <w:spacing w:val="-1"/>
        </w:rPr>
        <w:t>Advantageou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relatin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areas:</w:t>
      </w:r>
    </w:p>
    <w:p w:rsidR="0044354C" w:rsidRDefault="0044354C">
      <w:pPr>
        <w:pStyle w:val="BodyText"/>
        <w:numPr>
          <w:ilvl w:val="0"/>
          <w:numId w:val="62"/>
        </w:numPr>
        <w:tabs>
          <w:tab w:val="left" w:pos="3916"/>
        </w:tabs>
        <w:kinsoku w:val="0"/>
        <w:overflowPunct w:val="0"/>
        <w:spacing w:before="45" w:line="276" w:lineRule="auto"/>
        <w:ind w:left="3268" w:right="205" w:firstLine="0"/>
        <w:jc w:val="both"/>
      </w:pPr>
      <w:r>
        <w:t>a</w:t>
      </w:r>
      <w:r>
        <w:rPr>
          <w:spacing w:val="55"/>
        </w:rPr>
        <w:t xml:space="preserve"> </w:t>
      </w:r>
      <w:r>
        <w:rPr>
          <w:spacing w:val="-1"/>
        </w:rPr>
        <w:t>mino</w:t>
      </w:r>
      <w:r>
        <w:t>r</w:t>
      </w:r>
      <w:r>
        <w:rPr>
          <w:spacing w:val="55"/>
        </w:rPr>
        <w:t xml:space="preserve"> </w:t>
      </w:r>
      <w:r>
        <w:rPr>
          <w:spacing w:val="-1"/>
        </w:rPr>
        <w:t>alteratio</w:t>
      </w:r>
      <w:r>
        <w:t>n</w:t>
      </w:r>
      <w:r>
        <w:rPr>
          <w:spacing w:val="5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5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5"/>
        </w:rPr>
        <w:t xml:space="preserve"> </w:t>
      </w:r>
      <w:r>
        <w:rPr>
          <w:spacing w:val="-1"/>
        </w:rPr>
        <w:t>technica</w:t>
      </w:r>
      <w:r>
        <w:t>l</w:t>
      </w:r>
      <w:r>
        <w:rPr>
          <w:spacing w:val="55"/>
        </w:rPr>
        <w:t xml:space="preserve"> </w:t>
      </w:r>
      <w:r>
        <w:rPr>
          <w:spacing w:val="-1"/>
        </w:rPr>
        <w:t>detail</w:t>
      </w:r>
      <w:r>
        <w:t>s</w:t>
      </w:r>
      <w:r>
        <w:rPr>
          <w:spacing w:val="5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55"/>
        </w:rPr>
        <w:t xml:space="preserve"> </w:t>
      </w:r>
      <w:r>
        <w:rPr>
          <w:spacing w:val="-1"/>
        </w:rPr>
        <w:t xml:space="preserve">the </w:t>
      </w:r>
      <w:r>
        <w:t>statement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requirements;</w:t>
      </w:r>
    </w:p>
    <w:p w:rsidR="0044354C" w:rsidRDefault="0044354C">
      <w:pPr>
        <w:pStyle w:val="BodyText"/>
        <w:numPr>
          <w:ilvl w:val="0"/>
          <w:numId w:val="62"/>
        </w:numPr>
        <w:tabs>
          <w:tab w:val="left" w:pos="3916"/>
        </w:tabs>
        <w:kinsoku w:val="0"/>
        <w:overflowPunct w:val="0"/>
        <w:spacing w:line="275" w:lineRule="auto"/>
        <w:ind w:left="3268" w:right="204" w:firstLine="0"/>
        <w:jc w:val="both"/>
      </w:pPr>
      <w:r>
        <w:rPr>
          <w:spacing w:val="-1"/>
        </w:rPr>
        <w:t>reductio</w:t>
      </w:r>
      <w:r>
        <w:t>n</w:t>
      </w:r>
      <w:r>
        <w:rPr>
          <w:spacing w:val="5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57"/>
        </w:rPr>
        <w:t xml:space="preserve"> </w:t>
      </w:r>
      <w:r>
        <w:rPr>
          <w:spacing w:val="-1"/>
        </w:rPr>
        <w:t>quantitie</w:t>
      </w:r>
      <w:r>
        <w:t>s</w:t>
      </w:r>
      <w:r>
        <w:rPr>
          <w:spacing w:val="56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56"/>
        </w:rPr>
        <w:t xml:space="preserve"> </w:t>
      </w:r>
      <w:r>
        <w:rPr>
          <w:spacing w:val="-1"/>
        </w:rPr>
        <w:t>budgetar</w:t>
      </w:r>
      <w:r>
        <w:t>y</w:t>
      </w:r>
      <w:r>
        <w:rPr>
          <w:spacing w:val="57"/>
        </w:rPr>
        <w:t xml:space="preserve"> </w:t>
      </w:r>
      <w:r>
        <w:rPr>
          <w:spacing w:val="-1"/>
        </w:rPr>
        <w:t>reasons,</w:t>
      </w:r>
      <w:r>
        <w:rPr>
          <w:spacing w:val="-1"/>
          <w:w w:val="99"/>
        </w:rPr>
        <w:t xml:space="preserve"> </w:t>
      </w:r>
      <w:r>
        <w:t>where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reduction</w:t>
      </w:r>
      <w:r>
        <w:rPr>
          <w:spacing w:val="30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e</w:t>
      </w:r>
      <w:r>
        <w:rPr>
          <w:spacing w:val="-1"/>
        </w:rPr>
        <w:t>x</w:t>
      </w:r>
      <w:r>
        <w:t>cess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any</w:t>
      </w:r>
      <w:r>
        <w:rPr>
          <w:spacing w:val="30"/>
        </w:rPr>
        <w:t xml:space="preserve"> </w:t>
      </w:r>
      <w:r>
        <w:t>provided</w:t>
      </w:r>
      <w:r>
        <w:rPr>
          <w:spacing w:val="30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 xml:space="preserve">in </w:t>
      </w:r>
      <w:r>
        <w:rPr>
          <w:spacing w:val="-1"/>
        </w:rPr>
        <w:t>th</w:t>
      </w:r>
      <w:r>
        <w:t>e</w:t>
      </w:r>
      <w:r>
        <w:rPr>
          <w:spacing w:val="-10"/>
        </w:rPr>
        <w:t xml:space="preserve"> </w:t>
      </w:r>
      <w:r>
        <w:rPr>
          <w:spacing w:val="-1"/>
        </w:rPr>
        <w:t>Bidin</w:t>
      </w:r>
      <w:r>
        <w:t>g</w:t>
      </w:r>
      <w:r>
        <w:rPr>
          <w:spacing w:val="-10"/>
        </w:rPr>
        <w:t xml:space="preserve"> </w:t>
      </w:r>
      <w:r>
        <w:rPr>
          <w:spacing w:val="-1"/>
        </w:rPr>
        <w:t>documents;</w:t>
      </w:r>
    </w:p>
    <w:p w:rsidR="0044354C" w:rsidRDefault="0044354C">
      <w:pPr>
        <w:pStyle w:val="BodyText"/>
        <w:numPr>
          <w:ilvl w:val="0"/>
          <w:numId w:val="62"/>
        </w:numPr>
        <w:tabs>
          <w:tab w:val="left" w:pos="3916"/>
        </w:tabs>
        <w:kinsoku w:val="0"/>
        <w:overflowPunct w:val="0"/>
        <w:spacing w:line="276" w:lineRule="auto"/>
        <w:ind w:left="3268" w:right="205" w:firstLine="0"/>
        <w:jc w:val="both"/>
      </w:pPr>
      <w:r>
        <w:t>a</w:t>
      </w:r>
      <w:r>
        <w:rPr>
          <w:spacing w:val="51"/>
        </w:rPr>
        <w:t xml:space="preserve"> </w:t>
      </w:r>
      <w:r>
        <w:rPr>
          <w:spacing w:val="-1"/>
        </w:rPr>
        <w:t>mino</w:t>
      </w:r>
      <w:r>
        <w:t>r</w:t>
      </w:r>
      <w:r>
        <w:rPr>
          <w:spacing w:val="52"/>
        </w:rPr>
        <w:t xml:space="preserve"> </w:t>
      </w:r>
      <w:r>
        <w:rPr>
          <w:spacing w:val="-1"/>
        </w:rPr>
        <w:t>amendmen</w:t>
      </w:r>
      <w:r>
        <w:t>t</w:t>
      </w:r>
      <w:r>
        <w:rPr>
          <w:spacing w:val="5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5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2"/>
        </w:rPr>
        <w:t xml:space="preserve"> </w:t>
      </w:r>
      <w:r>
        <w:rPr>
          <w:spacing w:val="-1"/>
        </w:rPr>
        <w:t>specia</w:t>
      </w:r>
      <w:r>
        <w:t>l</w:t>
      </w:r>
      <w:r>
        <w:rPr>
          <w:spacing w:val="51"/>
        </w:rPr>
        <w:t xml:space="preserve"> </w:t>
      </w:r>
      <w:r>
        <w:rPr>
          <w:spacing w:val="-1"/>
        </w:rPr>
        <w:t>condition</w:t>
      </w:r>
      <w:r>
        <w:t>s</w:t>
      </w:r>
      <w:r>
        <w:rPr>
          <w:spacing w:val="52"/>
        </w:rPr>
        <w:t xml:space="preserve"> </w:t>
      </w:r>
      <w:r>
        <w:rPr>
          <w:spacing w:val="-1"/>
        </w:rPr>
        <w:t>of</w:t>
      </w:r>
      <w:r>
        <w:rPr>
          <w:spacing w:val="-1"/>
          <w:w w:val="99"/>
        </w:rPr>
        <w:t xml:space="preserve"> </w:t>
      </w:r>
      <w:r>
        <w:t>Contract;</w:t>
      </w:r>
    </w:p>
    <w:p w:rsidR="0044354C" w:rsidRDefault="0044354C">
      <w:pPr>
        <w:pStyle w:val="BodyText"/>
        <w:numPr>
          <w:ilvl w:val="0"/>
          <w:numId w:val="62"/>
        </w:numPr>
        <w:tabs>
          <w:tab w:val="left" w:pos="3916"/>
        </w:tabs>
        <w:kinsoku w:val="0"/>
        <w:overflowPunct w:val="0"/>
        <w:ind w:left="3916" w:right="2069"/>
        <w:jc w:val="both"/>
      </w:pPr>
      <w:r>
        <w:rPr>
          <w:spacing w:val="-1"/>
        </w:rPr>
        <w:t>finalizin</w:t>
      </w:r>
      <w:r>
        <w:t xml:space="preserve">g </w:t>
      </w:r>
      <w:r>
        <w:rPr>
          <w:spacing w:val="-1"/>
        </w:rPr>
        <w:t>paymen</w:t>
      </w:r>
      <w:r>
        <w:t xml:space="preserve">t </w:t>
      </w:r>
      <w:r>
        <w:rPr>
          <w:spacing w:val="-1"/>
        </w:rPr>
        <w:t>arrangements;</w:t>
      </w:r>
    </w:p>
    <w:p w:rsidR="0044354C" w:rsidRDefault="0044354C">
      <w:pPr>
        <w:pStyle w:val="BodyText"/>
        <w:numPr>
          <w:ilvl w:val="0"/>
          <w:numId w:val="62"/>
        </w:numPr>
        <w:tabs>
          <w:tab w:val="left" w:pos="711"/>
          <w:tab w:val="left" w:pos="3916"/>
        </w:tabs>
        <w:kinsoku w:val="0"/>
        <w:overflowPunct w:val="0"/>
        <w:spacing w:before="45"/>
        <w:ind w:left="3916"/>
        <w:jc w:val="center"/>
      </w:pPr>
      <w:r>
        <w:rPr>
          <w:spacing w:val="-1"/>
        </w:rPr>
        <w:t>deliver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arrangements;</w:t>
      </w:r>
    </w:p>
    <w:p w:rsidR="0044354C" w:rsidRDefault="0044354C">
      <w:pPr>
        <w:pStyle w:val="BodyText"/>
        <w:numPr>
          <w:ilvl w:val="0"/>
          <w:numId w:val="62"/>
        </w:numPr>
        <w:tabs>
          <w:tab w:val="left" w:pos="3916"/>
        </w:tabs>
        <w:kinsoku w:val="0"/>
        <w:overflowPunct w:val="0"/>
        <w:spacing w:before="43" w:line="276" w:lineRule="auto"/>
        <w:ind w:left="3268" w:right="205" w:firstLine="0"/>
        <w:jc w:val="both"/>
      </w:pPr>
      <w:r>
        <w:rPr>
          <w:spacing w:val="-1"/>
        </w:rPr>
        <w:t>th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meth</w:t>
      </w:r>
      <w:r>
        <w:rPr>
          <w:spacing w:val="1"/>
        </w:rPr>
        <w:t>o</w:t>
      </w:r>
      <w:r>
        <w:rPr>
          <w:spacing w:val="-1"/>
        </w:rPr>
        <w:t>dolog</w:t>
      </w:r>
      <w:r>
        <w:t>y</w:t>
      </w:r>
      <w:r>
        <w:rPr>
          <w:spacing w:val="24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25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2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4"/>
        </w:rPr>
        <w:t xml:space="preserve"> </w:t>
      </w:r>
      <w:r>
        <w:rPr>
          <w:spacing w:val="-1"/>
        </w:rPr>
        <w:t>relate</w:t>
      </w:r>
      <w:r>
        <w:t>d</w:t>
      </w:r>
      <w:r>
        <w:rPr>
          <w:spacing w:val="25"/>
        </w:rPr>
        <w:t xml:space="preserve"> </w:t>
      </w:r>
      <w:r>
        <w:rPr>
          <w:spacing w:val="-1"/>
        </w:rPr>
        <w:t>services;</w:t>
      </w:r>
      <w:r>
        <w:rPr>
          <w:spacing w:val="-1"/>
          <w:w w:val="99"/>
        </w:rPr>
        <w:t xml:space="preserve"> </w:t>
      </w:r>
      <w:r>
        <w:rPr>
          <w:spacing w:val="-1"/>
        </w:rPr>
        <w:t>or</w:t>
      </w:r>
    </w:p>
    <w:p w:rsidR="0044354C" w:rsidRDefault="0044354C">
      <w:pPr>
        <w:pStyle w:val="BodyText"/>
        <w:numPr>
          <w:ilvl w:val="0"/>
          <w:numId w:val="62"/>
        </w:numPr>
        <w:tabs>
          <w:tab w:val="left" w:pos="3916"/>
        </w:tabs>
        <w:kinsoku w:val="0"/>
        <w:overflowPunct w:val="0"/>
        <w:spacing w:line="276" w:lineRule="auto"/>
        <w:ind w:left="3268" w:right="206" w:firstLine="0"/>
        <w:jc w:val="both"/>
      </w:pPr>
      <w:r>
        <w:rPr>
          <w:spacing w:val="-1"/>
        </w:rPr>
        <w:t>clarifyin</w:t>
      </w:r>
      <w:r>
        <w:t>g</w:t>
      </w:r>
      <w:r>
        <w:rPr>
          <w:spacing w:val="33"/>
        </w:rPr>
        <w:t xml:space="preserve"> </w:t>
      </w:r>
      <w:r>
        <w:rPr>
          <w:spacing w:val="-1"/>
        </w:rPr>
        <w:t>detail</w:t>
      </w:r>
      <w:r>
        <w:t>s</w:t>
      </w:r>
      <w:r>
        <w:rPr>
          <w:spacing w:val="34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34"/>
        </w:rPr>
        <w:t xml:space="preserve"> </w:t>
      </w:r>
      <w:r>
        <w:rPr>
          <w:spacing w:val="-1"/>
        </w:rPr>
        <w:t>wer</w:t>
      </w:r>
      <w:r>
        <w:t>e</w:t>
      </w:r>
      <w:r>
        <w:rPr>
          <w:spacing w:val="34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34"/>
        </w:rPr>
        <w:t xml:space="preserve"> </w:t>
      </w:r>
      <w:r>
        <w:rPr>
          <w:spacing w:val="-1"/>
        </w:rPr>
        <w:t>apparen</w:t>
      </w:r>
      <w:r>
        <w:t>t</w:t>
      </w:r>
      <w:r>
        <w:rPr>
          <w:spacing w:val="3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34"/>
        </w:rPr>
        <w:t xml:space="preserve"> </w:t>
      </w:r>
      <w:r>
        <w:rPr>
          <w:spacing w:val="-1"/>
        </w:rPr>
        <w:t>could</w:t>
      </w:r>
      <w:r>
        <w:rPr>
          <w:spacing w:val="-1"/>
          <w:w w:val="9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finalize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tim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1"/>
        </w:rPr>
        <w:t>Bidding;</w:t>
      </w:r>
    </w:p>
    <w:p w:rsidR="0044354C" w:rsidRDefault="0044354C">
      <w:pPr>
        <w:pStyle w:val="BodyText"/>
        <w:tabs>
          <w:tab w:val="left" w:pos="3268"/>
        </w:tabs>
        <w:kinsoku w:val="0"/>
        <w:overflowPunct w:val="0"/>
        <w:spacing w:before="9" w:line="276" w:lineRule="auto"/>
        <w:ind w:left="3268" w:right="203" w:hanging="792"/>
        <w:jc w:val="both"/>
      </w:pPr>
      <w:r>
        <w:t>38.2</w:t>
      </w:r>
      <w:r>
        <w:tab/>
        <w:t>Where</w:t>
      </w:r>
      <w:r>
        <w:rPr>
          <w:spacing w:val="32"/>
        </w:rPr>
        <w:t xml:space="preserve"> </w:t>
      </w:r>
      <w:r>
        <w:t>negotiation</w:t>
      </w:r>
      <w:r>
        <w:rPr>
          <w:spacing w:val="32"/>
        </w:rPr>
        <w:t xml:space="preserve"> </w:t>
      </w:r>
      <w:r>
        <w:t>fails</w:t>
      </w:r>
      <w:r>
        <w:rPr>
          <w:spacing w:val="33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result</w:t>
      </w:r>
      <w:r>
        <w:rPr>
          <w:spacing w:val="33"/>
        </w:rPr>
        <w:t xml:space="preserve"> </w:t>
      </w:r>
      <w:r>
        <w:t>into</w:t>
      </w:r>
      <w:r>
        <w:rPr>
          <w:spacing w:val="32"/>
        </w:rPr>
        <w:t xml:space="preserve"> </w:t>
      </w:r>
      <w:r>
        <w:t>an</w:t>
      </w:r>
      <w:r>
        <w:rPr>
          <w:spacing w:val="33"/>
        </w:rPr>
        <w:t xml:space="preserve"> </w:t>
      </w:r>
      <w:r>
        <w:t>agreement,</w:t>
      </w:r>
      <w:r>
        <w:rPr>
          <w:spacing w:val="32"/>
        </w:rPr>
        <w:t xml:space="preserve"> </w:t>
      </w:r>
      <w:r>
        <w:t xml:space="preserve">the </w:t>
      </w:r>
      <w:r w:rsidR="00470C87">
        <w:rPr>
          <w:spacing w:val="-1"/>
        </w:rPr>
        <w:t>PBM Office ------</w:t>
      </w:r>
      <w:r>
        <w:rPr>
          <w:spacing w:val="12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inv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nex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nk</w:t>
      </w:r>
      <w:r>
        <w:rPr>
          <w:spacing w:val="1"/>
        </w:rPr>
        <w:t>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Bidde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o</w:t>
      </w:r>
      <w:r>
        <w:t>r negotiations.</w:t>
      </w:r>
      <w:r>
        <w:rPr>
          <w:spacing w:val="2"/>
        </w:rPr>
        <w:t xml:space="preserve"> </w:t>
      </w:r>
      <w:r>
        <w:t>Where</w:t>
      </w:r>
      <w:r>
        <w:rPr>
          <w:spacing w:val="3"/>
        </w:rPr>
        <w:t xml:space="preserve"> </w:t>
      </w:r>
      <w:r>
        <w:t>negotiations</w:t>
      </w:r>
      <w:r>
        <w:rPr>
          <w:spacing w:val="2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commenced</w:t>
      </w:r>
      <w:r>
        <w:rPr>
          <w:spacing w:val="2"/>
        </w:rPr>
        <w:t xml:space="preserve"> </w:t>
      </w:r>
      <w:r>
        <w:t xml:space="preserve">with </w:t>
      </w:r>
      <w:r>
        <w:rPr>
          <w:spacing w:val="-1"/>
        </w:rPr>
        <w:t>th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nex</w:t>
      </w:r>
      <w:r>
        <w:t>t</w:t>
      </w:r>
      <w:r>
        <w:rPr>
          <w:spacing w:val="31"/>
        </w:rPr>
        <w:t xml:space="preserve"> </w:t>
      </w:r>
      <w:r>
        <w:rPr>
          <w:spacing w:val="-1"/>
        </w:rPr>
        <w:t>ranke</w:t>
      </w:r>
      <w:r>
        <w:t>d</w:t>
      </w:r>
      <w:r>
        <w:rPr>
          <w:spacing w:val="31"/>
        </w:rPr>
        <w:t xml:space="preserve"> </w:t>
      </w:r>
      <w:r>
        <w:rPr>
          <w:spacing w:val="-1"/>
        </w:rPr>
        <w:t>Bid</w:t>
      </w:r>
      <w:r>
        <w:rPr>
          <w:spacing w:val="1"/>
        </w:rPr>
        <w:t>d</w:t>
      </w:r>
      <w:r>
        <w:rPr>
          <w:spacing w:val="-1"/>
        </w:rPr>
        <w:t>er</w:t>
      </w:r>
      <w:r>
        <w:t>,</w:t>
      </w:r>
      <w:r>
        <w:rPr>
          <w:spacing w:val="3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1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3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31"/>
        </w:rPr>
        <w:t xml:space="preserve"> </w:t>
      </w:r>
      <w:r>
        <w:rPr>
          <w:spacing w:val="-1"/>
        </w:rPr>
        <w:t xml:space="preserve">not </w:t>
      </w:r>
      <w:r>
        <w:t>reopen earlier negotiations.</w:t>
      </w:r>
    </w:p>
    <w:p w:rsidR="0044354C" w:rsidRDefault="0044354C">
      <w:pPr>
        <w:pStyle w:val="BodyText"/>
        <w:tabs>
          <w:tab w:val="left" w:pos="3268"/>
        </w:tabs>
        <w:kinsoku w:val="0"/>
        <w:overflowPunct w:val="0"/>
        <w:spacing w:before="9" w:line="276" w:lineRule="auto"/>
        <w:ind w:left="3268" w:right="203" w:hanging="792"/>
        <w:jc w:val="both"/>
        <w:sectPr w:rsidR="0044354C">
          <w:headerReference w:type="even" r:id="rId124"/>
          <w:headerReference w:type="default" r:id="rId125"/>
          <w:footerReference w:type="default" r:id="rId126"/>
          <w:headerReference w:type="first" r:id="rId127"/>
          <w:pgSz w:w="11905" w:h="16840"/>
          <w:pgMar w:top="1380" w:right="1020" w:bottom="1220" w:left="1300" w:header="0" w:footer="1025" w:gutter="0"/>
          <w:pgNumType w:start="49"/>
          <w:cols w:space="720" w:equalWidth="0">
            <w:col w:w="9585"/>
          </w:cols>
          <w:noEndnote/>
        </w:sectPr>
      </w:pPr>
    </w:p>
    <w:p w:rsidR="0044354C" w:rsidRDefault="00403419">
      <w:pPr>
        <w:pStyle w:val="Heading7"/>
        <w:numPr>
          <w:ilvl w:val="0"/>
          <w:numId w:val="80"/>
        </w:numPr>
        <w:tabs>
          <w:tab w:val="left" w:pos="544"/>
        </w:tabs>
        <w:kinsoku w:val="0"/>
        <w:overflowPunct w:val="0"/>
        <w:spacing w:before="11"/>
        <w:ind w:left="260" w:hanging="142"/>
        <w:rPr>
          <w:b w:val="0"/>
          <w:bCs w:val="0"/>
          <w:i w:val="0"/>
          <w:i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878840</wp:posOffset>
                </wp:positionH>
                <wp:positionV relativeFrom="page">
                  <wp:posOffset>882015</wp:posOffset>
                </wp:positionV>
                <wp:extent cx="5992495" cy="8133080"/>
                <wp:effectExtent l="0" t="0" r="0" b="0"/>
                <wp:wrapNone/>
                <wp:docPr id="604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2495" cy="8133080"/>
                          <a:chOff x="1384" y="1389"/>
                          <a:chExt cx="9437" cy="12808"/>
                        </a:xfrm>
                      </wpg:grpSpPr>
                      <wps:wsp>
                        <wps:cNvPr id="605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1385" y="1390"/>
                            <a:ext cx="9440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7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04560" cy="1143000"/>
                                    <wp:effectExtent l="0" t="0" r="0" b="0"/>
                                    <wp:docPr id="228" name="Picture 2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04560" cy="1143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6" name="Freeform 285"/>
                        <wps:cNvSpPr>
                          <a:spLocks/>
                        </wps:cNvSpPr>
                        <wps:spPr bwMode="auto">
                          <a:xfrm>
                            <a:off x="10783" y="313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809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1385" y="3114"/>
                            <a:ext cx="9440" cy="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9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04560" cy="4419600"/>
                                    <wp:effectExtent l="0" t="0" r="0" b="0"/>
                                    <wp:docPr id="230" name="Picture 2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04560" cy="4419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8" name="Freeform 287"/>
                        <wps:cNvSpPr>
                          <a:spLocks/>
                        </wps:cNvSpPr>
                        <wps:spPr bwMode="auto">
                          <a:xfrm>
                            <a:off x="10783" y="1001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1385" y="9994"/>
                            <a:ext cx="944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04560" cy="1569720"/>
                                    <wp:effectExtent l="0" t="0" r="0" b="0"/>
                                    <wp:docPr id="232" name="Picture 2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04560" cy="1569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0" name="Freeform 289"/>
                        <wps:cNvSpPr>
                          <a:spLocks/>
                        </wps:cNvSpPr>
                        <wps:spPr bwMode="auto">
                          <a:xfrm>
                            <a:off x="10783" y="1243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1392" y="12412"/>
                            <a:ext cx="9420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7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35040" cy="1127760"/>
                                    <wp:effectExtent l="0" t="0" r="3810" b="0"/>
                                    <wp:docPr id="234" name="Picture 2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35040" cy="11277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2" name="Freeform 291"/>
                        <wps:cNvSpPr>
                          <a:spLocks/>
                        </wps:cNvSpPr>
                        <wps:spPr bwMode="auto">
                          <a:xfrm>
                            <a:off x="10783" y="141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" o:spid="_x0000_s1299" style="position:absolute;left:0;text-align:left;margin-left:69.2pt;margin-top:69.45pt;width:471.85pt;height:640.4pt;z-index:-251665920;mso-position-horizontal-relative:page;mso-position-vertical-relative:page" coordorigin="1384,1389" coordsize="9437,12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" o:allowincell="f">
                <v:rect id="Rectangle 284" o:spid="_x0000_s1300" style="position:absolute;left:1385;top:1390;width:9440;height:1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aCt8UA&#10;AADcAAAADwAAAGRycy9kb3ducmV2LnhtbESPQWvCQBSE74X+h+UVequbFio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5oK3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7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04560" cy="1143000"/>
                              <wp:effectExtent l="0" t="0" r="0" b="0"/>
                              <wp:docPr id="228" name="Picture 2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04560" cy="1143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285" o:spid="_x0000_s1301" style="position:absolute;left:10783;top:313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ejhsMA&#10;AADcAAAADwAAAGRycy9kb3ducmV2LnhtbESPQWsCMRSE74X+h/AK3mrSKousRhFF0JPtKrTHx+a5&#10;u7h5WZKo6783QqHHYWa+YWaL3rbiSj40jjV8DBUI4tKZhisNx8PmfQIiRGSDrWPScKcAi/nrywxz&#10;4278TdciViJBOOSooY6xy6UMZU0Ww9B1xMk7OW8xJukraTzeEty28lOpTFpsOC3U2NGqpvJcXKyG&#10;kVxf7pOwb/zXbrz9Xf/wSirWevDWL6cgIvXxP/zX3hoNmcrgeSYd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ejhsMAAADcAAAADwAAAAAAAAAAAAAAAACYAgAAZHJzL2Rv&#10;d25yZXYueG1sUEsFBgAAAAAEAAQA9QAAAIgDAAAAAA==&#10;" path="m,l9,e" filled="f" strokecolor="#9f9f9f" strokeweight=".1058mm">
                  <v:path arrowok="t" o:connecttype="custom" o:connectlocs="0,0;9,0" o:connectangles="0,0"/>
                </v:shape>
                <v:rect id="Rectangle 286" o:spid="_x0000_s1302" style="position:absolute;left:1385;top:3114;width:9440;height:6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5W8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IknsL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Llb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69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04560" cy="4419600"/>
                              <wp:effectExtent l="0" t="0" r="0" b="0"/>
                              <wp:docPr id="230" name="Picture 2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04560" cy="4419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287" o:spid="_x0000_s1303" style="position:absolute;left:10783;top:1001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r12sIA&#10;AADcAAAADwAAAGRycy9kb3ducmV2LnhtbERP3WrCMBS+F/YO4Qx2p6mOldEZxQ0LHROKnQ9waM7a&#10;YnJSmqytb79cDLz8+P63+9kaMdLgO8cK1qsEBHHtdMeNgst3vnwF4QOyRuOYFNzIw373sNhipt3E&#10;Zxqr0IgYwj5DBW0IfSalr1uy6FeuJ47cjxsshgiHRuoBpxhujdwkSSotdhwbWuzpo6X6Wv1aBceb&#10;ztPya21DaZ5NUZcvp8v7p1JPj/PhDUSgOdzF/+5CK0iTuDaeiUd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WvXawgAAANwAAAAPAAAAAAAAAAAAAAAAAJgCAABkcnMvZG93&#10;bnJldi54bWxQSwUGAAAAAAQABAD1AAAAhwMAAAAA&#10;" path="m,l9,e" filled="f" strokecolor="#fefefe" strokeweight=".3pt">
                  <v:path arrowok="t" o:connecttype="custom" o:connectlocs="0,0;9,0" o:connectangles="0,0"/>
                </v:shape>
                <v:rect id="Rectangle 288" o:spid="_x0000_s1304" style="position:absolute;left:1385;top:9994;width:9440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IssQA&#10;AADc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U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riLLEAAAA3AAAAA8AAAAAAAAAAAAAAAAAmAIAAGRycy9k&#10;b3ducmV2LnhtbFBLBQYAAAAABAAEAPUAAACJ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04560" cy="1569720"/>
                              <wp:effectExtent l="0" t="0" r="0" b="0"/>
                              <wp:docPr id="232" name="Picture 2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04560" cy="1569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289" o:spid="_x0000_s1305" style="position:absolute;left:10783;top:1243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3Ff8EA&#10;AADcAAAADwAAAGRycy9kb3ducmV2LnhtbERPy4rCMBTdD/gP4QruxtRRVKpRHFEUN+ILXF6aa1tt&#10;bkoTa/17sxiY5eG8p/PGFKKmyuWWFfS6EQjixOqcUwXn0/p7DMJ5ZI2FZVLwJgfzWetrirG2Lz5Q&#10;ffSpCCHsYlSQeV/GUrokI4Oua0viwN1sZdAHWKVSV/gK4aaQP1E0lAZzDg0ZlrTMKHkcn0bB5rrL&#10;C1rtR7TsXx6D323t6vtNqU67WUxAeGr8v/jPvdUKhr0wP5wJR0DO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9xX/BAAAA3AAAAA8AAAAAAAAAAAAAAAAAmAIAAGRycy9kb3du&#10;cmV2LnhtbFBLBQYAAAAABAAEAPUAAACGAwAAAAA=&#10;" path="m,l9,e" filled="f" strokecolor="#fefefe" strokeweight=".06pt">
                  <v:path arrowok="t" o:connecttype="custom" o:connectlocs="0,0;9,0" o:connectangles="0,0"/>
                </v:shape>
                <v:rect id="Rectangle 290" o:spid="_x0000_s1306" style="position:absolute;left:1392;top:12412;width:9420;height:1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SacUA&#10;AADcAAAADwAAAGRycy9kb3ducmV2LnhtbESPT4vCMBTE7wv7HcJb8Lam9SBajSK7ih79s9D19mie&#10;bbF5KU201U9vBMHjMDO/YabzzlTiSo0rLSuI+xEI4szqknMFf4fV9wiE88gaK8uk4EYO5rPPjykm&#10;2ra8o+ve5yJA2CWooPC+TqR0WUEGXd/WxME72cagD7LJpW6wDXBTyUEUDaXBksNCgTX9FJSd9xej&#10;YD2qF/8be2/zanlcp9t0/Hs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BJp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7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35040" cy="1127760"/>
                              <wp:effectExtent l="0" t="0" r="3810" b="0"/>
                              <wp:docPr id="234" name="Picture 2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35040" cy="11277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291" o:spid="_x0000_s1307" style="position:absolute;left:10783;top:1417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8RPsYA&#10;AADcAAAADwAAAGRycy9kb3ducmV2LnhtbESP0WrCQBRE3wv+w3IF3+omglLSbESiglhorfUDLtlr&#10;Es3ejdlV0359tyD0cZiZM0w6700jbtS52rKCeByBIC6srrlUcPhaP7+AcB5ZY2OZFHyTg3k2eEox&#10;0fbOn3Tb+1IECLsEFVTet4mUrqjIoBvbljh4R9sZ9EF2pdQd3gPcNHISRTNpsOawUGFLeUXFeX81&#10;Cq7TcvnxfrG7w9s2361+TnGe21ip0bBfvILw1Pv/8KO90Qpm8QT+zo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8RPsYAAADcAAAADwAAAAAAAAAAAAAAAACYAgAAZHJz&#10;L2Rvd25yZXYueG1sUEsFBgAAAAAEAAQA9QAAAIsDAAAAAA==&#10;" path="m,l9,e" filled="f" strokecolor="#bfbfbf" strokeweight=".16931mm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  <w:r w:rsidR="00470C87">
        <w:rPr>
          <w:spacing w:val="-1"/>
        </w:rPr>
        <w:t>PBM Office ------</w:t>
      </w:r>
      <w:r w:rsidR="0044354C">
        <w:t>’s</w:t>
      </w:r>
      <w:r w:rsidR="0044354C">
        <w:rPr>
          <w:spacing w:val="-5"/>
        </w:rPr>
        <w:t xml:space="preserve"> </w:t>
      </w:r>
      <w:r w:rsidR="0044354C">
        <w:t>Right</w:t>
      </w:r>
      <w:r w:rsidR="0044354C">
        <w:rPr>
          <w:spacing w:val="-6"/>
        </w:rPr>
        <w:t xml:space="preserve"> </w:t>
      </w:r>
      <w:r w:rsidR="0044354C">
        <w:t>to to</w:t>
      </w:r>
      <w:r w:rsidR="0044354C">
        <w:rPr>
          <w:spacing w:val="-2"/>
        </w:rPr>
        <w:t xml:space="preserve"> </w:t>
      </w:r>
      <w:r w:rsidR="0044354C">
        <w:t>reject</w:t>
      </w:r>
      <w:r w:rsidR="0044354C">
        <w:rPr>
          <w:spacing w:val="-2"/>
        </w:rPr>
        <w:t xml:space="preserve"> </w:t>
      </w:r>
      <w:r w:rsidR="0044354C">
        <w:t>All</w:t>
      </w:r>
      <w:r w:rsidR="0044354C">
        <w:rPr>
          <w:spacing w:val="-2"/>
        </w:rPr>
        <w:t xml:space="preserve"> </w:t>
      </w:r>
      <w:r w:rsidR="0044354C">
        <w:t>Bids</w:t>
      </w:r>
    </w:p>
    <w:p w:rsidR="0044354C" w:rsidRDefault="0044354C">
      <w:pPr>
        <w:pStyle w:val="BodyText"/>
        <w:numPr>
          <w:ilvl w:val="1"/>
          <w:numId w:val="80"/>
        </w:numPr>
        <w:tabs>
          <w:tab w:val="left" w:pos="909"/>
        </w:tabs>
        <w:kinsoku w:val="0"/>
        <w:overflowPunct w:val="0"/>
        <w:spacing w:before="10" w:line="276" w:lineRule="auto"/>
        <w:ind w:left="910" w:right="204" w:hanging="792"/>
        <w:jc w:val="both"/>
      </w:pPr>
      <w:r>
        <w:br w:type="column"/>
      </w:r>
      <w:r>
        <w:rPr>
          <w:spacing w:val="-1"/>
        </w:rPr>
        <w:lastRenderedPageBreak/>
        <w:t>Notwithstandin</w:t>
      </w:r>
      <w:r>
        <w:t>g</w:t>
      </w:r>
      <w:r>
        <w:rPr>
          <w:spacing w:val="20"/>
        </w:rPr>
        <w:t xml:space="preserve"> </w:t>
      </w:r>
      <w:r>
        <w:rPr>
          <w:b/>
          <w:bCs/>
          <w:spacing w:val="1"/>
        </w:rPr>
        <w:t>I</w:t>
      </w:r>
      <w:r>
        <w:rPr>
          <w:b/>
          <w:bCs/>
          <w:spacing w:val="-1"/>
        </w:rPr>
        <w:t>T</w:t>
      </w:r>
      <w:r>
        <w:rPr>
          <w:b/>
          <w:bCs/>
        </w:rPr>
        <w:t>B</w:t>
      </w:r>
      <w:r>
        <w:rPr>
          <w:b/>
          <w:bCs/>
          <w:spacing w:val="21"/>
        </w:rPr>
        <w:t xml:space="preserve"> </w:t>
      </w:r>
      <w:r>
        <w:rPr>
          <w:b/>
          <w:bCs/>
          <w:spacing w:val="-1"/>
        </w:rPr>
        <w:t>37</w:t>
      </w:r>
      <w:r>
        <w:t>,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 w:rsidR="00470C87">
        <w:t>PBM Office ------</w:t>
      </w:r>
      <w:r>
        <w:rPr>
          <w:spacing w:val="20"/>
        </w:rPr>
        <w:t xml:space="preserve"> </w:t>
      </w:r>
      <w:r>
        <w:t>reserves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7"/>
        </w:rPr>
        <w:t xml:space="preserve"> </w:t>
      </w:r>
      <w:r>
        <w:rPr>
          <w:spacing w:val="-1"/>
        </w:rPr>
        <w:t>righ</w:t>
      </w:r>
      <w:r>
        <w:t>t</w:t>
      </w:r>
      <w:r>
        <w:rPr>
          <w:spacing w:val="2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5"/>
        </w:rPr>
        <w:t xml:space="preserve"> </w:t>
      </w:r>
      <w:r>
        <w:rPr>
          <w:spacing w:val="-1"/>
        </w:rPr>
        <w:t>rejec</w:t>
      </w:r>
      <w:r>
        <w:t>t</w:t>
      </w:r>
      <w:r>
        <w:rPr>
          <w:spacing w:val="25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2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bids</w:t>
      </w:r>
      <w:r>
        <w:t>,</w:t>
      </w:r>
      <w:r>
        <w:rPr>
          <w:spacing w:val="25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d</w:t>
      </w:r>
      <w:r>
        <w:rPr>
          <w:spacing w:val="2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6"/>
        </w:rPr>
        <w:t xml:space="preserve"> </w:t>
      </w:r>
      <w:r>
        <w:rPr>
          <w:spacing w:val="-1"/>
        </w:rPr>
        <w:t>ann</w:t>
      </w:r>
      <w:r>
        <w:rPr>
          <w:spacing w:val="1"/>
        </w:rPr>
        <w:t>u</w:t>
      </w:r>
      <w:r>
        <w:t>l</w:t>
      </w:r>
      <w:r>
        <w:rPr>
          <w:spacing w:val="2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Bidd</w:t>
      </w:r>
      <w:r>
        <w:rPr>
          <w:spacing w:val="1"/>
        </w:rPr>
        <w:t>i</w:t>
      </w:r>
      <w:r>
        <w:rPr>
          <w:spacing w:val="-1"/>
        </w:rPr>
        <w:t>ng</w:t>
      </w:r>
      <w:r>
        <w:rPr>
          <w:spacing w:val="-2"/>
        </w:rPr>
        <w:t xml:space="preserve"> </w:t>
      </w:r>
      <w:r>
        <w:t>process</w:t>
      </w:r>
      <w:r>
        <w:rPr>
          <w:spacing w:val="31"/>
        </w:rPr>
        <w:t xml:space="preserve"> </w:t>
      </w:r>
      <w:r>
        <w:t xml:space="preserve">at </w:t>
      </w:r>
      <w:r>
        <w:rPr>
          <w:spacing w:val="-26"/>
        </w:rPr>
        <w:t xml:space="preserve"> </w:t>
      </w:r>
      <w:r>
        <w:t>any</w:t>
      </w:r>
      <w:r>
        <w:rPr>
          <w:spacing w:val="32"/>
        </w:rPr>
        <w:t xml:space="preserve"> </w:t>
      </w:r>
      <w:r>
        <w:t>time</w:t>
      </w:r>
      <w:r>
        <w:rPr>
          <w:spacing w:val="32"/>
        </w:rPr>
        <w:t xml:space="preserve"> </w:t>
      </w:r>
      <w:r>
        <w:t>prior</w:t>
      </w:r>
      <w:r>
        <w:rPr>
          <w:spacing w:val="32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a</w:t>
      </w:r>
      <w:r>
        <w:rPr>
          <w:spacing w:val="1"/>
        </w:rPr>
        <w:t>w</w:t>
      </w:r>
      <w:r>
        <w:t>ard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contract,</w:t>
      </w:r>
      <w:r>
        <w:rPr>
          <w:spacing w:val="32"/>
        </w:rPr>
        <w:t xml:space="preserve"> </w:t>
      </w:r>
      <w:r>
        <w:t>without</w:t>
      </w:r>
      <w:r>
        <w:rPr>
          <w:spacing w:val="-1"/>
        </w:rPr>
        <w:t xml:space="preserve"> thereb</w:t>
      </w:r>
      <w:r>
        <w:t>y</w:t>
      </w:r>
      <w:r>
        <w:rPr>
          <w:spacing w:val="34"/>
        </w:rPr>
        <w:t xml:space="preserve"> </w:t>
      </w:r>
      <w:r>
        <w:rPr>
          <w:spacing w:val="-1"/>
        </w:rPr>
        <w:t>incurrin</w:t>
      </w:r>
      <w:r>
        <w:t xml:space="preserve">g </w:t>
      </w:r>
      <w:r>
        <w:rPr>
          <w:spacing w:val="-23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liabilit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4"/>
        </w:rPr>
        <w:t xml:space="preserve"> </w:t>
      </w:r>
      <w:r>
        <w:rPr>
          <w:spacing w:val="-1"/>
        </w:rPr>
        <w:t>affecte</w:t>
      </w:r>
      <w:r>
        <w:t>d</w:t>
      </w:r>
      <w:r>
        <w:rPr>
          <w:spacing w:val="34"/>
        </w:rPr>
        <w:t xml:space="preserve"> </w:t>
      </w:r>
      <w:r>
        <w:rPr>
          <w:spacing w:val="-1"/>
        </w:rPr>
        <w:t>Bidde</w:t>
      </w:r>
      <w:r>
        <w:t>r</w:t>
      </w:r>
      <w:r>
        <w:rPr>
          <w:spacing w:val="34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Bidders</w:t>
      </w:r>
      <w:r>
        <w:t>.</w:t>
      </w:r>
      <w:r>
        <w:rPr>
          <w:spacing w:val="58"/>
        </w:rPr>
        <w:t xml:space="preserve"> </w:t>
      </w:r>
      <w:r>
        <w:rPr>
          <w:spacing w:val="-1"/>
        </w:rPr>
        <w:t>However</w:t>
      </w:r>
      <w:r>
        <w:t>,</w:t>
      </w:r>
      <w:r>
        <w:rPr>
          <w:spacing w:val="58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2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60"/>
        </w:rPr>
        <w:t xml:space="preserve"> </w:t>
      </w:r>
      <w:r>
        <w:rPr>
          <w:spacing w:val="-1"/>
        </w:rPr>
        <w:t>(i.e</w:t>
      </w:r>
      <w:r>
        <w:t>.</w:t>
      </w:r>
      <w:r>
        <w:rPr>
          <w:spacing w:val="59"/>
        </w:rPr>
        <w:t xml:space="preserve"> </w:t>
      </w:r>
      <w:r>
        <w:rPr>
          <w:spacing w:val="-1"/>
        </w:rPr>
        <w:t>PPRA</w:t>
      </w:r>
      <w:r>
        <w:t xml:space="preserve">)  </w:t>
      </w:r>
      <w:r>
        <w:rPr>
          <w:spacing w:val="-1"/>
        </w:rPr>
        <w:t>ma</w:t>
      </w:r>
      <w:r>
        <w:t xml:space="preserve">y  </w:t>
      </w:r>
      <w:r>
        <w:rPr>
          <w:spacing w:val="-1"/>
        </w:rPr>
        <w:t>call</w:t>
      </w:r>
      <w:r>
        <w:rPr>
          <w:spacing w:val="-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24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25"/>
        </w:rPr>
        <w:t xml:space="preserve"> </w:t>
      </w:r>
      <w:r>
        <w:rPr>
          <w:spacing w:val="-1"/>
        </w:rPr>
        <w:t>Procurin</w:t>
      </w:r>
      <w:r>
        <w:t xml:space="preserve">g </w:t>
      </w:r>
      <w:r>
        <w:rPr>
          <w:spacing w:val="25"/>
        </w:rPr>
        <w:t xml:space="preserve"> </w:t>
      </w:r>
      <w:r>
        <w:rPr>
          <w:spacing w:val="-1"/>
        </w:rPr>
        <w:t>Agenc</w:t>
      </w:r>
      <w:r>
        <w:t xml:space="preserve">y </w:t>
      </w:r>
      <w:r>
        <w:rPr>
          <w:spacing w:val="27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18"/>
        </w:rPr>
        <w:t xml:space="preserve"> </w:t>
      </w:r>
      <w:r>
        <w:rPr>
          <w:spacing w:val="-1"/>
        </w:rPr>
        <w:t>justifica</w:t>
      </w:r>
      <w:r>
        <w:rPr>
          <w:spacing w:val="-2"/>
        </w:rPr>
        <w:t>t</w:t>
      </w:r>
      <w:r>
        <w:rPr>
          <w:spacing w:val="-1"/>
        </w:rPr>
        <w:t>io</w:t>
      </w:r>
      <w:r>
        <w:t xml:space="preserve">n </w:t>
      </w:r>
      <w:r>
        <w:rPr>
          <w:spacing w:val="18"/>
        </w:rPr>
        <w:t xml:space="preserve"> </w:t>
      </w:r>
      <w:r>
        <w:rPr>
          <w:spacing w:val="-1"/>
        </w:rPr>
        <w:t>o</w:t>
      </w:r>
      <w:r>
        <w:t xml:space="preserve">f </w:t>
      </w:r>
      <w:r>
        <w:rPr>
          <w:spacing w:val="18"/>
        </w:rPr>
        <w:t xml:space="preserve"> </w:t>
      </w:r>
      <w:r>
        <w:rPr>
          <w:spacing w:val="-1"/>
        </w:rPr>
        <w:t>those</w:t>
      </w:r>
      <w:r>
        <w:rPr>
          <w:spacing w:val="-5"/>
        </w:rPr>
        <w:t xml:space="preserve"> </w:t>
      </w:r>
      <w:r>
        <w:rPr>
          <w:spacing w:val="-1"/>
        </w:rPr>
        <w:t>grounds.</w:t>
      </w:r>
    </w:p>
    <w:p w:rsidR="0044354C" w:rsidRDefault="0044354C">
      <w:pPr>
        <w:pStyle w:val="BodyText"/>
        <w:numPr>
          <w:ilvl w:val="1"/>
          <w:numId w:val="80"/>
        </w:numPr>
        <w:tabs>
          <w:tab w:val="left" w:pos="910"/>
        </w:tabs>
        <w:kinsoku w:val="0"/>
        <w:overflowPunct w:val="0"/>
        <w:spacing w:before="10" w:line="276" w:lineRule="auto"/>
        <w:ind w:left="910" w:right="206" w:hanging="792"/>
        <w:jc w:val="both"/>
      </w:pPr>
      <w:r>
        <w:rPr>
          <w:spacing w:val="-1"/>
        </w:rPr>
        <w:t>Notic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rejectio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Bid</w:t>
      </w:r>
      <w:r>
        <w:t>s</w:t>
      </w:r>
      <w:r>
        <w:rPr>
          <w:spacing w:val="5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give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pro</w:t>
      </w:r>
      <w:r>
        <w:rPr>
          <w:spacing w:val="1"/>
        </w:rPr>
        <w:t>m</w:t>
      </w:r>
      <w:r>
        <w:rPr>
          <w:spacing w:val="-1"/>
        </w:rPr>
        <w:t>ptly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-1"/>
        </w:rPr>
        <w:t xml:space="preserve"> Bidd</w:t>
      </w:r>
      <w:r>
        <w:rPr>
          <w:spacing w:val="1"/>
        </w:rPr>
        <w:t>e</w:t>
      </w:r>
      <w:r>
        <w:rPr>
          <w:spacing w:val="-1"/>
        </w:rPr>
        <w:t>r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ha</w:t>
      </w:r>
      <w:r>
        <w:rPr>
          <w:spacing w:val="1"/>
        </w:rPr>
        <w:t>v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submitte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Bids.</w:t>
      </w:r>
    </w:p>
    <w:p w:rsidR="0044354C" w:rsidRDefault="00403419">
      <w:pPr>
        <w:pStyle w:val="BodyText"/>
        <w:numPr>
          <w:ilvl w:val="1"/>
          <w:numId w:val="80"/>
        </w:numPr>
        <w:tabs>
          <w:tab w:val="left" w:pos="910"/>
        </w:tabs>
        <w:kinsoku w:val="0"/>
        <w:overflowPunct w:val="0"/>
        <w:spacing w:before="9" w:line="276" w:lineRule="auto"/>
        <w:ind w:left="910" w:right="206" w:hanging="79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1531620</wp:posOffset>
                </wp:positionV>
                <wp:extent cx="5798185" cy="12700"/>
                <wp:effectExtent l="0" t="0" r="0" b="0"/>
                <wp:wrapNone/>
                <wp:docPr id="603" name="Freeform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8185" cy="12700"/>
                        </a:xfrm>
                        <a:custGeom>
                          <a:avLst/>
                          <a:gdLst>
                            <a:gd name="T0" fmla="*/ 0 w 9131"/>
                            <a:gd name="T1" fmla="*/ 0 h 20"/>
                            <a:gd name="T2" fmla="*/ 9130 w 913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131" h="2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3A8AFF8" id="Freeform 292" o:spid="_x0000_s1026" style="position:absolute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9.4pt,120.6pt,525.9pt,120.6pt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" o:allowincell="f" filled="f" strokecolor="#d9d9d9" strokeweight=".20458mm">
                <v:path arrowok="t" o:connecttype="custom" o:connectlocs="0,0;5797550,0" o:connectangles="0,0"/>
                <w10:wrap anchorx="page"/>
              </v:polyline>
            </w:pict>
          </mc:Fallback>
        </mc:AlternateContent>
      </w:r>
      <w:r w:rsidR="0044354C">
        <w:rPr>
          <w:spacing w:val="-1"/>
        </w:rPr>
        <w:t>Th</w:t>
      </w:r>
      <w:r w:rsidR="0044354C">
        <w:t>e</w:t>
      </w:r>
      <w:r w:rsidR="0044354C">
        <w:rPr>
          <w:spacing w:val="28"/>
        </w:rPr>
        <w:t xml:space="preserve"> </w:t>
      </w:r>
      <w:r w:rsidR="00470C87">
        <w:rPr>
          <w:spacing w:val="-1"/>
        </w:rPr>
        <w:t>PBM Office ------</w:t>
      </w:r>
      <w:r w:rsidR="0044354C">
        <w:rPr>
          <w:spacing w:val="29"/>
        </w:rPr>
        <w:t xml:space="preserve"> </w:t>
      </w:r>
      <w:r w:rsidR="0044354C">
        <w:rPr>
          <w:spacing w:val="-1"/>
        </w:rPr>
        <w:t>shal</w:t>
      </w:r>
      <w:r w:rsidR="0044354C">
        <w:t>l</w:t>
      </w:r>
      <w:r w:rsidR="0044354C">
        <w:rPr>
          <w:spacing w:val="28"/>
        </w:rPr>
        <w:t xml:space="preserve"> </w:t>
      </w:r>
      <w:r w:rsidR="0044354C">
        <w:rPr>
          <w:spacing w:val="-1"/>
        </w:rPr>
        <w:t>upo</w:t>
      </w:r>
      <w:r w:rsidR="0044354C">
        <w:t>n</w:t>
      </w:r>
      <w:r w:rsidR="0044354C">
        <w:rPr>
          <w:spacing w:val="29"/>
        </w:rPr>
        <w:t xml:space="preserve"> </w:t>
      </w:r>
      <w:r w:rsidR="0044354C">
        <w:rPr>
          <w:spacing w:val="-1"/>
        </w:rPr>
        <w:t>reques</w:t>
      </w:r>
      <w:r w:rsidR="0044354C">
        <w:t>t</w:t>
      </w:r>
      <w:r w:rsidR="0044354C">
        <w:rPr>
          <w:spacing w:val="29"/>
        </w:rPr>
        <w:t xml:space="preserve"> </w:t>
      </w:r>
      <w:r w:rsidR="0044354C">
        <w:rPr>
          <w:spacing w:val="-1"/>
        </w:rPr>
        <w:t>communicate</w:t>
      </w:r>
      <w:r w:rsidR="0044354C">
        <w:rPr>
          <w:spacing w:val="-4"/>
        </w:rPr>
        <w:t xml:space="preserve"> </w:t>
      </w:r>
      <w:r w:rsidR="0044354C">
        <w:rPr>
          <w:spacing w:val="-1"/>
        </w:rPr>
        <w:t>t</w:t>
      </w:r>
      <w:r w:rsidR="0044354C">
        <w:t>o</w:t>
      </w:r>
      <w:r w:rsidR="0044354C">
        <w:rPr>
          <w:spacing w:val="7"/>
        </w:rPr>
        <w:t xml:space="preserve"> </w:t>
      </w:r>
      <w:r w:rsidR="0044354C">
        <w:rPr>
          <w:spacing w:val="-1"/>
        </w:rPr>
        <w:t>an</w:t>
      </w:r>
      <w:r w:rsidR="0044354C">
        <w:t>y</w:t>
      </w:r>
      <w:r w:rsidR="0044354C">
        <w:rPr>
          <w:spacing w:val="9"/>
        </w:rPr>
        <w:t xml:space="preserve"> </w:t>
      </w:r>
      <w:r w:rsidR="0044354C">
        <w:rPr>
          <w:spacing w:val="-1"/>
        </w:rPr>
        <w:t>Bi</w:t>
      </w:r>
      <w:r w:rsidR="0044354C">
        <w:rPr>
          <w:spacing w:val="1"/>
        </w:rPr>
        <w:t>d</w:t>
      </w:r>
      <w:r w:rsidR="0044354C">
        <w:rPr>
          <w:spacing w:val="-1"/>
        </w:rPr>
        <w:t>de</w:t>
      </w:r>
      <w:r w:rsidR="0044354C">
        <w:t>r</w:t>
      </w:r>
      <w:r w:rsidR="0044354C">
        <w:rPr>
          <w:spacing w:val="5"/>
        </w:rPr>
        <w:t xml:space="preserve"> </w:t>
      </w:r>
      <w:r w:rsidR="0044354C">
        <w:rPr>
          <w:spacing w:val="-1"/>
        </w:rPr>
        <w:t>th</w:t>
      </w:r>
      <w:r w:rsidR="0044354C">
        <w:t>e</w:t>
      </w:r>
      <w:r w:rsidR="0044354C">
        <w:rPr>
          <w:spacing w:val="5"/>
        </w:rPr>
        <w:t xml:space="preserve"> </w:t>
      </w:r>
      <w:r w:rsidR="0044354C">
        <w:rPr>
          <w:spacing w:val="-1"/>
        </w:rPr>
        <w:t>ground</w:t>
      </w:r>
      <w:r w:rsidR="0044354C">
        <w:t>s</w:t>
      </w:r>
      <w:r w:rsidR="0044354C">
        <w:rPr>
          <w:spacing w:val="5"/>
        </w:rPr>
        <w:t xml:space="preserve"> </w:t>
      </w:r>
      <w:r w:rsidR="0044354C">
        <w:rPr>
          <w:spacing w:val="-1"/>
        </w:rPr>
        <w:t>fo</w:t>
      </w:r>
      <w:r w:rsidR="0044354C">
        <w:t>r</w:t>
      </w:r>
      <w:r w:rsidR="0044354C">
        <w:rPr>
          <w:spacing w:val="5"/>
        </w:rPr>
        <w:t xml:space="preserve"> </w:t>
      </w:r>
      <w:r w:rsidR="0044354C">
        <w:rPr>
          <w:spacing w:val="-1"/>
        </w:rPr>
        <w:t>it</w:t>
      </w:r>
      <w:r w:rsidR="0044354C">
        <w:t>s</w:t>
      </w:r>
      <w:r w:rsidR="0044354C">
        <w:rPr>
          <w:spacing w:val="6"/>
        </w:rPr>
        <w:t xml:space="preserve"> </w:t>
      </w:r>
      <w:r w:rsidR="0044354C">
        <w:rPr>
          <w:spacing w:val="-1"/>
        </w:rPr>
        <w:t>rejectio</w:t>
      </w:r>
      <w:r w:rsidR="0044354C">
        <w:t>n</w:t>
      </w:r>
      <w:r w:rsidR="0044354C">
        <w:rPr>
          <w:spacing w:val="5"/>
        </w:rPr>
        <w:t xml:space="preserve"> </w:t>
      </w:r>
      <w:r w:rsidR="0044354C">
        <w:rPr>
          <w:spacing w:val="-1"/>
        </w:rPr>
        <w:t>o</w:t>
      </w:r>
      <w:r w:rsidR="0044354C">
        <w:t>f</w:t>
      </w:r>
      <w:r w:rsidR="0044354C">
        <w:rPr>
          <w:spacing w:val="5"/>
        </w:rPr>
        <w:t xml:space="preserve"> </w:t>
      </w:r>
      <w:r w:rsidR="0044354C">
        <w:rPr>
          <w:spacing w:val="-1"/>
        </w:rPr>
        <w:t>it</w:t>
      </w:r>
      <w:r w:rsidR="0044354C">
        <w:t>s</w:t>
      </w:r>
      <w:r w:rsidR="0044354C">
        <w:rPr>
          <w:spacing w:val="5"/>
        </w:rPr>
        <w:t xml:space="preserve"> </w:t>
      </w:r>
      <w:r w:rsidR="0044354C">
        <w:rPr>
          <w:spacing w:val="-1"/>
        </w:rPr>
        <w:t>Bids</w:t>
      </w:r>
      <w:r w:rsidR="0044354C">
        <w:t>,</w:t>
      </w:r>
      <w:r w:rsidR="0044354C">
        <w:rPr>
          <w:spacing w:val="5"/>
        </w:rPr>
        <w:t xml:space="preserve"> </w:t>
      </w:r>
      <w:r w:rsidR="0044354C">
        <w:rPr>
          <w:spacing w:val="-1"/>
        </w:rPr>
        <w:t>but</w:t>
      </w:r>
      <w:r w:rsidR="0044354C">
        <w:rPr>
          <w:spacing w:val="-4"/>
        </w:rPr>
        <w:t xml:space="preserve"> </w:t>
      </w:r>
      <w:r w:rsidR="0044354C">
        <w:rPr>
          <w:spacing w:val="-1"/>
        </w:rPr>
        <w:t>i</w:t>
      </w:r>
      <w:r w:rsidR="0044354C">
        <w:t>s</w:t>
      </w:r>
      <w:r w:rsidR="0044354C">
        <w:rPr>
          <w:spacing w:val="-3"/>
        </w:rPr>
        <w:t xml:space="preserve"> </w:t>
      </w:r>
      <w:r w:rsidR="0044354C">
        <w:rPr>
          <w:spacing w:val="-1"/>
        </w:rPr>
        <w:t>no</w:t>
      </w:r>
      <w:r w:rsidR="0044354C">
        <w:t>t</w:t>
      </w:r>
      <w:r w:rsidR="0044354C">
        <w:rPr>
          <w:spacing w:val="-4"/>
        </w:rPr>
        <w:t xml:space="preserve"> </w:t>
      </w:r>
      <w:r w:rsidR="0044354C">
        <w:rPr>
          <w:spacing w:val="-1"/>
        </w:rPr>
        <w:t>require</w:t>
      </w:r>
      <w:r w:rsidR="0044354C">
        <w:t>d</w:t>
      </w:r>
      <w:r w:rsidR="0044354C">
        <w:rPr>
          <w:spacing w:val="-1"/>
        </w:rPr>
        <w:t xml:space="preserve"> t</w:t>
      </w:r>
      <w:r w:rsidR="0044354C">
        <w:t>o</w:t>
      </w:r>
      <w:r w:rsidR="0044354C">
        <w:rPr>
          <w:spacing w:val="-5"/>
        </w:rPr>
        <w:t xml:space="preserve"> </w:t>
      </w:r>
      <w:r w:rsidR="0044354C">
        <w:rPr>
          <w:spacing w:val="-1"/>
        </w:rPr>
        <w:t>justif</w:t>
      </w:r>
      <w:r w:rsidR="0044354C">
        <w:t>y</w:t>
      </w:r>
      <w:r w:rsidR="0044354C">
        <w:rPr>
          <w:spacing w:val="-4"/>
        </w:rPr>
        <w:t xml:space="preserve"> </w:t>
      </w:r>
      <w:r w:rsidR="0044354C">
        <w:rPr>
          <w:spacing w:val="-1"/>
        </w:rPr>
        <w:t>thos</w:t>
      </w:r>
      <w:r w:rsidR="0044354C">
        <w:t>e</w:t>
      </w:r>
      <w:r w:rsidR="0044354C">
        <w:rPr>
          <w:spacing w:val="-5"/>
        </w:rPr>
        <w:t xml:space="preserve"> </w:t>
      </w:r>
      <w:r w:rsidR="0044354C">
        <w:rPr>
          <w:spacing w:val="-1"/>
        </w:rPr>
        <w:t>gr</w:t>
      </w:r>
      <w:r w:rsidR="0044354C">
        <w:t>ou</w:t>
      </w:r>
      <w:r w:rsidR="0044354C">
        <w:rPr>
          <w:spacing w:val="-1"/>
        </w:rPr>
        <w:t>nds.</w:t>
      </w:r>
    </w:p>
    <w:p w:rsidR="0044354C" w:rsidRDefault="0044354C">
      <w:pPr>
        <w:pStyle w:val="BodyText"/>
        <w:numPr>
          <w:ilvl w:val="1"/>
          <w:numId w:val="80"/>
        </w:numPr>
        <w:tabs>
          <w:tab w:val="left" w:pos="910"/>
        </w:tabs>
        <w:kinsoku w:val="0"/>
        <w:overflowPunct w:val="0"/>
        <w:spacing w:before="9" w:line="276" w:lineRule="auto"/>
        <w:ind w:left="910" w:right="206" w:hanging="792"/>
        <w:jc w:val="both"/>
        <w:sectPr w:rsidR="0044354C">
          <w:type w:val="continuous"/>
          <w:pgSz w:w="11905" w:h="16840"/>
          <w:pgMar w:top="1580" w:right="1020" w:bottom="1280" w:left="1300" w:header="720" w:footer="720" w:gutter="0"/>
          <w:cols w:num="2" w:space="720" w:equalWidth="0">
            <w:col w:w="2154" w:space="204"/>
            <w:col w:w="7227"/>
          </w:cols>
          <w:noEndnote/>
        </w:sectPr>
      </w:pPr>
    </w:p>
    <w:p w:rsidR="0044354C" w:rsidRDefault="00403419">
      <w:pPr>
        <w:numPr>
          <w:ilvl w:val="0"/>
          <w:numId w:val="80"/>
        </w:numPr>
        <w:tabs>
          <w:tab w:val="left" w:pos="564"/>
        </w:tabs>
        <w:kinsoku w:val="0"/>
        <w:overflowPunct w:val="0"/>
        <w:spacing w:before="48"/>
        <w:ind w:left="280" w:hanging="142"/>
        <w:rPr>
          <w:rFonts w:ascii="Book Antiqua" w:hAnsi="Book Antiqua" w:cs="Book Antiqua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878840</wp:posOffset>
                </wp:positionH>
                <wp:positionV relativeFrom="page">
                  <wp:posOffset>882015</wp:posOffset>
                </wp:positionV>
                <wp:extent cx="5992495" cy="8792210"/>
                <wp:effectExtent l="0" t="0" r="0" b="0"/>
                <wp:wrapNone/>
                <wp:docPr id="594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2495" cy="8792210"/>
                          <a:chOff x="1384" y="1389"/>
                          <a:chExt cx="9437" cy="13846"/>
                        </a:xfrm>
                      </wpg:grpSpPr>
                      <wps:wsp>
                        <wps:cNvPr id="595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1385" y="1390"/>
                            <a:ext cx="944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04560" cy="1569720"/>
                                    <wp:effectExtent l="0" t="0" r="0" b="0"/>
                                    <wp:docPr id="236" name="Picture 2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04560" cy="1569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6" name="Freeform 295"/>
                        <wps:cNvSpPr>
                          <a:spLocks/>
                        </wps:cNvSpPr>
                        <wps:spPr bwMode="auto">
                          <a:xfrm>
                            <a:off x="10783" y="382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1385" y="3810"/>
                            <a:ext cx="9440" cy="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6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50280" cy="5486400"/>
                                    <wp:effectExtent l="0" t="0" r="7620" b="0"/>
                                    <wp:docPr id="238" name="Picture 2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50280" cy="5486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8" name="Freeform 297"/>
                        <wps:cNvSpPr>
                          <a:spLocks/>
                        </wps:cNvSpPr>
                        <wps:spPr bwMode="auto">
                          <a:xfrm>
                            <a:off x="10783" y="1243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1385" y="12404"/>
                            <a:ext cx="94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04560" cy="914400"/>
                                    <wp:effectExtent l="0" t="0" r="0" b="0"/>
                                    <wp:docPr id="240" name="Picture 2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0456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0" name="Freeform 299"/>
                        <wps:cNvSpPr>
                          <a:spLocks/>
                        </wps:cNvSpPr>
                        <wps:spPr bwMode="auto">
                          <a:xfrm>
                            <a:off x="10783" y="138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53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1385" y="13786"/>
                            <a:ext cx="94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04560" cy="929640"/>
                                    <wp:effectExtent l="0" t="0" r="0" b="3810"/>
                                    <wp:docPr id="242" name="Picture 2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04560" cy="9296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2" name="Freeform 301"/>
                        <wps:cNvSpPr>
                          <a:spLocks/>
                        </wps:cNvSpPr>
                        <wps:spPr bwMode="auto">
                          <a:xfrm>
                            <a:off x="10783" y="1520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" o:spid="_x0000_s1308" style="position:absolute;left:0;text-align:left;margin-left:69.2pt;margin-top:69.45pt;width:471.85pt;height:692.3pt;z-index:-251664896;mso-position-horizontal-relative:page;mso-position-vertical-relative:page" coordorigin="1384,1389" coordsize="9437,13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" o:allowincell="f">
                <v:rect id="Rectangle 294" o:spid="_x0000_s1309" style="position:absolute;left:1385;top:1390;width:9440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2TM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XZM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04560" cy="1569720"/>
                              <wp:effectExtent l="0" t="0" r="0" b="0"/>
                              <wp:docPr id="236" name="Picture 2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04560" cy="1569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295" o:spid="_x0000_s1310" style="position:absolute;left:10783;top:382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AcVsIA&#10;AADcAAAADwAAAGRycy9kb3ducmV2LnhtbESPQYvCMBSE74L/ITxhb5q6qKzVKLKLqz1uFbw+m2db&#10;bF5Kk7X13xtB8DjMzDfMct2ZStyocaVlBeNRBII4s7rkXMHxsB1+gXAeWWNlmRTcycF61e8tMda2&#10;5T+6pT4XAcIuRgWF93UspcsKMuhGtiYO3sU2Bn2QTS51g22Am0p+RtFMGiw5LBRY03dB2TX9Nwp+&#10;Tz8l3tNJPU6o9bvzNDlpkyj1Meg2CxCeOv8Ov9p7rWA6n8HzTDg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oBxWwgAAANwAAAAPAAAAAAAAAAAAAAAAAJgCAABkcnMvZG93&#10;bnJldi54bWxQSwUGAAAAAAQABAD1AAAAhwMAAAAA&#10;" path="m,l9,e" filled="f" strokeweight=".02114mm">
                  <v:path arrowok="t" o:connecttype="custom" o:connectlocs="0,0;9,0" o:connectangles="0,0"/>
                </v:shape>
                <v:rect id="Rectangle 296" o:spid="_x0000_s1311" style="position:absolute;left:1385;top:3810;width:9440;height:8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dNo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02g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86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50280" cy="5486400"/>
                              <wp:effectExtent l="0" t="0" r="7620" b="0"/>
                              <wp:docPr id="238" name="Picture 2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50280" cy="5486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297" o:spid="_x0000_s1312" style="position:absolute;left:10783;top:1243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2rX8MA&#10;AADcAAAADwAAAGRycy9kb3ducmV2LnhtbERPy2rCQBTdC/7DcAvdmUkf1hozkVYqSjelWsHlJXNN&#10;opk7ITON8e+dheDycN7pvDe16Kh1lWUFT1EMgji3uuJCwd92OXoH4TyyxtoyKbiQg3k2HKSYaHvm&#10;X+o2vhAhhF2CCkrvm0RKl5dk0EW2IQ7cwbYGfYBtIXWL5xBuavkcx2/SYMWhocSGFiXlp82/UbDa&#10;f1c1ff1MaPGyO71+rjvXHQ9KPT70HzMQnnp/F9/ca61gPA1rw5lwBGR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2rX8MAAADcAAAADwAAAAAAAAAAAAAAAACYAgAAZHJzL2Rv&#10;d25yZXYueG1sUEsFBgAAAAAEAAQA9QAAAIgDAAAAAA==&#10;" path="m,l9,e" filled="f" strokecolor="#fefefe" strokeweight=".06pt">
                  <v:path arrowok="t" o:connecttype="custom" o:connectlocs="0,0;9,0" o:connectangles="0,0"/>
                </v:shape>
                <v:rect id="Rectangle 298" o:spid="_x0000_s1313" style="position:absolute;left:1385;top:12404;width:9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8ScQA&#10;AADcAAAADwAAAGRycy9kb3ducmV2LnhtbESPT4vCMBTE78J+h/AEb5oq7G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EfEnEAAAA3AAAAA8AAAAAAAAAAAAAAAAAmAIAAGRycy9k&#10;b3ducmV2LnhtbFBLBQYAAAAABAAEAPUAAACJ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04560" cy="914400"/>
                              <wp:effectExtent l="0" t="0" r="0" b="0"/>
                              <wp:docPr id="240" name="Picture 2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0456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299" o:spid="_x0000_s1314" style="position:absolute;left:10783;top:138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2G/sEA&#10;AADcAAAADwAAAGRycy9kb3ducmV2LnhtbERPu27CMBTdK/EP1kViKzYdaBUwiCJRaMvCa2C7ii9J&#10;VPs6sg2kf18PlRiPzns675wVNwqx8axhNFQgiEtvGq40HA+r5zcQMSEbtJ5Jwy9FmM96T1MsjL/z&#10;jm77VIkcwrFADXVKbSFlLGtyGIe+Jc7cxQeHKcNQSRPwnsOdlS9KjaXDhnNDjS0tayp/9lenwajV&#10;u7Qfdvd9Xo7WW/UVPk/4qvWg3y0mIBJ16SH+d2+MhrHK8/OZfATk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thv7BAAAA3AAAAA8AAAAAAAAAAAAAAAAAmAIAAGRycy9kb3du&#10;cmV2LnhtbFBLBQYAAAAABAAEAPUAAACGAwAAAAA=&#10;" path="m,l9,e" filled="f" strokeweight=".14814mm">
                  <v:path arrowok="t" o:connecttype="custom" o:connectlocs="0,0;9,0" o:connectangles="0,0"/>
                </v:shape>
                <v:rect id="Rectangle 300" o:spid="_x0000_s1315" style="position:absolute;left:1385;top:13786;width:9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EtMUA&#10;AADcAAAADwAAAGRycy9kb3ducmV2LnhtbESPS4vCQBCE7wv+h6GFva0TPYhmHUPwgR59LLh7azJt&#10;Esz0hMxosv56RxA8FlX1FTVLOlOJGzWutKxgOIhAEGdWl5wr+DmuvyYgnEfWWFkmBf/kIJn3PmYY&#10;a9vynm4Hn4sAYRejgsL7OpbSZQUZdANbEwfvbBuDPsgml7rBNsBNJUdRNJYGSw4LBda0KCi7HK5G&#10;wWZSp79be2/zavW3Oe1O0+Vx6pX67HfpNwhPnX+HX+2tVjCOhv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3YS0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04560" cy="929640"/>
                              <wp:effectExtent l="0" t="0" r="0" b="3810"/>
                              <wp:docPr id="242" name="Picture 2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04560" cy="9296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301" o:spid="_x0000_s1316" style="position:absolute;left:10783;top:1520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WHvr8A&#10;AADcAAAADwAAAGRycy9kb3ducmV2LnhtbESPzarCMBSE94LvEI7gThNdiFSjqCi49Xd9aI5tsTmp&#10;TVrr25sLF1wOM/MNs1x3thQt1b5wrGEyViCIU2cKzjRcL4fRHIQPyAZLx6ThQx7Wq35viYlxbz5R&#10;ew6ZiBD2CWrIQ6gSKX2ak0U/dhVx9B6uthiirDNpanxHuC3lVKmZtFhwXMixol1O6fPcWA1btb9m&#10;9zu+brsuxVOzl/hpWq2Hg26zABGoC7/wf/toNMzUFP7OxCMgV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tYe+vwAAANwAAAAPAAAAAAAAAAAAAAAAAJgCAABkcnMvZG93bnJl&#10;di54bWxQSwUGAAAAAAQABAD1AAAAhAMAAAAA&#10;" path="m,l9,e" filled="f" strokecolor="#bfbfbf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  <w:r w:rsidR="00470C87">
        <w:rPr>
          <w:rFonts w:ascii="Book Antiqua" w:hAnsi="Book Antiqua" w:cs="Book Antiqua"/>
          <w:spacing w:val="-1"/>
        </w:rPr>
        <w:t>PBM Office ------</w:t>
      </w:r>
      <w:r w:rsidR="0044354C">
        <w:rPr>
          <w:rFonts w:ascii="Book Antiqua" w:hAnsi="Book Antiqua" w:cs="Book Antiqua"/>
          <w:b/>
          <w:bCs/>
          <w:i/>
          <w:iCs/>
        </w:rPr>
        <w:t>’s</w:t>
      </w:r>
      <w:r w:rsidR="0044354C">
        <w:rPr>
          <w:rFonts w:ascii="Book Antiqua" w:hAnsi="Book Antiqua" w:cs="Book Antiqua"/>
          <w:b/>
          <w:bCs/>
          <w:i/>
          <w:iCs/>
          <w:spacing w:val="-1"/>
        </w:rPr>
        <w:t xml:space="preserve"> </w:t>
      </w:r>
      <w:r w:rsidR="0044354C">
        <w:rPr>
          <w:rFonts w:ascii="Book Antiqua" w:hAnsi="Book Antiqua" w:cs="Book Antiqua"/>
          <w:b/>
          <w:bCs/>
          <w:i/>
          <w:iCs/>
        </w:rPr>
        <w:t>Right</w:t>
      </w:r>
      <w:r w:rsidR="0044354C">
        <w:rPr>
          <w:rFonts w:ascii="Book Antiqua" w:hAnsi="Book Antiqua" w:cs="Book Antiqua"/>
          <w:b/>
          <w:bCs/>
          <w:i/>
          <w:iCs/>
          <w:spacing w:val="-1"/>
        </w:rPr>
        <w:t xml:space="preserve"> </w:t>
      </w:r>
      <w:r w:rsidR="0044354C">
        <w:rPr>
          <w:rFonts w:ascii="Book Antiqua" w:hAnsi="Book Antiqua" w:cs="Book Antiqua"/>
          <w:b/>
          <w:bCs/>
          <w:i/>
          <w:iCs/>
        </w:rPr>
        <w:t>to Vary</w:t>
      </w:r>
      <w:r w:rsidR="0044354C">
        <w:rPr>
          <w:rFonts w:ascii="Book Antiqua" w:hAnsi="Book Antiqua" w:cs="Book Antiqua"/>
          <w:b/>
          <w:bCs/>
          <w:i/>
          <w:iCs/>
          <w:spacing w:val="-1"/>
        </w:rPr>
        <w:t xml:space="preserve"> </w:t>
      </w:r>
      <w:r w:rsidR="0044354C">
        <w:rPr>
          <w:rFonts w:ascii="Book Antiqua" w:hAnsi="Book Antiqua" w:cs="Book Antiqua"/>
          <w:b/>
          <w:bCs/>
          <w:i/>
          <w:iCs/>
        </w:rPr>
        <w:t>Quantities at</w:t>
      </w:r>
      <w:r w:rsidR="0044354C">
        <w:rPr>
          <w:rFonts w:ascii="Book Antiqua" w:hAnsi="Book Antiqua" w:cs="Book Antiqua"/>
          <w:b/>
          <w:bCs/>
          <w:i/>
          <w:iCs/>
          <w:spacing w:val="-3"/>
        </w:rPr>
        <w:t xml:space="preserve"> </w:t>
      </w:r>
      <w:r w:rsidR="0044354C">
        <w:rPr>
          <w:rFonts w:ascii="Book Antiqua" w:hAnsi="Book Antiqua" w:cs="Book Antiqua"/>
          <w:b/>
          <w:bCs/>
          <w:i/>
          <w:iCs/>
        </w:rPr>
        <w:t>the</w:t>
      </w:r>
      <w:r w:rsidR="0044354C">
        <w:rPr>
          <w:rFonts w:ascii="Book Antiqua" w:hAnsi="Book Antiqua" w:cs="Book Antiqua"/>
          <w:b/>
          <w:bCs/>
          <w:i/>
          <w:iCs/>
          <w:spacing w:val="-2"/>
        </w:rPr>
        <w:t xml:space="preserve"> </w:t>
      </w:r>
      <w:r w:rsidR="0044354C">
        <w:rPr>
          <w:rFonts w:ascii="Book Antiqua" w:hAnsi="Book Antiqua" w:cs="Book Antiqua"/>
          <w:b/>
          <w:bCs/>
          <w:i/>
          <w:iCs/>
        </w:rPr>
        <w:t>Time</w:t>
      </w:r>
      <w:r w:rsidR="0044354C">
        <w:rPr>
          <w:rFonts w:ascii="Book Antiqua" w:hAnsi="Book Antiqua" w:cs="Book Antiqua"/>
          <w:b/>
          <w:bCs/>
          <w:i/>
          <w:iCs/>
          <w:spacing w:val="-2"/>
        </w:rPr>
        <w:t xml:space="preserve"> </w:t>
      </w:r>
      <w:r w:rsidR="0044354C">
        <w:rPr>
          <w:rFonts w:ascii="Book Antiqua" w:hAnsi="Book Antiqua" w:cs="Book Antiqua"/>
          <w:b/>
          <w:bCs/>
          <w:i/>
          <w:iCs/>
        </w:rPr>
        <w:t xml:space="preserve">of </w:t>
      </w:r>
      <w:r w:rsidR="0044354C">
        <w:rPr>
          <w:rFonts w:ascii="Book Antiqua" w:hAnsi="Book Antiqua" w:cs="Book Antiqua"/>
          <w:b/>
          <w:bCs/>
          <w:i/>
          <w:iCs/>
          <w:spacing w:val="-1"/>
        </w:rPr>
        <w:t>Award</w:t>
      </w:r>
    </w:p>
    <w:p w:rsidR="0044354C" w:rsidRDefault="0044354C">
      <w:pPr>
        <w:kinsoku w:val="0"/>
        <w:overflowPunct w:val="0"/>
        <w:spacing w:before="5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0"/>
          <w:numId w:val="80"/>
        </w:numPr>
        <w:tabs>
          <w:tab w:val="left" w:pos="564"/>
        </w:tabs>
        <w:kinsoku w:val="0"/>
        <w:overflowPunct w:val="0"/>
        <w:ind w:left="280" w:right="106" w:hanging="142"/>
      </w:pPr>
      <w:r>
        <w:rPr>
          <w:spacing w:val="-1"/>
        </w:rPr>
        <w:t>Notificati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1"/>
          <w:w w:val="99"/>
        </w:rPr>
        <w:t xml:space="preserve"> </w:t>
      </w:r>
      <w:r>
        <w:t>Award</w: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6"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0"/>
          <w:numId w:val="80"/>
        </w:numPr>
        <w:tabs>
          <w:tab w:val="left" w:pos="564"/>
        </w:tabs>
        <w:kinsoku w:val="0"/>
        <w:overflowPunct w:val="0"/>
        <w:ind w:left="280" w:right="569" w:hanging="142"/>
      </w:pPr>
      <w:r>
        <w:rPr>
          <w:spacing w:val="-1"/>
        </w:rPr>
        <w:t>Signin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1"/>
          <w:w w:val="99"/>
        </w:rPr>
        <w:t xml:space="preserve"> </w:t>
      </w:r>
      <w:r>
        <w:rPr>
          <w:spacing w:val="-1"/>
        </w:rPr>
        <w:t>Contract</w:t>
      </w:r>
    </w:p>
    <w:p w:rsidR="0044354C" w:rsidRDefault="0044354C">
      <w:pPr>
        <w:pStyle w:val="BodyText"/>
        <w:tabs>
          <w:tab w:val="left" w:pos="930"/>
        </w:tabs>
        <w:kinsoku w:val="0"/>
        <w:overflowPunct w:val="0"/>
        <w:spacing w:before="48" w:line="276" w:lineRule="auto"/>
        <w:ind w:left="930" w:right="102" w:hanging="792"/>
        <w:jc w:val="both"/>
      </w:pPr>
      <w:r>
        <w:rPr>
          <w:rFonts w:ascii="Times New Roman" w:hAnsi="Times New Roman" w:cs="Times New Roman"/>
        </w:rPr>
        <w:br w:type="column"/>
      </w:r>
      <w:r>
        <w:lastRenderedPageBreak/>
        <w:t>40.1</w:t>
      </w:r>
      <w:r>
        <w:tab/>
        <w:t>The</w:t>
      </w:r>
      <w:r>
        <w:rPr>
          <w:spacing w:val="37"/>
        </w:rPr>
        <w:t xml:space="preserve"> </w:t>
      </w:r>
      <w:r w:rsidR="00470C87">
        <w:t>PBM Office ------</w:t>
      </w:r>
      <w:r>
        <w:rPr>
          <w:spacing w:val="38"/>
        </w:rPr>
        <w:t xml:space="preserve"> </w:t>
      </w:r>
      <w:r>
        <w:t>reserves</w:t>
      </w:r>
      <w:r>
        <w:rPr>
          <w:spacing w:val="3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8"/>
        </w:rPr>
        <w:t xml:space="preserve"> </w:t>
      </w:r>
      <w:r>
        <w:rPr>
          <w:spacing w:val="-1"/>
        </w:rPr>
        <w:t>righ</w:t>
      </w:r>
      <w:r>
        <w:t>t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3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8"/>
        </w:rPr>
        <w:t xml:space="preserve"> </w:t>
      </w:r>
      <w:r>
        <w:rPr>
          <w:spacing w:val="-1"/>
        </w:rPr>
        <w:t>tim</w:t>
      </w:r>
      <w:r>
        <w:t>e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-1"/>
          <w:w w:val="99"/>
        </w:rPr>
        <w:t xml:space="preserve"> </w:t>
      </w:r>
      <w:r>
        <w:t>contract</w:t>
      </w:r>
      <w:r>
        <w:rPr>
          <w:spacing w:val="50"/>
        </w:rPr>
        <w:t xml:space="preserve"> </w:t>
      </w:r>
      <w:r>
        <w:t>award</w:t>
      </w:r>
      <w:r>
        <w:rPr>
          <w:spacing w:val="51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increase</w:t>
      </w:r>
      <w:r>
        <w:rPr>
          <w:spacing w:val="51"/>
        </w:rPr>
        <w:t xml:space="preserve"> </w:t>
      </w:r>
      <w:r>
        <w:t>or</w:t>
      </w:r>
      <w:r>
        <w:rPr>
          <w:spacing w:val="50"/>
        </w:rPr>
        <w:t xml:space="preserve"> </w:t>
      </w:r>
      <w:r>
        <w:t>decrease</w:t>
      </w:r>
      <w:r>
        <w:rPr>
          <w:spacing w:val="5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50"/>
        </w:rPr>
        <w:t xml:space="preserve"> </w:t>
      </w:r>
      <w:r>
        <w:t>quantity</w:t>
      </w:r>
      <w:r>
        <w:rPr>
          <w:spacing w:val="50"/>
        </w:rPr>
        <w:t xml:space="preserve"> </w:t>
      </w:r>
      <w:r>
        <w:t>of</w:t>
      </w:r>
      <w:r>
        <w:rPr>
          <w:w w:val="99"/>
        </w:rPr>
        <w:t xml:space="preserve"> </w:t>
      </w:r>
      <w:r>
        <w:rPr>
          <w:spacing w:val="-1"/>
        </w:rPr>
        <w:t>good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relate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service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originall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 xml:space="preserve">these </w:t>
      </w:r>
      <w:r>
        <w:t>Bidding</w:t>
      </w:r>
      <w:r>
        <w:rPr>
          <w:spacing w:val="-1"/>
        </w:rPr>
        <w:t xml:space="preserve"> </w:t>
      </w:r>
      <w:r>
        <w:t>Documents</w:t>
      </w:r>
      <w:r>
        <w:rPr>
          <w:spacing w:val="-1"/>
        </w:rPr>
        <w:t xml:space="preserve"> </w:t>
      </w:r>
      <w:r>
        <w:t>(schedule of</w:t>
      </w:r>
      <w:r>
        <w:rPr>
          <w:spacing w:val="-1"/>
        </w:rPr>
        <w:t xml:space="preserve"> </w:t>
      </w:r>
      <w:r>
        <w:t>requirements) provided</w:t>
      </w:r>
      <w:r>
        <w:rPr>
          <w:w w:val="99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32"/>
        </w:rPr>
        <w:t xml:space="preserve"> </w:t>
      </w:r>
      <w:r>
        <w:rPr>
          <w:spacing w:val="-1"/>
        </w:rPr>
        <w:t>doe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33"/>
        </w:rPr>
        <w:t xml:space="preserve"> </w:t>
      </w:r>
      <w:r>
        <w:rPr>
          <w:spacing w:val="-1"/>
        </w:rPr>
        <w:t>excee</w:t>
      </w:r>
      <w:r>
        <w:t>d</w:t>
      </w:r>
      <w:r>
        <w:rPr>
          <w:spacing w:val="3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3"/>
        </w:rPr>
        <w:t xml:space="preserve"> </w:t>
      </w:r>
      <w:r>
        <w:rPr>
          <w:spacing w:val="-1"/>
        </w:rPr>
        <w:t>percentag</w:t>
      </w:r>
      <w:r>
        <w:t>e</w:t>
      </w:r>
      <w:r>
        <w:rPr>
          <w:spacing w:val="33"/>
        </w:rPr>
        <w:t xml:space="preserve"> </w:t>
      </w:r>
      <w:r>
        <w:rPr>
          <w:spacing w:val="-1"/>
        </w:rPr>
        <w:t>indicate</w:t>
      </w:r>
      <w:r>
        <w:t>d</w:t>
      </w:r>
      <w:r>
        <w:rPr>
          <w:spacing w:val="3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the BDS</w:t>
      </w:r>
      <w:r>
        <w:t xml:space="preserve">, </w:t>
      </w:r>
      <w:r>
        <w:rPr>
          <w:spacing w:val="-1"/>
        </w:rPr>
        <w:t>with</w:t>
      </w:r>
      <w:r>
        <w:t>out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 xml:space="preserve">y </w:t>
      </w:r>
      <w:r>
        <w:rPr>
          <w:spacing w:val="-1"/>
        </w:rPr>
        <w:t>ch</w:t>
      </w:r>
      <w:r>
        <w:rPr>
          <w:spacing w:val="1"/>
        </w:rPr>
        <w:t>a</w:t>
      </w:r>
      <w:r>
        <w:rPr>
          <w:spacing w:val="-1"/>
        </w:rPr>
        <w:t>ng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 xml:space="preserve">n </w:t>
      </w:r>
      <w:r>
        <w:rPr>
          <w:spacing w:val="-1"/>
        </w:rPr>
        <w:t>u</w:t>
      </w:r>
      <w:r>
        <w:t>nit</w:t>
      </w:r>
      <w:r>
        <w:rPr>
          <w:spacing w:val="1"/>
        </w:rPr>
        <w:t xml:space="preserve"> </w:t>
      </w:r>
      <w:r>
        <w:t>price or</w:t>
      </w:r>
      <w:r>
        <w:rPr>
          <w:spacing w:val="1"/>
        </w:rPr>
        <w:t xml:space="preserve"> </w:t>
      </w:r>
      <w:r>
        <w:t>other terms</w:t>
      </w:r>
      <w:r>
        <w:rPr>
          <w:spacing w:val="1"/>
        </w:rPr>
        <w:t xml:space="preserve"> </w:t>
      </w:r>
      <w:r>
        <w:t>and</w:t>
      </w:r>
      <w:r>
        <w:rPr>
          <w:w w:val="99"/>
        </w:rPr>
        <w:t xml:space="preserve"> </w:t>
      </w:r>
      <w:r>
        <w:t>conditions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Bid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d</w:t>
      </w:r>
      <w:r>
        <w:rPr>
          <w:spacing w:val="-6"/>
        </w:rPr>
        <w:t xml:space="preserve"> </w:t>
      </w:r>
      <w:r>
        <w:t>Bidding</w:t>
      </w:r>
      <w:r>
        <w:rPr>
          <w:spacing w:val="-7"/>
        </w:rPr>
        <w:t xml:space="preserve"> </w:t>
      </w:r>
      <w:r>
        <w:t>Documen</w:t>
      </w:r>
      <w:r>
        <w:rPr>
          <w:spacing w:val="-2"/>
        </w:rPr>
        <w:t>t</w:t>
      </w:r>
      <w:r>
        <w:t>s.</w:t>
      </w:r>
    </w:p>
    <w:p w:rsidR="0044354C" w:rsidRDefault="0044354C">
      <w:pPr>
        <w:pStyle w:val="BodyText"/>
        <w:numPr>
          <w:ilvl w:val="1"/>
          <w:numId w:val="61"/>
        </w:numPr>
        <w:tabs>
          <w:tab w:val="left" w:pos="930"/>
        </w:tabs>
        <w:kinsoku w:val="0"/>
        <w:overflowPunct w:val="0"/>
        <w:spacing w:before="10" w:line="276" w:lineRule="auto"/>
        <w:ind w:left="930" w:right="104"/>
        <w:jc w:val="both"/>
      </w:pPr>
      <w:r>
        <w:t>Prior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award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contract,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 xml:space="preserve">Procuring </w:t>
      </w:r>
      <w:r>
        <w:rPr>
          <w:spacing w:val="4"/>
        </w:rPr>
        <w:t xml:space="preserve"> </w:t>
      </w:r>
      <w:r>
        <w:t>Agency shall</w:t>
      </w:r>
      <w:r>
        <w:rPr>
          <w:spacing w:val="23"/>
        </w:rPr>
        <w:t xml:space="preserve"> </w:t>
      </w:r>
      <w:r>
        <w:t>issue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Final</w:t>
      </w:r>
      <w:r>
        <w:rPr>
          <w:spacing w:val="24"/>
        </w:rPr>
        <w:t xml:space="preserve"> </w:t>
      </w:r>
      <w:r>
        <w:t>E</w:t>
      </w:r>
      <w:r>
        <w:rPr>
          <w:spacing w:val="1"/>
        </w:rPr>
        <w:t>v</w:t>
      </w:r>
      <w:r>
        <w:t>aluation</w:t>
      </w:r>
      <w:r>
        <w:rPr>
          <w:spacing w:val="23"/>
        </w:rPr>
        <w:t xml:space="preserve"> </w:t>
      </w:r>
      <w:r>
        <w:rPr>
          <w:spacing w:val="1"/>
        </w:rPr>
        <w:t>R</w:t>
      </w:r>
      <w:r>
        <w:t>eport</w:t>
      </w:r>
      <w:r>
        <w:rPr>
          <w:spacing w:val="23"/>
        </w:rPr>
        <w:t xml:space="preserve"> </w:t>
      </w:r>
      <w:r>
        <w:t>giving</w:t>
      </w:r>
      <w:r>
        <w:rPr>
          <w:spacing w:val="24"/>
        </w:rPr>
        <w:t xml:space="preserve"> </w:t>
      </w:r>
      <w:r>
        <w:t>justification</w:t>
      </w:r>
      <w:r>
        <w:rPr>
          <w:w w:val="9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acceptanc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rejectio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bids.</w:t>
      </w:r>
    </w:p>
    <w:p w:rsidR="0044354C" w:rsidRDefault="0044354C">
      <w:pPr>
        <w:pStyle w:val="BodyText"/>
        <w:numPr>
          <w:ilvl w:val="1"/>
          <w:numId w:val="61"/>
        </w:numPr>
        <w:tabs>
          <w:tab w:val="left" w:pos="930"/>
        </w:tabs>
        <w:kinsoku w:val="0"/>
        <w:overflowPunct w:val="0"/>
        <w:spacing w:before="9" w:line="276" w:lineRule="auto"/>
        <w:ind w:left="930" w:right="103"/>
        <w:jc w:val="both"/>
      </w:pPr>
      <w:r>
        <w:t>Where</w:t>
      </w:r>
      <w:r>
        <w:rPr>
          <w:spacing w:val="31"/>
        </w:rPr>
        <w:t xml:space="preserve"> </w:t>
      </w:r>
      <w:r>
        <w:t>no</w:t>
      </w:r>
      <w:r>
        <w:rPr>
          <w:spacing w:val="31"/>
        </w:rPr>
        <w:t xml:space="preserve"> </w:t>
      </w:r>
      <w:r>
        <w:t>complaints</w:t>
      </w:r>
      <w:r>
        <w:rPr>
          <w:spacing w:val="31"/>
        </w:rPr>
        <w:t xml:space="preserve"> </w:t>
      </w:r>
      <w:r>
        <w:t>have</w:t>
      </w:r>
      <w:r>
        <w:rPr>
          <w:spacing w:val="31"/>
        </w:rPr>
        <w:t xml:space="preserve"> </w:t>
      </w:r>
      <w:r>
        <w:t>been</w:t>
      </w:r>
      <w:r>
        <w:rPr>
          <w:spacing w:val="32"/>
        </w:rPr>
        <w:t xml:space="preserve"> </w:t>
      </w:r>
      <w:r>
        <w:t>lodged,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Bidder</w:t>
      </w:r>
      <w:r>
        <w:rPr>
          <w:w w:val="99"/>
        </w:rPr>
        <w:t xml:space="preserve"> </w:t>
      </w:r>
      <w:r>
        <w:rPr>
          <w:spacing w:val="-1"/>
        </w:rPr>
        <w:t>whos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accepte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o</w:t>
      </w:r>
      <w:r>
        <w:rPr>
          <w:spacing w:val="-1"/>
        </w:rPr>
        <w:t>tifie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the awar</w:t>
      </w:r>
      <w:r>
        <w:t>d</w:t>
      </w:r>
      <w:r>
        <w:rPr>
          <w:spacing w:val="3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3"/>
        </w:rPr>
        <w:t xml:space="preserve"> </w:t>
      </w:r>
      <w:r>
        <w:rPr>
          <w:spacing w:val="-1"/>
        </w:rPr>
        <w:t>prio</w:t>
      </w:r>
      <w:r>
        <w:t>r</w:t>
      </w:r>
      <w:r>
        <w:rPr>
          <w:spacing w:val="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"/>
        </w:rPr>
        <w:t xml:space="preserve"> </w:t>
      </w:r>
      <w:r>
        <w:rPr>
          <w:spacing w:val="-1"/>
        </w:rPr>
        <w:t>expiratio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"/>
        </w:rPr>
        <w:t xml:space="preserve"> </w:t>
      </w:r>
      <w:r>
        <w:rPr>
          <w:spacing w:val="-1"/>
        </w:rPr>
        <w:t>the Bi</w:t>
      </w:r>
      <w:r>
        <w:t>d</w:t>
      </w:r>
      <w:r>
        <w:rPr>
          <w:spacing w:val="48"/>
        </w:rPr>
        <w:t xml:space="preserve"> </w:t>
      </w:r>
      <w:r>
        <w:rPr>
          <w:spacing w:val="-1"/>
        </w:rPr>
        <w:t>Vali</w:t>
      </w:r>
      <w:r>
        <w:rPr>
          <w:spacing w:val="1"/>
        </w:rPr>
        <w:t>d</w:t>
      </w:r>
      <w:r>
        <w:rPr>
          <w:spacing w:val="-1"/>
        </w:rPr>
        <w:t>it</w:t>
      </w:r>
      <w:r>
        <w:t>y</w:t>
      </w:r>
      <w:r>
        <w:rPr>
          <w:spacing w:val="49"/>
        </w:rPr>
        <w:t xml:space="preserve"> </w:t>
      </w:r>
      <w:r>
        <w:rPr>
          <w:spacing w:val="-1"/>
        </w:rPr>
        <w:t>perio</w:t>
      </w:r>
      <w:r>
        <w:t>d</w:t>
      </w:r>
      <w:r>
        <w:rPr>
          <w:spacing w:val="4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9"/>
        </w:rPr>
        <w:t xml:space="preserve"> </w:t>
      </w:r>
      <w:r>
        <w:rPr>
          <w:spacing w:val="-1"/>
        </w:rPr>
        <w:t>writin</w:t>
      </w:r>
      <w:r>
        <w:t>g</w:t>
      </w:r>
      <w:r>
        <w:rPr>
          <w:spacing w:val="4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48"/>
        </w:rPr>
        <w:t xml:space="preserve"> </w:t>
      </w:r>
      <w:r>
        <w:rPr>
          <w:spacing w:val="-1"/>
        </w:rPr>
        <w:t>electroni</w:t>
      </w:r>
      <w:r>
        <w:t>c</w:t>
      </w:r>
      <w:r>
        <w:rPr>
          <w:spacing w:val="49"/>
        </w:rPr>
        <w:t xml:space="preserve"> </w:t>
      </w:r>
      <w:r>
        <w:rPr>
          <w:spacing w:val="-1"/>
        </w:rPr>
        <w:t>form</w:t>
      </w:r>
      <w:r>
        <w:t>s</w:t>
      </w:r>
      <w:r>
        <w:rPr>
          <w:spacing w:val="4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 xml:space="preserve">hat </w:t>
      </w:r>
      <w:r>
        <w:t>provide</w:t>
      </w:r>
      <w:r>
        <w:rPr>
          <w:spacing w:val="5"/>
        </w:rPr>
        <w:t xml:space="preserve"> </w:t>
      </w:r>
      <w:r>
        <w:t>r</w:t>
      </w:r>
      <w:r>
        <w:rPr>
          <w:spacing w:val="1"/>
        </w:rPr>
        <w:t>e</w:t>
      </w:r>
      <w:r>
        <w:t>cord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con</w:t>
      </w:r>
      <w:r>
        <w:rPr>
          <w:spacing w:val="-1"/>
        </w:rPr>
        <w:t>t</w:t>
      </w:r>
      <w:r>
        <w:t>ent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comm</w:t>
      </w:r>
      <w:r>
        <w:rPr>
          <w:spacing w:val="-1"/>
        </w:rPr>
        <w:t>u</w:t>
      </w:r>
      <w:r>
        <w:t>nication.</w:t>
      </w:r>
      <w:r>
        <w:rPr>
          <w:spacing w:val="6"/>
        </w:rPr>
        <w:t xml:space="preserve"> </w:t>
      </w:r>
      <w:r>
        <w:t>The</w:t>
      </w:r>
      <w:r>
        <w:rPr>
          <w:w w:val="99"/>
        </w:rPr>
        <w:t xml:space="preserve"> </w:t>
      </w:r>
      <w:r>
        <w:t>Letter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Acceptance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sum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 w:rsidR="00470C87">
        <w:t>PBM Office ------</w:t>
      </w:r>
      <w:r>
        <w:rPr>
          <w:spacing w:val="36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37"/>
        </w:rPr>
        <w:t xml:space="preserve"> </w:t>
      </w:r>
      <w:r>
        <w:rPr>
          <w:spacing w:val="-1"/>
        </w:rPr>
        <w:t>pa</w:t>
      </w:r>
      <w:r>
        <w:t>y</w:t>
      </w:r>
      <w:r>
        <w:rPr>
          <w:spacing w:val="3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7"/>
        </w:rPr>
        <w:t xml:space="preserve"> </w:t>
      </w:r>
      <w:r>
        <w:rPr>
          <w:spacing w:val="-1"/>
        </w:rPr>
        <w:t>successfu</w:t>
      </w:r>
      <w:r>
        <w:t>l</w:t>
      </w:r>
      <w:r>
        <w:rPr>
          <w:spacing w:val="37"/>
        </w:rPr>
        <w:t xml:space="preserve"> </w:t>
      </w:r>
      <w:r>
        <w:rPr>
          <w:spacing w:val="-1"/>
        </w:rPr>
        <w:t>Bidde</w:t>
      </w:r>
      <w:r>
        <w:t>r</w:t>
      </w:r>
      <w:r>
        <w:rPr>
          <w:spacing w:val="3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6"/>
        </w:rPr>
        <w:t xml:space="preserve"> </w:t>
      </w:r>
      <w:r>
        <w:rPr>
          <w:spacing w:val="-1"/>
        </w:rPr>
        <w:t>consideration</w:t>
      </w:r>
      <w:r>
        <w:rPr>
          <w:spacing w:val="-1"/>
          <w:w w:val="9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executio</w:t>
      </w:r>
      <w:r>
        <w:t>n</w:t>
      </w:r>
      <w:r>
        <w:rPr>
          <w:spacing w:val="1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scop</w:t>
      </w:r>
      <w:r>
        <w:t>e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works</w:t>
      </w:r>
      <w:r>
        <w:rPr>
          <w:spacing w:val="19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prescribed</w:t>
      </w:r>
      <w:r>
        <w:rPr>
          <w:spacing w:val="18"/>
        </w:rPr>
        <w:t xml:space="preserve"> </w:t>
      </w:r>
      <w:r>
        <w:t>by the</w:t>
      </w:r>
      <w:r>
        <w:rPr>
          <w:spacing w:val="37"/>
        </w:rPr>
        <w:t xml:space="preserve"> </w:t>
      </w:r>
      <w:r>
        <w:t>Contract</w:t>
      </w:r>
      <w:r>
        <w:rPr>
          <w:spacing w:val="37"/>
        </w:rPr>
        <w:t xml:space="preserve"> </w:t>
      </w:r>
      <w:r>
        <w:t>(hereinafter</w:t>
      </w:r>
      <w:r>
        <w:rPr>
          <w:spacing w:val="37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3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7"/>
        </w:rPr>
        <w:t xml:space="preserve"> </w:t>
      </w:r>
      <w:r>
        <w:rPr>
          <w:spacing w:val="-1"/>
        </w:rPr>
        <w:t>Cont</w:t>
      </w:r>
      <w:r>
        <w:rPr>
          <w:spacing w:val="1"/>
        </w:rPr>
        <w:t>r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37"/>
        </w:rPr>
        <w:t xml:space="preserve"> </w:t>
      </w:r>
      <w:r>
        <w:rPr>
          <w:spacing w:val="-1"/>
        </w:rPr>
        <w:t>calle</w:t>
      </w:r>
      <w:r>
        <w:t>d</w:t>
      </w:r>
      <w:r>
        <w:rPr>
          <w:spacing w:val="37"/>
        </w:rPr>
        <w:t xml:space="preserve"> </w:t>
      </w:r>
      <w:r>
        <w:rPr>
          <w:spacing w:val="-1"/>
        </w:rPr>
        <w:t>the "Contrac</w:t>
      </w:r>
      <w:r>
        <w:t>t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ice).</w:t>
      </w:r>
    </w:p>
    <w:p w:rsidR="0044354C" w:rsidRDefault="0044354C">
      <w:pPr>
        <w:pStyle w:val="BodyText"/>
        <w:numPr>
          <w:ilvl w:val="1"/>
          <w:numId w:val="61"/>
        </w:numPr>
        <w:tabs>
          <w:tab w:val="left" w:pos="857"/>
          <w:tab w:val="left" w:pos="1394"/>
        </w:tabs>
        <w:kinsoku w:val="0"/>
        <w:overflowPunct w:val="0"/>
        <w:spacing w:before="10" w:line="276" w:lineRule="auto"/>
        <w:ind w:left="858" w:right="105" w:hanging="720"/>
        <w:jc w:val="both"/>
      </w:pPr>
      <w:r>
        <w:rPr>
          <w:spacing w:val="-1"/>
        </w:rPr>
        <w:t>Th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notificatio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5"/>
        </w:rPr>
        <w:t xml:space="preserve"> </w:t>
      </w:r>
      <w:r>
        <w:rPr>
          <w:spacing w:val="-1"/>
        </w:rPr>
        <w:t>awar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constitut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formatio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>e</w:t>
      </w:r>
      <w:r>
        <w:tab/>
      </w:r>
      <w:r>
        <w:rPr>
          <w:spacing w:val="-1"/>
        </w:rPr>
        <w:t>Cont</w:t>
      </w:r>
      <w:r>
        <w:rPr>
          <w:spacing w:val="1"/>
        </w:rPr>
        <w:t>r</w:t>
      </w:r>
      <w:r>
        <w:rPr>
          <w:spacing w:val="-1"/>
        </w:rPr>
        <w:t>act</w:t>
      </w:r>
      <w:r>
        <w:t xml:space="preserve">,  </w:t>
      </w:r>
      <w:r>
        <w:rPr>
          <w:spacing w:val="21"/>
        </w:rPr>
        <w:t xml:space="preserve"> </w:t>
      </w:r>
      <w:r>
        <w:rPr>
          <w:spacing w:val="-1"/>
        </w:rPr>
        <w:t>subjec</w:t>
      </w:r>
      <w:r>
        <w:t xml:space="preserve">t  </w:t>
      </w:r>
      <w:r>
        <w:rPr>
          <w:spacing w:val="22"/>
        </w:rPr>
        <w:t xml:space="preserve"> </w:t>
      </w:r>
      <w:r>
        <w:rPr>
          <w:spacing w:val="-1"/>
        </w:rPr>
        <w:t>t</w:t>
      </w:r>
      <w:r>
        <w:t xml:space="preserve">o  </w:t>
      </w:r>
      <w:r>
        <w:rPr>
          <w:spacing w:val="22"/>
        </w:rPr>
        <w:t xml:space="preserve"> </w:t>
      </w:r>
      <w:r>
        <w:rPr>
          <w:spacing w:val="-1"/>
        </w:rPr>
        <w:t>th</w:t>
      </w:r>
      <w:r>
        <w:t xml:space="preserve">e  </w:t>
      </w:r>
      <w:r>
        <w:rPr>
          <w:spacing w:val="24"/>
        </w:rPr>
        <w:t xml:space="preserve"> </w:t>
      </w:r>
      <w:r>
        <w:rPr>
          <w:spacing w:val="-1"/>
        </w:rPr>
        <w:t>Bidde</w:t>
      </w:r>
      <w:r>
        <w:t xml:space="preserve">r  </w:t>
      </w:r>
      <w:r>
        <w:rPr>
          <w:spacing w:val="23"/>
        </w:rPr>
        <w:t xml:space="preserve"> </w:t>
      </w:r>
      <w:r>
        <w:rPr>
          <w:spacing w:val="-1"/>
        </w:rPr>
        <w:t>furnishin</w:t>
      </w:r>
      <w:r>
        <w:t xml:space="preserve">g  </w:t>
      </w:r>
      <w:r>
        <w:rPr>
          <w:spacing w:val="21"/>
        </w:rPr>
        <w:t xml:space="preserve"> </w:t>
      </w:r>
      <w:r>
        <w:rPr>
          <w:spacing w:val="-1"/>
        </w:rPr>
        <w:t>the Performa</w:t>
      </w:r>
      <w:r>
        <w:rPr>
          <w:spacing w:val="-2"/>
        </w:rPr>
        <w:t>n</w:t>
      </w:r>
      <w:r>
        <w:rPr>
          <w:spacing w:val="-1"/>
        </w:rPr>
        <w:t>c</w:t>
      </w:r>
      <w:r>
        <w:t>e</w:t>
      </w:r>
      <w:r>
        <w:rPr>
          <w:spacing w:val="41"/>
        </w:rPr>
        <w:t xml:space="preserve"> </w:t>
      </w:r>
      <w:r>
        <w:rPr>
          <w:spacing w:val="-1"/>
        </w:rPr>
        <w:t>Securit</w:t>
      </w:r>
      <w:r>
        <w:t>y</w:t>
      </w:r>
      <w:r>
        <w:rPr>
          <w:spacing w:val="41"/>
        </w:rPr>
        <w:t xml:space="preserve"> </w:t>
      </w:r>
      <w:r>
        <w:rPr>
          <w:spacing w:val="-1"/>
        </w:rPr>
        <w:t>(o</w:t>
      </w:r>
      <w:r>
        <w:t>r</w:t>
      </w:r>
      <w:r>
        <w:rPr>
          <w:spacing w:val="41"/>
        </w:rPr>
        <w:t xml:space="preserve"> </w:t>
      </w:r>
      <w:r>
        <w:rPr>
          <w:spacing w:val="-1"/>
        </w:rPr>
        <w:t>guarantee</w:t>
      </w:r>
      <w:r>
        <w:t>)</w:t>
      </w:r>
      <w:r>
        <w:rPr>
          <w:spacing w:val="4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1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41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b/>
          <w:bCs/>
          <w:spacing w:val="-1"/>
        </w:rPr>
        <w:t>IT</w:t>
      </w:r>
      <w:r>
        <w:rPr>
          <w:b/>
          <w:bCs/>
        </w:rPr>
        <w:t>B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1"/>
        </w:rPr>
        <w:t>4</w:t>
      </w:r>
      <w:r>
        <w:rPr>
          <w:b/>
          <w:bCs/>
        </w:rPr>
        <w:t>3</w:t>
      </w:r>
      <w:r>
        <w:rPr>
          <w:b/>
          <w:bCs/>
          <w:spacing w:val="4"/>
        </w:rPr>
        <w:t xml:space="preserve">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signin</w:t>
      </w:r>
      <w:r>
        <w:t xml:space="preserve">g </w:t>
      </w:r>
      <w:r>
        <w:rPr>
          <w:spacing w:val="-1"/>
        </w:rPr>
        <w:t>o</w:t>
      </w:r>
      <w:r>
        <w:t xml:space="preserve">f </w:t>
      </w:r>
      <w:r>
        <w:rPr>
          <w:spacing w:val="-1"/>
        </w:rPr>
        <w:t>th</w:t>
      </w:r>
      <w:r>
        <w:t>e</w:t>
      </w:r>
      <w:r>
        <w:rPr>
          <w:spacing w:val="-1"/>
        </w:rPr>
        <w:t xml:space="preserve"> con</w:t>
      </w:r>
      <w:r>
        <w:t>t</w:t>
      </w:r>
      <w:r>
        <w:rPr>
          <w:spacing w:val="-1"/>
        </w:rPr>
        <w:t>ra</w:t>
      </w:r>
      <w:r>
        <w:rPr>
          <w:spacing w:val="1"/>
        </w:rPr>
        <w:t>c</w:t>
      </w:r>
      <w:r>
        <w:t xml:space="preserve">t </w:t>
      </w:r>
      <w:r>
        <w:rPr>
          <w:spacing w:val="-1"/>
        </w:rPr>
        <w:t>i</w:t>
      </w:r>
      <w:r>
        <w:t xml:space="preserve">n </w:t>
      </w:r>
      <w:r>
        <w:rPr>
          <w:spacing w:val="-1"/>
        </w:rPr>
        <w:t>accordanc</w:t>
      </w:r>
      <w:r>
        <w:t xml:space="preserve">e </w:t>
      </w:r>
      <w:r>
        <w:rPr>
          <w:spacing w:val="-1"/>
        </w:rPr>
        <w:t>wit</w:t>
      </w:r>
      <w:r>
        <w:t xml:space="preserve">h </w:t>
      </w:r>
      <w:r>
        <w:rPr>
          <w:b/>
          <w:bCs/>
          <w:spacing w:val="1"/>
        </w:rPr>
        <w:t>I</w:t>
      </w:r>
      <w:r>
        <w:rPr>
          <w:b/>
          <w:bCs/>
          <w:spacing w:val="-1"/>
        </w:rPr>
        <w:t>TB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42.2.</w:t>
      </w:r>
    </w:p>
    <w:p w:rsidR="0044354C" w:rsidRDefault="0044354C">
      <w:pPr>
        <w:pStyle w:val="BodyText"/>
        <w:numPr>
          <w:ilvl w:val="1"/>
          <w:numId w:val="61"/>
        </w:numPr>
        <w:tabs>
          <w:tab w:val="left" w:pos="858"/>
          <w:tab w:val="left" w:pos="1432"/>
        </w:tabs>
        <w:kinsoku w:val="0"/>
        <w:overflowPunct w:val="0"/>
        <w:spacing w:before="8" w:line="276" w:lineRule="auto"/>
        <w:ind w:left="858" w:right="103" w:hanging="720"/>
        <w:jc w:val="both"/>
      </w:pPr>
      <w:r>
        <w:rPr>
          <w:spacing w:val="-1"/>
        </w:rPr>
        <w:t>Upo</w:t>
      </w:r>
      <w:r>
        <w:t xml:space="preserve">n </w:t>
      </w:r>
      <w:r>
        <w:rPr>
          <w:spacing w:val="28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29"/>
        </w:rPr>
        <w:t xml:space="preserve"> </w:t>
      </w:r>
      <w:r>
        <w:rPr>
          <w:spacing w:val="-1"/>
        </w:rPr>
        <w:t>successfu</w:t>
      </w:r>
      <w:r>
        <w:t xml:space="preserve">l </w:t>
      </w:r>
      <w:r>
        <w:rPr>
          <w:spacing w:val="29"/>
        </w:rPr>
        <w:t xml:space="preserve"> </w:t>
      </w:r>
      <w:r>
        <w:rPr>
          <w:spacing w:val="-1"/>
        </w:rPr>
        <w:t>Bidder’</w:t>
      </w:r>
      <w:r>
        <w:t xml:space="preserve">s  </w:t>
      </w:r>
      <w:r>
        <w:rPr>
          <w:spacing w:val="29"/>
        </w:rPr>
        <w:t xml:space="preserve"> </w:t>
      </w:r>
      <w:r>
        <w:rPr>
          <w:spacing w:val="-1"/>
        </w:rPr>
        <w:t>furnishin</w:t>
      </w:r>
      <w:r>
        <w:t xml:space="preserve">g  </w:t>
      </w:r>
      <w:r>
        <w:rPr>
          <w:spacing w:val="29"/>
        </w:rPr>
        <w:t xml:space="preserve"> </w:t>
      </w:r>
      <w:r>
        <w:rPr>
          <w:spacing w:val="-1"/>
        </w:rPr>
        <w:t>o</w:t>
      </w:r>
      <w:r>
        <w:t xml:space="preserve">f  </w:t>
      </w:r>
      <w:r>
        <w:rPr>
          <w:spacing w:val="29"/>
        </w:rPr>
        <w:t xml:space="preserve"> </w:t>
      </w:r>
      <w:r>
        <w:rPr>
          <w:spacing w:val="-1"/>
        </w:rPr>
        <w:t xml:space="preserve">the </w:t>
      </w:r>
      <w:r>
        <w:t>performance</w:t>
      </w:r>
      <w:r>
        <w:rPr>
          <w:spacing w:val="30"/>
        </w:rPr>
        <w:t xml:space="preserve"> </w:t>
      </w:r>
      <w:r>
        <w:t>security</w:t>
      </w:r>
      <w:r>
        <w:rPr>
          <w:spacing w:val="29"/>
        </w:rPr>
        <w:t xml:space="preserve"> </w:t>
      </w:r>
      <w:r>
        <w:t>(or</w:t>
      </w:r>
      <w:r>
        <w:rPr>
          <w:spacing w:val="30"/>
        </w:rPr>
        <w:t xml:space="preserve"> </w:t>
      </w:r>
      <w:r>
        <w:t>guarantee)</w:t>
      </w:r>
      <w:r>
        <w:rPr>
          <w:spacing w:val="31"/>
        </w:rPr>
        <w:t xml:space="preserve"> </w:t>
      </w:r>
      <w:r>
        <w:t>pursuant</w:t>
      </w:r>
      <w:r>
        <w:rPr>
          <w:spacing w:val="3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b/>
          <w:bCs/>
        </w:rPr>
        <w:t>ITB</w:t>
      </w:r>
      <w:r>
        <w:rPr>
          <w:b/>
          <w:bCs/>
          <w:spacing w:val="30"/>
        </w:rPr>
        <w:t xml:space="preserve"> </w:t>
      </w:r>
      <w:r>
        <w:rPr>
          <w:b/>
          <w:bCs/>
        </w:rPr>
        <w:t>43</w:t>
      </w:r>
      <w:r>
        <w:t>,</w:t>
      </w:r>
      <w:r>
        <w:rPr>
          <w:spacing w:val="-1"/>
        </w:rPr>
        <w:t xml:space="preserve"> th</w:t>
      </w:r>
      <w:r>
        <w:t>e</w:t>
      </w:r>
      <w:r>
        <w:tab/>
      </w:r>
      <w:r>
        <w:rPr>
          <w:spacing w:val="-1"/>
        </w:rPr>
        <w:t>Procurin</w:t>
      </w:r>
      <w:r>
        <w:t xml:space="preserve">g    </w:t>
      </w:r>
      <w:r>
        <w:rPr>
          <w:spacing w:val="-1"/>
        </w:rPr>
        <w:t>Agenc</w:t>
      </w:r>
      <w:r>
        <w:t xml:space="preserve">y   </w:t>
      </w:r>
      <w:r>
        <w:rPr>
          <w:spacing w:val="1"/>
        </w:rPr>
        <w:t xml:space="preserve"> </w:t>
      </w:r>
      <w:r>
        <w:rPr>
          <w:spacing w:val="-1"/>
        </w:rPr>
        <w:t>wil</w:t>
      </w:r>
      <w:r>
        <w:t xml:space="preserve">l    </w:t>
      </w:r>
      <w:r>
        <w:rPr>
          <w:spacing w:val="-1"/>
        </w:rPr>
        <w:t>promptl</w:t>
      </w:r>
      <w:r>
        <w:t xml:space="preserve">y   </w:t>
      </w:r>
      <w:r>
        <w:rPr>
          <w:spacing w:val="1"/>
        </w:rPr>
        <w:t xml:space="preserve"> </w:t>
      </w:r>
      <w:r>
        <w:rPr>
          <w:spacing w:val="-1"/>
        </w:rPr>
        <w:t>notif</w:t>
      </w:r>
      <w:r>
        <w:t xml:space="preserve">y    </w:t>
      </w:r>
      <w:r>
        <w:rPr>
          <w:spacing w:val="-1"/>
        </w:rPr>
        <w:t>each</w:t>
      </w:r>
      <w:r>
        <w:rPr>
          <w:spacing w:val="-1"/>
          <w:w w:val="99"/>
        </w:rPr>
        <w:t xml:space="preserve"> </w:t>
      </w:r>
      <w:r>
        <w:t>unsucc</w:t>
      </w:r>
      <w:r>
        <w:rPr>
          <w:spacing w:val="-1"/>
        </w:rPr>
        <w:t>e</w:t>
      </w:r>
      <w:r>
        <w:t>ssful</w:t>
      </w:r>
      <w:r>
        <w:rPr>
          <w:spacing w:val="48"/>
        </w:rPr>
        <w:t xml:space="preserve"> </w:t>
      </w:r>
      <w:r>
        <w:t>Bidder,</w:t>
      </w:r>
      <w:r>
        <w:rPr>
          <w:spacing w:val="48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name</w:t>
      </w:r>
      <w:r>
        <w:rPr>
          <w:spacing w:val="48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successful</w:t>
      </w:r>
      <w:r>
        <w:rPr>
          <w:spacing w:val="48"/>
        </w:rPr>
        <w:t xml:space="preserve"> </w:t>
      </w:r>
      <w:r>
        <w:t>Bidder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t xml:space="preserve">d </w:t>
      </w:r>
      <w:r>
        <w:rPr>
          <w:spacing w:val="2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Contrac</w:t>
      </w:r>
      <w:r>
        <w:t>t</w:t>
      </w:r>
      <w:r>
        <w:rPr>
          <w:spacing w:val="22"/>
        </w:rPr>
        <w:t xml:space="preserve"> </w:t>
      </w:r>
      <w:r>
        <w:rPr>
          <w:spacing w:val="-1"/>
        </w:rPr>
        <w:t>amoun</w:t>
      </w:r>
      <w:r>
        <w:t>t</w:t>
      </w:r>
      <w:r>
        <w:rPr>
          <w:spacing w:val="2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discharg</w:t>
      </w:r>
      <w:r>
        <w:t xml:space="preserve">e </w:t>
      </w:r>
      <w:r>
        <w:rPr>
          <w:spacing w:val="22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22"/>
        </w:rPr>
        <w:t xml:space="preserve"> </w:t>
      </w:r>
      <w:r>
        <w:rPr>
          <w:spacing w:val="-1"/>
        </w:rPr>
        <w:t>Bid</w:t>
      </w:r>
      <w:r>
        <w:rPr>
          <w:spacing w:val="-3"/>
        </w:rPr>
        <w:t xml:space="preserve"> </w:t>
      </w:r>
      <w:r>
        <w:rPr>
          <w:spacing w:val="-1"/>
        </w:rPr>
        <w:t>Securit</w:t>
      </w:r>
      <w:r>
        <w:t xml:space="preserve">y </w:t>
      </w:r>
      <w:r>
        <w:rPr>
          <w:spacing w:val="47"/>
        </w:rPr>
        <w:t xml:space="preserve"> </w:t>
      </w:r>
      <w:r>
        <w:rPr>
          <w:spacing w:val="-1"/>
        </w:rPr>
        <w:t>o</w:t>
      </w:r>
      <w:r>
        <w:t xml:space="preserve">r  </w:t>
      </w:r>
      <w:r>
        <w:rPr>
          <w:spacing w:val="-9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47"/>
        </w:rPr>
        <w:t xml:space="preserve"> </w:t>
      </w:r>
      <w:r>
        <w:rPr>
          <w:spacing w:val="-1"/>
        </w:rPr>
        <w:t>Securin</w:t>
      </w:r>
      <w:r>
        <w:t>g</w:t>
      </w:r>
      <w:r>
        <w:rPr>
          <w:spacing w:val="48"/>
        </w:rPr>
        <w:t xml:space="preserve"> </w:t>
      </w:r>
      <w:r>
        <w:rPr>
          <w:spacing w:val="-1"/>
        </w:rPr>
        <w:t>Declaratio</w:t>
      </w:r>
      <w:r>
        <w:t xml:space="preserve">n </w:t>
      </w:r>
      <w:r>
        <w:rPr>
          <w:spacing w:val="48"/>
        </w:rPr>
        <w:t xml:space="preserve"> </w:t>
      </w:r>
      <w:r>
        <w:rPr>
          <w:spacing w:val="-1"/>
        </w:rPr>
        <w:t>o</w:t>
      </w:r>
      <w:r>
        <w:t xml:space="preserve">f </w:t>
      </w:r>
      <w:r>
        <w:rPr>
          <w:spacing w:val="49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48"/>
        </w:rPr>
        <w:t xml:space="preserve"> </w:t>
      </w:r>
      <w:r>
        <w:rPr>
          <w:spacing w:val="-1"/>
        </w:rPr>
        <w:t>Bidders</w:t>
      </w:r>
      <w:r>
        <w:rPr>
          <w:spacing w:val="-3"/>
        </w:rPr>
        <w:t xml:space="preserve"> </w:t>
      </w:r>
      <w:r>
        <w:rPr>
          <w:spacing w:val="-1"/>
        </w:rPr>
        <w:t>pursuan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2"/>
        </w:rPr>
        <w:t xml:space="preserve"> </w:t>
      </w:r>
      <w:r>
        <w:rPr>
          <w:b/>
          <w:bCs/>
          <w:spacing w:val="-1"/>
        </w:rPr>
        <w:t>IT</w:t>
      </w:r>
      <w:r>
        <w:rPr>
          <w:b/>
          <w:bCs/>
        </w:rPr>
        <w:t>B</w:t>
      </w:r>
      <w:r>
        <w:rPr>
          <w:b/>
          <w:bCs/>
          <w:spacing w:val="-1"/>
        </w:rPr>
        <w:t xml:space="preserve"> 18.7.</w:t>
      </w:r>
    </w:p>
    <w:p w:rsidR="0044354C" w:rsidRDefault="0044354C">
      <w:pPr>
        <w:pStyle w:val="BodyText"/>
        <w:numPr>
          <w:ilvl w:val="1"/>
          <w:numId w:val="60"/>
        </w:numPr>
        <w:tabs>
          <w:tab w:val="left" w:pos="858"/>
        </w:tabs>
        <w:kinsoku w:val="0"/>
        <w:overflowPunct w:val="0"/>
        <w:spacing w:before="10" w:line="276" w:lineRule="auto"/>
        <w:ind w:left="858" w:right="104"/>
        <w:jc w:val="both"/>
      </w:pPr>
      <w:r>
        <w:rPr>
          <w:spacing w:val="-1"/>
        </w:rPr>
        <w:t>Promptl</w:t>
      </w:r>
      <w:r>
        <w:t>y</w:t>
      </w:r>
      <w:r>
        <w:rPr>
          <w:spacing w:val="45"/>
        </w:rPr>
        <w:t xml:space="preserve"> </w:t>
      </w:r>
      <w:r>
        <w:rPr>
          <w:spacing w:val="-1"/>
        </w:rPr>
        <w:t>afte</w:t>
      </w:r>
      <w:r>
        <w:t>r</w:t>
      </w:r>
      <w:r>
        <w:rPr>
          <w:spacing w:val="45"/>
        </w:rPr>
        <w:t xml:space="preserve"> </w:t>
      </w:r>
      <w:r>
        <w:rPr>
          <w:spacing w:val="-1"/>
        </w:rPr>
        <w:t>notificatio</w:t>
      </w:r>
      <w:r>
        <w:t>n</w:t>
      </w:r>
      <w:r>
        <w:rPr>
          <w:spacing w:val="4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6"/>
        </w:rPr>
        <w:t xml:space="preserve"> </w:t>
      </w:r>
      <w:r>
        <w:rPr>
          <w:spacing w:val="-1"/>
        </w:rPr>
        <w:t>award</w:t>
      </w:r>
      <w:r>
        <w:t>,</w:t>
      </w:r>
      <w:r>
        <w:rPr>
          <w:spacing w:val="45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-2"/>
        </w:rPr>
        <w:t xml:space="preserve"> </w:t>
      </w:r>
      <w:r>
        <w:t xml:space="preserve">shall </w:t>
      </w:r>
      <w:r>
        <w:rPr>
          <w:spacing w:val="25"/>
        </w:rPr>
        <w:t xml:space="preserve"> </w:t>
      </w:r>
      <w:r>
        <w:t xml:space="preserve">send </w:t>
      </w:r>
      <w:r>
        <w:rPr>
          <w:spacing w:val="22"/>
        </w:rPr>
        <w:t xml:space="preserve"> </w:t>
      </w:r>
      <w:r>
        <w:t xml:space="preserve">the </w:t>
      </w:r>
      <w:r>
        <w:rPr>
          <w:spacing w:val="23"/>
        </w:rPr>
        <w:t xml:space="preserve"> </w:t>
      </w:r>
      <w:r>
        <w:t xml:space="preserve">successful </w:t>
      </w:r>
      <w:r>
        <w:rPr>
          <w:spacing w:val="23"/>
        </w:rPr>
        <w:t xml:space="preserve"> </w:t>
      </w:r>
      <w:r>
        <w:t xml:space="preserve">Bidder </w:t>
      </w:r>
      <w:r>
        <w:rPr>
          <w:spacing w:val="23"/>
        </w:rPr>
        <w:t xml:space="preserve"> </w:t>
      </w:r>
      <w:r>
        <w:t xml:space="preserve">the </w:t>
      </w:r>
      <w:r>
        <w:rPr>
          <w:spacing w:val="23"/>
        </w:rPr>
        <w:t xml:space="preserve"> </w:t>
      </w:r>
      <w:r>
        <w:t xml:space="preserve">draft </w:t>
      </w:r>
      <w:r>
        <w:rPr>
          <w:spacing w:val="23"/>
        </w:rPr>
        <w:t xml:space="preserve"> </w:t>
      </w:r>
      <w:r>
        <w:t>agreem</w:t>
      </w:r>
      <w:r>
        <w:rPr>
          <w:spacing w:val="-1"/>
        </w:rPr>
        <w:t>en</w:t>
      </w:r>
      <w:r>
        <w:t xml:space="preserve">t, </w:t>
      </w:r>
      <w:r>
        <w:rPr>
          <w:spacing w:val="-1"/>
        </w:rPr>
        <w:t>incorporatin</w:t>
      </w:r>
      <w:r>
        <w:t>g</w:t>
      </w:r>
      <w:r>
        <w:rPr>
          <w:spacing w:val="37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37"/>
        </w:rPr>
        <w:t xml:space="preserve"> </w:t>
      </w:r>
      <w:r>
        <w:rPr>
          <w:spacing w:val="-1"/>
        </w:rPr>
        <w:t>term</w:t>
      </w:r>
      <w:r>
        <w:t>s</w:t>
      </w:r>
      <w:r>
        <w:rPr>
          <w:spacing w:val="3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rPr>
          <w:spacing w:val="-1"/>
        </w:rPr>
        <w:t>ndition</w:t>
      </w:r>
      <w:r>
        <w:t>s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7"/>
        </w:rPr>
        <w:t xml:space="preserve"> </w:t>
      </w:r>
      <w:r>
        <w:rPr>
          <w:spacing w:val="-1"/>
        </w:rPr>
        <w:t>agree</w:t>
      </w:r>
      <w:r>
        <w:t>d</w:t>
      </w:r>
      <w:r>
        <w:rPr>
          <w:spacing w:val="37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parties 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contract.</w:t>
      </w:r>
    </w:p>
    <w:p w:rsidR="0044354C" w:rsidRDefault="0044354C">
      <w:pPr>
        <w:numPr>
          <w:ilvl w:val="1"/>
          <w:numId w:val="60"/>
        </w:numPr>
        <w:tabs>
          <w:tab w:val="left" w:pos="858"/>
        </w:tabs>
        <w:kinsoku w:val="0"/>
        <w:overflowPunct w:val="0"/>
        <w:spacing w:before="9" w:line="275" w:lineRule="auto"/>
        <w:ind w:left="858" w:right="103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Immediately</w:t>
      </w:r>
      <w:r>
        <w:rPr>
          <w:rFonts w:ascii="Book Antiqua" w:hAnsi="Book Antiqua" w:cs="Book Antiqua"/>
          <w:spacing w:val="7"/>
        </w:rPr>
        <w:t xml:space="preserve"> </w:t>
      </w:r>
      <w:r>
        <w:rPr>
          <w:rFonts w:ascii="Book Antiqua" w:hAnsi="Book Antiqua" w:cs="Book Antiqua"/>
        </w:rPr>
        <w:t>after</w:t>
      </w:r>
      <w:r>
        <w:rPr>
          <w:rFonts w:ascii="Book Antiqua" w:hAnsi="Book Antiqua" w:cs="Book Antiqua"/>
          <w:spacing w:val="7"/>
        </w:rPr>
        <w:t xml:space="preserve"> </w:t>
      </w:r>
      <w:r>
        <w:rPr>
          <w:rFonts w:ascii="Book Antiqua" w:hAnsi="Book Antiqua" w:cs="Book Antiqua"/>
        </w:rPr>
        <w:t>the</w:t>
      </w:r>
      <w:r>
        <w:rPr>
          <w:rFonts w:ascii="Book Antiqua" w:hAnsi="Book Antiqua" w:cs="Book Antiqua"/>
          <w:spacing w:val="9"/>
        </w:rPr>
        <w:t xml:space="preserve"> </w:t>
      </w:r>
      <w:r>
        <w:rPr>
          <w:rFonts w:ascii="Book Antiqua" w:hAnsi="Book Antiqua" w:cs="Book Antiqua"/>
        </w:rPr>
        <w:t>Redressal</w:t>
      </w:r>
      <w:r>
        <w:rPr>
          <w:rFonts w:ascii="Book Antiqua" w:hAnsi="Book Antiqua" w:cs="Book Antiqua"/>
          <w:spacing w:val="8"/>
        </w:rPr>
        <w:t xml:space="preserve"> </w:t>
      </w:r>
      <w:r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  <w:spacing w:val="7"/>
        </w:rPr>
        <w:t xml:space="preserve"> </w:t>
      </w:r>
      <w:r>
        <w:rPr>
          <w:rFonts w:ascii="Book Antiqua" w:hAnsi="Book Antiqua" w:cs="Book Antiqua"/>
        </w:rPr>
        <w:t>grievance</w:t>
      </w:r>
      <w:r>
        <w:rPr>
          <w:rFonts w:ascii="Book Antiqua" w:hAnsi="Book Antiqua" w:cs="Book Antiqua"/>
          <w:spacing w:val="7"/>
        </w:rPr>
        <w:t xml:space="preserve"> </w:t>
      </w:r>
      <w:r>
        <w:rPr>
          <w:rFonts w:ascii="Book Antiqua" w:hAnsi="Book Antiqua" w:cs="Book Antiqua"/>
        </w:rPr>
        <w:t>by</w:t>
      </w:r>
      <w:r>
        <w:rPr>
          <w:rFonts w:ascii="Book Antiqua" w:hAnsi="Book Antiqua" w:cs="Book Antiqua"/>
          <w:spacing w:val="7"/>
        </w:rPr>
        <w:t xml:space="preserve"> </w:t>
      </w:r>
      <w:r>
        <w:rPr>
          <w:rFonts w:ascii="Book Antiqua" w:hAnsi="Book Antiqua" w:cs="Book Antiqua"/>
        </w:rPr>
        <w:t>the</w:t>
      </w:r>
      <w:r>
        <w:rPr>
          <w:rFonts w:ascii="Book Antiqua" w:hAnsi="Book Antiqua" w:cs="Book Antiqua"/>
          <w:spacing w:val="9"/>
        </w:rPr>
        <w:t xml:space="preserve"> </w:t>
      </w:r>
      <w:r>
        <w:rPr>
          <w:rFonts w:ascii="Book Antiqua" w:hAnsi="Book Antiqua" w:cs="Book Antiqua"/>
        </w:rPr>
        <w:t xml:space="preserve">GRC, </w:t>
      </w:r>
      <w:r>
        <w:rPr>
          <w:rFonts w:ascii="Book Antiqua" w:hAnsi="Book Antiqua" w:cs="Book Antiqua"/>
          <w:spacing w:val="-1"/>
        </w:rPr>
        <w:t>an</w:t>
      </w:r>
      <w:r>
        <w:rPr>
          <w:rFonts w:ascii="Book Antiqua" w:hAnsi="Book Antiqua" w:cs="Book Antiqua"/>
        </w:rPr>
        <w:t>d</w:t>
      </w:r>
      <w:r>
        <w:rPr>
          <w:rFonts w:ascii="Book Antiqua" w:hAnsi="Book Antiqua" w:cs="Book Antiqua"/>
          <w:spacing w:val="31"/>
        </w:rPr>
        <w:t xml:space="preserve"> </w:t>
      </w:r>
      <w:r>
        <w:rPr>
          <w:rFonts w:ascii="Book Antiqua" w:hAnsi="Book Antiqua" w:cs="Book Antiqua"/>
          <w:b/>
          <w:bCs/>
        </w:rPr>
        <w:t>after</w:t>
      </w:r>
      <w:r>
        <w:rPr>
          <w:rFonts w:ascii="Book Antiqua" w:hAnsi="Book Antiqua" w:cs="Book Antiqua"/>
          <w:b/>
          <w:bCs/>
          <w:spacing w:val="32"/>
        </w:rPr>
        <w:t xml:space="preserve"> </w:t>
      </w:r>
      <w:r>
        <w:rPr>
          <w:rFonts w:ascii="Book Antiqua" w:hAnsi="Book Antiqua" w:cs="Book Antiqua"/>
          <w:b/>
          <w:bCs/>
          <w:spacing w:val="-2"/>
        </w:rPr>
        <w:t>f</w:t>
      </w:r>
      <w:r>
        <w:rPr>
          <w:rFonts w:ascii="Book Antiqua" w:hAnsi="Book Antiqua" w:cs="Book Antiqua"/>
          <w:b/>
          <w:bCs/>
          <w:spacing w:val="-1"/>
        </w:rPr>
        <w:t>u</w:t>
      </w:r>
      <w:r>
        <w:rPr>
          <w:rFonts w:ascii="Book Antiqua" w:hAnsi="Book Antiqua" w:cs="Book Antiqua"/>
          <w:b/>
          <w:bCs/>
        </w:rPr>
        <w:t>lfillment</w:t>
      </w:r>
      <w:r>
        <w:rPr>
          <w:rFonts w:ascii="Book Antiqua" w:hAnsi="Book Antiqua" w:cs="Book Antiqua"/>
          <w:b/>
          <w:bCs/>
          <w:spacing w:val="32"/>
        </w:rPr>
        <w:t xml:space="preserve"> </w:t>
      </w:r>
      <w:r>
        <w:rPr>
          <w:rFonts w:ascii="Book Antiqua" w:hAnsi="Book Antiqua" w:cs="Book Antiqua"/>
          <w:b/>
          <w:bCs/>
        </w:rPr>
        <w:t>of</w:t>
      </w:r>
      <w:r>
        <w:rPr>
          <w:rFonts w:ascii="Book Antiqua" w:hAnsi="Book Antiqua" w:cs="Book Antiqua"/>
          <w:b/>
          <w:bCs/>
          <w:spacing w:val="32"/>
        </w:rPr>
        <w:t xml:space="preserve"> </w:t>
      </w:r>
      <w:r>
        <w:rPr>
          <w:rFonts w:ascii="Book Antiqua" w:hAnsi="Book Antiqua" w:cs="Book Antiqua"/>
          <w:b/>
          <w:bCs/>
        </w:rPr>
        <w:t>all</w:t>
      </w:r>
      <w:r>
        <w:rPr>
          <w:rFonts w:ascii="Book Antiqua" w:hAnsi="Book Antiqua" w:cs="Book Antiqua"/>
          <w:b/>
          <w:bCs/>
          <w:spacing w:val="31"/>
        </w:rPr>
        <w:t xml:space="preserve"> </w:t>
      </w:r>
      <w:r>
        <w:rPr>
          <w:rFonts w:ascii="Book Antiqua" w:hAnsi="Book Antiqua" w:cs="Book Antiqua"/>
          <w:b/>
          <w:bCs/>
        </w:rPr>
        <w:t>co</w:t>
      </w:r>
      <w:r>
        <w:rPr>
          <w:rFonts w:ascii="Book Antiqua" w:hAnsi="Book Antiqua" w:cs="Book Antiqua"/>
          <w:b/>
          <w:bCs/>
          <w:spacing w:val="-2"/>
        </w:rPr>
        <w:t>n</w:t>
      </w:r>
      <w:r>
        <w:rPr>
          <w:rFonts w:ascii="Book Antiqua" w:hAnsi="Book Antiqua" w:cs="Book Antiqua"/>
          <w:b/>
          <w:bCs/>
          <w:spacing w:val="-1"/>
        </w:rPr>
        <w:t>d</w:t>
      </w:r>
      <w:r>
        <w:rPr>
          <w:rFonts w:ascii="Book Antiqua" w:hAnsi="Book Antiqua" w:cs="Book Antiqua"/>
          <w:b/>
          <w:bCs/>
        </w:rPr>
        <w:t>itions</w:t>
      </w:r>
      <w:r>
        <w:rPr>
          <w:rFonts w:ascii="Book Antiqua" w:hAnsi="Book Antiqua" w:cs="Book Antiqua"/>
          <w:b/>
          <w:bCs/>
          <w:spacing w:val="32"/>
        </w:rPr>
        <w:t xml:space="preserve"> </w:t>
      </w:r>
      <w:r>
        <w:rPr>
          <w:rFonts w:ascii="Book Antiqua" w:hAnsi="Book Antiqua" w:cs="Book Antiqua"/>
          <w:b/>
          <w:bCs/>
        </w:rPr>
        <w:t>p</w:t>
      </w:r>
      <w:r>
        <w:rPr>
          <w:rFonts w:ascii="Book Antiqua" w:hAnsi="Book Antiqua" w:cs="Book Antiqua"/>
          <w:b/>
          <w:bCs/>
          <w:spacing w:val="-1"/>
        </w:rPr>
        <w:t>r</w:t>
      </w:r>
      <w:r>
        <w:rPr>
          <w:rFonts w:ascii="Book Antiqua" w:hAnsi="Book Antiqua" w:cs="Book Antiqua"/>
          <w:b/>
          <w:bCs/>
        </w:rPr>
        <w:t>ecedent</w:t>
      </w:r>
      <w:r>
        <w:rPr>
          <w:rFonts w:ascii="Book Antiqua" w:hAnsi="Book Antiqua" w:cs="Book Antiqua"/>
          <w:b/>
          <w:bCs/>
          <w:spacing w:val="32"/>
        </w:rPr>
        <w:t xml:space="preserve"> </w:t>
      </w:r>
      <w:r>
        <w:rPr>
          <w:rFonts w:ascii="Book Antiqua" w:hAnsi="Book Antiqua" w:cs="Book Antiqua"/>
          <w:spacing w:val="-1"/>
        </w:rPr>
        <w:t>o</w:t>
      </w:r>
      <w:r>
        <w:rPr>
          <w:rFonts w:ascii="Book Antiqua" w:hAnsi="Book Antiqua" w:cs="Book Antiqua"/>
        </w:rPr>
        <w:t>f</w:t>
      </w:r>
      <w:r>
        <w:rPr>
          <w:rFonts w:ascii="Book Antiqua" w:hAnsi="Book Antiqua" w:cs="Book Antiqua"/>
          <w:spacing w:val="32"/>
        </w:rPr>
        <w:t xml:space="preserve"> </w:t>
      </w:r>
      <w:r>
        <w:rPr>
          <w:rFonts w:ascii="Book Antiqua" w:hAnsi="Book Antiqua" w:cs="Book Antiqua"/>
          <w:spacing w:val="-1"/>
        </w:rPr>
        <w:t xml:space="preserve">the </w:t>
      </w:r>
      <w:r>
        <w:rPr>
          <w:rFonts w:ascii="Book Antiqua" w:hAnsi="Book Antiqua" w:cs="Book Antiqua"/>
        </w:rPr>
        <w:t>Contract</w:t>
      </w:r>
      <w:r>
        <w:rPr>
          <w:rFonts w:ascii="Book Antiqua" w:hAnsi="Book Antiqua" w:cs="Book Antiqua"/>
          <w:spacing w:val="37"/>
        </w:rPr>
        <w:t xml:space="preserve"> </w:t>
      </w:r>
      <w:r>
        <w:rPr>
          <w:rFonts w:ascii="Book Antiqua" w:hAnsi="Book Antiqua" w:cs="Book Antiqua"/>
        </w:rPr>
        <w:t>Form,</w:t>
      </w:r>
      <w:r>
        <w:rPr>
          <w:rFonts w:ascii="Book Antiqua" w:hAnsi="Book Antiqua" w:cs="Book Antiqua"/>
          <w:spacing w:val="37"/>
        </w:rPr>
        <w:t xml:space="preserve"> </w:t>
      </w:r>
      <w:r>
        <w:rPr>
          <w:rFonts w:ascii="Book Antiqua" w:hAnsi="Book Antiqua" w:cs="Book Antiqua"/>
        </w:rPr>
        <w:t>the</w:t>
      </w:r>
      <w:r>
        <w:rPr>
          <w:rFonts w:ascii="Book Antiqua" w:hAnsi="Book Antiqua" w:cs="Book Antiqua"/>
          <w:spacing w:val="38"/>
        </w:rPr>
        <w:t xml:space="preserve"> </w:t>
      </w:r>
      <w:r>
        <w:rPr>
          <w:rFonts w:ascii="Book Antiqua" w:hAnsi="Book Antiqua" w:cs="Book Antiqua"/>
          <w:spacing w:val="1"/>
        </w:rPr>
        <w:t>s</w:t>
      </w:r>
      <w:r>
        <w:rPr>
          <w:rFonts w:ascii="Book Antiqua" w:hAnsi="Book Antiqua" w:cs="Book Antiqua"/>
        </w:rPr>
        <w:t>uccessful</w:t>
      </w:r>
      <w:r>
        <w:rPr>
          <w:rFonts w:ascii="Book Antiqua" w:hAnsi="Book Antiqua" w:cs="Book Antiqua"/>
          <w:spacing w:val="37"/>
        </w:rPr>
        <w:t xml:space="preserve"> </w:t>
      </w:r>
      <w:r>
        <w:rPr>
          <w:rFonts w:ascii="Book Antiqua" w:hAnsi="Book Antiqua" w:cs="Book Antiqua"/>
          <w:spacing w:val="-2"/>
        </w:rPr>
        <w:t>B</w:t>
      </w:r>
      <w:r>
        <w:rPr>
          <w:rFonts w:ascii="Book Antiqua" w:hAnsi="Book Antiqua" w:cs="Book Antiqua"/>
          <w:spacing w:val="-1"/>
        </w:rPr>
        <w:t>i</w:t>
      </w:r>
      <w:r>
        <w:rPr>
          <w:rFonts w:ascii="Book Antiqua" w:hAnsi="Book Antiqua" w:cs="Book Antiqua"/>
        </w:rPr>
        <w:t>dder</w:t>
      </w:r>
      <w:r>
        <w:rPr>
          <w:rFonts w:ascii="Book Antiqua" w:hAnsi="Book Antiqua" w:cs="Book Antiqua"/>
          <w:spacing w:val="38"/>
        </w:rPr>
        <w:t xml:space="preserve"> </w:t>
      </w:r>
      <w:r>
        <w:rPr>
          <w:rFonts w:ascii="Book Antiqua" w:hAnsi="Book Antiqua" w:cs="Book Antiqua"/>
        </w:rPr>
        <w:t>and</w:t>
      </w:r>
      <w:r>
        <w:rPr>
          <w:rFonts w:ascii="Book Antiqua" w:hAnsi="Book Antiqua" w:cs="Book Antiqua"/>
          <w:spacing w:val="37"/>
        </w:rPr>
        <w:t xml:space="preserve"> </w:t>
      </w:r>
      <w:r>
        <w:rPr>
          <w:rFonts w:ascii="Book Antiqua" w:hAnsi="Book Antiqua" w:cs="Book Antiqua"/>
        </w:rPr>
        <w:t>the</w:t>
      </w:r>
      <w:r>
        <w:rPr>
          <w:rFonts w:ascii="Book Antiqua" w:hAnsi="Book Antiqua" w:cs="Book Antiqua"/>
          <w:spacing w:val="38"/>
        </w:rPr>
        <w:t xml:space="preserve"> </w:t>
      </w:r>
      <w:r w:rsidR="00470C87">
        <w:rPr>
          <w:rFonts w:ascii="Book Antiqua" w:hAnsi="Book Antiqua" w:cs="Book Antiqua"/>
        </w:rPr>
        <w:t>PBM Office ------</w:t>
      </w:r>
      <w:r>
        <w:rPr>
          <w:rFonts w:ascii="Book Antiqua" w:hAnsi="Book Antiqua" w:cs="Book Antiqua"/>
          <w:spacing w:val="-4"/>
        </w:rPr>
        <w:t xml:space="preserve"> </w:t>
      </w:r>
      <w:r>
        <w:rPr>
          <w:rFonts w:ascii="Book Antiqua" w:hAnsi="Book Antiqua" w:cs="Book Antiqua"/>
        </w:rPr>
        <w:t>shall</w:t>
      </w:r>
      <w:r>
        <w:rPr>
          <w:rFonts w:ascii="Book Antiqua" w:hAnsi="Book Antiqua" w:cs="Book Antiqua"/>
          <w:spacing w:val="-4"/>
        </w:rPr>
        <w:t xml:space="preserve"> </w:t>
      </w:r>
      <w:r>
        <w:rPr>
          <w:rFonts w:ascii="Book Antiqua" w:hAnsi="Book Antiqua" w:cs="Book Antiqua"/>
        </w:rPr>
        <w:t>sign</w:t>
      </w:r>
      <w:r>
        <w:rPr>
          <w:rFonts w:ascii="Book Antiqua" w:hAnsi="Book Antiqua" w:cs="Book Antiqua"/>
          <w:spacing w:val="-3"/>
        </w:rPr>
        <w:t xml:space="preserve"> </w:t>
      </w:r>
      <w:r>
        <w:rPr>
          <w:rFonts w:ascii="Book Antiqua" w:hAnsi="Book Antiqua" w:cs="Book Antiqua"/>
        </w:rPr>
        <w:t>the</w:t>
      </w:r>
      <w:r>
        <w:rPr>
          <w:rFonts w:ascii="Book Antiqua" w:hAnsi="Book Antiqua" w:cs="Book Antiqua"/>
          <w:spacing w:val="-4"/>
        </w:rPr>
        <w:t xml:space="preserve"> </w:t>
      </w:r>
      <w:r>
        <w:rPr>
          <w:rFonts w:ascii="Book Antiqua" w:hAnsi="Book Antiqua" w:cs="Book Antiqua"/>
        </w:rPr>
        <w:t>contract.</w:t>
      </w:r>
    </w:p>
    <w:p w:rsidR="0044354C" w:rsidRDefault="0044354C">
      <w:pPr>
        <w:numPr>
          <w:ilvl w:val="1"/>
          <w:numId w:val="60"/>
        </w:numPr>
        <w:tabs>
          <w:tab w:val="left" w:pos="858"/>
        </w:tabs>
        <w:kinsoku w:val="0"/>
        <w:overflowPunct w:val="0"/>
        <w:spacing w:before="9" w:line="275" w:lineRule="auto"/>
        <w:ind w:left="858" w:right="103"/>
        <w:jc w:val="both"/>
        <w:rPr>
          <w:rFonts w:ascii="Book Antiqua" w:hAnsi="Book Antiqua" w:cs="Book Antiqua"/>
        </w:rPr>
        <w:sectPr w:rsidR="0044354C">
          <w:pgSz w:w="11905" w:h="16840"/>
          <w:pgMar w:top="1380" w:right="1120" w:bottom="1240" w:left="1280" w:header="0" w:footer="1025" w:gutter="0"/>
          <w:cols w:num="2" w:space="720" w:equalWidth="0">
            <w:col w:w="2216" w:space="142"/>
            <w:col w:w="7147"/>
          </w:cols>
          <w:noEndnote/>
        </w:sectPr>
      </w:pPr>
    </w:p>
    <w:p w:rsidR="0044354C" w:rsidRDefault="00403419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878840</wp:posOffset>
                </wp:positionH>
                <wp:positionV relativeFrom="page">
                  <wp:posOffset>888365</wp:posOffset>
                </wp:positionV>
                <wp:extent cx="5992495" cy="8855710"/>
                <wp:effectExtent l="0" t="0" r="0" b="0"/>
                <wp:wrapNone/>
                <wp:docPr id="587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2495" cy="8855710"/>
                          <a:chOff x="1384" y="1399"/>
                          <a:chExt cx="9437" cy="13946"/>
                        </a:xfrm>
                      </wpg:grpSpPr>
                      <wps:wsp>
                        <wps:cNvPr id="588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1385" y="1399"/>
                            <a:ext cx="9440" cy="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5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50280" cy="2225040"/>
                                    <wp:effectExtent l="0" t="0" r="7620" b="3810"/>
                                    <wp:docPr id="244" name="Picture 2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50280" cy="22250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9" name="Freeform 304"/>
                        <wps:cNvSpPr>
                          <a:spLocks/>
                        </wps:cNvSpPr>
                        <wps:spPr bwMode="auto">
                          <a:xfrm>
                            <a:off x="10783" y="486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1385" y="4848"/>
                            <a:ext cx="9440" cy="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91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50280" cy="5775960"/>
                                    <wp:effectExtent l="0" t="0" r="7620" b="0"/>
                                    <wp:docPr id="246" name="Picture 2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50280" cy="57759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1" name="Freeform 306"/>
                        <wps:cNvSpPr>
                          <a:spLocks/>
                        </wps:cNvSpPr>
                        <wps:spPr bwMode="auto">
                          <a:xfrm>
                            <a:off x="10783" y="1392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1385" y="13896"/>
                            <a:ext cx="94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04560" cy="929640"/>
                                    <wp:effectExtent l="0" t="0" r="0" b="3810"/>
                                    <wp:docPr id="248" name="Picture 2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04560" cy="9296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3" name="Freeform 308"/>
                        <wps:cNvSpPr>
                          <a:spLocks/>
                        </wps:cNvSpPr>
                        <wps:spPr bwMode="auto">
                          <a:xfrm>
                            <a:off x="10783" y="1531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2" o:spid="_x0000_s1317" style="position:absolute;margin-left:69.2pt;margin-top:69.95pt;width:471.85pt;height:697.3pt;z-index:-251663872;mso-position-horizontal-relative:page;mso-position-vertical-relative:page" coordorigin="1384,1399" coordsize="9437,13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" o:allowincell="f">
                <v:rect id="Rectangle 303" o:spid="_x0000_s1318" style="position:absolute;left:1385;top:1399;width:9440;height:3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PD8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RTw/BAAAA3AAAAA8AAAAAAAAAAAAAAAAAmAIAAGRycy9kb3du&#10;cmV2LnhtbFBLBQYAAAAABAAEAPUAAACG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35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50280" cy="2225040"/>
                              <wp:effectExtent l="0" t="0" r="7620" b="3810"/>
                              <wp:docPr id="244" name="Picture 2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50280" cy="22250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304" o:spid="_x0000_s1319" style="position:absolute;left:10783;top:486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Ye+cIA&#10;AADcAAAADwAAAGRycy9kb3ducmV2LnhtbESPQYvCMBSE74L/ITxhb5q6qGg1iuziao9bBa/P5tkW&#10;m5fSZG3990YQ9jjMzDfMatOZStypcaVlBeNRBII4s7rkXMHpuBvOQTiPrLGyTAoe5GCz7vdWGGvb&#10;8i/dU5+LAGEXo4LC+zqW0mUFGXQjWxMH72obgz7IJpe6wTbATSU/o2gmDZYcFgqs6aug7Jb+GQU/&#10;5+8SH+mkHifU+v1lmpy1SZT6GHTbJQhPnf8Pv9sHrWA6X8DrTDg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5h75wgAAANwAAAAPAAAAAAAAAAAAAAAAAJgCAABkcnMvZG93&#10;bnJldi54bWxQSwUGAAAAAAQABAD1AAAAhwMAAAAA&#10;" path="m,l9,e" filled="f" strokeweight=".02114mm">
                  <v:path arrowok="t" o:connecttype="custom" o:connectlocs="0,0;9,0" o:connectangles="0,0"/>
                </v:shape>
                <v:rect id="Rectangle 305" o:spid="_x0000_s1320" style="position:absolute;left:1385;top:4848;width:9440;height:9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7V1M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+1dTBAAAA3AAAAA8AAAAAAAAAAAAAAAAAmAIAAGRycy9kb3du&#10;cmV2LnhtbFBLBQYAAAAABAAEAPUAAACG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91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50280" cy="5775960"/>
                              <wp:effectExtent l="0" t="0" r="7620" b="0"/>
                              <wp:docPr id="246" name="Picture 2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50280" cy="57759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306" o:spid="_x0000_s1321" style="position:absolute;left:10783;top:1392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b7SMYA&#10;AADcAAAADwAAAGRycy9kb3ducmV2LnhtbESPQWsCMRSE7wX/Q3hCbzWrYNGtUYogiLSgVmm9vW5e&#10;N4ubl7iJuv57Uyj0OMzMN8xk1tpaXKgJlWMF/V4GgrhwuuJSwe5j8TQCESKyxtoxKbhRgNm08zDB&#10;XLsrb+iyjaVIEA45KjAx+lzKUBiyGHrOEyfvxzUWY5JNKXWD1wS3tRxk2bO0WHFaMOhpbqg4bs9W&#10;wedh7Hf++2zWNzk/Ht6/Vvu3/Umpx277+gIiUhv/w3/tpVYwHPfh90w6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b7SMYAAADcAAAADwAAAAAAAAAAAAAAAACYAgAAZHJz&#10;L2Rvd25yZXYueG1sUEsFBgAAAAAEAAQA9QAAAIsDAAAAAA==&#10;" path="m,l9,e" filled="f" strokeweight=".18pt">
                  <v:path arrowok="t" o:connecttype="custom" o:connectlocs="0,0;9,0" o:connectangles="0,0"/>
                </v:shape>
                <v:rect id="Rectangle 307" o:spid="_x0000_s1322" style="position:absolute;left:1385;top:13896;width:9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uOM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DuOM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04560" cy="929640"/>
                              <wp:effectExtent l="0" t="0" r="0" b="3810"/>
                              <wp:docPr id="248" name="Picture 2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04560" cy="9296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308" o:spid="_x0000_s1323" style="position:absolute;left:10783;top:1531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bW3sIA&#10;AADcAAAADwAAAGRycy9kb3ducmV2LnhtbESPQWvCQBSE74L/YXlCb2ZTS8VGV9GQQq9q6vmRfSah&#10;2bcxu4nx33cLBY/DzHzDbHajacRAnastK3iNYhDEhdU1lwry8+d8BcJ5ZI2NZVLwIAe77XSywUTb&#10;Ox9pOPlSBAi7BBVU3reJlK6oyKCLbEscvKvtDPogu1LqDu8Bbhq5iOOlNFhzWKiwpbSi4ufUGwWH&#10;OMvLywVv3+lY4LHPJD76QamX2bhfg/A0+mf4v/2lFbx/vMHfmXA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1tbewgAAANwAAAAPAAAAAAAAAAAAAAAAAJgCAABkcnMvZG93&#10;bnJldi54bWxQSwUGAAAAAAQABAD1AAAAhwMAAAAA&#10;" path="m,l9,e" filled="f" strokecolor="#bfbfbf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7" w:line="280" w:lineRule="exact"/>
        <w:rPr>
          <w:sz w:val="28"/>
          <w:szCs w:val="28"/>
        </w:rPr>
      </w:pPr>
    </w:p>
    <w:p w:rsidR="0044354C" w:rsidRDefault="0044354C">
      <w:pPr>
        <w:pStyle w:val="BodyText"/>
        <w:numPr>
          <w:ilvl w:val="0"/>
          <w:numId w:val="80"/>
        </w:numPr>
        <w:tabs>
          <w:tab w:val="left" w:pos="564"/>
        </w:tabs>
        <w:kinsoku w:val="0"/>
        <w:overflowPunct w:val="0"/>
        <w:ind w:left="280" w:hanging="142"/>
      </w:pPr>
      <w:r>
        <w:rPr>
          <w:w w:val="95"/>
        </w:rPr>
        <w:t>Performa</w:t>
      </w:r>
      <w:r>
        <w:rPr>
          <w:spacing w:val="-2"/>
          <w:w w:val="95"/>
        </w:rPr>
        <w:t>n</w:t>
      </w:r>
      <w:r>
        <w:rPr>
          <w:w w:val="95"/>
        </w:rPr>
        <w:t>ce</w:t>
      </w:r>
      <w:r>
        <w:rPr>
          <w:w w:val="99"/>
        </w:rPr>
        <w:t xml:space="preserve"> </w:t>
      </w:r>
      <w:r>
        <w:t>Security</w:t>
      </w:r>
      <w:r>
        <w:rPr>
          <w:spacing w:val="-4"/>
        </w:rPr>
        <w:t xml:space="preserve"> </w:t>
      </w:r>
      <w:r>
        <w:t>(or</w:t>
      </w:r>
      <w:r>
        <w:rPr>
          <w:w w:val="99"/>
        </w:rPr>
        <w:t xml:space="preserve"> </w:t>
      </w:r>
      <w:r>
        <w:t>Guarantee)</w:t>
      </w:r>
    </w:p>
    <w:p w:rsidR="0044354C" w:rsidRDefault="0044354C">
      <w:pPr>
        <w:kinsoku w:val="0"/>
        <w:overflowPunct w:val="0"/>
        <w:spacing w:before="3" w:line="170" w:lineRule="exact"/>
        <w:rPr>
          <w:sz w:val="17"/>
          <w:szCs w:val="17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0"/>
          <w:numId w:val="80"/>
        </w:numPr>
        <w:tabs>
          <w:tab w:val="left" w:pos="564"/>
        </w:tabs>
        <w:kinsoku w:val="0"/>
        <w:overflowPunct w:val="0"/>
        <w:ind w:left="280" w:right="403" w:hanging="142"/>
      </w:pPr>
      <w:r>
        <w:rPr>
          <w:w w:val="95"/>
        </w:rPr>
        <w:t>Advance</w:t>
      </w:r>
      <w:r>
        <w:rPr>
          <w:w w:val="99"/>
        </w:rPr>
        <w:t xml:space="preserve"> </w:t>
      </w:r>
      <w:r>
        <w:rPr>
          <w:spacing w:val="-1"/>
        </w:rPr>
        <w:t>Payment</w:t>
      </w:r>
    </w:p>
    <w:p w:rsidR="0044354C" w:rsidRDefault="0044354C">
      <w:pPr>
        <w:pStyle w:val="BodyText"/>
        <w:numPr>
          <w:ilvl w:val="1"/>
          <w:numId w:val="60"/>
        </w:numPr>
        <w:tabs>
          <w:tab w:val="left" w:pos="858"/>
        </w:tabs>
        <w:kinsoku w:val="0"/>
        <w:overflowPunct w:val="0"/>
        <w:spacing w:before="48" w:line="276" w:lineRule="auto"/>
        <w:ind w:left="858" w:right="104"/>
        <w:jc w:val="both"/>
      </w:pPr>
      <w:r>
        <w:br w:type="column"/>
      </w:r>
      <w:r>
        <w:rPr>
          <w:spacing w:val="-1"/>
        </w:rPr>
        <w:lastRenderedPageBreak/>
        <w:t>Wher</w:t>
      </w:r>
      <w:r>
        <w:t>e</w:t>
      </w:r>
      <w:r>
        <w:rPr>
          <w:spacing w:val="49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49"/>
        </w:rPr>
        <w:t xml:space="preserve"> </w:t>
      </w:r>
      <w:r>
        <w:rPr>
          <w:spacing w:val="-1"/>
        </w:rPr>
        <w:t>forma</w:t>
      </w:r>
      <w:r>
        <w:t>l</w:t>
      </w:r>
      <w:r>
        <w:rPr>
          <w:spacing w:val="50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i</w:t>
      </w:r>
      <w:r>
        <w:rPr>
          <w:spacing w:val="-1"/>
        </w:rPr>
        <w:t>gnin</w:t>
      </w:r>
      <w:r>
        <w:t xml:space="preserve">g </w:t>
      </w:r>
      <w:r>
        <w:rPr>
          <w:spacing w:val="49"/>
        </w:rPr>
        <w:t xml:space="preserve"> </w:t>
      </w:r>
      <w:r>
        <w:rPr>
          <w:spacing w:val="-1"/>
        </w:rPr>
        <w:t>o</w:t>
      </w:r>
      <w:r>
        <w:t xml:space="preserve">f </w:t>
      </w:r>
      <w:r>
        <w:rPr>
          <w:spacing w:val="49"/>
        </w:rPr>
        <w:t xml:space="preserve"> </w:t>
      </w:r>
      <w:r>
        <w:t xml:space="preserve">a </w:t>
      </w:r>
      <w:r>
        <w:rPr>
          <w:spacing w:val="50"/>
        </w:rPr>
        <w:t xml:space="preserve"> </w:t>
      </w:r>
      <w:r>
        <w:rPr>
          <w:spacing w:val="-1"/>
        </w:rPr>
        <w:t>contrac</w:t>
      </w:r>
      <w:r>
        <w:t xml:space="preserve">t </w:t>
      </w:r>
      <w:r>
        <w:rPr>
          <w:spacing w:val="49"/>
        </w:rPr>
        <w:t xml:space="preserve"> </w:t>
      </w:r>
      <w:r>
        <w:rPr>
          <w:spacing w:val="-1"/>
        </w:rPr>
        <w:t>i</w:t>
      </w:r>
      <w:r>
        <w:t xml:space="preserve">s </w:t>
      </w:r>
      <w:r>
        <w:rPr>
          <w:spacing w:val="49"/>
        </w:rPr>
        <w:t xml:space="preserve"> </w:t>
      </w:r>
      <w:r>
        <w:rPr>
          <w:spacing w:val="-1"/>
        </w:rPr>
        <w:t>required,</w:t>
      </w:r>
      <w:r>
        <w:rPr>
          <w:spacing w:val="-1"/>
          <w:w w:val="99"/>
        </w:rPr>
        <w:t xml:space="preserve"> </w:t>
      </w:r>
      <w:r>
        <w:t>purchase</w:t>
      </w:r>
      <w:r>
        <w:rPr>
          <w:spacing w:val="12"/>
        </w:rPr>
        <w:t xml:space="preserve"> </w:t>
      </w:r>
      <w:r>
        <w:t>order</w:t>
      </w:r>
      <w:r>
        <w:rPr>
          <w:spacing w:val="12"/>
        </w:rPr>
        <w:t xml:space="preserve"> </w:t>
      </w:r>
      <w:r>
        <w:t>issued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bidder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constru</w:t>
      </w:r>
      <w:r>
        <w:rPr>
          <w:spacing w:val="-1"/>
        </w:rPr>
        <w:t>e</w:t>
      </w:r>
      <w:r>
        <w:t>d</w:t>
      </w:r>
      <w:r>
        <w:rPr>
          <w:spacing w:val="1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1"/>
        </w:rPr>
        <w:t xml:space="preserve"> contract.</w:t>
      </w:r>
    </w:p>
    <w:p w:rsidR="0044354C" w:rsidRDefault="0044354C">
      <w:pPr>
        <w:pStyle w:val="BodyText"/>
        <w:numPr>
          <w:ilvl w:val="1"/>
          <w:numId w:val="59"/>
        </w:numPr>
        <w:tabs>
          <w:tab w:val="left" w:pos="930"/>
        </w:tabs>
        <w:kinsoku w:val="0"/>
        <w:overflowPunct w:val="0"/>
        <w:spacing w:before="9" w:line="276" w:lineRule="auto"/>
        <w:ind w:left="930" w:right="103"/>
        <w:jc w:val="both"/>
      </w:pPr>
      <w:r>
        <w:rPr>
          <w:spacing w:val="-1"/>
        </w:rPr>
        <w:t>Afte</w:t>
      </w:r>
      <w:r>
        <w:t xml:space="preserve">r </w:t>
      </w:r>
      <w:r>
        <w:rPr>
          <w:spacing w:val="6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7"/>
        </w:rPr>
        <w:t xml:space="preserve"> </w:t>
      </w:r>
      <w:r>
        <w:rPr>
          <w:spacing w:val="-1"/>
        </w:rPr>
        <w:t>receip</w:t>
      </w:r>
      <w:r>
        <w:t xml:space="preserve">t </w:t>
      </w:r>
      <w:r>
        <w:rPr>
          <w:spacing w:val="6"/>
        </w:rPr>
        <w:t xml:space="preserve"> </w:t>
      </w:r>
      <w:r>
        <w:rPr>
          <w:spacing w:val="-1"/>
        </w:rPr>
        <w:t>o</w:t>
      </w:r>
      <w:r>
        <w:t xml:space="preserve">f  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 xml:space="preserve">e  </w:t>
      </w:r>
      <w:r>
        <w:rPr>
          <w:spacing w:val="7"/>
        </w:rPr>
        <w:t xml:space="preserve"> </w:t>
      </w:r>
      <w:r>
        <w:rPr>
          <w:spacing w:val="-1"/>
        </w:rPr>
        <w:t>Lette</w:t>
      </w:r>
      <w:r>
        <w:t xml:space="preserve">r  </w:t>
      </w:r>
      <w:r>
        <w:rPr>
          <w:spacing w:val="6"/>
        </w:rPr>
        <w:t xml:space="preserve"> </w:t>
      </w:r>
      <w:r>
        <w:rPr>
          <w:spacing w:val="-1"/>
        </w:rPr>
        <w:t>o</w:t>
      </w:r>
      <w:r>
        <w:t xml:space="preserve">f  </w:t>
      </w:r>
      <w:r>
        <w:rPr>
          <w:spacing w:val="7"/>
        </w:rPr>
        <w:t xml:space="preserve"> </w:t>
      </w:r>
      <w:r>
        <w:rPr>
          <w:spacing w:val="-1"/>
        </w:rPr>
        <w:t>Acceptance</w:t>
      </w:r>
      <w:r>
        <w:t xml:space="preserve">,  </w:t>
      </w:r>
      <w:r>
        <w:rPr>
          <w:spacing w:val="7"/>
        </w:rPr>
        <w:t xml:space="preserve"> </w:t>
      </w:r>
      <w:r>
        <w:rPr>
          <w:spacing w:val="-1"/>
        </w:rPr>
        <w:t xml:space="preserve">the </w:t>
      </w:r>
      <w:r>
        <w:t>succ</w:t>
      </w:r>
      <w:r>
        <w:rPr>
          <w:spacing w:val="-1"/>
        </w:rPr>
        <w:t>e</w:t>
      </w:r>
      <w:r>
        <w:t>ssful</w:t>
      </w:r>
      <w:r>
        <w:rPr>
          <w:spacing w:val="6"/>
        </w:rPr>
        <w:t xml:space="preserve"> </w:t>
      </w:r>
      <w:r>
        <w:t>Bidder,</w:t>
      </w:r>
      <w:r>
        <w:rPr>
          <w:spacing w:val="6"/>
        </w:rPr>
        <w:t xml:space="preserve"> </w:t>
      </w:r>
      <w:r>
        <w:t>within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specified</w:t>
      </w:r>
      <w:r>
        <w:rPr>
          <w:spacing w:val="7"/>
        </w:rPr>
        <w:t xml:space="preserve"> </w:t>
      </w:r>
      <w:r>
        <w:t>time,</w:t>
      </w:r>
      <w:r>
        <w:rPr>
          <w:spacing w:val="6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deliver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1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29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27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Performanc</w:t>
      </w:r>
      <w:r>
        <w:t xml:space="preserve">e </w:t>
      </w:r>
      <w:r>
        <w:rPr>
          <w:spacing w:val="27"/>
        </w:rPr>
        <w:t xml:space="preserve"> </w:t>
      </w:r>
      <w:r>
        <w:rPr>
          <w:spacing w:val="-1"/>
        </w:rPr>
        <w:t>Securit</w:t>
      </w:r>
      <w:r>
        <w:t xml:space="preserve">y </w:t>
      </w:r>
      <w:r>
        <w:rPr>
          <w:spacing w:val="27"/>
        </w:rPr>
        <w:t xml:space="preserve"> </w:t>
      </w:r>
      <w:r>
        <w:rPr>
          <w:spacing w:val="-1"/>
        </w:rPr>
        <w:t>(or</w:t>
      </w:r>
      <w:r>
        <w:rPr>
          <w:spacing w:val="-3"/>
        </w:rPr>
        <w:t xml:space="preserve"> </w:t>
      </w:r>
      <w:r>
        <w:rPr>
          <w:spacing w:val="-1"/>
        </w:rPr>
        <w:t>Guarantee</w:t>
      </w:r>
      <w:r>
        <w:t>)</w:t>
      </w:r>
      <w:r>
        <w:rPr>
          <w:spacing w:val="2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7"/>
        </w:rPr>
        <w:t xml:space="preserve"> </w:t>
      </w:r>
      <w:r>
        <w:rPr>
          <w:spacing w:val="-1"/>
        </w:rPr>
        <w:t>amoun</w:t>
      </w:r>
      <w:r>
        <w:t>t</w:t>
      </w:r>
      <w:r>
        <w:rPr>
          <w:spacing w:val="2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7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form</w:t>
      </w:r>
      <w:r>
        <w:rPr>
          <w:spacing w:val="28"/>
        </w:rPr>
        <w:t xml:space="preserve"> </w:t>
      </w:r>
      <w:r>
        <w:t>stipulated</w:t>
      </w:r>
      <w:r>
        <w:rPr>
          <w:spacing w:val="27"/>
        </w:rPr>
        <w:t xml:space="preserve"> </w:t>
      </w:r>
      <w:r>
        <w:t>in</w:t>
      </w:r>
      <w:r>
        <w:rPr>
          <w:spacing w:val="-1"/>
        </w:rPr>
        <w:t xml:space="preserve"> th</w:t>
      </w:r>
      <w:r>
        <w:t>e</w:t>
      </w:r>
      <w:r>
        <w:rPr>
          <w:spacing w:val="59"/>
        </w:rPr>
        <w:t xml:space="preserve"> </w:t>
      </w:r>
      <w:r>
        <w:rPr>
          <w:b/>
          <w:bCs/>
          <w:spacing w:val="-1"/>
        </w:rPr>
        <w:t>BD</w:t>
      </w:r>
      <w:r>
        <w:rPr>
          <w:b/>
          <w:bCs/>
        </w:rPr>
        <w:t xml:space="preserve">S </w:t>
      </w:r>
      <w:r>
        <w:rPr>
          <w:b/>
          <w:bCs/>
          <w:spacing w:val="-1"/>
        </w:rPr>
        <w:t>an</w:t>
      </w:r>
      <w:r>
        <w:rPr>
          <w:b/>
          <w:bCs/>
        </w:rPr>
        <w:t xml:space="preserve">d </w:t>
      </w:r>
      <w:r>
        <w:rPr>
          <w:b/>
          <w:bCs/>
          <w:spacing w:val="-1"/>
        </w:rPr>
        <w:t>SCC</w:t>
      </w:r>
      <w:r>
        <w:t xml:space="preserve">,  </w:t>
      </w:r>
      <w:r>
        <w:rPr>
          <w:spacing w:val="5"/>
        </w:rPr>
        <w:t xml:space="preserve"> </w:t>
      </w:r>
      <w:r>
        <w:rPr>
          <w:spacing w:val="-1"/>
        </w:rPr>
        <w:t>denominate</w:t>
      </w:r>
      <w:r>
        <w:t>d</w:t>
      </w:r>
      <w:r>
        <w:rPr>
          <w:spacing w:val="56"/>
        </w:rPr>
        <w:t xml:space="preserve"> </w:t>
      </w:r>
      <w:r>
        <w:rPr>
          <w:spacing w:val="-1"/>
        </w:rPr>
        <w:t>i</w:t>
      </w:r>
      <w:r>
        <w:t xml:space="preserve">n </w:t>
      </w:r>
      <w:r>
        <w:rPr>
          <w:spacing w:val="57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57"/>
        </w:rPr>
        <w:t xml:space="preserve"> </w:t>
      </w:r>
      <w:r>
        <w:rPr>
          <w:spacing w:val="-1"/>
        </w:rPr>
        <w:t>typ</w:t>
      </w:r>
      <w:r>
        <w:t xml:space="preserve">e </w:t>
      </w:r>
      <w:r>
        <w:rPr>
          <w:spacing w:val="57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proportions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currencies</w:t>
      </w:r>
      <w:r>
        <w:rPr>
          <w:spacing w:val="6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Letter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Acceptance</w:t>
      </w:r>
      <w:r>
        <w:rPr>
          <w:spacing w:val="4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accordance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Conditions of</w:t>
      </w:r>
      <w:r>
        <w:rPr>
          <w:spacing w:val="-3"/>
        </w:rPr>
        <w:t xml:space="preserve"> </w:t>
      </w:r>
      <w:r>
        <w:t>Contract.</w:t>
      </w:r>
    </w:p>
    <w:p w:rsidR="0044354C" w:rsidRDefault="0044354C">
      <w:pPr>
        <w:pStyle w:val="BodyText"/>
        <w:numPr>
          <w:ilvl w:val="1"/>
          <w:numId w:val="59"/>
        </w:numPr>
        <w:tabs>
          <w:tab w:val="left" w:pos="858"/>
        </w:tabs>
        <w:kinsoku w:val="0"/>
        <w:overflowPunct w:val="0"/>
        <w:spacing w:before="10" w:line="275" w:lineRule="auto"/>
        <w:ind w:left="858" w:right="105" w:hanging="720"/>
        <w:jc w:val="both"/>
      </w:pPr>
      <w:r>
        <w:t>If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Performance</w:t>
      </w:r>
      <w:r>
        <w:rPr>
          <w:spacing w:val="4"/>
        </w:rPr>
        <w:t xml:space="preserve"> </w:t>
      </w:r>
      <w:r>
        <w:t>Security</w:t>
      </w:r>
      <w:r>
        <w:rPr>
          <w:spacing w:val="5"/>
        </w:rPr>
        <w:t xml:space="preserve"> </w:t>
      </w:r>
      <w:r>
        <w:t>(or</w:t>
      </w:r>
      <w:r>
        <w:rPr>
          <w:spacing w:val="4"/>
        </w:rPr>
        <w:t xml:space="preserve"> </w:t>
      </w:r>
      <w:r>
        <w:t>Guarantee)</w:t>
      </w:r>
      <w:r>
        <w:rPr>
          <w:spacing w:val="5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provided</w:t>
      </w:r>
      <w:r>
        <w:rPr>
          <w:spacing w:val="5"/>
        </w:rPr>
        <w:t xml:space="preserve"> </w:t>
      </w:r>
      <w:r>
        <w:t>by the</w:t>
      </w:r>
      <w:r>
        <w:rPr>
          <w:spacing w:val="10"/>
        </w:rPr>
        <w:t xml:space="preserve"> </w:t>
      </w:r>
      <w:r>
        <w:t>successful</w:t>
      </w:r>
      <w:r>
        <w:rPr>
          <w:spacing w:val="10"/>
        </w:rPr>
        <w:t xml:space="preserve"> </w:t>
      </w:r>
      <w:r>
        <w:t>Bidder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sha</w:t>
      </w:r>
      <w:r>
        <w:rPr>
          <w:spacing w:val="-1"/>
        </w:rPr>
        <w:t>l</w:t>
      </w:r>
      <w:r>
        <w:t>l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o</w:t>
      </w:r>
      <w:r>
        <w:t>rm</w:t>
      </w:r>
      <w:r>
        <w:rPr>
          <w:spacing w:val="10"/>
        </w:rPr>
        <w:t xml:space="preserve"> </w:t>
      </w:r>
      <w:r>
        <w:t>specif</w:t>
      </w:r>
      <w:r>
        <w:rPr>
          <w:spacing w:val="-2"/>
        </w:rPr>
        <w:t>i</w:t>
      </w:r>
      <w:r>
        <w:t>ed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b/>
          <w:bCs/>
        </w:rPr>
        <w:t>BDS</w:t>
      </w:r>
      <w:r>
        <w:rPr>
          <w:b/>
          <w:bCs/>
          <w:spacing w:val="-2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-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foll</w:t>
      </w:r>
      <w:r>
        <w:rPr>
          <w:spacing w:val="1"/>
        </w:rPr>
        <w:t>o</w:t>
      </w:r>
      <w:r>
        <w:rPr>
          <w:spacing w:val="-1"/>
        </w:rPr>
        <w:t>wing:</w:t>
      </w:r>
    </w:p>
    <w:p w:rsidR="0044354C" w:rsidRDefault="0044354C">
      <w:pPr>
        <w:kinsoku w:val="0"/>
        <w:overflowPunct w:val="0"/>
        <w:spacing w:before="19" w:line="280" w:lineRule="exact"/>
        <w:rPr>
          <w:sz w:val="28"/>
          <w:szCs w:val="28"/>
        </w:rPr>
      </w:pPr>
    </w:p>
    <w:p w:rsidR="0044354C" w:rsidRDefault="0044354C">
      <w:pPr>
        <w:pStyle w:val="BodyText"/>
        <w:numPr>
          <w:ilvl w:val="2"/>
          <w:numId w:val="59"/>
        </w:numPr>
        <w:tabs>
          <w:tab w:val="left" w:pos="1340"/>
        </w:tabs>
        <w:kinsoku w:val="0"/>
        <w:overflowPunct w:val="0"/>
        <w:spacing w:line="276" w:lineRule="auto"/>
        <w:ind w:left="1340" w:right="103"/>
        <w:jc w:val="both"/>
      </w:pPr>
      <w:r>
        <w:t>certified</w:t>
      </w:r>
      <w:r>
        <w:rPr>
          <w:spacing w:val="52"/>
        </w:rPr>
        <w:t xml:space="preserve"> </w:t>
      </w:r>
      <w:r>
        <w:t>cheque,</w:t>
      </w:r>
      <w:r>
        <w:rPr>
          <w:spacing w:val="52"/>
        </w:rPr>
        <w:t xml:space="preserve"> </w:t>
      </w:r>
      <w:r>
        <w:t>cashier’s</w:t>
      </w:r>
      <w:r>
        <w:rPr>
          <w:spacing w:val="53"/>
        </w:rPr>
        <w:t xml:space="preserve"> </w:t>
      </w:r>
      <w:r>
        <w:t>or</w:t>
      </w:r>
      <w:r>
        <w:rPr>
          <w:spacing w:val="52"/>
        </w:rPr>
        <w:t xml:space="preserve"> </w:t>
      </w:r>
      <w:r>
        <w:t>manager’s</w:t>
      </w:r>
      <w:r>
        <w:rPr>
          <w:spacing w:val="53"/>
        </w:rPr>
        <w:t xml:space="preserve"> </w:t>
      </w:r>
      <w:r>
        <w:t>cheque,</w:t>
      </w:r>
      <w:r>
        <w:rPr>
          <w:spacing w:val="52"/>
        </w:rPr>
        <w:t xml:space="preserve"> </w:t>
      </w:r>
      <w:r>
        <w:rPr>
          <w:spacing w:val="-2"/>
        </w:rPr>
        <w:t>o</w:t>
      </w:r>
      <w:r>
        <w:t xml:space="preserve">r </w:t>
      </w:r>
      <w:r>
        <w:rPr>
          <w:spacing w:val="-1"/>
        </w:rPr>
        <w:t>ban</w:t>
      </w:r>
      <w:r>
        <w:t>k</w:t>
      </w:r>
      <w:r>
        <w:rPr>
          <w:spacing w:val="-1"/>
        </w:rPr>
        <w:t xml:space="preserve"> draft;</w:t>
      </w:r>
    </w:p>
    <w:p w:rsidR="0044354C" w:rsidRDefault="0044354C">
      <w:pPr>
        <w:kinsoku w:val="0"/>
        <w:overflowPunct w:val="0"/>
        <w:spacing w:before="18" w:line="280" w:lineRule="exact"/>
        <w:rPr>
          <w:sz w:val="28"/>
          <w:szCs w:val="28"/>
        </w:rPr>
      </w:pPr>
    </w:p>
    <w:p w:rsidR="0044354C" w:rsidRDefault="0044354C">
      <w:pPr>
        <w:pStyle w:val="BodyText"/>
        <w:numPr>
          <w:ilvl w:val="2"/>
          <w:numId w:val="59"/>
        </w:numPr>
        <w:tabs>
          <w:tab w:val="left" w:pos="1340"/>
        </w:tabs>
        <w:kinsoku w:val="0"/>
        <w:overflowPunct w:val="0"/>
        <w:spacing w:line="275" w:lineRule="auto"/>
        <w:ind w:left="1340" w:right="103"/>
        <w:jc w:val="both"/>
      </w:pPr>
      <w:r>
        <w:rPr>
          <w:spacing w:val="-1"/>
        </w:rPr>
        <w:t>irrevocabl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lette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credi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issue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Scheduled</w:t>
      </w:r>
      <w:r>
        <w:rPr>
          <w:spacing w:val="-1"/>
          <w:w w:val="99"/>
        </w:rPr>
        <w:t xml:space="preserve"> </w:t>
      </w:r>
      <w:r>
        <w:t>bank</w:t>
      </w:r>
      <w:r>
        <w:rPr>
          <w:spacing w:val="30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case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an</w:t>
      </w:r>
      <w:r>
        <w:rPr>
          <w:spacing w:val="31"/>
        </w:rPr>
        <w:t xml:space="preserve"> </w:t>
      </w:r>
      <w:r>
        <w:t>irrevocable</w:t>
      </w:r>
      <w:r>
        <w:rPr>
          <w:spacing w:val="30"/>
        </w:rPr>
        <w:t xml:space="preserve"> </w:t>
      </w:r>
      <w:r>
        <w:t>letter</w:t>
      </w:r>
      <w:r>
        <w:rPr>
          <w:spacing w:val="30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cred</w:t>
      </w:r>
      <w:r>
        <w:rPr>
          <w:spacing w:val="-2"/>
        </w:rPr>
        <w:t>i</w:t>
      </w:r>
      <w:r>
        <w:t>t issued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foreign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>a</w:t>
      </w:r>
      <w:r>
        <w:t>nk, 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lette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shal</w:t>
      </w:r>
      <w:r>
        <w:t xml:space="preserve">l </w:t>
      </w:r>
      <w:r>
        <w:rPr>
          <w:spacing w:val="-1"/>
        </w:rPr>
        <w:t>b</w:t>
      </w:r>
      <w:r>
        <w:t xml:space="preserve">e </w:t>
      </w:r>
      <w:r>
        <w:rPr>
          <w:spacing w:val="-1"/>
        </w:rPr>
        <w:t>confirmed</w:t>
      </w:r>
      <w:r>
        <w:rPr>
          <w:spacing w:val="-1"/>
          <w:w w:val="99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authenticated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Scheduled</w:t>
      </w:r>
      <w:r>
        <w:rPr>
          <w:spacing w:val="-3"/>
        </w:rPr>
        <w:t xml:space="preserve"> </w:t>
      </w:r>
      <w:r>
        <w:t>bank;</w:t>
      </w:r>
    </w:p>
    <w:p w:rsidR="0044354C" w:rsidRDefault="0044354C">
      <w:pPr>
        <w:kinsoku w:val="0"/>
        <w:overflowPunct w:val="0"/>
        <w:spacing w:before="19" w:line="280" w:lineRule="exact"/>
        <w:rPr>
          <w:sz w:val="28"/>
          <w:szCs w:val="28"/>
        </w:rPr>
      </w:pPr>
    </w:p>
    <w:p w:rsidR="0044354C" w:rsidRDefault="0044354C">
      <w:pPr>
        <w:pStyle w:val="BodyText"/>
        <w:numPr>
          <w:ilvl w:val="2"/>
          <w:numId w:val="59"/>
        </w:numPr>
        <w:tabs>
          <w:tab w:val="left" w:pos="1340"/>
        </w:tabs>
        <w:kinsoku w:val="0"/>
        <w:overflowPunct w:val="0"/>
        <w:spacing w:line="275" w:lineRule="auto"/>
        <w:ind w:left="1340" w:right="104"/>
        <w:jc w:val="both"/>
      </w:pPr>
      <w:r>
        <w:rPr>
          <w:spacing w:val="-1"/>
        </w:rPr>
        <w:t>ban</w:t>
      </w:r>
      <w:r>
        <w:t>k</w:t>
      </w:r>
      <w:r>
        <w:rPr>
          <w:spacing w:val="22"/>
        </w:rPr>
        <w:t xml:space="preserve"> </w:t>
      </w:r>
      <w:r>
        <w:rPr>
          <w:spacing w:val="-1"/>
        </w:rPr>
        <w:t>guarante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confirme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reputabl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loca</w:t>
      </w:r>
      <w:r>
        <w:t>l</w:t>
      </w:r>
      <w:r>
        <w:rPr>
          <w:spacing w:val="23"/>
        </w:rPr>
        <w:t xml:space="preserve"> </w:t>
      </w:r>
      <w:r>
        <w:rPr>
          <w:spacing w:val="-1"/>
        </w:rPr>
        <w:t>bank or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cas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successfu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foreig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Bidd</w:t>
      </w:r>
      <w:r>
        <w:rPr>
          <w:spacing w:val="1"/>
        </w:rPr>
        <w:t>e</w:t>
      </w:r>
      <w:r>
        <w:rPr>
          <w:spacing w:val="-1"/>
        </w:rPr>
        <w:t>r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bonded</w:t>
      </w:r>
      <w:r>
        <w:rPr>
          <w:spacing w:val="-1"/>
          <w:w w:val="99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foreign</w:t>
      </w:r>
      <w:r>
        <w:rPr>
          <w:spacing w:val="-1"/>
        </w:rPr>
        <w:t xml:space="preserve"> </w:t>
      </w:r>
      <w:r>
        <w:t>bank;</w:t>
      </w:r>
      <w:r>
        <w:rPr>
          <w:spacing w:val="-2"/>
        </w:rPr>
        <w:t xml:space="preserve"> </w:t>
      </w:r>
      <w:r>
        <w:t>or</w:t>
      </w:r>
    </w:p>
    <w:p w:rsidR="0044354C" w:rsidRDefault="0044354C">
      <w:pPr>
        <w:kinsoku w:val="0"/>
        <w:overflowPunct w:val="0"/>
        <w:spacing w:before="19" w:line="280" w:lineRule="exact"/>
        <w:rPr>
          <w:sz w:val="28"/>
          <w:szCs w:val="28"/>
        </w:rPr>
      </w:pPr>
    </w:p>
    <w:p w:rsidR="0044354C" w:rsidRDefault="0044354C">
      <w:pPr>
        <w:pStyle w:val="BodyText"/>
        <w:numPr>
          <w:ilvl w:val="2"/>
          <w:numId w:val="59"/>
        </w:numPr>
        <w:tabs>
          <w:tab w:val="left" w:pos="1340"/>
        </w:tabs>
        <w:kinsoku w:val="0"/>
        <w:overflowPunct w:val="0"/>
        <w:spacing w:line="276" w:lineRule="auto"/>
        <w:ind w:left="1340" w:right="104"/>
        <w:jc w:val="both"/>
      </w:pPr>
      <w:r>
        <w:t>surety</w:t>
      </w:r>
      <w:r>
        <w:rPr>
          <w:spacing w:val="5"/>
        </w:rPr>
        <w:t xml:space="preserve"> </w:t>
      </w:r>
      <w:r>
        <w:t>bond</w:t>
      </w:r>
      <w:r>
        <w:rPr>
          <w:spacing w:val="5"/>
        </w:rPr>
        <w:t xml:space="preserve"> </w:t>
      </w:r>
      <w:r>
        <w:t>callable</w:t>
      </w:r>
      <w:r>
        <w:rPr>
          <w:spacing w:val="5"/>
        </w:rPr>
        <w:t xml:space="preserve"> </w:t>
      </w:r>
      <w:r>
        <w:t>upon</w:t>
      </w:r>
      <w:r>
        <w:rPr>
          <w:spacing w:val="5"/>
        </w:rPr>
        <w:t xml:space="preserve"> </w:t>
      </w:r>
      <w:r>
        <w:t>demand</w:t>
      </w:r>
      <w:r>
        <w:rPr>
          <w:spacing w:val="5"/>
        </w:rPr>
        <w:t xml:space="preserve"> </w:t>
      </w:r>
      <w:r>
        <w:t>issued</w:t>
      </w:r>
      <w:r>
        <w:rPr>
          <w:spacing w:val="5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 xml:space="preserve">any </w:t>
      </w:r>
      <w:r>
        <w:rPr>
          <w:spacing w:val="-1"/>
        </w:rPr>
        <w:t>reputabl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suret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insuranc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company.</w:t>
      </w:r>
    </w:p>
    <w:p w:rsidR="0044354C" w:rsidRDefault="0044354C">
      <w:pPr>
        <w:kinsoku w:val="0"/>
        <w:overflowPunct w:val="0"/>
        <w:spacing w:before="18" w:line="280" w:lineRule="exact"/>
        <w:rPr>
          <w:sz w:val="28"/>
          <w:szCs w:val="28"/>
        </w:rPr>
      </w:pPr>
    </w:p>
    <w:p w:rsidR="0044354C" w:rsidRDefault="0044354C">
      <w:pPr>
        <w:pStyle w:val="BodyText"/>
        <w:kinsoku w:val="0"/>
        <w:overflowPunct w:val="0"/>
        <w:spacing w:line="276" w:lineRule="auto"/>
        <w:ind w:left="930" w:right="105"/>
      </w:pPr>
      <w:r>
        <w:rPr>
          <w:spacing w:val="-1"/>
        </w:rPr>
        <w:t>An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Performanc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Securit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(o</w:t>
      </w:r>
      <w:r>
        <w:t>r</w:t>
      </w:r>
      <w:r>
        <w:rPr>
          <w:spacing w:val="3"/>
        </w:rPr>
        <w:t xml:space="preserve"> </w:t>
      </w:r>
      <w:r>
        <w:rPr>
          <w:spacing w:val="-1"/>
        </w:rPr>
        <w:t>guarantee</w:t>
      </w:r>
      <w:r>
        <w:t>)</w:t>
      </w:r>
      <w:r>
        <w:rPr>
          <w:spacing w:val="4"/>
        </w:rPr>
        <w:t xml:space="preserve"> </w:t>
      </w:r>
      <w:r>
        <w:rPr>
          <w:spacing w:val="-1"/>
        </w:rPr>
        <w:t>submitte</w:t>
      </w:r>
      <w:r>
        <w:t>d</w:t>
      </w:r>
      <w:r>
        <w:rPr>
          <w:spacing w:val="3"/>
        </w:rPr>
        <w:t xml:space="preserve"> </w:t>
      </w:r>
      <w:r>
        <w:rPr>
          <w:spacing w:val="-1"/>
        </w:rPr>
        <w:t>shall</w:t>
      </w:r>
      <w:r>
        <w:rPr>
          <w:spacing w:val="-1"/>
          <w:w w:val="99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enforce</w:t>
      </w:r>
      <w:r>
        <w:rPr>
          <w:spacing w:val="-2"/>
        </w:rPr>
        <w:t>a</w:t>
      </w:r>
      <w:r>
        <w:t>ble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Pakistan.</w:t>
      </w:r>
    </w:p>
    <w:p w:rsidR="0044354C" w:rsidRDefault="0044354C">
      <w:pPr>
        <w:pStyle w:val="BodyText"/>
        <w:numPr>
          <w:ilvl w:val="1"/>
          <w:numId w:val="59"/>
        </w:numPr>
        <w:tabs>
          <w:tab w:val="left" w:pos="858"/>
          <w:tab w:val="left" w:pos="2387"/>
        </w:tabs>
        <w:kinsoku w:val="0"/>
        <w:overflowPunct w:val="0"/>
        <w:spacing w:before="9" w:line="276" w:lineRule="auto"/>
        <w:ind w:left="858" w:right="104" w:hanging="720"/>
        <w:jc w:val="both"/>
      </w:pPr>
      <w:r>
        <w:rPr>
          <w:spacing w:val="-1"/>
        </w:rPr>
        <w:t>Failur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7"/>
        </w:rPr>
        <w:t xml:space="preserve"> </w:t>
      </w:r>
      <w:r>
        <w:rPr>
          <w:spacing w:val="-1"/>
        </w:rPr>
        <w:t>successfu</w:t>
      </w:r>
      <w:r>
        <w:t>l</w:t>
      </w:r>
      <w:r>
        <w:rPr>
          <w:spacing w:val="36"/>
        </w:rPr>
        <w:t xml:space="preserve"> </w:t>
      </w:r>
      <w:r>
        <w:rPr>
          <w:spacing w:val="-1"/>
        </w:rPr>
        <w:t>Bidde</w:t>
      </w:r>
      <w:r>
        <w:t>r</w:t>
      </w:r>
      <w:r>
        <w:rPr>
          <w:spacing w:val="3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7"/>
        </w:rPr>
        <w:t xml:space="preserve"> </w:t>
      </w:r>
      <w:r>
        <w:rPr>
          <w:spacing w:val="-1"/>
        </w:rPr>
        <w:t>compl</w:t>
      </w:r>
      <w:r>
        <w:t>y</w:t>
      </w:r>
      <w:r>
        <w:rPr>
          <w:spacing w:val="36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37"/>
        </w:rPr>
        <w:t xml:space="preserve"> </w:t>
      </w:r>
      <w:r>
        <w:rPr>
          <w:spacing w:val="-1"/>
        </w:rPr>
        <w:t>the requiremen</w:t>
      </w:r>
      <w:r>
        <w:t>t</w:t>
      </w:r>
      <w:r>
        <w:tab/>
      </w:r>
      <w:r>
        <w:rPr>
          <w:spacing w:val="-1"/>
        </w:rPr>
        <w:t>o</w:t>
      </w:r>
      <w:r>
        <w:t xml:space="preserve">f </w:t>
      </w:r>
      <w:r>
        <w:rPr>
          <w:spacing w:val="34"/>
        </w:rPr>
        <w:t xml:space="preserve"> </w:t>
      </w:r>
      <w:r>
        <w:rPr>
          <w:b/>
          <w:bCs/>
          <w:spacing w:val="-1"/>
        </w:rPr>
        <w:t>IT</w:t>
      </w:r>
      <w:r>
        <w:rPr>
          <w:b/>
          <w:bCs/>
        </w:rPr>
        <w:t xml:space="preserve">B </w:t>
      </w:r>
      <w:r>
        <w:rPr>
          <w:b/>
          <w:bCs/>
          <w:spacing w:val="34"/>
        </w:rPr>
        <w:t xml:space="preserve"> </w:t>
      </w:r>
      <w:r>
        <w:rPr>
          <w:b/>
          <w:bCs/>
          <w:spacing w:val="-1"/>
        </w:rPr>
        <w:t>43.</w:t>
      </w:r>
      <w:r>
        <w:rPr>
          <w:b/>
          <w:bCs/>
        </w:rPr>
        <w:t xml:space="preserve">1  </w:t>
      </w:r>
      <w:r>
        <w:rPr>
          <w:b/>
          <w:bCs/>
          <w:spacing w:val="34"/>
        </w:rPr>
        <w:t xml:space="preserve"> </w:t>
      </w:r>
      <w:r>
        <w:t xml:space="preserve">shall  </w:t>
      </w:r>
      <w:r>
        <w:rPr>
          <w:spacing w:val="35"/>
        </w:rPr>
        <w:t xml:space="preserve"> </w:t>
      </w:r>
      <w:r>
        <w:t xml:space="preserve">constitute  </w:t>
      </w:r>
      <w:r>
        <w:rPr>
          <w:spacing w:val="34"/>
        </w:rPr>
        <w:t xml:space="preserve"> </w:t>
      </w:r>
      <w:r>
        <w:t>suff</w:t>
      </w:r>
      <w:r>
        <w:rPr>
          <w:spacing w:val="-2"/>
        </w:rPr>
        <w:t>i</w:t>
      </w:r>
      <w:r>
        <w:t>cient grounds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annulment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award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forfeiture</w:t>
      </w:r>
      <w:r>
        <w:rPr>
          <w:spacing w:val="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-8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50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e</w:t>
      </w:r>
      <w:r>
        <w:rPr>
          <w:spacing w:val="-1"/>
        </w:rPr>
        <w:t>curity</w:t>
      </w:r>
      <w:r>
        <w:t>,</w:t>
      </w:r>
      <w:r>
        <w:rPr>
          <w:spacing w:val="4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9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50"/>
        </w:rPr>
        <w:t xml:space="preserve"> </w:t>
      </w:r>
      <w:r>
        <w:t>event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 w:rsidR="00470C87">
        <w:t>PBM Office ------</w:t>
      </w:r>
      <w:r>
        <w:rPr>
          <w:spacing w:val="-2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mak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awar</w:t>
      </w:r>
      <w:r>
        <w:t>d</w:t>
      </w:r>
      <w:r>
        <w:rPr>
          <w:spacing w:val="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n</w:t>
      </w:r>
      <w:r>
        <w:t>ext</w:t>
      </w:r>
      <w:r>
        <w:rPr>
          <w:spacing w:val="5"/>
        </w:rPr>
        <w:t xml:space="preserve"> </w:t>
      </w:r>
      <w:r>
        <w:t>ranked</w:t>
      </w:r>
      <w:r>
        <w:rPr>
          <w:spacing w:val="6"/>
        </w:rPr>
        <w:t xml:space="preserve"> </w:t>
      </w:r>
      <w:r>
        <w:t>Bidder</w:t>
      </w:r>
      <w:r>
        <w:rPr>
          <w:spacing w:val="6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call</w:t>
      </w:r>
      <w:r>
        <w:rPr>
          <w:spacing w:val="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Bids.</w:t>
      </w:r>
    </w:p>
    <w:p w:rsidR="0044354C" w:rsidRDefault="0044354C">
      <w:pPr>
        <w:pStyle w:val="BodyText"/>
        <w:numPr>
          <w:ilvl w:val="1"/>
          <w:numId w:val="58"/>
        </w:numPr>
        <w:tabs>
          <w:tab w:val="left" w:pos="858"/>
        </w:tabs>
        <w:kinsoku w:val="0"/>
        <w:overflowPunct w:val="0"/>
        <w:spacing w:before="10" w:line="276" w:lineRule="auto"/>
        <w:ind w:left="858" w:right="103"/>
        <w:jc w:val="both"/>
      </w:pPr>
      <w:r>
        <w:rPr>
          <w:spacing w:val="-1"/>
        </w:rPr>
        <w:t>Th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advanc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paymen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nor</w:t>
      </w:r>
      <w:r>
        <w:rPr>
          <w:spacing w:val="1"/>
        </w:rPr>
        <w:t>m</w:t>
      </w:r>
      <w:r>
        <w:rPr>
          <w:spacing w:val="-1"/>
        </w:rPr>
        <w:t xml:space="preserve">al </w:t>
      </w:r>
      <w:r>
        <w:t>circumsta</w:t>
      </w:r>
      <w:r>
        <w:rPr>
          <w:spacing w:val="-2"/>
        </w:rPr>
        <w:t>n</w:t>
      </w:r>
      <w:r>
        <w:t>ces.</w:t>
      </w:r>
      <w:r>
        <w:rPr>
          <w:spacing w:val="54"/>
        </w:rPr>
        <w:t xml:space="preserve"> </w:t>
      </w:r>
      <w:r>
        <w:t>How</w:t>
      </w:r>
      <w:r>
        <w:rPr>
          <w:spacing w:val="-1"/>
        </w:rPr>
        <w:t>e</w:t>
      </w:r>
      <w:r>
        <w:t>ver,</w:t>
      </w:r>
      <w:r>
        <w:rPr>
          <w:spacing w:val="55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c</w:t>
      </w:r>
      <w:r>
        <w:rPr>
          <w:spacing w:val="-2"/>
        </w:rPr>
        <w:t>a</w:t>
      </w:r>
      <w:r>
        <w:t>se</w:t>
      </w:r>
      <w:r>
        <w:rPr>
          <w:spacing w:val="54"/>
        </w:rPr>
        <w:t xml:space="preserve"> </w:t>
      </w:r>
      <w:r>
        <w:t xml:space="preserve">where </w:t>
      </w:r>
      <w:r>
        <w:rPr>
          <w:spacing w:val="54"/>
        </w:rPr>
        <w:t xml:space="preserve"> </w:t>
      </w:r>
      <w:r>
        <w:t xml:space="preserve">international </w:t>
      </w:r>
      <w:r>
        <w:rPr>
          <w:spacing w:val="-1"/>
        </w:rPr>
        <w:t>incoterm</w:t>
      </w:r>
      <w:r>
        <w:t>s</w:t>
      </w:r>
      <w:r>
        <w:rPr>
          <w:spacing w:val="34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33"/>
        </w:rPr>
        <w:t xml:space="preserve"> </w:t>
      </w:r>
      <w:r>
        <w:rPr>
          <w:spacing w:val="-1"/>
        </w:rPr>
        <w:t>involved</w:t>
      </w:r>
      <w:r>
        <w:t xml:space="preserve">, </w:t>
      </w:r>
      <w:r>
        <w:rPr>
          <w:spacing w:val="34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33"/>
        </w:rPr>
        <w:t xml:space="preserve"> </w:t>
      </w:r>
      <w:r>
        <w:rPr>
          <w:spacing w:val="-1"/>
        </w:rPr>
        <w:t>sam</w:t>
      </w:r>
      <w:r>
        <w:t xml:space="preserve">e </w:t>
      </w:r>
      <w:r>
        <w:rPr>
          <w:spacing w:val="34"/>
        </w:rPr>
        <w:t xml:space="preserve"> </w:t>
      </w:r>
      <w:r>
        <w:rPr>
          <w:spacing w:val="-1"/>
        </w:rPr>
        <w:t>wil</w:t>
      </w:r>
      <w:r>
        <w:t xml:space="preserve">l </w:t>
      </w:r>
      <w:r>
        <w:rPr>
          <w:spacing w:val="33"/>
        </w:rPr>
        <w:t xml:space="preserve"> </w:t>
      </w:r>
      <w:r>
        <w:rPr>
          <w:spacing w:val="-1"/>
        </w:rPr>
        <w:t>b</w:t>
      </w:r>
      <w:r>
        <w:t xml:space="preserve">e </w:t>
      </w:r>
      <w:r>
        <w:rPr>
          <w:spacing w:val="33"/>
        </w:rPr>
        <w:t xml:space="preserve"> </w:t>
      </w:r>
      <w:r>
        <w:rPr>
          <w:spacing w:val="-1"/>
        </w:rPr>
        <w:t>deal</w:t>
      </w:r>
      <w:r>
        <w:t xml:space="preserve">t </w:t>
      </w:r>
      <w:r>
        <w:rPr>
          <w:spacing w:val="33"/>
        </w:rPr>
        <w:t xml:space="preserve"> </w:t>
      </w:r>
      <w:r>
        <w:rPr>
          <w:spacing w:val="-1"/>
        </w:rPr>
        <w:t xml:space="preserve">with </w:t>
      </w:r>
      <w:r>
        <w:t xml:space="preserve">standard </w:t>
      </w:r>
      <w:r>
        <w:rPr>
          <w:spacing w:val="9"/>
        </w:rPr>
        <w:t xml:space="preserve"> </w:t>
      </w:r>
      <w:r>
        <w:t xml:space="preserve">international </w:t>
      </w:r>
      <w:r>
        <w:rPr>
          <w:spacing w:val="9"/>
        </w:rPr>
        <w:t xml:space="preserve"> </w:t>
      </w:r>
      <w:r>
        <w:t xml:space="preserve">practices </w:t>
      </w:r>
      <w:r>
        <w:rPr>
          <w:spacing w:val="9"/>
        </w:rPr>
        <w:t xml:space="preserve"> </w:t>
      </w:r>
      <w:r>
        <w:t xml:space="preserve">and </w:t>
      </w:r>
      <w:r>
        <w:rPr>
          <w:spacing w:val="9"/>
        </w:rPr>
        <w:t xml:space="preserve"> </w:t>
      </w:r>
      <w:r>
        <w:t xml:space="preserve">in </w:t>
      </w:r>
      <w:r>
        <w:rPr>
          <w:spacing w:val="10"/>
        </w:rPr>
        <w:t xml:space="preserve"> </w:t>
      </w:r>
      <w:r>
        <w:t xml:space="preserve">the </w:t>
      </w:r>
      <w:r>
        <w:rPr>
          <w:spacing w:val="9"/>
        </w:rPr>
        <w:t xml:space="preserve"> </w:t>
      </w:r>
      <w:r>
        <w:t xml:space="preserve">manner </w:t>
      </w:r>
      <w:r>
        <w:rPr>
          <w:spacing w:val="9"/>
        </w:rPr>
        <w:t xml:space="preserve"> </w:t>
      </w:r>
      <w:r>
        <w:t>as</w:t>
      </w:r>
    </w:p>
    <w:p w:rsidR="0044354C" w:rsidRDefault="0044354C">
      <w:pPr>
        <w:pStyle w:val="BodyText"/>
        <w:numPr>
          <w:ilvl w:val="1"/>
          <w:numId w:val="58"/>
        </w:numPr>
        <w:tabs>
          <w:tab w:val="left" w:pos="858"/>
        </w:tabs>
        <w:kinsoku w:val="0"/>
        <w:overflowPunct w:val="0"/>
        <w:spacing w:before="10" w:line="276" w:lineRule="auto"/>
        <w:ind w:left="858" w:right="103"/>
        <w:jc w:val="both"/>
        <w:sectPr w:rsidR="0044354C">
          <w:pgSz w:w="11905" w:h="16840"/>
          <w:pgMar w:top="1380" w:right="1120" w:bottom="1240" w:left="1280" w:header="0" w:footer="1025" w:gutter="0"/>
          <w:cols w:num="2" w:space="720" w:equalWidth="0">
            <w:col w:w="1918" w:space="440"/>
            <w:col w:w="7147"/>
          </w:cols>
          <w:noEndnote/>
        </w:sectPr>
      </w:pPr>
    </w:p>
    <w:p w:rsidR="0044354C" w:rsidRDefault="0044354C">
      <w:pPr>
        <w:pStyle w:val="BodyText"/>
        <w:kinsoku w:val="0"/>
        <w:overflowPunct w:val="0"/>
        <w:spacing w:before="48"/>
        <w:ind w:left="0" w:right="587"/>
        <w:jc w:val="center"/>
      </w:pPr>
      <w:r>
        <w:lastRenderedPageBreak/>
        <w:t>prescribed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ITB</w:t>
      </w:r>
      <w:r>
        <w:rPr>
          <w:spacing w:val="-6"/>
        </w:rPr>
        <w:t xml:space="preserve"> </w:t>
      </w:r>
      <w:r>
        <w:t>44.2.</w:t>
      </w:r>
    </w:p>
    <w:p w:rsidR="0044354C" w:rsidRDefault="0044354C">
      <w:pPr>
        <w:pStyle w:val="BodyText"/>
        <w:numPr>
          <w:ilvl w:val="1"/>
          <w:numId w:val="58"/>
        </w:numPr>
        <w:tabs>
          <w:tab w:val="left" w:pos="3336"/>
        </w:tabs>
        <w:kinsoku w:val="0"/>
        <w:overflowPunct w:val="0"/>
        <w:spacing w:before="54" w:line="276" w:lineRule="auto"/>
        <w:ind w:left="3336" w:right="104"/>
        <w:jc w:val="both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pro</w:t>
      </w:r>
      <w:r>
        <w:rPr>
          <w:spacing w:val="1"/>
        </w:rPr>
        <w:t>v</w:t>
      </w:r>
      <w:r>
        <w:rPr>
          <w:spacing w:val="-1"/>
        </w:rPr>
        <w:t>id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Ad</w:t>
      </w:r>
      <w:r>
        <w:rPr>
          <w:spacing w:val="1"/>
        </w:rPr>
        <w:t>v</w:t>
      </w:r>
      <w:r>
        <w:t>a</w:t>
      </w:r>
      <w:r>
        <w:rPr>
          <w:spacing w:val="-1"/>
        </w:rPr>
        <w:t>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Payment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s </w:t>
      </w:r>
      <w:r>
        <w:rPr>
          <w:spacing w:val="-18"/>
        </w:rPr>
        <w:t xml:space="preserve"> </w:t>
      </w:r>
      <w:r>
        <w:rPr>
          <w:spacing w:val="-1"/>
        </w:rPr>
        <w:t>stipulate</w:t>
      </w:r>
      <w:r>
        <w:t>d</w:t>
      </w:r>
      <w:r>
        <w:rPr>
          <w:spacing w:val="4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1"/>
        </w:rPr>
        <w:t xml:space="preserve"> </w:t>
      </w:r>
      <w:r>
        <w:rPr>
          <w:spacing w:val="-1"/>
        </w:rPr>
        <w:t>Condition</w:t>
      </w:r>
      <w:r>
        <w:t>s</w:t>
      </w:r>
      <w:r>
        <w:rPr>
          <w:spacing w:val="4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2"/>
        </w:rPr>
        <w:t xml:space="preserve"> </w:t>
      </w:r>
      <w:r>
        <w:rPr>
          <w:spacing w:val="-1"/>
        </w:rPr>
        <w:t>Contract</w:t>
      </w:r>
      <w:r>
        <w:t>,</w:t>
      </w:r>
      <w:r>
        <w:rPr>
          <w:spacing w:val="41"/>
        </w:rPr>
        <w:t xml:space="preserve"> </w:t>
      </w:r>
      <w:r>
        <w:rPr>
          <w:spacing w:val="-1"/>
        </w:rPr>
        <w:t>subjec</w:t>
      </w:r>
      <w:r>
        <w:t>t</w:t>
      </w:r>
      <w:r>
        <w:rPr>
          <w:spacing w:val="4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1"/>
        </w:rPr>
        <w:t xml:space="preserve"> </w:t>
      </w:r>
      <w:r>
        <w:t xml:space="preserve">a </w:t>
      </w:r>
      <w:r>
        <w:rPr>
          <w:spacing w:val="-1"/>
        </w:rPr>
        <w:t>maximu</w:t>
      </w:r>
      <w:r>
        <w:t>m</w:t>
      </w:r>
      <w:r>
        <w:rPr>
          <w:spacing w:val="35"/>
        </w:rPr>
        <w:t xml:space="preserve"> </w:t>
      </w:r>
      <w:r>
        <w:rPr>
          <w:spacing w:val="-1"/>
        </w:rPr>
        <w:t>amount</w:t>
      </w:r>
      <w:r>
        <w:t>,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6"/>
        </w:rPr>
        <w:t xml:space="preserve"> </w:t>
      </w:r>
      <w:r>
        <w:rPr>
          <w:spacing w:val="-1"/>
        </w:rPr>
        <w:t>state</w:t>
      </w:r>
      <w:r>
        <w:t>d</w:t>
      </w:r>
      <w:r>
        <w:rPr>
          <w:spacing w:val="3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6"/>
        </w:rPr>
        <w:t xml:space="preserve"> </w:t>
      </w:r>
      <w:r>
        <w:rPr>
          <w:b/>
          <w:bCs/>
        </w:rPr>
        <w:t>BD</w:t>
      </w:r>
      <w:r>
        <w:rPr>
          <w:b/>
          <w:bCs/>
          <w:spacing w:val="-1"/>
        </w:rPr>
        <w:t>S</w:t>
      </w:r>
      <w:r>
        <w:t>.</w:t>
      </w:r>
      <w:r>
        <w:rPr>
          <w:spacing w:val="11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Adva</w:t>
      </w:r>
      <w:r>
        <w:rPr>
          <w:spacing w:val="-2"/>
        </w:rPr>
        <w:t>n</w:t>
      </w:r>
      <w:r>
        <w:t xml:space="preserve">ce </w:t>
      </w:r>
      <w:r>
        <w:rPr>
          <w:spacing w:val="-1"/>
        </w:rPr>
        <w:t>Paymen</w:t>
      </w:r>
      <w:r>
        <w:t>t</w:t>
      </w:r>
      <w:r>
        <w:rPr>
          <w:spacing w:val="54"/>
        </w:rPr>
        <w:t xml:space="preserve"> </w:t>
      </w:r>
      <w:r>
        <w:rPr>
          <w:spacing w:val="-1"/>
        </w:rPr>
        <w:t>reques</w:t>
      </w:r>
      <w:r>
        <w:t>t</w:t>
      </w:r>
      <w:r>
        <w:rPr>
          <w:spacing w:val="55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55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55"/>
        </w:rPr>
        <w:t xml:space="preserve"> </w:t>
      </w:r>
      <w:r>
        <w:rPr>
          <w:spacing w:val="-1"/>
        </w:rPr>
        <w:t>acc</w:t>
      </w:r>
      <w:r>
        <w:rPr>
          <w:spacing w:val="-2"/>
        </w:rPr>
        <w:t>o</w:t>
      </w:r>
      <w:r>
        <w:rPr>
          <w:spacing w:val="-1"/>
        </w:rPr>
        <w:t>mpanie</w:t>
      </w:r>
      <w:r>
        <w:t>d</w:t>
      </w:r>
      <w:r>
        <w:rPr>
          <w:spacing w:val="55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5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55"/>
        </w:rPr>
        <w:t xml:space="preserve"> </w:t>
      </w:r>
      <w:r>
        <w:rPr>
          <w:spacing w:val="-1"/>
        </w:rPr>
        <w:t>Advance</w:t>
      </w:r>
      <w:r>
        <w:rPr>
          <w:spacing w:val="-1"/>
          <w:w w:val="99"/>
        </w:rPr>
        <w:t xml:space="preserve"> </w:t>
      </w:r>
      <w:r>
        <w:rPr>
          <w:spacing w:val="-1"/>
        </w:rPr>
        <w:t>Paymen</w:t>
      </w:r>
      <w:r>
        <w:t xml:space="preserve">t </w:t>
      </w:r>
      <w:r>
        <w:rPr>
          <w:spacing w:val="1"/>
        </w:rPr>
        <w:t xml:space="preserve"> </w:t>
      </w:r>
      <w:r>
        <w:rPr>
          <w:spacing w:val="-1"/>
        </w:rPr>
        <w:t>Securit</w:t>
      </w:r>
      <w:r>
        <w:t xml:space="preserve">y </w:t>
      </w:r>
      <w:r>
        <w:rPr>
          <w:spacing w:val="1"/>
        </w:rPr>
        <w:t xml:space="preserve"> </w:t>
      </w:r>
      <w:r>
        <w:rPr>
          <w:spacing w:val="-1"/>
        </w:rPr>
        <w:t>(Guarantee</w:t>
      </w:r>
      <w:r>
        <w:t xml:space="preserve">)  </w:t>
      </w:r>
      <w:r>
        <w:rPr>
          <w:spacing w:val="-1"/>
        </w:rPr>
        <w:t>i</w:t>
      </w:r>
      <w:r>
        <w:t xml:space="preserve">n 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m 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t xml:space="preserve">d </w:t>
      </w:r>
      <w:r>
        <w:rPr>
          <w:spacing w:val="1"/>
        </w:rPr>
        <w:t xml:space="preserve"> </w:t>
      </w:r>
      <w:r>
        <w:rPr>
          <w:spacing w:val="-1"/>
        </w:rPr>
        <w:t>in Sectio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IX</w:t>
      </w:r>
      <w:r>
        <w:t>.</w:t>
      </w:r>
      <w:r>
        <w:rPr>
          <w:spacing w:val="13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12"/>
        </w:rPr>
        <w:t xml:space="preserve"> </w:t>
      </w:r>
      <w:r>
        <w:rPr>
          <w:spacing w:val="-1"/>
        </w:rPr>
        <w:t>purpos</w:t>
      </w:r>
      <w:r>
        <w:t xml:space="preserve">e 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 xml:space="preserve">f </w:t>
      </w:r>
      <w:r>
        <w:rPr>
          <w:spacing w:val="12"/>
        </w:rPr>
        <w:t xml:space="preserve"> </w:t>
      </w:r>
      <w:r>
        <w:rPr>
          <w:spacing w:val="-1"/>
        </w:rPr>
        <w:t>receivin</w:t>
      </w:r>
      <w:r>
        <w:t xml:space="preserve">g 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12"/>
        </w:rPr>
        <w:t xml:space="preserve"> </w:t>
      </w:r>
      <w:r>
        <w:rPr>
          <w:spacing w:val="-1"/>
        </w:rPr>
        <w:t>Advance</w:t>
      </w:r>
      <w:r>
        <w:rPr>
          <w:spacing w:val="-1"/>
          <w:w w:val="99"/>
        </w:rPr>
        <w:t xml:space="preserve"> </w:t>
      </w:r>
      <w:r>
        <w:rPr>
          <w:spacing w:val="-1"/>
        </w:rPr>
        <w:t>Payment</w:t>
      </w:r>
      <w:r>
        <w:t xml:space="preserve">, 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12"/>
        </w:rPr>
        <w:t xml:space="preserve"> </w:t>
      </w:r>
      <w:r>
        <w:rPr>
          <w:spacing w:val="-1"/>
        </w:rPr>
        <w:t>Bidde</w:t>
      </w:r>
      <w:r>
        <w:t xml:space="preserve">r 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 xml:space="preserve">l </w:t>
      </w:r>
      <w:r>
        <w:rPr>
          <w:spacing w:val="12"/>
        </w:rPr>
        <w:t xml:space="preserve"> </w:t>
      </w:r>
      <w:r>
        <w:rPr>
          <w:spacing w:val="-1"/>
        </w:rPr>
        <w:t>mak</w:t>
      </w:r>
      <w:r>
        <w:t xml:space="preserve">e 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 xml:space="preserve">d </w:t>
      </w:r>
      <w:r>
        <w:rPr>
          <w:spacing w:val="12"/>
        </w:rPr>
        <w:t xml:space="preserve"> </w:t>
      </w:r>
      <w:r>
        <w:rPr>
          <w:spacing w:val="-1"/>
        </w:rPr>
        <w:t>estimat</w:t>
      </w:r>
      <w:r>
        <w:t xml:space="preserve">e 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t xml:space="preserve">, 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-1"/>
          <w:w w:val="99"/>
        </w:rPr>
        <w:t xml:space="preserve"> </w:t>
      </w:r>
      <w:r>
        <w:rPr>
          <w:spacing w:val="-1"/>
        </w:rPr>
        <w:t>includ</w:t>
      </w:r>
      <w:r>
        <w:t>e</w:t>
      </w:r>
      <w:r>
        <w:rPr>
          <w:spacing w:val="3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0"/>
        </w:rPr>
        <w:t xml:space="preserve"> </w:t>
      </w:r>
      <w:r>
        <w:rPr>
          <w:spacing w:val="-1"/>
        </w:rPr>
        <w:t>it</w:t>
      </w:r>
      <w:r>
        <w:t>s</w:t>
      </w:r>
      <w:r>
        <w:rPr>
          <w:spacing w:val="39"/>
        </w:rPr>
        <w:t xml:space="preserve"> </w:t>
      </w:r>
      <w:r>
        <w:rPr>
          <w:spacing w:val="-1"/>
        </w:rPr>
        <w:t>Bid</w:t>
      </w:r>
      <w:r>
        <w:t>,</w:t>
      </w:r>
      <w:r>
        <w:rPr>
          <w:spacing w:val="4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0"/>
        </w:rPr>
        <w:t xml:space="preserve"> </w:t>
      </w:r>
      <w:r>
        <w:rPr>
          <w:spacing w:val="-1"/>
        </w:rPr>
        <w:t>expens</w:t>
      </w:r>
      <w:r>
        <w:t>es</w:t>
      </w:r>
      <w:r>
        <w:rPr>
          <w:spacing w:val="40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t>will</w:t>
      </w:r>
      <w:r>
        <w:rPr>
          <w:spacing w:val="40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39"/>
        </w:rPr>
        <w:t xml:space="preserve"> </w:t>
      </w:r>
      <w:r>
        <w:t>incurred</w:t>
      </w:r>
      <w:r>
        <w:rPr>
          <w:spacing w:val="40"/>
        </w:rPr>
        <w:t xml:space="preserve"> </w:t>
      </w:r>
      <w:r>
        <w:t>in</w:t>
      </w:r>
      <w:r>
        <w:rPr>
          <w:spacing w:val="-1"/>
        </w:rPr>
        <w:t xml:space="preserve"> orde</w:t>
      </w:r>
      <w:r>
        <w:t xml:space="preserve">r </w:t>
      </w:r>
      <w:r>
        <w:rPr>
          <w:spacing w:val="-2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2"/>
        </w:rPr>
        <w:t xml:space="preserve"> </w:t>
      </w:r>
      <w:r>
        <w:rPr>
          <w:spacing w:val="-1"/>
        </w:rPr>
        <w:t>commenc</w:t>
      </w:r>
      <w:r>
        <w:t>e</w:t>
      </w:r>
      <w:r>
        <w:rPr>
          <w:spacing w:val="43"/>
        </w:rPr>
        <w:t xml:space="preserve"> </w:t>
      </w:r>
      <w:r>
        <w:rPr>
          <w:spacing w:val="-1"/>
        </w:rPr>
        <w:t>Deliver</w:t>
      </w:r>
      <w:r>
        <w:t>y</w:t>
      </w:r>
      <w:r>
        <w:rPr>
          <w:spacing w:val="4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2"/>
        </w:rPr>
        <w:t xml:space="preserve"> </w:t>
      </w:r>
      <w:r>
        <w:rPr>
          <w:spacing w:val="-1"/>
        </w:rPr>
        <w:t>Goods</w:t>
      </w:r>
      <w:r>
        <w:t xml:space="preserve">.  </w:t>
      </w:r>
      <w:r>
        <w:rPr>
          <w:spacing w:val="20"/>
        </w:rPr>
        <w:t xml:space="preserve"> </w:t>
      </w:r>
      <w:r>
        <w:rPr>
          <w:spacing w:val="-1"/>
        </w:rPr>
        <w:t>Thes</w:t>
      </w:r>
      <w:r>
        <w:t>e</w:t>
      </w:r>
      <w:r>
        <w:rPr>
          <w:spacing w:val="43"/>
        </w:rPr>
        <w:t xml:space="preserve"> </w:t>
      </w:r>
      <w:r>
        <w:rPr>
          <w:spacing w:val="-1"/>
        </w:rPr>
        <w:t>expenses</w:t>
      </w:r>
      <w:r>
        <w:rPr>
          <w:spacing w:val="3"/>
        </w:rPr>
        <w:t xml:space="preserve"> </w:t>
      </w:r>
      <w:r>
        <w:rPr>
          <w:spacing w:val="-1"/>
        </w:rPr>
        <w:t>wil</w:t>
      </w:r>
      <w:r>
        <w:t xml:space="preserve">l </w:t>
      </w:r>
      <w:r>
        <w:rPr>
          <w:spacing w:val="33"/>
        </w:rPr>
        <w:t xml:space="preserve"> </w:t>
      </w:r>
      <w:r>
        <w:rPr>
          <w:spacing w:val="-1"/>
        </w:rPr>
        <w:t>relat</w:t>
      </w:r>
      <w:r>
        <w:t xml:space="preserve">e  </w:t>
      </w:r>
      <w:r>
        <w:rPr>
          <w:spacing w:val="-2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purchas</w:t>
      </w:r>
      <w:r>
        <w:t xml:space="preserve">e </w:t>
      </w:r>
      <w:r>
        <w:rPr>
          <w:spacing w:val="25"/>
        </w:rPr>
        <w:t xml:space="preserve"> </w:t>
      </w:r>
      <w:r>
        <w:rPr>
          <w:spacing w:val="-1"/>
        </w:rPr>
        <w:t>o</w:t>
      </w:r>
      <w:r>
        <w:t xml:space="preserve">f </w:t>
      </w:r>
      <w:r>
        <w:rPr>
          <w:spacing w:val="26"/>
        </w:rPr>
        <w:t xml:space="preserve"> </w:t>
      </w:r>
      <w:r>
        <w:rPr>
          <w:spacing w:val="-1"/>
        </w:rPr>
        <w:t>equipme</w:t>
      </w:r>
      <w:r>
        <w:rPr>
          <w:spacing w:val="-2"/>
        </w:rPr>
        <w:t>n</w:t>
      </w:r>
      <w:r>
        <w:rPr>
          <w:spacing w:val="-1"/>
        </w:rPr>
        <w:t>t</w:t>
      </w:r>
      <w:r>
        <w:t xml:space="preserve">, </w:t>
      </w:r>
      <w:r>
        <w:rPr>
          <w:spacing w:val="26"/>
        </w:rPr>
        <w:t xml:space="preserve"> </w:t>
      </w:r>
      <w:r>
        <w:rPr>
          <w:spacing w:val="-1"/>
        </w:rPr>
        <w:t>machinery,</w:t>
      </w:r>
      <w:r>
        <w:rPr>
          <w:spacing w:val="-4"/>
        </w:rPr>
        <w:t xml:space="preserve"> </w:t>
      </w:r>
      <w:r>
        <w:rPr>
          <w:spacing w:val="-1"/>
        </w:rPr>
        <w:t>materials</w:t>
      </w:r>
      <w:r>
        <w:t>,</w:t>
      </w:r>
      <w:r>
        <w:rPr>
          <w:spacing w:val="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ngageme</w:t>
      </w:r>
      <w:r>
        <w:t>nt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labor</w:t>
      </w:r>
      <w:r>
        <w:rPr>
          <w:spacing w:val="4"/>
        </w:rPr>
        <w:t xml:space="preserve"> </w:t>
      </w:r>
      <w:r>
        <w:t>during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first</w:t>
      </w:r>
      <w:r>
        <w:rPr>
          <w:spacing w:val="-1"/>
        </w:rPr>
        <w:t xml:space="preserve"> mont</w:t>
      </w:r>
      <w:r>
        <w:t>h</w:t>
      </w:r>
      <w:r>
        <w:rPr>
          <w:spacing w:val="7"/>
        </w:rPr>
        <w:t xml:space="preserve"> </w:t>
      </w:r>
      <w:r>
        <w:rPr>
          <w:spacing w:val="-1"/>
        </w:rPr>
        <w:t>beg</w:t>
      </w:r>
      <w:r>
        <w:t>i</w:t>
      </w:r>
      <w:r>
        <w:rPr>
          <w:spacing w:val="-1"/>
        </w:rPr>
        <w:t>nnin</w:t>
      </w:r>
      <w:r>
        <w:t>g</w:t>
      </w:r>
      <w:r>
        <w:rPr>
          <w:spacing w:val="6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a</w:t>
      </w:r>
      <w:r>
        <w:rPr>
          <w:spacing w:val="-1"/>
        </w:rPr>
        <w:t>t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-1"/>
        </w:rPr>
        <w:t>’s</w:t>
      </w:r>
      <w:r>
        <w:rPr>
          <w:spacing w:val="-4"/>
        </w:rPr>
        <w:t xml:space="preserve"> </w:t>
      </w:r>
      <w:r>
        <w:t>“Notice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Commence”</w:t>
      </w:r>
      <w:r>
        <w:rPr>
          <w:spacing w:val="-2"/>
        </w:rPr>
        <w:t xml:space="preserve"> </w:t>
      </w:r>
      <w:r>
        <w:t>as specif</w:t>
      </w:r>
      <w:r>
        <w:rPr>
          <w:spacing w:val="-2"/>
        </w:rPr>
        <w:t>i</w:t>
      </w:r>
      <w:r>
        <w:t>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b/>
          <w:bCs/>
          <w:spacing w:val="1"/>
        </w:rPr>
        <w:t>S</w:t>
      </w:r>
      <w:r>
        <w:rPr>
          <w:b/>
          <w:bCs/>
          <w:spacing w:val="-1"/>
        </w:rPr>
        <w:t>CC</w:t>
      </w:r>
      <w:r>
        <w:t>.</w:t>
      </w:r>
    </w:p>
    <w:p w:rsidR="0044354C" w:rsidRDefault="0044354C">
      <w:pPr>
        <w:pStyle w:val="BodyText"/>
        <w:numPr>
          <w:ilvl w:val="0"/>
          <w:numId w:val="80"/>
        </w:numPr>
        <w:tabs>
          <w:tab w:val="left" w:pos="684"/>
          <w:tab w:val="left" w:pos="2616"/>
          <w:tab w:val="left" w:pos="3336"/>
        </w:tabs>
        <w:kinsoku w:val="0"/>
        <w:overflowPunct w:val="0"/>
        <w:spacing w:before="10"/>
        <w:ind w:left="684"/>
      </w:pPr>
      <w:r>
        <w:t>Arbitrator</w:t>
      </w:r>
      <w:r>
        <w:tab/>
      </w:r>
      <w:r>
        <w:rPr>
          <w:spacing w:val="-1"/>
        </w:rPr>
        <w:t>45.</w:t>
      </w:r>
      <w:r>
        <w:t>1</w:t>
      </w:r>
      <w:r>
        <w:tab/>
      </w:r>
      <w:r>
        <w:rPr>
          <w:spacing w:val="-1"/>
        </w:rPr>
        <w:t>Th</w:t>
      </w:r>
      <w:r>
        <w:t>e</w:t>
      </w:r>
      <w:r>
        <w:rPr>
          <w:spacing w:val="37"/>
        </w:rPr>
        <w:t xml:space="preserve"> </w:t>
      </w:r>
      <w:r>
        <w:rPr>
          <w:spacing w:val="-1"/>
        </w:rPr>
        <w:t>Arbitrato</w:t>
      </w:r>
      <w:r>
        <w:t>r</w:t>
      </w:r>
      <w:r>
        <w:rPr>
          <w:spacing w:val="38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37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38"/>
        </w:rPr>
        <w:t xml:space="preserve"> </w:t>
      </w:r>
      <w:r>
        <w:rPr>
          <w:spacing w:val="-1"/>
        </w:rPr>
        <w:t>appointe</w:t>
      </w:r>
      <w:r>
        <w:t>d</w:t>
      </w:r>
      <w:r>
        <w:rPr>
          <w:spacing w:val="37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38"/>
        </w:rPr>
        <w:t xml:space="preserve"> </w:t>
      </w:r>
      <w:r>
        <w:rPr>
          <w:spacing w:val="-1"/>
        </w:rPr>
        <w:t>mutua</w:t>
      </w:r>
      <w:r>
        <w:t>l</w:t>
      </w:r>
      <w:r>
        <w:rPr>
          <w:spacing w:val="38"/>
        </w:rPr>
        <w:t xml:space="preserve"> </w:t>
      </w:r>
      <w:r>
        <w:rPr>
          <w:spacing w:val="-1"/>
        </w:rPr>
        <w:t>consen</w:t>
      </w:r>
      <w:r>
        <w:t>t</w:t>
      </w:r>
      <w:r>
        <w:rPr>
          <w:spacing w:val="37"/>
        </w:rPr>
        <w:t xml:space="preserve"> </w:t>
      </w:r>
      <w:r>
        <w:rPr>
          <w:spacing w:val="-1"/>
        </w:rPr>
        <w:t>of</w:t>
      </w:r>
    </w:p>
    <w:p w:rsidR="0044354C" w:rsidRDefault="0044354C">
      <w:pPr>
        <w:pStyle w:val="BodyText"/>
        <w:kinsoku w:val="0"/>
        <w:overflowPunct w:val="0"/>
        <w:spacing w:before="45" w:line="276" w:lineRule="auto"/>
        <w:ind w:left="3336" w:right="106"/>
      </w:pPr>
      <w:r>
        <w:t xml:space="preserve">the </w:t>
      </w:r>
      <w:r>
        <w:rPr>
          <w:spacing w:val="1"/>
        </w:rPr>
        <w:t xml:space="preserve"> </w:t>
      </w:r>
      <w:r>
        <w:t xml:space="preserve">both </w:t>
      </w:r>
      <w:r>
        <w:rPr>
          <w:spacing w:val="1"/>
        </w:rPr>
        <w:t xml:space="preserve"> </w:t>
      </w:r>
      <w:r>
        <w:t xml:space="preserve">parties </w:t>
      </w:r>
      <w:r>
        <w:rPr>
          <w:spacing w:val="2"/>
        </w:rPr>
        <w:t xml:space="preserve"> </w:t>
      </w:r>
      <w:r>
        <w:t xml:space="preserve">as </w:t>
      </w:r>
      <w:r>
        <w:rPr>
          <w:spacing w:val="1"/>
        </w:rPr>
        <w:t xml:space="preserve"> </w:t>
      </w:r>
      <w:r>
        <w:t xml:space="preserve">per </w:t>
      </w:r>
      <w:r>
        <w:rPr>
          <w:spacing w:val="2"/>
        </w:rPr>
        <w:t xml:space="preserve"> </w:t>
      </w:r>
      <w:r>
        <w:t xml:space="preserve">the </w:t>
      </w:r>
      <w:r>
        <w:rPr>
          <w:spacing w:val="1"/>
        </w:rPr>
        <w:t xml:space="preserve"> </w:t>
      </w:r>
      <w:r>
        <w:t>pr</w:t>
      </w:r>
      <w:r>
        <w:rPr>
          <w:spacing w:val="1"/>
        </w:rPr>
        <w:t>o</w:t>
      </w:r>
      <w:r>
        <w:t xml:space="preserve">visions </w:t>
      </w:r>
      <w:r>
        <w:rPr>
          <w:spacing w:val="2"/>
        </w:rPr>
        <w:t xml:space="preserve"> </w:t>
      </w:r>
      <w:r>
        <w:t xml:space="preserve">specified </w:t>
      </w:r>
      <w:r>
        <w:rPr>
          <w:spacing w:val="1"/>
        </w:rPr>
        <w:t xml:space="preserve"> </w:t>
      </w:r>
      <w:r>
        <w:t xml:space="preserve">in </w:t>
      </w:r>
      <w:r>
        <w:rPr>
          <w:spacing w:val="2"/>
        </w:rPr>
        <w:t xml:space="preserve"> </w:t>
      </w:r>
      <w:r>
        <w:t>the SCC.</w:t>
      </w:r>
    </w:p>
    <w:p w:rsidR="0044354C" w:rsidRDefault="0044354C">
      <w:pPr>
        <w:pStyle w:val="BodyText"/>
        <w:kinsoku w:val="0"/>
        <w:overflowPunct w:val="0"/>
        <w:spacing w:before="45" w:line="276" w:lineRule="auto"/>
        <w:ind w:left="3336" w:right="106"/>
        <w:sectPr w:rsidR="0044354C">
          <w:pgSz w:w="11905" w:h="16840"/>
          <w:pgMar w:top="1380" w:right="1120" w:bottom="1240" w:left="1160" w:header="0" w:footer="1025" w:gutter="0"/>
          <w:cols w:space="720" w:equalWidth="0">
            <w:col w:w="9625"/>
          </w:cols>
          <w:noEndnote/>
        </w:sectPr>
      </w:pPr>
    </w:p>
    <w:p w:rsidR="0044354C" w:rsidRDefault="0044354C">
      <w:pPr>
        <w:pStyle w:val="BodyText"/>
        <w:numPr>
          <w:ilvl w:val="0"/>
          <w:numId w:val="80"/>
        </w:numPr>
        <w:tabs>
          <w:tab w:val="left" w:pos="684"/>
        </w:tabs>
        <w:kinsoku w:val="0"/>
        <w:overflowPunct w:val="0"/>
        <w:spacing w:before="9"/>
        <w:ind w:left="400" w:hanging="142"/>
      </w:pPr>
      <w:r>
        <w:lastRenderedPageBreak/>
        <w:t>Corrupt</w:t>
      </w:r>
      <w:r>
        <w:rPr>
          <w:spacing w:val="-2"/>
        </w:rPr>
        <w:t xml:space="preserve"> </w:t>
      </w:r>
      <w:r>
        <w:t>&amp;</w:t>
      </w:r>
      <w:r>
        <w:rPr>
          <w:w w:val="99"/>
        </w:rPr>
        <w:t xml:space="preserve"> </w:t>
      </w:r>
      <w:r>
        <w:rPr>
          <w:spacing w:val="-1"/>
        </w:rPr>
        <w:t>Fraudulent Practices</w:t>
      </w:r>
    </w:p>
    <w:p w:rsidR="0044354C" w:rsidRDefault="0044354C">
      <w:pPr>
        <w:pStyle w:val="BodyText"/>
        <w:numPr>
          <w:ilvl w:val="1"/>
          <w:numId w:val="80"/>
        </w:numPr>
        <w:tabs>
          <w:tab w:val="left" w:pos="1050"/>
        </w:tabs>
        <w:kinsoku w:val="0"/>
        <w:overflowPunct w:val="0"/>
        <w:spacing w:before="9" w:line="276" w:lineRule="auto"/>
        <w:ind w:left="1050" w:right="105" w:hanging="792"/>
        <w:jc w:val="both"/>
      </w:pPr>
      <w:r>
        <w:br w:type="column"/>
      </w:r>
      <w:r>
        <w:lastRenderedPageBreak/>
        <w:t>Procuring</w:t>
      </w:r>
      <w:r>
        <w:rPr>
          <w:spacing w:val="52"/>
        </w:rPr>
        <w:t xml:space="preserve"> </w:t>
      </w:r>
      <w:r>
        <w:t>Agencies</w:t>
      </w:r>
      <w:r>
        <w:rPr>
          <w:spacing w:val="52"/>
        </w:rPr>
        <w:t xml:space="preserve"> </w:t>
      </w:r>
      <w:r>
        <w:t>(including</w:t>
      </w:r>
      <w:r>
        <w:rPr>
          <w:spacing w:val="53"/>
        </w:rPr>
        <w:t xml:space="preserve"> </w:t>
      </w:r>
      <w:r>
        <w:t>ben</w:t>
      </w:r>
      <w:r>
        <w:rPr>
          <w:spacing w:val="1"/>
        </w:rPr>
        <w:t>e</w:t>
      </w:r>
      <w:r>
        <w:t>ficiaries</w:t>
      </w:r>
      <w:r>
        <w:rPr>
          <w:spacing w:val="52"/>
        </w:rPr>
        <w:t xml:space="preserve"> </w:t>
      </w:r>
      <w:r>
        <w:t>of</w:t>
      </w:r>
      <w:r>
        <w:rPr>
          <w:w w:val="99"/>
        </w:rPr>
        <w:t xml:space="preserve"> </w:t>
      </w:r>
      <w:r>
        <w:t>Government</w:t>
      </w:r>
      <w:r>
        <w:rPr>
          <w:spacing w:val="38"/>
        </w:rPr>
        <w:t xml:space="preserve"> </w:t>
      </w:r>
      <w:r>
        <w:t>funded</w:t>
      </w:r>
      <w:r>
        <w:rPr>
          <w:spacing w:val="38"/>
        </w:rPr>
        <w:t xml:space="preserve"> </w:t>
      </w:r>
      <w:r>
        <w:t>projects</w:t>
      </w:r>
      <w:r>
        <w:rPr>
          <w:spacing w:val="38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procurement)</w:t>
      </w:r>
      <w:r>
        <w:rPr>
          <w:spacing w:val="39"/>
        </w:rPr>
        <w:t xml:space="preserve"> </w:t>
      </w:r>
      <w:r>
        <w:t>as</w:t>
      </w:r>
      <w:r>
        <w:rPr>
          <w:spacing w:val="38"/>
        </w:rPr>
        <w:t xml:space="preserve"> </w:t>
      </w:r>
      <w:r>
        <w:t xml:space="preserve">well </w:t>
      </w:r>
      <w:r>
        <w:rPr>
          <w:spacing w:val="-1"/>
        </w:rPr>
        <w:t>a</w:t>
      </w:r>
      <w:r>
        <w:t>s</w:t>
      </w:r>
      <w:r>
        <w:rPr>
          <w:spacing w:val="45"/>
        </w:rPr>
        <w:t xml:space="preserve"> </w:t>
      </w:r>
      <w:r>
        <w:rPr>
          <w:spacing w:val="-1"/>
        </w:rPr>
        <w:t>Bidders/Suppliers/Cont</w:t>
      </w:r>
      <w:r>
        <w:t>ractors</w:t>
      </w:r>
      <w:r>
        <w:rPr>
          <w:spacing w:val="45"/>
        </w:rPr>
        <w:t xml:space="preserve"> </w:t>
      </w:r>
      <w:r>
        <w:t>under</w:t>
      </w:r>
      <w:r>
        <w:rPr>
          <w:spacing w:val="46"/>
        </w:rPr>
        <w:t xml:space="preserve"> </w:t>
      </w:r>
      <w:r>
        <w:t>Government financed</w:t>
      </w:r>
      <w:r>
        <w:rPr>
          <w:spacing w:val="1"/>
        </w:rPr>
        <w:t xml:space="preserve"> </w:t>
      </w:r>
      <w:r>
        <w:t>contracts,</w:t>
      </w:r>
      <w:r>
        <w:rPr>
          <w:spacing w:val="1"/>
        </w:rPr>
        <w:t xml:space="preserve"> </w:t>
      </w:r>
      <w:r>
        <w:t>observe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highest</w:t>
      </w:r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ethics</w:t>
      </w:r>
      <w:r>
        <w:rPr>
          <w:w w:val="99"/>
        </w:rPr>
        <w:t xml:space="preserve"> </w:t>
      </w:r>
      <w:r>
        <w:t>during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procurement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e</w:t>
      </w:r>
      <w:r>
        <w:rPr>
          <w:spacing w:val="-2"/>
        </w:rPr>
        <w:t>x</w:t>
      </w:r>
      <w:r>
        <w:t>ecution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such</w:t>
      </w:r>
      <w:r>
        <w:rPr>
          <w:spacing w:val="8"/>
        </w:rPr>
        <w:t xml:space="preserve"> </w:t>
      </w:r>
      <w:r>
        <w:t>contracts,</w:t>
      </w:r>
      <w:r>
        <w:rPr>
          <w:w w:val="9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5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26"/>
        </w:rPr>
        <w:t xml:space="preserve"> </w:t>
      </w:r>
      <w:r>
        <w:rPr>
          <w:spacing w:val="1"/>
        </w:rPr>
        <w:t>a</w:t>
      </w:r>
      <w:r>
        <w:t>v</w:t>
      </w:r>
      <w:r>
        <w:rPr>
          <w:spacing w:val="-1"/>
        </w:rPr>
        <w:t>oi</w:t>
      </w:r>
      <w:r>
        <w:t>d</w:t>
      </w:r>
      <w:r>
        <w:rPr>
          <w:spacing w:val="2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6"/>
        </w:rPr>
        <w:t xml:space="preserve"> </w:t>
      </w:r>
      <w:r>
        <w:rPr>
          <w:spacing w:val="-1"/>
        </w:rPr>
        <w:t>engag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5"/>
        </w:rPr>
        <w:t xml:space="preserve"> </w:t>
      </w:r>
      <w:r>
        <w:t>any</w:t>
      </w:r>
      <w:r>
        <w:rPr>
          <w:spacing w:val="26"/>
        </w:rPr>
        <w:t xml:space="preserve"> </w:t>
      </w:r>
      <w:r>
        <w:t>corrupt</w:t>
      </w:r>
      <w:r>
        <w:rPr>
          <w:spacing w:val="25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fraudulent practices.</w:t>
      </w:r>
    </w:p>
    <w:p w:rsidR="0044354C" w:rsidRDefault="0044354C">
      <w:pPr>
        <w:pStyle w:val="BodyText"/>
        <w:numPr>
          <w:ilvl w:val="1"/>
          <w:numId w:val="80"/>
        </w:numPr>
        <w:tabs>
          <w:tab w:val="left" w:pos="1050"/>
        </w:tabs>
        <w:kinsoku w:val="0"/>
        <w:overflowPunct w:val="0"/>
        <w:spacing w:before="9" w:line="276" w:lineRule="auto"/>
        <w:ind w:left="1050" w:right="105" w:hanging="792"/>
        <w:jc w:val="both"/>
        <w:sectPr w:rsidR="0044354C">
          <w:type w:val="continuous"/>
          <w:pgSz w:w="11905" w:h="16840"/>
          <w:pgMar w:top="1580" w:right="1120" w:bottom="1280" w:left="1160" w:header="720" w:footer="720" w:gutter="0"/>
          <w:cols w:num="2" w:space="720" w:equalWidth="0">
            <w:col w:w="1790" w:space="568"/>
            <w:col w:w="7267"/>
          </w:cols>
          <w:noEndnote/>
        </w:sectPr>
      </w:pPr>
    </w:p>
    <w:p w:rsidR="0044354C" w:rsidRDefault="0044354C">
      <w:pPr>
        <w:kinsoku w:val="0"/>
        <w:overflowPunct w:val="0"/>
        <w:spacing w:before="2" w:line="240" w:lineRule="exact"/>
      </w:pPr>
    </w:p>
    <w:p w:rsidR="0044354C" w:rsidRDefault="00403419">
      <w:pPr>
        <w:pStyle w:val="Heading6"/>
        <w:kinsoku w:val="0"/>
        <w:overflowPunct w:val="0"/>
        <w:spacing w:before="58"/>
        <w:ind w:left="121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878840</wp:posOffset>
                </wp:positionH>
                <wp:positionV relativeFrom="paragraph">
                  <wp:posOffset>-5421630</wp:posOffset>
                </wp:positionV>
                <wp:extent cx="5992495" cy="5292725"/>
                <wp:effectExtent l="0" t="0" r="0" b="0"/>
                <wp:wrapNone/>
                <wp:docPr id="582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2495" cy="5292725"/>
                          <a:chOff x="1384" y="-8538"/>
                          <a:chExt cx="9437" cy="8335"/>
                        </a:xfrm>
                      </wpg:grpSpPr>
                      <wps:wsp>
                        <wps:cNvPr id="583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1385" y="-8539"/>
                            <a:ext cx="9440" cy="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8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989320" cy="3108960"/>
                                    <wp:effectExtent l="0" t="0" r="0" b="0"/>
                                    <wp:docPr id="250" name="Picture 2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89320" cy="31089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4" name="Freeform 311"/>
                        <wps:cNvSpPr>
                          <a:spLocks/>
                        </wps:cNvSpPr>
                        <wps:spPr bwMode="auto">
                          <a:xfrm>
                            <a:off x="10783" y="-369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1385" y="-3711"/>
                            <a:ext cx="9440" cy="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5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50280" cy="2225040"/>
                                    <wp:effectExtent l="0" t="0" r="7620" b="3810"/>
                                    <wp:docPr id="252" name="Picture 2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50280" cy="22250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6" name="Freeform 313"/>
                        <wps:cNvSpPr>
                          <a:spLocks/>
                        </wps:cNvSpPr>
                        <wps:spPr bwMode="auto">
                          <a:xfrm>
                            <a:off x="10783" y="-2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9" o:spid="_x0000_s1324" style="position:absolute;left:0;text-align:left;margin-left:69.2pt;margin-top:-426.9pt;width:471.85pt;height:416.75pt;z-index:-251662848;mso-position-horizontal-relative:page" coordorigin="1384,-8538" coordsize="9437,8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" o:allowincell="f">
                <v:rect id="Rectangle 310" o:spid="_x0000_s1325" style="position:absolute;left:1385;top:-8539;width:9440;height:4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Xdfs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Xdfs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48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989320" cy="3108960"/>
                              <wp:effectExtent l="0" t="0" r="0" b="0"/>
                              <wp:docPr id="250" name="Picture 2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89320" cy="31089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311" o:spid="_x0000_s1326" style="position:absolute;left:10783;top:-369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bh28cA&#10;AADcAAAADwAAAGRycy9kb3ducmV2LnhtbESPQWvCQBSE74L/YXmFXopulEYkuooWLLYHwejB4yP7&#10;TGKzb0N2TdL++m6h4HGYmW+Y5bo3lWipcaVlBZNxBII4s7rkXMH5tBvNQTiPrLGyTAq+ycF6NRws&#10;MdG24yO1qc9FgLBLUEHhfZ1I6bKCDLqxrYmDd7WNQR9kk0vdYBfgppLTKJpJgyWHhQJreiso+0rv&#10;RkF96bt4+nF+2bfbeCfT2+Hn8/2u1PNTv1mA8NT7R/i/vdcK4vkr/J0JR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G4dvHAAAA3AAAAA8AAAAAAAAAAAAAAAAAmAIAAGRy&#10;cy9kb3ducmV2LnhtbFBLBQYAAAAABAAEAPUAAACMAwAAAAA=&#10;" path="m,l9,e" filled="f" strokecolor="#fefefe" strokeweight=".24pt">
                  <v:path arrowok="t" o:connecttype="custom" o:connectlocs="0,0;9,0" o:connectangles="0,0"/>
                </v:shape>
                <v:rect id="Rectangle 312" o:spid="_x0000_s1327" style="position:absolute;left:1385;top:-3711;width:9440;height:3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gkcYA&#10;AADcAAAADwAAAGRycy9kb3ducmV2LnhtbESPQWvCQBSE7wX/w/KE3ppNC0q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Dgkc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35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50280" cy="2225040"/>
                              <wp:effectExtent l="0" t="0" r="7620" b="3810"/>
                              <wp:docPr id="252" name="Picture 2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50280" cy="22250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313" o:spid="_x0000_s1328" style="position:absolute;left:10783;top:-2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jjm74A&#10;AADcAAAADwAAAGRycy9kb3ducmV2LnhtbESPzQrCMBCE74LvEFbwpqmCItUoKgpe/T0vzdoWm01t&#10;0lrf3giCx2FmvmEWq9YUoqHK5ZYVjIYRCOLE6pxTBZfzfjAD4TyyxsIyKXiTg9Wy21lgrO2Lj9Sc&#10;fCoChF2MCjLvy1hKl2Rk0A1tSRy8u60M+iCrVOoKXwFuCjmOoqk0mHNYyLCkbUbJ41QbBZtod0lv&#10;N3xet22Cx3on8V03SvV77XoOwlPr/+Ff+6AVTGZT+J4JR0A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5445u+AAAA3AAAAA8AAAAAAAAAAAAAAAAAmAIAAGRycy9kb3ducmV2&#10;LnhtbFBLBQYAAAAABAAEAPUAAACDAwAAAAA=&#10;" path="m,l9,e" filled="f" strokecolor="#bfbfbf" strokeweight=".48pt"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ragraph">
                  <wp:posOffset>207010</wp:posOffset>
                </wp:positionV>
                <wp:extent cx="6069965" cy="2875280"/>
                <wp:effectExtent l="0" t="0" r="0" b="0"/>
                <wp:wrapNone/>
                <wp:docPr id="577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9965" cy="2875280"/>
                          <a:chOff x="1252" y="326"/>
                          <a:chExt cx="9559" cy="4528"/>
                        </a:xfrm>
                      </wpg:grpSpPr>
                      <wps:wsp>
                        <wps:cNvPr id="578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1253" y="327"/>
                            <a:ext cx="9560" cy="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26480" cy="1569720"/>
                                    <wp:effectExtent l="0" t="0" r="7620" b="0"/>
                                    <wp:docPr id="254" name="Picture 2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26480" cy="1569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9" name="Freeform 316"/>
                        <wps:cNvSpPr>
                          <a:spLocks/>
                        </wps:cNvSpPr>
                        <wps:spPr bwMode="auto">
                          <a:xfrm>
                            <a:off x="10783" y="275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1253" y="2738"/>
                            <a:ext cx="9560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1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26480" cy="1356360"/>
                                    <wp:effectExtent l="0" t="0" r="7620" b="0"/>
                                    <wp:docPr id="256" name="Picture 2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26480" cy="13563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1" name="Freeform 318"/>
                        <wps:cNvSpPr>
                          <a:spLocks/>
                        </wps:cNvSpPr>
                        <wps:spPr bwMode="auto">
                          <a:xfrm>
                            <a:off x="10783" y="483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" o:spid="_x0000_s1329" style="position:absolute;left:0;text-align:left;margin-left:62.6pt;margin-top:16.3pt;width:477.95pt;height:226.4pt;z-index:-251661824;mso-position-horizontal-relative:page" coordorigin="1252,326" coordsize="9559,4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" o:allowincell="f">
                <v:rect id="Rectangle 315" o:spid="_x0000_s1330" style="position:absolute;left:1253;top:327;width:9560;height:2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/KM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EPyjBAAAA3AAAAA8AAAAAAAAAAAAAAAAAmAIAAGRycy9kb3du&#10;cmV2LnhtbFBLBQYAAAAABAAEAPUAAACG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26480" cy="1569720"/>
                              <wp:effectExtent l="0" t="0" r="7620" b="0"/>
                              <wp:docPr id="254" name="Picture 2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26480" cy="1569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316" o:spid="_x0000_s1331" style="position:absolute;left:10783;top:275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3oPsUA&#10;AADcAAAADwAAAGRycy9kb3ducmV2LnhtbESPQWvCQBSE74L/YXlCb7qxtlqjq1SpKF6ktoLHR/aZ&#10;RLNvQ3Yb4793hYLHYWa+YabzxhSipsrllhX0exEI4sTqnFMFvz+r7gcI55E1FpZJwY0czGft1hRj&#10;ba/8TfXepyJA2MWoIPO+jKV0SUYGXc+WxME72cqgD7JKpa7wGuCmkK9RNJQGcw4LGZa0zCi57P+M&#10;gvVxmxf0tRvRcnC4vC02tavPJ6VeOs3nBISnxj/D/+2NVvA+GsPjTD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feg+xQAAANwAAAAPAAAAAAAAAAAAAAAAAJgCAABkcnMv&#10;ZG93bnJldi54bWxQSwUGAAAAAAQABAD1AAAAigMAAAAA&#10;" path="m,l9,e" filled="f" strokecolor="#fefefe" strokeweight=".06pt">
                  <v:path arrowok="t" o:connecttype="custom" o:connectlocs="0,0;9,0" o:connectangles="0,0"/>
                </v:shape>
                <v:rect id="Rectangle 317" o:spid="_x0000_s1332" style="position:absolute;left:1253;top:2738;width:9560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DCc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nQwnBAAAA3AAAAA8AAAAAAAAAAAAAAAAAmAIAAGRycy9kb3du&#10;cmV2LnhtbFBLBQYAAAAABAAEAPUAAACG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1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26480" cy="1356360"/>
                              <wp:effectExtent l="0" t="0" r="7620" b="0"/>
                              <wp:docPr id="256" name="Picture 2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26480" cy="1356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318" o:spid="_x0000_s1333" style="position:absolute;left:10783;top:483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7774A&#10;AADcAAAADwAAAGRycy9kb3ducmV2LnhtbESPzQrCMBCE74LvEFbwpqmCItUoKgpe/T0vzdoWm01t&#10;0lrf3giCx2FmvmEWq9YUoqHK5ZYVjIYRCOLE6pxTBZfzfjAD4TyyxsIyKXiTg9Wy21lgrO2Lj9Sc&#10;fCoChF2MCjLvy1hKl2Rk0A1tSRy8u60M+iCrVOoKXwFuCjmOoqk0mHNYyLCkbUbJ41QbBZtod0lv&#10;N3xet22Cx3on8V03SvV77XoOwlPr/+Ff+6AVTGYj+J4JR0A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GRe+++AAAA3AAAAA8AAAAAAAAAAAAAAAAAmAIAAGRycy9kb3ducmV2&#10;LnhtbFBLBQYAAAAABAAEAPUAAACDAwAAAAA=&#10;" path="m,l9,e" filled="f" strokecolor="#bfbfbf" strokeweight=".48pt"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44354C">
        <w:t>F.</w:t>
      </w:r>
      <w:r w:rsidR="0044354C">
        <w:rPr>
          <w:spacing w:val="-13"/>
        </w:rPr>
        <w:t xml:space="preserve"> </w:t>
      </w:r>
      <w:r w:rsidR="0044354C">
        <w:t>GRIEVANCE</w:t>
      </w:r>
      <w:r w:rsidR="0044354C">
        <w:rPr>
          <w:spacing w:val="-12"/>
        </w:rPr>
        <w:t xml:space="preserve"> </w:t>
      </w:r>
      <w:r w:rsidR="0044354C">
        <w:t>REDRESSAL</w:t>
      </w:r>
      <w:r w:rsidR="0044354C">
        <w:rPr>
          <w:spacing w:val="-12"/>
        </w:rPr>
        <w:t xml:space="preserve"> </w:t>
      </w:r>
      <w:r w:rsidR="0044354C">
        <w:t>&amp;</w:t>
      </w:r>
      <w:r w:rsidR="0044354C">
        <w:rPr>
          <w:spacing w:val="-12"/>
        </w:rPr>
        <w:t xml:space="preserve"> </w:t>
      </w:r>
      <w:r w:rsidR="0044354C">
        <w:t>COMPLAINT</w:t>
      </w:r>
      <w:r w:rsidR="0044354C">
        <w:rPr>
          <w:spacing w:val="-12"/>
        </w:rPr>
        <w:t xml:space="preserve"> </w:t>
      </w:r>
      <w:r w:rsidR="0044354C">
        <w:t>REVIEW</w:t>
      </w:r>
      <w:r w:rsidR="0044354C">
        <w:rPr>
          <w:spacing w:val="-12"/>
        </w:rPr>
        <w:t xml:space="preserve"> </w:t>
      </w:r>
      <w:r w:rsidR="0044354C">
        <w:t>MECHANISM</w:t>
      </w:r>
    </w:p>
    <w:p w:rsidR="0044354C" w:rsidRDefault="0044354C">
      <w:pPr>
        <w:pStyle w:val="Heading6"/>
        <w:kinsoku w:val="0"/>
        <w:overflowPunct w:val="0"/>
        <w:spacing w:before="58"/>
        <w:ind w:left="1210"/>
        <w:rPr>
          <w:b w:val="0"/>
          <w:bCs w:val="0"/>
        </w:rPr>
        <w:sectPr w:rsidR="0044354C">
          <w:type w:val="continuous"/>
          <w:pgSz w:w="11905" w:h="16840"/>
          <w:pgMar w:top="1580" w:right="1120" w:bottom="1280" w:left="1160" w:header="720" w:footer="720" w:gutter="0"/>
          <w:cols w:space="720" w:equalWidth="0">
            <w:col w:w="9625"/>
          </w:cols>
          <w:noEndnote/>
        </w:sectPr>
      </w:pPr>
    </w:p>
    <w:p w:rsidR="0044354C" w:rsidRDefault="0044354C">
      <w:pPr>
        <w:pStyle w:val="BodyText"/>
        <w:numPr>
          <w:ilvl w:val="0"/>
          <w:numId w:val="80"/>
        </w:numPr>
        <w:tabs>
          <w:tab w:val="left" w:pos="541"/>
        </w:tabs>
        <w:kinsoku w:val="0"/>
        <w:overflowPunct w:val="0"/>
        <w:spacing w:before="8"/>
        <w:ind w:left="257" w:hanging="142"/>
      </w:pPr>
      <w:r>
        <w:rPr>
          <w:spacing w:val="-1"/>
        </w:rPr>
        <w:lastRenderedPageBreak/>
        <w:t>Constituti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1"/>
          <w:w w:val="99"/>
        </w:rPr>
        <w:t xml:space="preserve"> </w:t>
      </w:r>
      <w:r>
        <w:t>Grievance Redressal</w:t>
      </w:r>
    </w:p>
    <w:p w:rsidR="0044354C" w:rsidRDefault="0044354C">
      <w:pPr>
        <w:pStyle w:val="BodyText"/>
        <w:numPr>
          <w:ilvl w:val="1"/>
          <w:numId w:val="80"/>
        </w:numPr>
        <w:tabs>
          <w:tab w:val="left" w:pos="907"/>
        </w:tabs>
        <w:kinsoku w:val="0"/>
        <w:overflowPunct w:val="0"/>
        <w:spacing w:before="8" w:line="276" w:lineRule="auto"/>
        <w:ind w:left="907" w:right="104" w:hanging="792"/>
        <w:jc w:val="both"/>
      </w:pPr>
      <w:r>
        <w:br w:type="column"/>
      </w:r>
      <w:r w:rsidR="00470C87">
        <w:rPr>
          <w:spacing w:val="-1"/>
        </w:rPr>
        <w:lastRenderedPageBreak/>
        <w:t>PBM Office ------</w:t>
      </w:r>
      <w:r>
        <w:rPr>
          <w:spacing w:val="26"/>
        </w:rPr>
        <w:t xml:space="preserve"> </w:t>
      </w:r>
      <w:r>
        <w:rPr>
          <w:spacing w:val="-1"/>
        </w:rPr>
        <w:t>sh</w:t>
      </w:r>
      <w:r>
        <w:rPr>
          <w:spacing w:val="1"/>
        </w:rPr>
        <w:t>a</w:t>
      </w:r>
      <w:r>
        <w:rPr>
          <w:spacing w:val="-1"/>
        </w:rPr>
        <w:t>l</w:t>
      </w:r>
      <w:r>
        <w:t>l</w:t>
      </w:r>
      <w:r>
        <w:rPr>
          <w:spacing w:val="26"/>
        </w:rPr>
        <w:t xml:space="preserve"> </w:t>
      </w:r>
      <w:r>
        <w:rPr>
          <w:spacing w:val="-1"/>
        </w:rPr>
        <w:t>constitut</w:t>
      </w:r>
      <w:r>
        <w:t>e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Grievanc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Redressal</w:t>
      </w:r>
      <w:r>
        <w:rPr>
          <w:spacing w:val="-1"/>
          <w:w w:val="99"/>
        </w:rPr>
        <w:t xml:space="preserve"> </w:t>
      </w:r>
      <w:r>
        <w:t>Committee</w:t>
      </w:r>
      <w:r>
        <w:rPr>
          <w:spacing w:val="24"/>
        </w:rPr>
        <w:t xml:space="preserve"> </w:t>
      </w:r>
      <w:r>
        <w:t>(GRC)</w:t>
      </w:r>
      <w:r>
        <w:rPr>
          <w:spacing w:val="26"/>
        </w:rPr>
        <w:t xml:space="preserve"> </w:t>
      </w:r>
      <w:r>
        <w:t>c</w:t>
      </w:r>
      <w:r>
        <w:rPr>
          <w:spacing w:val="-2"/>
        </w:rPr>
        <w:t>o</w:t>
      </w:r>
      <w:r>
        <w:t>mprising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odd</w:t>
      </w:r>
      <w:r>
        <w:rPr>
          <w:spacing w:val="25"/>
        </w:rPr>
        <w:t xml:space="preserve"> </w:t>
      </w:r>
      <w:r>
        <w:t>number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person</w:t>
      </w:r>
      <w:r>
        <w:rPr>
          <w:w w:val="99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9"/>
        </w:rPr>
        <w:t xml:space="preserve"> </w:t>
      </w:r>
      <w:r>
        <w:rPr>
          <w:spacing w:val="-1"/>
        </w:rPr>
        <w:t>prope</w:t>
      </w:r>
      <w:r>
        <w:t>r</w:t>
      </w:r>
      <w:r>
        <w:rPr>
          <w:spacing w:val="19"/>
        </w:rPr>
        <w:t xml:space="preserve"> </w:t>
      </w:r>
      <w:r>
        <w:rPr>
          <w:spacing w:val="-1"/>
        </w:rPr>
        <w:t>powe</w:t>
      </w:r>
      <w:r>
        <w:t>r</w:t>
      </w:r>
      <w:r>
        <w:rPr>
          <w:spacing w:val="2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9"/>
        </w:rPr>
        <w:t xml:space="preserve"> </w:t>
      </w:r>
      <w:r>
        <w:rPr>
          <w:spacing w:val="-1"/>
        </w:rPr>
        <w:t>authorizatio</w:t>
      </w:r>
      <w:r>
        <w:t>n</w:t>
      </w:r>
      <w:r>
        <w:rPr>
          <w:spacing w:val="2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9"/>
        </w:rPr>
        <w:t xml:space="preserve"> </w:t>
      </w:r>
      <w:r>
        <w:rPr>
          <w:spacing w:val="-1"/>
        </w:rPr>
        <w:t>addres</w:t>
      </w:r>
      <w:r>
        <w:t>s</w:t>
      </w:r>
      <w:r>
        <w:rPr>
          <w:spacing w:val="20"/>
        </w:rPr>
        <w:t xml:space="preserve"> </w:t>
      </w:r>
      <w:r>
        <w:rPr>
          <w:spacing w:val="-1"/>
        </w:rPr>
        <w:t>the complaint</w:t>
      </w:r>
      <w:r>
        <w:t>.</w:t>
      </w:r>
      <w:r>
        <w:rPr>
          <w:spacing w:val="2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GR</w:t>
      </w:r>
      <w:r>
        <w:t>C</w:t>
      </w:r>
      <w:r>
        <w:rPr>
          <w:spacing w:val="23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23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24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2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membe</w:t>
      </w:r>
      <w:r>
        <w:rPr>
          <w:spacing w:val="-2"/>
        </w:rPr>
        <w:t>r</w:t>
      </w:r>
      <w:r>
        <w:t>s</w:t>
      </w:r>
      <w:r>
        <w:rPr>
          <w:w w:val="99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Procurement</w:t>
      </w:r>
      <w:r>
        <w:rPr>
          <w:spacing w:val="51"/>
        </w:rPr>
        <w:t xml:space="preserve"> </w:t>
      </w:r>
      <w:r>
        <w:t>Evaluation</w:t>
      </w:r>
      <w:r>
        <w:rPr>
          <w:spacing w:val="51"/>
        </w:rPr>
        <w:t xml:space="preserve"> </w:t>
      </w:r>
      <w:r>
        <w:t>Committee.</w:t>
      </w:r>
      <w:r>
        <w:rPr>
          <w:spacing w:val="51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committee</w:t>
      </w:r>
      <w:r>
        <w:rPr>
          <w:w w:val="99"/>
        </w:rPr>
        <w:t xml:space="preserve"> </w:t>
      </w:r>
      <w:r>
        <w:t>must</w:t>
      </w:r>
      <w:r>
        <w:rPr>
          <w:spacing w:val="7"/>
        </w:rPr>
        <w:t xml:space="preserve"> </w:t>
      </w:r>
      <w:r>
        <w:t>have</w:t>
      </w:r>
      <w:r>
        <w:rPr>
          <w:spacing w:val="7"/>
        </w:rPr>
        <w:t xml:space="preserve"> </w:t>
      </w:r>
      <w:r>
        <w:t>one</w:t>
      </w:r>
      <w:r>
        <w:rPr>
          <w:spacing w:val="7"/>
        </w:rPr>
        <w:t xml:space="preserve"> </w:t>
      </w:r>
      <w:r>
        <w:t>subject</w:t>
      </w:r>
      <w:r>
        <w:rPr>
          <w:spacing w:val="6"/>
        </w:rPr>
        <w:t xml:space="preserve"> </w:t>
      </w:r>
      <w:r>
        <w:t>speci</w:t>
      </w:r>
      <w:r>
        <w:rPr>
          <w:spacing w:val="-1"/>
        </w:rPr>
        <w:t>alis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dependin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natur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-1"/>
          <w:w w:val="99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procurement.</w:t>
      </w:r>
    </w:p>
    <w:p w:rsidR="0044354C" w:rsidRDefault="0044354C">
      <w:pPr>
        <w:pStyle w:val="BodyText"/>
        <w:numPr>
          <w:ilvl w:val="1"/>
          <w:numId w:val="80"/>
        </w:numPr>
        <w:tabs>
          <w:tab w:val="left" w:pos="907"/>
        </w:tabs>
        <w:kinsoku w:val="0"/>
        <w:overflowPunct w:val="0"/>
        <w:spacing w:before="8" w:line="276" w:lineRule="auto"/>
        <w:ind w:left="907" w:right="104" w:hanging="792"/>
        <w:jc w:val="both"/>
        <w:sectPr w:rsidR="0044354C">
          <w:type w:val="continuous"/>
          <w:pgSz w:w="11905" w:h="16840"/>
          <w:pgMar w:top="1580" w:right="1120" w:bottom="1280" w:left="1160" w:header="720" w:footer="720" w:gutter="0"/>
          <w:cols w:num="2" w:space="720" w:equalWidth="0">
            <w:col w:w="2145" w:space="355"/>
            <w:col w:w="7125"/>
          </w:cols>
          <w:noEndnote/>
        </w:sectPr>
      </w:pPr>
    </w:p>
    <w:p w:rsidR="0044354C" w:rsidRDefault="0044354C">
      <w:pPr>
        <w:pStyle w:val="BodyText"/>
        <w:numPr>
          <w:ilvl w:val="0"/>
          <w:numId w:val="80"/>
        </w:numPr>
        <w:tabs>
          <w:tab w:val="left" w:pos="541"/>
          <w:tab w:val="left" w:pos="2616"/>
          <w:tab w:val="left" w:pos="3407"/>
        </w:tabs>
        <w:kinsoku w:val="0"/>
        <w:overflowPunct w:val="0"/>
        <w:spacing w:before="11"/>
        <w:ind w:left="541"/>
      </w:pPr>
      <w:r>
        <w:lastRenderedPageBreak/>
        <w:t>GRC</w:t>
      </w:r>
      <w:r>
        <w:rPr>
          <w:spacing w:val="-4"/>
        </w:rPr>
        <w:t xml:space="preserve"> </w:t>
      </w:r>
      <w:r>
        <w:t>Procedure</w:t>
      </w:r>
      <w:r>
        <w:tab/>
      </w:r>
      <w:r>
        <w:rPr>
          <w:spacing w:val="-1"/>
        </w:rPr>
        <w:t>48.</w:t>
      </w:r>
      <w:r>
        <w:t>1</w:t>
      </w:r>
      <w:r>
        <w:tab/>
      </w:r>
      <w:r>
        <w:rPr>
          <w:spacing w:val="-1"/>
        </w:rPr>
        <w:t>An</w:t>
      </w:r>
      <w:r>
        <w:t xml:space="preserve">y </w:t>
      </w:r>
      <w:r>
        <w:rPr>
          <w:spacing w:val="27"/>
        </w:rPr>
        <w:t xml:space="preserve"> </w:t>
      </w:r>
      <w:r>
        <w:rPr>
          <w:spacing w:val="-1"/>
        </w:rPr>
        <w:t>part</w:t>
      </w:r>
      <w:r>
        <w:t xml:space="preserve">y </w:t>
      </w:r>
      <w:r>
        <w:rPr>
          <w:spacing w:val="26"/>
        </w:rPr>
        <w:t xml:space="preserve"> </w:t>
      </w:r>
      <w:r>
        <w:rPr>
          <w:spacing w:val="-1"/>
        </w:rPr>
        <w:t>ca</w:t>
      </w:r>
      <w:r>
        <w:t xml:space="preserve">n </w:t>
      </w:r>
      <w:r>
        <w:rPr>
          <w:spacing w:val="26"/>
        </w:rPr>
        <w:t xml:space="preserve"> </w:t>
      </w:r>
      <w:r>
        <w:rPr>
          <w:spacing w:val="-1"/>
        </w:rPr>
        <w:t>fil</w:t>
      </w:r>
      <w:r>
        <w:t xml:space="preserve">e </w:t>
      </w:r>
      <w:r>
        <w:rPr>
          <w:spacing w:val="26"/>
        </w:rPr>
        <w:t xml:space="preserve"> </w:t>
      </w:r>
      <w:r>
        <w:rPr>
          <w:spacing w:val="-2"/>
        </w:rPr>
        <w:t>i</w:t>
      </w:r>
      <w:r>
        <w:rPr>
          <w:spacing w:val="-1"/>
        </w:rPr>
        <w:t>t</w:t>
      </w:r>
      <w:r>
        <w:t xml:space="preserve">s </w:t>
      </w:r>
      <w:r>
        <w:rPr>
          <w:spacing w:val="26"/>
        </w:rPr>
        <w:t xml:space="preserve"> </w:t>
      </w:r>
      <w:r>
        <w:rPr>
          <w:spacing w:val="-1"/>
        </w:rPr>
        <w:t>writte</w:t>
      </w:r>
      <w:r>
        <w:t xml:space="preserve">n </w:t>
      </w:r>
      <w:r>
        <w:rPr>
          <w:spacing w:val="26"/>
        </w:rPr>
        <w:t xml:space="preserve"> </w:t>
      </w:r>
      <w:r>
        <w:rPr>
          <w:spacing w:val="-1"/>
        </w:rPr>
        <w:t>complain</w:t>
      </w:r>
      <w:r>
        <w:t xml:space="preserve">t </w:t>
      </w:r>
      <w:r>
        <w:rPr>
          <w:spacing w:val="26"/>
        </w:rPr>
        <w:t xml:space="preserve"> </w:t>
      </w:r>
      <w:r>
        <w:rPr>
          <w:spacing w:val="-1"/>
        </w:rPr>
        <w:t>agains</w:t>
      </w:r>
      <w:r>
        <w:t xml:space="preserve">t </w:t>
      </w:r>
      <w:r>
        <w:rPr>
          <w:spacing w:val="26"/>
        </w:rPr>
        <w:t xml:space="preserve"> </w:t>
      </w:r>
      <w:r>
        <w:rPr>
          <w:spacing w:val="-1"/>
        </w:rPr>
        <w:t>the</w:t>
      </w:r>
    </w:p>
    <w:p w:rsidR="0044354C" w:rsidRDefault="0044354C">
      <w:pPr>
        <w:pStyle w:val="BodyText"/>
        <w:kinsoku w:val="0"/>
        <w:overflowPunct w:val="0"/>
        <w:spacing w:before="43" w:line="276" w:lineRule="auto"/>
        <w:ind w:left="3408" w:right="103"/>
        <w:jc w:val="both"/>
      </w:pPr>
      <w:r>
        <w:rPr>
          <w:spacing w:val="-1"/>
        </w:rPr>
        <w:t>eligibilit</w:t>
      </w:r>
      <w:r>
        <w:t>y</w:t>
      </w:r>
      <w:r>
        <w:rPr>
          <w:spacing w:val="21"/>
        </w:rPr>
        <w:t xml:space="preserve"> </w:t>
      </w:r>
      <w:r>
        <w:rPr>
          <w:spacing w:val="-1"/>
        </w:rPr>
        <w:t>parameter</w:t>
      </w:r>
      <w:r>
        <w:t>s</w:t>
      </w:r>
      <w:r>
        <w:rPr>
          <w:spacing w:val="2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2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22"/>
        </w:rPr>
        <w:t xml:space="preserve"> </w:t>
      </w:r>
      <w:r>
        <w:t>other</w:t>
      </w:r>
      <w:r>
        <w:rPr>
          <w:spacing w:val="21"/>
        </w:rPr>
        <w:t xml:space="preserve"> </w:t>
      </w:r>
      <w:r>
        <w:t>terms</w:t>
      </w:r>
      <w:r>
        <w:rPr>
          <w:spacing w:val="2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conditions</w:t>
      </w:r>
      <w:r>
        <w:rPr>
          <w:w w:val="99"/>
        </w:rPr>
        <w:t xml:space="preserve"> </w:t>
      </w:r>
      <w:r>
        <w:t>prescribed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pre</w:t>
      </w:r>
      <w:r>
        <w:rPr>
          <w:spacing w:val="1"/>
        </w:rPr>
        <w:t>q</w:t>
      </w:r>
      <w:r>
        <w:t>ualification</w:t>
      </w:r>
      <w:r>
        <w:rPr>
          <w:spacing w:val="22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bidding</w:t>
      </w:r>
      <w:r>
        <w:rPr>
          <w:spacing w:val="22"/>
        </w:rPr>
        <w:t xml:space="preserve"> </w:t>
      </w:r>
      <w:r>
        <w:t>documents</w:t>
      </w:r>
      <w:r>
        <w:rPr>
          <w:w w:val="99"/>
        </w:rPr>
        <w:t xml:space="preserve"> </w:t>
      </w:r>
      <w:r>
        <w:rPr>
          <w:spacing w:val="-1"/>
        </w:rPr>
        <w:t>foun</w:t>
      </w:r>
      <w:r>
        <w:t>d</w:t>
      </w:r>
      <w:r>
        <w:rPr>
          <w:spacing w:val="31"/>
        </w:rPr>
        <w:t xml:space="preserve"> </w:t>
      </w:r>
      <w:r>
        <w:rPr>
          <w:spacing w:val="-1"/>
        </w:rPr>
        <w:t>contrar</w:t>
      </w:r>
      <w:r>
        <w:t>y</w:t>
      </w:r>
      <w:r>
        <w:rPr>
          <w:spacing w:val="3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1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3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1"/>
        </w:rPr>
        <w:t xml:space="preserve"> </w:t>
      </w:r>
      <w:r>
        <w:rPr>
          <w:spacing w:val="-1"/>
        </w:rPr>
        <w:t>Procureme</w:t>
      </w:r>
      <w:r>
        <w:rPr>
          <w:spacing w:val="-2"/>
        </w:rPr>
        <w:t>n</w:t>
      </w:r>
      <w:r>
        <w:t>t</w:t>
      </w:r>
      <w:r>
        <w:rPr>
          <w:spacing w:val="31"/>
        </w:rPr>
        <w:t xml:space="preserve"> </w:t>
      </w:r>
      <w:r>
        <w:rPr>
          <w:spacing w:val="-1"/>
        </w:rPr>
        <w:t>Regulatory Framework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sam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addresse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 xml:space="preserve">GRC </w:t>
      </w:r>
      <w:r>
        <w:t>well</w:t>
      </w:r>
      <w:r>
        <w:rPr>
          <w:spacing w:val="-5"/>
        </w:rPr>
        <w:t xml:space="preserve"> </w:t>
      </w:r>
      <w:r>
        <w:t>before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bid</w:t>
      </w:r>
      <w:r>
        <w:rPr>
          <w:spacing w:val="-4"/>
        </w:rPr>
        <w:t xml:space="preserve"> </w:t>
      </w:r>
      <w:r>
        <w:t>submission</w:t>
      </w:r>
      <w:r>
        <w:rPr>
          <w:spacing w:val="-4"/>
        </w:rPr>
        <w:t xml:space="preserve"> </w:t>
      </w:r>
      <w:r>
        <w:t>deadline.</w:t>
      </w:r>
    </w:p>
    <w:p w:rsidR="0044354C" w:rsidRDefault="0044354C">
      <w:pPr>
        <w:pStyle w:val="BodyText"/>
        <w:kinsoku w:val="0"/>
        <w:overflowPunct w:val="0"/>
        <w:spacing w:before="43" w:line="276" w:lineRule="auto"/>
        <w:ind w:left="3408" w:right="103"/>
        <w:jc w:val="both"/>
        <w:sectPr w:rsidR="0044354C">
          <w:type w:val="continuous"/>
          <w:pgSz w:w="11905" w:h="16840"/>
          <w:pgMar w:top="1580" w:right="1120" w:bottom="1280" w:left="1160" w:header="720" w:footer="720" w:gutter="0"/>
          <w:cols w:space="720" w:equalWidth="0">
            <w:col w:w="9625"/>
          </w:cols>
          <w:noEndnote/>
        </w:sectPr>
      </w:pPr>
    </w:p>
    <w:p w:rsidR="0044354C" w:rsidRDefault="00403419">
      <w:pPr>
        <w:pStyle w:val="BodyText"/>
        <w:tabs>
          <w:tab w:val="left" w:pos="3288"/>
        </w:tabs>
        <w:kinsoku w:val="0"/>
        <w:overflowPunct w:val="0"/>
        <w:spacing w:before="48" w:line="276" w:lineRule="auto"/>
        <w:ind w:left="3288" w:right="103" w:hanging="792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888365</wp:posOffset>
                </wp:positionV>
                <wp:extent cx="6069965" cy="8633460"/>
                <wp:effectExtent l="0" t="0" r="0" b="0"/>
                <wp:wrapNone/>
                <wp:docPr id="562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9965" cy="8633460"/>
                          <a:chOff x="1252" y="1399"/>
                          <a:chExt cx="9559" cy="13596"/>
                        </a:xfrm>
                      </wpg:grpSpPr>
                      <wps:wsp>
                        <wps:cNvPr id="563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1253" y="1399"/>
                            <a:ext cx="9560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1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26480" cy="1356360"/>
                                    <wp:effectExtent l="0" t="0" r="7620" b="0"/>
                                    <wp:docPr id="258" name="Picture 2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26480" cy="13563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4" name="Freeform 321"/>
                        <wps:cNvSpPr>
                          <a:spLocks/>
                        </wps:cNvSpPr>
                        <wps:spPr bwMode="auto">
                          <a:xfrm>
                            <a:off x="10783" y="348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285">
                            <a:solidFill>
                              <a:srgbClr val="5454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1253" y="3467"/>
                            <a:ext cx="9560" cy="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2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26480" cy="2712720"/>
                                    <wp:effectExtent l="0" t="0" r="7620" b="0"/>
                                    <wp:docPr id="260" name="Picture 26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26480" cy="2712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6" name="Freeform 323"/>
                        <wps:cNvSpPr>
                          <a:spLocks/>
                        </wps:cNvSpPr>
                        <wps:spPr bwMode="auto">
                          <a:xfrm>
                            <a:off x="10783" y="770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253" y="7691"/>
                            <a:ext cx="956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26480" cy="533400"/>
                                    <wp:effectExtent l="0" t="0" r="7620" b="0"/>
                                    <wp:docPr id="262" name="Picture 26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26480" cy="533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8" name="Freeform 325"/>
                        <wps:cNvSpPr>
                          <a:spLocks/>
                        </wps:cNvSpPr>
                        <wps:spPr bwMode="auto">
                          <a:xfrm>
                            <a:off x="10783" y="850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1253" y="8492"/>
                            <a:ext cx="956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26480" cy="899160"/>
                                    <wp:effectExtent l="0" t="0" r="7620" b="0"/>
                                    <wp:docPr id="264" name="Picture 26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26480" cy="8991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0" name="Freeform 327"/>
                        <wps:cNvSpPr>
                          <a:spLocks/>
                        </wps:cNvSpPr>
                        <wps:spPr bwMode="auto">
                          <a:xfrm>
                            <a:off x="10783" y="988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8E8E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1253" y="9875"/>
                            <a:ext cx="9560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7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26480" cy="1706880"/>
                                    <wp:effectExtent l="0" t="0" r="7620" b="7620"/>
                                    <wp:docPr id="266" name="Picture 26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26480" cy="17068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2" name="Freeform 329"/>
                        <wps:cNvSpPr>
                          <a:spLocks/>
                        </wps:cNvSpPr>
                        <wps:spPr bwMode="auto">
                          <a:xfrm>
                            <a:off x="10783" y="1254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1253" y="12527"/>
                            <a:ext cx="956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26480" cy="914400"/>
                                    <wp:effectExtent l="0" t="0" r="7620" b="0"/>
                                    <wp:docPr id="268" name="Picture 26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2648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4" name="Freeform 331"/>
                        <wps:cNvSpPr>
                          <a:spLocks/>
                        </wps:cNvSpPr>
                        <wps:spPr bwMode="auto">
                          <a:xfrm>
                            <a:off x="10783" y="1392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5333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1253" y="13908"/>
                            <a:ext cx="956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26480" cy="685800"/>
                                    <wp:effectExtent l="0" t="0" r="7620" b="0"/>
                                    <wp:docPr id="270" name="Picture 27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26480" cy="685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" name="Freeform 333"/>
                        <wps:cNvSpPr>
                          <a:spLocks/>
                        </wps:cNvSpPr>
                        <wps:spPr bwMode="auto">
                          <a:xfrm>
                            <a:off x="10783" y="1497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9" o:spid="_x0000_s1334" style="position:absolute;left:0;text-align:left;margin-left:62.6pt;margin-top:69.95pt;width:477.95pt;height:679.8pt;z-index:-251660800;mso-position-horizontal-relative:page;mso-position-vertical-relative:page" coordorigin="1252,1399" coordsize="9559,13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" o:allowincell="f">
                <v:rect id="Rectangle 320" o:spid="_x0000_s1335" style="position:absolute;left:1253;top:1399;width:9560;height:2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k7hM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k7hM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1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26480" cy="1356360"/>
                              <wp:effectExtent l="0" t="0" r="7620" b="0"/>
                              <wp:docPr id="258" name="Picture 2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26480" cy="1356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321" o:spid="_x0000_s1336" style="position:absolute;left:10783;top:348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Vaf8cA&#10;AADcAAAADwAAAGRycy9kb3ducmV2LnhtbESPS2vDMBCE74X+B7GF3Bo5oU2ME9mUQqCl0DSvg2+L&#10;tX4Qa2UsJXH766NAoMdhZr5hltlgWnGm3jWWFUzGEQjiwuqGKwX73eo5BuE8ssbWMin4JQdZ+viw&#10;xETbC2/ovPWVCBB2CSqove8SKV1Rk0E3th1x8ErbG/RB9pXUPV4C3LRyGkUzabDhsFBjR+81Fcft&#10;ySiYf+VR9Vn+7PMizg+b73hdNn+lUqOn4W0BwtPg/8P39odW8Dp7gduZcARk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lWn/HAAAA3AAAAA8AAAAAAAAAAAAAAAAAmAIAAGRy&#10;cy9kb3ducmV2LnhtbFBLBQYAAAAABAAEAPUAAACMAwAAAAA=&#10;" path="m,l9,e" filled="f" strokecolor="#545454" strokeweight=".06347mm">
                  <v:path arrowok="t" o:connecttype="custom" o:connectlocs="0,0;9,0" o:connectangles="0,0"/>
                </v:shape>
                <v:rect id="Rectangle 322" o:spid="_x0000_s1337" style="position:absolute;left:1253;top:3467;width:9560;height:4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Ga8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cBmvEAAAA3AAAAA8AAAAAAAAAAAAAAAAAmAIAAGRycy9k&#10;b3ducmV2LnhtbFBLBQYAAAAABAAEAPUAAACJ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42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26480" cy="2712720"/>
                              <wp:effectExtent l="0" t="0" r="7620" b="0"/>
                              <wp:docPr id="260" name="Picture 2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26480" cy="2712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323" o:spid="_x0000_s1338" style="position:absolute;left:10783;top:770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PeMEA&#10;AADcAAAADwAAAGRycy9kb3ducmV2LnhtbESPQYvCMBSE7wv+h/CEva3pClapRhFBENSD7uL50bxt&#10;is1LSaKt/34jCB6HmfmGWax624g7+VA7VvA9ykAQl07XXCn4/dl+zUCEiKyxcUwKHhRgtRx8LLDQ&#10;ruMT3c+xEgnCoUAFJsa2kDKUhiyGkWuJk/fnvMWYpK+k9tgluG3kOMtyabHmtGCwpY2h8nq+WQX9&#10;tG7M/tIdzfVx2rk10mHmSanPYb+eg4jUx3f41d5pBZM8h+eZd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2z3jBAAAA3AAAAA8AAAAAAAAAAAAAAAAAmAIAAGRycy9kb3du&#10;cmV2LnhtbFBLBQYAAAAABAAEAPUAAACGAwAAAAA=&#10;" path="m,l9,e" filled="f" strokecolor="#1f1f1f" strokeweight=".36pt">
                  <v:path arrowok="t" o:connecttype="custom" o:connectlocs="0,0;9,0" o:connectangles="0,0"/>
                </v:shape>
                <v:rect id="Rectangle 324" o:spid="_x0000_s1339" style="position:absolute;left:1253;top:7691;width:95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9h8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j2H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8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26480" cy="533400"/>
                              <wp:effectExtent l="0" t="0" r="7620" b="0"/>
                              <wp:docPr id="262" name="Picture 2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26480" cy="533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325" o:spid="_x0000_s1340" style="position:absolute;left:10783;top:850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Sle8MA&#10;AADcAAAADwAAAGRycy9kb3ducmV2LnhtbERPy2oCMRTdC/5DuEI3ohml1ToaRQRpF0VwbKHLy+TO&#10;Ayc3Q5LOTP++WRRcHs57dxhMIzpyvrasYDFPQBDnVtdcKvi8nWevIHxA1thYJgW/5OGwH492mGrb&#10;85W6LJQihrBPUUEVQptK6fOKDPq5bYkjV1hnMEToSqkd9jHcNHKZJCtpsObYUGFLp4rye/ZjFDB9&#10;354XH+c1T7/eLpdsU6xrLpR6mgzHLYhAQ3iI/93vWsHLKq6NZ+IRkP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Sle8MAAADcAAAADwAAAAAAAAAAAAAAAACYAgAAZHJzL2Rv&#10;d25yZXYueG1sUEsFBgAAAAAEAAQA9QAAAIgDAAAAAA==&#10;" path="m,l9,e" filled="f" strokeweight=".24pt">
                  <v:path arrowok="t" o:connecttype="custom" o:connectlocs="0,0;9,0" o:connectangles="0,0"/>
                </v:shape>
                <v:rect id="Rectangle 326" o:spid="_x0000_s1341" style="position:absolute;left:1253;top:8492;width:9560;height:1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Mbs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Qxu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4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26480" cy="899160"/>
                              <wp:effectExtent l="0" t="0" r="7620" b="0"/>
                              <wp:docPr id="264" name="Picture 2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26480" cy="8991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327" o:spid="_x0000_s1342" style="position:absolute;left:10783;top:988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1nuMQA&#10;AADcAAAADwAAAGRycy9kb3ducmV2LnhtbERPy2rCQBTdF/oPwxW6kTppoVqiYwjVQurOx8bdJXPz&#10;0MydNDNNYr++sxC6PJz3KhlNI3rqXG1ZwcssAkGcW11zqeB0/Hx+B+E8ssbGMim4kYNk/fiwwljb&#10;gffUH3wpQgi7GBVU3rexlC6vyKCb2ZY4cIXtDPoAu1LqDocQbhr5GkVzabDm0FBhSx8V5dfDj1Fw&#10;/M12vB2Lr1vxnU6Ly3DJ3Xmj1NNkTJcgPI3+X3x3Z1rB2yLMD2fC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9Z7jEAAAA3AAAAA8AAAAAAAAAAAAAAAAAmAIAAGRycy9k&#10;b3ducmV2LnhtbFBLBQYAAAAABAAEAPUAAACJAwAAAAA=&#10;" path="m,l9,e" filled="f" strokecolor="#8e8e8e" strokeweight=".48pt">
                  <v:path arrowok="t" o:connecttype="custom" o:connectlocs="0,0;9,0" o:connectangles="0,0"/>
                </v:shape>
                <v:rect id="Rectangle 328" o:spid="_x0000_s1343" style="position:absolute;left:1253;top:9875;width:9560;height:2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6Wtc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/6Wtc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7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26480" cy="1706880"/>
                              <wp:effectExtent l="0" t="0" r="7620" b="7620"/>
                              <wp:docPr id="266" name="Picture 26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26480" cy="17068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329" o:spid="_x0000_s1344" style="position:absolute;left:10783;top:1254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ascUA&#10;AADcAAAADwAAAGRycy9kb3ducmV2LnhtbESP0WrCQBRE34X+w3ILvplNA6YhdZW0NCA+pbYfcMne&#10;JtHs3TS71bRf7wqCj8PMnGFWm8n04kSj6ywreIpiEMS11R03Cr4+y0UGwnlkjb1lUvBHDjbrh9kK&#10;c23P/EGnvW9EgLDLUUHr/ZBL6eqWDLrIDsTB+7ajQR/k2Eg94jnATS+TOE6lwY7DQosDvbVUH/e/&#10;RsF/UmVlujvI1/L9h922KEqLlVLzx6l4AeFp8vfwrb3VCpbPCVzPhCM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9qxxQAAANwAAAAPAAAAAAAAAAAAAAAAAJgCAABkcnMv&#10;ZG93bnJldi54bWxQSwUGAAAAAAQABAD1AAAAigMAAAAA&#10;" path="m,l9,e" filled="f" strokecolor="#2f2f2f" strokeweight=".16931mm">
                  <v:path arrowok="t" o:connecttype="custom" o:connectlocs="0,0;9,0" o:connectangles="0,0"/>
                </v:shape>
                <v:rect id="Rectangle 330" o:spid="_x0000_s1345" style="position:absolute;left:1253;top:12527;width:9560;height:1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tWc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grVnHAAAA3AAAAA8AAAAAAAAAAAAAAAAAmAIAAGRy&#10;cy9kb3ducmV2LnhtbFBLBQYAAAAABAAEAPUAAACM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4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26480" cy="914400"/>
                              <wp:effectExtent l="0" t="0" r="7620" b="0"/>
                              <wp:docPr id="268" name="Picture 26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2648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331" o:spid="_x0000_s1346" style="position:absolute;left:10783;top:1392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t8MQA&#10;AADcAAAADwAAAGRycy9kb3ducmV2LnhtbESPQWvCQBSE74X+h+UVejMbRVNJs0oRhR5tmlKPj+xr&#10;Ept9u2RXjf/eLQg9DjPzDVOsR9OLMw2+s6xgmqQgiGurO24UVJ+7yRKED8gae8uk4Eoe1qvHhwJz&#10;bS/8QecyNCJC2OeooA3B5VL6uiWDPrGOOHo/djAYohwaqQe8RLjp5SxNM2mw47jQoqNNS/VveTIK&#10;so2bHlN9rOThay+33n1bP2elnp/Gt1cQgcbwH76337WCxcsc/s7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WLfDEAAAA3AAAAA8AAAAAAAAAAAAAAAAAmAIAAGRycy9k&#10;b3ducmV2LnhtbFBLBQYAAAAABAAEAPUAAACJAwAAAAA=&#10;" path="m,l9,e" filled="f" strokecolor="#2f2f2f" strokeweight=".14814mm">
                  <v:path arrowok="t" o:connecttype="custom" o:connectlocs="0,0;9,0" o:connectangles="0,0"/>
                </v:shape>
                <v:rect id="Rectangle 332" o:spid="_x0000_s1347" style="position:absolute;left:1253;top:13908;width:95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Qts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QzHQ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ZC2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0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26480" cy="685800"/>
                              <wp:effectExtent l="0" t="0" r="7620" b="0"/>
                              <wp:docPr id="270" name="Picture 27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26480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333" o:spid="_x0000_s1348" style="position:absolute;left:10783;top:1497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2TvMIA&#10;AADcAAAADwAAAGRycy9kb3ducmV2LnhtbESPT2vCQBTE74LfYXlCb2ZjQVuiq1iJ0KvW5vzIPpNg&#10;9m3Mbv747V2h0OMwM79hNrvR1KKn1lWWFSyiGARxbnXFhYLLz3H+CcJ5ZI21ZVLwIAe77XSywUTb&#10;gU/Un30hAoRdggpK75tESpeXZNBFtiEO3tW2Bn2QbSF1i0OAm1q+x/FKGqw4LJTY0KGk/HbujIKv&#10;OL0UWYb338OY46lLJT66Xqm32bhfg/A0+v/wX/tbK1h+rOB1JhwB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rZO8wgAAANwAAAAPAAAAAAAAAAAAAAAAAJgCAABkcnMvZG93&#10;bnJldi54bWxQSwUGAAAAAAQABAD1AAAAhwMAAAAA&#10;" path="m,l9,e" filled="f" strokecolor="#bfbfbf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  <w:r w:rsidR="0044354C">
        <w:rPr>
          <w:spacing w:val="-1"/>
        </w:rPr>
        <w:t>48.</w:t>
      </w:r>
      <w:r w:rsidR="0044354C">
        <w:t>2</w:t>
      </w:r>
      <w:r w:rsidR="0044354C">
        <w:tab/>
      </w:r>
      <w:r w:rsidR="0044354C">
        <w:rPr>
          <w:spacing w:val="-1"/>
        </w:rPr>
        <w:t>An</w:t>
      </w:r>
      <w:r w:rsidR="0044354C">
        <w:t>y</w:t>
      </w:r>
      <w:r w:rsidR="0044354C">
        <w:rPr>
          <w:spacing w:val="2"/>
        </w:rPr>
        <w:t xml:space="preserve"> </w:t>
      </w:r>
      <w:r w:rsidR="0044354C">
        <w:rPr>
          <w:spacing w:val="-1"/>
        </w:rPr>
        <w:t>Bidde</w:t>
      </w:r>
      <w:r w:rsidR="0044354C">
        <w:t>r</w:t>
      </w:r>
      <w:r w:rsidR="0044354C">
        <w:rPr>
          <w:spacing w:val="2"/>
        </w:rPr>
        <w:t xml:space="preserve"> </w:t>
      </w:r>
      <w:r w:rsidR="0044354C">
        <w:rPr>
          <w:spacing w:val="-1"/>
        </w:rPr>
        <w:t>feelin</w:t>
      </w:r>
      <w:r w:rsidR="0044354C">
        <w:t>g</w:t>
      </w:r>
      <w:r w:rsidR="0044354C">
        <w:rPr>
          <w:spacing w:val="2"/>
        </w:rPr>
        <w:t xml:space="preserve"> </w:t>
      </w:r>
      <w:r w:rsidR="0044354C">
        <w:rPr>
          <w:spacing w:val="-1"/>
        </w:rPr>
        <w:t>a</w:t>
      </w:r>
      <w:r w:rsidR="0044354C">
        <w:rPr>
          <w:spacing w:val="-2"/>
        </w:rPr>
        <w:t>g</w:t>
      </w:r>
      <w:r w:rsidR="0044354C">
        <w:rPr>
          <w:spacing w:val="-1"/>
        </w:rPr>
        <w:t>grieve</w:t>
      </w:r>
      <w:r w:rsidR="0044354C">
        <w:t>d</w:t>
      </w:r>
      <w:r w:rsidR="0044354C">
        <w:rPr>
          <w:spacing w:val="3"/>
        </w:rPr>
        <w:t xml:space="preserve"> </w:t>
      </w:r>
      <w:r w:rsidR="0044354C">
        <w:rPr>
          <w:spacing w:val="-1"/>
        </w:rPr>
        <w:t>b</w:t>
      </w:r>
      <w:r w:rsidR="0044354C">
        <w:t>y</w:t>
      </w:r>
      <w:r w:rsidR="0044354C">
        <w:rPr>
          <w:spacing w:val="2"/>
        </w:rPr>
        <w:t xml:space="preserve"> </w:t>
      </w:r>
      <w:r w:rsidR="0044354C">
        <w:rPr>
          <w:spacing w:val="-1"/>
        </w:rPr>
        <w:t>an</w:t>
      </w:r>
      <w:r w:rsidR="0044354C">
        <w:t>y</w:t>
      </w:r>
      <w:r w:rsidR="0044354C">
        <w:rPr>
          <w:spacing w:val="2"/>
        </w:rPr>
        <w:t xml:space="preserve"> </w:t>
      </w:r>
      <w:r w:rsidR="0044354C">
        <w:rPr>
          <w:spacing w:val="-1"/>
        </w:rPr>
        <w:t>ac</w:t>
      </w:r>
      <w:r w:rsidR="0044354C">
        <w:t>t</w:t>
      </w:r>
      <w:r w:rsidR="0044354C">
        <w:rPr>
          <w:spacing w:val="2"/>
        </w:rPr>
        <w:t xml:space="preserve"> </w:t>
      </w:r>
      <w:r w:rsidR="0044354C">
        <w:rPr>
          <w:spacing w:val="-1"/>
        </w:rPr>
        <w:t>o</w:t>
      </w:r>
      <w:r w:rsidR="0044354C">
        <w:t>f</w:t>
      </w:r>
      <w:r w:rsidR="0044354C">
        <w:rPr>
          <w:spacing w:val="3"/>
        </w:rPr>
        <w:t xml:space="preserve"> </w:t>
      </w:r>
      <w:r w:rsidR="0044354C">
        <w:rPr>
          <w:spacing w:val="-2"/>
        </w:rPr>
        <w:t>t</w:t>
      </w:r>
      <w:r w:rsidR="0044354C">
        <w:rPr>
          <w:spacing w:val="-1"/>
        </w:rPr>
        <w:t>h</w:t>
      </w:r>
      <w:r w:rsidR="0044354C">
        <w:t>e</w:t>
      </w:r>
      <w:r w:rsidR="0044354C">
        <w:rPr>
          <w:spacing w:val="2"/>
        </w:rPr>
        <w:t xml:space="preserve"> </w:t>
      </w:r>
      <w:r w:rsidR="00470C87">
        <w:rPr>
          <w:spacing w:val="-1"/>
        </w:rPr>
        <w:t>PBM Office ------</w:t>
      </w:r>
      <w:r w:rsidR="0044354C">
        <w:rPr>
          <w:spacing w:val="19"/>
        </w:rPr>
        <w:t xml:space="preserve"> </w:t>
      </w:r>
      <w:r w:rsidR="0044354C">
        <w:rPr>
          <w:spacing w:val="-1"/>
        </w:rPr>
        <w:t>afte</w:t>
      </w:r>
      <w:r w:rsidR="0044354C">
        <w:t>r</w:t>
      </w:r>
      <w:r w:rsidR="0044354C">
        <w:rPr>
          <w:spacing w:val="19"/>
        </w:rPr>
        <w:t xml:space="preserve"> </w:t>
      </w:r>
      <w:r w:rsidR="0044354C">
        <w:rPr>
          <w:spacing w:val="-1"/>
        </w:rPr>
        <w:t>th</w:t>
      </w:r>
      <w:r w:rsidR="0044354C">
        <w:t>e</w:t>
      </w:r>
      <w:r w:rsidR="0044354C">
        <w:rPr>
          <w:spacing w:val="19"/>
        </w:rPr>
        <w:t xml:space="preserve"> </w:t>
      </w:r>
      <w:r w:rsidR="0044354C">
        <w:rPr>
          <w:spacing w:val="-1"/>
        </w:rPr>
        <w:t>submissio</w:t>
      </w:r>
      <w:r w:rsidR="0044354C">
        <w:t>n</w:t>
      </w:r>
      <w:r w:rsidR="0044354C">
        <w:rPr>
          <w:spacing w:val="19"/>
        </w:rPr>
        <w:t xml:space="preserve"> </w:t>
      </w:r>
      <w:r w:rsidR="0044354C">
        <w:rPr>
          <w:spacing w:val="-1"/>
        </w:rPr>
        <w:t>o</w:t>
      </w:r>
      <w:r w:rsidR="0044354C">
        <w:t>f</w:t>
      </w:r>
      <w:r w:rsidR="0044354C">
        <w:rPr>
          <w:spacing w:val="19"/>
        </w:rPr>
        <w:t xml:space="preserve"> </w:t>
      </w:r>
      <w:r w:rsidR="0044354C">
        <w:rPr>
          <w:spacing w:val="-1"/>
        </w:rPr>
        <w:t>hi</w:t>
      </w:r>
      <w:r w:rsidR="0044354C">
        <w:t>s</w:t>
      </w:r>
      <w:r w:rsidR="0044354C">
        <w:rPr>
          <w:spacing w:val="19"/>
        </w:rPr>
        <w:t xml:space="preserve"> </w:t>
      </w:r>
      <w:r w:rsidR="0044354C">
        <w:rPr>
          <w:spacing w:val="-1"/>
        </w:rPr>
        <w:t>bi</w:t>
      </w:r>
      <w:r w:rsidR="0044354C">
        <w:t>d</w:t>
      </w:r>
      <w:r w:rsidR="0044354C">
        <w:rPr>
          <w:spacing w:val="19"/>
        </w:rPr>
        <w:t xml:space="preserve"> </w:t>
      </w:r>
      <w:r w:rsidR="0044354C">
        <w:rPr>
          <w:spacing w:val="-1"/>
        </w:rPr>
        <w:t>ma</w:t>
      </w:r>
      <w:r w:rsidR="0044354C">
        <w:t>y</w:t>
      </w:r>
      <w:r w:rsidR="0044354C">
        <w:rPr>
          <w:spacing w:val="19"/>
        </w:rPr>
        <w:t xml:space="preserve"> </w:t>
      </w:r>
      <w:r w:rsidR="0044354C">
        <w:rPr>
          <w:spacing w:val="-1"/>
        </w:rPr>
        <w:t>lodg</w:t>
      </w:r>
      <w:r w:rsidR="0044354C">
        <w:t>e</w:t>
      </w:r>
      <w:r w:rsidR="0044354C">
        <w:rPr>
          <w:spacing w:val="19"/>
        </w:rPr>
        <w:t xml:space="preserve"> </w:t>
      </w:r>
      <w:r w:rsidR="0044354C">
        <w:t xml:space="preserve">a </w:t>
      </w:r>
      <w:r w:rsidR="0044354C">
        <w:rPr>
          <w:spacing w:val="-1"/>
        </w:rPr>
        <w:t>writte</w:t>
      </w:r>
      <w:r w:rsidR="0044354C">
        <w:t>n</w:t>
      </w:r>
      <w:r w:rsidR="0044354C">
        <w:rPr>
          <w:spacing w:val="10"/>
        </w:rPr>
        <w:t xml:space="preserve"> </w:t>
      </w:r>
      <w:r w:rsidR="0044354C">
        <w:rPr>
          <w:spacing w:val="-1"/>
        </w:rPr>
        <w:t>complain</w:t>
      </w:r>
      <w:r w:rsidR="0044354C">
        <w:t>t</w:t>
      </w:r>
      <w:r w:rsidR="0044354C">
        <w:rPr>
          <w:spacing w:val="10"/>
        </w:rPr>
        <w:t xml:space="preserve"> </w:t>
      </w:r>
      <w:r w:rsidR="0044354C">
        <w:rPr>
          <w:spacing w:val="-1"/>
        </w:rPr>
        <w:t>concernin</w:t>
      </w:r>
      <w:r w:rsidR="0044354C">
        <w:t>g</w:t>
      </w:r>
      <w:r w:rsidR="0044354C">
        <w:rPr>
          <w:spacing w:val="11"/>
        </w:rPr>
        <w:t xml:space="preserve"> </w:t>
      </w:r>
      <w:r w:rsidR="0044354C">
        <w:rPr>
          <w:spacing w:val="-1"/>
        </w:rPr>
        <w:t>hi</w:t>
      </w:r>
      <w:r w:rsidR="0044354C">
        <w:t>s</w:t>
      </w:r>
      <w:r w:rsidR="0044354C">
        <w:rPr>
          <w:spacing w:val="10"/>
        </w:rPr>
        <w:t xml:space="preserve"> </w:t>
      </w:r>
      <w:r w:rsidR="0044354C">
        <w:rPr>
          <w:spacing w:val="-1"/>
        </w:rPr>
        <w:t>grievance</w:t>
      </w:r>
      <w:r w:rsidR="0044354C">
        <w:t>s</w:t>
      </w:r>
      <w:r w:rsidR="0044354C">
        <w:rPr>
          <w:spacing w:val="11"/>
        </w:rPr>
        <w:t xml:space="preserve"> </w:t>
      </w:r>
      <w:r w:rsidR="0044354C">
        <w:rPr>
          <w:spacing w:val="-1"/>
        </w:rPr>
        <w:t>no</w:t>
      </w:r>
      <w:r w:rsidR="0044354C">
        <w:t>t</w:t>
      </w:r>
      <w:r w:rsidR="0044354C">
        <w:rPr>
          <w:spacing w:val="10"/>
        </w:rPr>
        <w:t xml:space="preserve"> </w:t>
      </w:r>
      <w:r w:rsidR="0044354C">
        <w:rPr>
          <w:spacing w:val="-1"/>
        </w:rPr>
        <w:t>later tha</w:t>
      </w:r>
      <w:r w:rsidR="0044354C">
        <w:t>n</w:t>
      </w:r>
      <w:r w:rsidR="0044354C">
        <w:rPr>
          <w:spacing w:val="52"/>
        </w:rPr>
        <w:t xml:space="preserve"> </w:t>
      </w:r>
      <w:r w:rsidR="0044354C">
        <w:rPr>
          <w:spacing w:val="-1"/>
        </w:rPr>
        <w:t>seve</w:t>
      </w:r>
      <w:r w:rsidR="0044354C">
        <w:t>n</w:t>
      </w:r>
      <w:r w:rsidR="0044354C">
        <w:rPr>
          <w:spacing w:val="52"/>
        </w:rPr>
        <w:t xml:space="preserve"> </w:t>
      </w:r>
      <w:r w:rsidR="0044354C">
        <w:rPr>
          <w:spacing w:val="-1"/>
        </w:rPr>
        <w:t>day</w:t>
      </w:r>
      <w:r w:rsidR="0044354C">
        <w:t>s</w:t>
      </w:r>
      <w:r w:rsidR="0044354C">
        <w:rPr>
          <w:spacing w:val="53"/>
        </w:rPr>
        <w:t xml:space="preserve"> </w:t>
      </w:r>
      <w:r w:rsidR="0044354C">
        <w:rPr>
          <w:spacing w:val="-1"/>
        </w:rPr>
        <w:t>o</w:t>
      </w:r>
      <w:r w:rsidR="0044354C">
        <w:t>f</w:t>
      </w:r>
      <w:r w:rsidR="0044354C">
        <w:rPr>
          <w:spacing w:val="52"/>
        </w:rPr>
        <w:t xml:space="preserve"> </w:t>
      </w:r>
      <w:r w:rsidR="0044354C">
        <w:rPr>
          <w:spacing w:val="-1"/>
        </w:rPr>
        <w:t>th</w:t>
      </w:r>
      <w:r w:rsidR="0044354C">
        <w:t>e</w:t>
      </w:r>
      <w:r w:rsidR="0044354C">
        <w:rPr>
          <w:spacing w:val="53"/>
        </w:rPr>
        <w:t xml:space="preserve"> </w:t>
      </w:r>
      <w:r w:rsidR="0044354C">
        <w:rPr>
          <w:spacing w:val="-1"/>
        </w:rPr>
        <w:t>ann</w:t>
      </w:r>
      <w:r w:rsidR="0044354C">
        <w:rPr>
          <w:spacing w:val="1"/>
        </w:rPr>
        <w:t>o</w:t>
      </w:r>
      <w:r w:rsidR="0044354C">
        <w:rPr>
          <w:spacing w:val="-1"/>
        </w:rPr>
        <w:t>uncemen</w:t>
      </w:r>
      <w:r w:rsidR="0044354C">
        <w:t>t</w:t>
      </w:r>
      <w:r w:rsidR="0044354C">
        <w:rPr>
          <w:spacing w:val="52"/>
        </w:rPr>
        <w:t xml:space="preserve"> </w:t>
      </w:r>
      <w:r w:rsidR="0044354C">
        <w:rPr>
          <w:spacing w:val="-1"/>
        </w:rPr>
        <w:t>o</w:t>
      </w:r>
      <w:r w:rsidR="0044354C">
        <w:t>f</w:t>
      </w:r>
      <w:r w:rsidR="0044354C">
        <w:rPr>
          <w:spacing w:val="52"/>
        </w:rPr>
        <w:t xml:space="preserve"> </w:t>
      </w:r>
      <w:r w:rsidR="0044354C">
        <w:rPr>
          <w:spacing w:val="-1"/>
        </w:rPr>
        <w:t>techn</w:t>
      </w:r>
      <w:r w:rsidR="0044354C">
        <w:t>i</w:t>
      </w:r>
      <w:r w:rsidR="0044354C">
        <w:rPr>
          <w:spacing w:val="-1"/>
        </w:rPr>
        <w:t>cal</w:t>
      </w:r>
      <w:r w:rsidR="0044354C">
        <w:rPr>
          <w:spacing w:val="-1"/>
          <w:w w:val="99"/>
        </w:rPr>
        <w:t xml:space="preserve"> </w:t>
      </w:r>
      <w:r w:rsidR="0044354C">
        <w:t>evaluation</w:t>
      </w:r>
      <w:r w:rsidR="0044354C">
        <w:rPr>
          <w:spacing w:val="54"/>
        </w:rPr>
        <w:t xml:space="preserve"> </w:t>
      </w:r>
      <w:r w:rsidR="0044354C">
        <w:t>report</w:t>
      </w:r>
      <w:r w:rsidR="0044354C">
        <w:rPr>
          <w:spacing w:val="54"/>
        </w:rPr>
        <w:t xml:space="preserve"> </w:t>
      </w:r>
      <w:r w:rsidR="0044354C">
        <w:t>and</w:t>
      </w:r>
      <w:r w:rsidR="0044354C">
        <w:rPr>
          <w:spacing w:val="54"/>
        </w:rPr>
        <w:t xml:space="preserve"> </w:t>
      </w:r>
      <w:r w:rsidR="0044354C">
        <w:t>five</w:t>
      </w:r>
      <w:r w:rsidR="0044354C">
        <w:rPr>
          <w:spacing w:val="54"/>
        </w:rPr>
        <w:t xml:space="preserve"> </w:t>
      </w:r>
      <w:r w:rsidR="0044354C">
        <w:t>days</w:t>
      </w:r>
      <w:r w:rsidR="0044354C">
        <w:rPr>
          <w:spacing w:val="54"/>
        </w:rPr>
        <w:t xml:space="preserve"> </w:t>
      </w:r>
      <w:r w:rsidR="0044354C">
        <w:t>after</w:t>
      </w:r>
      <w:r w:rsidR="0044354C">
        <w:rPr>
          <w:spacing w:val="54"/>
        </w:rPr>
        <w:t xml:space="preserve"> </w:t>
      </w:r>
      <w:r w:rsidR="0044354C">
        <w:t>issuance</w:t>
      </w:r>
      <w:r w:rsidR="0044354C">
        <w:rPr>
          <w:spacing w:val="54"/>
        </w:rPr>
        <w:t xml:space="preserve"> </w:t>
      </w:r>
      <w:r w:rsidR="0044354C">
        <w:t>of</w:t>
      </w:r>
      <w:r w:rsidR="0044354C">
        <w:rPr>
          <w:spacing w:val="54"/>
        </w:rPr>
        <w:t xml:space="preserve"> </w:t>
      </w:r>
      <w:r w:rsidR="0044354C">
        <w:t>final evaluation</w:t>
      </w:r>
      <w:r w:rsidR="0044354C">
        <w:rPr>
          <w:spacing w:val="1"/>
        </w:rPr>
        <w:t xml:space="preserve"> </w:t>
      </w:r>
      <w:r w:rsidR="0044354C">
        <w:t>report.</w:t>
      </w:r>
    </w:p>
    <w:p w:rsidR="0044354C" w:rsidRDefault="0044354C">
      <w:pPr>
        <w:pStyle w:val="BodyText"/>
        <w:tabs>
          <w:tab w:val="left" w:pos="3288"/>
          <w:tab w:val="left" w:pos="4694"/>
        </w:tabs>
        <w:kinsoku w:val="0"/>
        <w:overflowPunct w:val="0"/>
        <w:spacing w:before="10" w:line="276" w:lineRule="auto"/>
        <w:ind w:left="3288" w:right="103" w:hanging="792"/>
        <w:jc w:val="both"/>
      </w:pPr>
      <w:r>
        <w:t>483.</w:t>
      </w:r>
      <w:r>
        <w:tab/>
        <w:t>In</w:t>
      </w:r>
      <w:r>
        <w:rPr>
          <w:spacing w:val="36"/>
        </w:rPr>
        <w:t xml:space="preserve"> </w:t>
      </w:r>
      <w:r>
        <w:t>case,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complaint</w:t>
      </w:r>
      <w:r>
        <w:rPr>
          <w:spacing w:val="37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fil</w:t>
      </w:r>
      <w:r>
        <w:rPr>
          <w:spacing w:val="1"/>
        </w:rPr>
        <w:t>e</w:t>
      </w:r>
      <w:r>
        <w:t>d</w:t>
      </w:r>
      <w:r>
        <w:rPr>
          <w:spacing w:val="36"/>
        </w:rPr>
        <w:t xml:space="preserve"> </w:t>
      </w:r>
      <w:r>
        <w:t>against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technical</w:t>
      </w:r>
      <w:r>
        <w:rPr>
          <w:w w:val="99"/>
        </w:rPr>
        <w:t xml:space="preserve"> </w:t>
      </w:r>
      <w:r>
        <w:t>evaluation</w:t>
      </w:r>
      <w:r>
        <w:tab/>
        <w:t>report,</w:t>
      </w:r>
      <w:r>
        <w:rPr>
          <w:spacing w:val="3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1"/>
        </w:rPr>
        <w:t>G</w:t>
      </w:r>
      <w:r>
        <w:t>RC</w:t>
      </w:r>
      <w:r>
        <w:rPr>
          <w:spacing w:val="38"/>
        </w:rPr>
        <w:t xml:space="preserve"> </w:t>
      </w:r>
      <w:r>
        <w:t>shall</w:t>
      </w:r>
      <w:r>
        <w:rPr>
          <w:spacing w:val="39"/>
        </w:rPr>
        <w:t xml:space="preserve"> </w:t>
      </w:r>
      <w:r>
        <w:t>suspend</w:t>
      </w:r>
      <w:r>
        <w:rPr>
          <w:spacing w:val="39"/>
        </w:rPr>
        <w:t xml:space="preserve"> </w:t>
      </w:r>
      <w:r>
        <w:t xml:space="preserve">the </w:t>
      </w:r>
      <w:r>
        <w:rPr>
          <w:spacing w:val="-1"/>
        </w:rPr>
        <w:t>procuremen</w:t>
      </w:r>
      <w:r>
        <w:t>t</w:t>
      </w:r>
      <w:r>
        <w:rPr>
          <w:spacing w:val="-28"/>
        </w:rPr>
        <w:t xml:space="preserve"> </w:t>
      </w:r>
      <w:r>
        <w:rPr>
          <w:spacing w:val="-1"/>
        </w:rPr>
        <w:t>proceedings.</w:t>
      </w:r>
    </w:p>
    <w:p w:rsidR="0044354C" w:rsidRDefault="0044354C">
      <w:pPr>
        <w:kinsoku w:val="0"/>
        <w:overflowPunct w:val="0"/>
        <w:spacing w:before="1" w:line="240" w:lineRule="exact"/>
      </w:pPr>
    </w:p>
    <w:p w:rsidR="0044354C" w:rsidRDefault="0044354C">
      <w:pPr>
        <w:pStyle w:val="BodyText"/>
        <w:numPr>
          <w:ilvl w:val="1"/>
          <w:numId w:val="57"/>
        </w:numPr>
        <w:tabs>
          <w:tab w:val="left" w:pos="3288"/>
        </w:tabs>
        <w:kinsoku w:val="0"/>
        <w:overflowPunct w:val="0"/>
        <w:spacing w:line="275" w:lineRule="auto"/>
        <w:ind w:left="3288" w:right="103"/>
        <w:jc w:val="both"/>
      </w:pPr>
      <w:r>
        <w:rPr>
          <w:spacing w:val="-1"/>
        </w:rPr>
        <w:t>I</w:t>
      </w:r>
      <w:r>
        <w:t>n</w:t>
      </w:r>
      <w:r>
        <w:rPr>
          <w:spacing w:val="43"/>
        </w:rPr>
        <w:t xml:space="preserve"> </w:t>
      </w:r>
      <w:r>
        <w:rPr>
          <w:spacing w:val="-1"/>
        </w:rPr>
        <w:t>case</w:t>
      </w:r>
      <w:r>
        <w:t>,</w:t>
      </w:r>
      <w:r>
        <w:rPr>
          <w:spacing w:val="4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4"/>
        </w:rPr>
        <w:t xml:space="preserve"> </w:t>
      </w:r>
      <w:r>
        <w:rPr>
          <w:spacing w:val="-1"/>
        </w:rPr>
        <w:t>complain</w:t>
      </w:r>
      <w:r>
        <w:t>t</w:t>
      </w:r>
      <w:r>
        <w:rPr>
          <w:spacing w:val="4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44"/>
        </w:rPr>
        <w:t xml:space="preserve"> </w:t>
      </w:r>
      <w:r>
        <w:rPr>
          <w:spacing w:val="-1"/>
        </w:rPr>
        <w:t>file</w:t>
      </w:r>
      <w:r>
        <w:t>d</w:t>
      </w:r>
      <w:r>
        <w:rPr>
          <w:spacing w:val="43"/>
        </w:rPr>
        <w:t xml:space="preserve"> </w:t>
      </w:r>
      <w:r>
        <w:rPr>
          <w:spacing w:val="-1"/>
        </w:rPr>
        <w:t>afte</w:t>
      </w:r>
      <w:r>
        <w:t>r</w:t>
      </w:r>
      <w:r>
        <w:rPr>
          <w:spacing w:val="4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4"/>
        </w:rPr>
        <w:t xml:space="preserve"> </w:t>
      </w:r>
      <w:r>
        <w:rPr>
          <w:spacing w:val="-1"/>
        </w:rPr>
        <w:t>issuanc</w:t>
      </w:r>
      <w:r>
        <w:t>e</w:t>
      </w:r>
      <w:r>
        <w:rPr>
          <w:spacing w:val="4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fina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evaluatio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report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t>complainant</w:t>
      </w:r>
      <w:r>
        <w:rPr>
          <w:spacing w:val="9"/>
        </w:rPr>
        <w:t xml:space="preserve"> </w:t>
      </w:r>
      <w:r>
        <w:t>cannot</w:t>
      </w:r>
      <w:r>
        <w:rPr>
          <w:spacing w:val="8"/>
        </w:rPr>
        <w:t xml:space="preserve"> </w:t>
      </w:r>
      <w:r>
        <w:t>raise</w:t>
      </w:r>
      <w:r>
        <w:rPr>
          <w:spacing w:val="9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rPr>
          <w:spacing w:val="-1"/>
        </w:rPr>
        <w:t>objectio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 xml:space="preserve">n </w:t>
      </w:r>
      <w:r>
        <w:rPr>
          <w:spacing w:val="-1"/>
        </w:rPr>
        <w:t>technica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evaluatio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report:</w:t>
      </w:r>
    </w:p>
    <w:p w:rsidR="0044354C" w:rsidRDefault="0044354C">
      <w:pPr>
        <w:kinsoku w:val="0"/>
        <w:overflowPunct w:val="0"/>
        <w:spacing w:before="4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kinsoku w:val="0"/>
        <w:overflowPunct w:val="0"/>
        <w:spacing w:line="275" w:lineRule="auto"/>
        <w:ind w:left="3288" w:right="105"/>
        <w:jc w:val="both"/>
      </w:pPr>
      <w:r>
        <w:rPr>
          <w:spacing w:val="-1"/>
        </w:rPr>
        <w:t>Provide</w:t>
      </w:r>
      <w:r>
        <w:t>d</w:t>
      </w:r>
      <w:r>
        <w:rPr>
          <w:spacing w:val="-1"/>
        </w:rPr>
        <w:t xml:space="preserve"> tha</w:t>
      </w:r>
      <w:r>
        <w:t>t</w:t>
      </w:r>
      <w:r>
        <w:rPr>
          <w:spacing w:val="-1"/>
        </w:rPr>
        <w:t xml:space="preserve"> th</w:t>
      </w:r>
      <w:r>
        <w:t>e</w:t>
      </w:r>
      <w:r>
        <w:rPr>
          <w:spacing w:val="-1"/>
        </w:rPr>
        <w:t xml:space="preserve"> complainan</w:t>
      </w:r>
      <w:r>
        <w:t>t</w:t>
      </w:r>
      <w:r>
        <w:rPr>
          <w:spacing w:val="-1"/>
        </w:rPr>
        <w:t xml:space="preserve"> ma</w:t>
      </w:r>
      <w:r>
        <w:t xml:space="preserve">y </w:t>
      </w:r>
      <w:r>
        <w:rPr>
          <w:spacing w:val="-1"/>
        </w:rPr>
        <w:t>rais</w:t>
      </w:r>
      <w:r>
        <w:t>e</w:t>
      </w:r>
      <w:r>
        <w:rPr>
          <w:spacing w:val="-1"/>
        </w:rPr>
        <w:t xml:space="preserve"> th</w:t>
      </w:r>
      <w:r>
        <w:t>e</w:t>
      </w:r>
      <w:r>
        <w:rPr>
          <w:spacing w:val="-1"/>
        </w:rPr>
        <w:t xml:space="preserve"> objectio</w:t>
      </w:r>
      <w:r>
        <w:t>n</w:t>
      </w:r>
      <w:r>
        <w:rPr>
          <w:spacing w:val="-1"/>
        </w:rPr>
        <w:t xml:space="preserve"> on</w:t>
      </w:r>
      <w:r>
        <w:rPr>
          <w:spacing w:val="-1"/>
          <w:w w:val="99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part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final</w:t>
      </w:r>
      <w:r>
        <w:rPr>
          <w:spacing w:val="6"/>
        </w:rPr>
        <w:t xml:space="preserve"> </w:t>
      </w:r>
      <w:r>
        <w:t>evalu</w:t>
      </w:r>
      <w:r>
        <w:rPr>
          <w:spacing w:val="-2"/>
        </w:rPr>
        <w:t>a</w:t>
      </w:r>
      <w:r>
        <w:t>tion</w:t>
      </w:r>
      <w:r>
        <w:rPr>
          <w:spacing w:val="7"/>
        </w:rPr>
        <w:t xml:space="preserve"> </w:t>
      </w:r>
      <w:r>
        <w:t>report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case</w:t>
      </w:r>
      <w:r>
        <w:rPr>
          <w:spacing w:val="6"/>
        </w:rPr>
        <w:t xml:space="preserve"> </w:t>
      </w:r>
      <w:r>
        <w:t>where single</w:t>
      </w:r>
      <w:r>
        <w:rPr>
          <w:spacing w:val="-5"/>
        </w:rPr>
        <w:t xml:space="preserve"> </w:t>
      </w:r>
      <w:r>
        <w:t>stage</w:t>
      </w:r>
      <w:r>
        <w:rPr>
          <w:spacing w:val="-5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envelop</w:t>
      </w:r>
      <w:r>
        <w:rPr>
          <w:spacing w:val="-5"/>
        </w:rPr>
        <w:t xml:space="preserve"> </w:t>
      </w:r>
      <w:r>
        <w:t>bidding</w:t>
      </w:r>
      <w:r>
        <w:rPr>
          <w:spacing w:val="-5"/>
        </w:rPr>
        <w:t xml:space="preserve"> </w:t>
      </w:r>
      <w:r>
        <w:t>procedure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adopted.</w:t>
      </w:r>
    </w:p>
    <w:p w:rsidR="0044354C" w:rsidRDefault="0044354C">
      <w:pPr>
        <w:kinsoku w:val="0"/>
        <w:overflowPunct w:val="0"/>
        <w:spacing w:line="100" w:lineRule="exact"/>
        <w:rPr>
          <w:sz w:val="10"/>
          <w:szCs w:val="1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1"/>
          <w:numId w:val="57"/>
        </w:numPr>
        <w:tabs>
          <w:tab w:val="left" w:pos="3288"/>
        </w:tabs>
        <w:kinsoku w:val="0"/>
        <w:overflowPunct w:val="0"/>
        <w:spacing w:before="53" w:line="276" w:lineRule="auto"/>
        <w:ind w:left="3288" w:right="106"/>
        <w:jc w:val="both"/>
      </w:pPr>
      <w:r>
        <w:t>The</w:t>
      </w:r>
      <w:r>
        <w:rPr>
          <w:spacing w:val="26"/>
        </w:rPr>
        <w:t xml:space="preserve"> </w:t>
      </w:r>
      <w:r>
        <w:t>GRC,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both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cases</w:t>
      </w:r>
      <w:r>
        <w:rPr>
          <w:spacing w:val="26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25"/>
        </w:rPr>
        <w:t xml:space="preserve"> </w:t>
      </w:r>
      <w:r>
        <w:rPr>
          <w:spacing w:val="-1"/>
        </w:rPr>
        <w:t>investigat</w:t>
      </w:r>
      <w:r>
        <w:t>e</w:t>
      </w:r>
      <w:r>
        <w:rPr>
          <w:spacing w:val="2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6"/>
        </w:rPr>
        <w:t xml:space="preserve"> </w:t>
      </w:r>
      <w:r>
        <w:rPr>
          <w:spacing w:val="-1"/>
        </w:rPr>
        <w:t>decide</w:t>
      </w:r>
      <w:r>
        <w:rPr>
          <w:spacing w:val="-1"/>
          <w:w w:val="99"/>
        </w:rPr>
        <w:t xml:space="preserve"> </w:t>
      </w:r>
      <w:r>
        <w:rPr>
          <w:spacing w:val="-1"/>
        </w:rPr>
        <w:t>upo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omplain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ithi</w:t>
      </w:r>
      <w:r>
        <w:t>n</w:t>
      </w:r>
      <w:r>
        <w:rPr>
          <w:spacing w:val="-1"/>
        </w:rPr>
        <w:t xml:space="preserve"> te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a</w:t>
      </w:r>
      <w:r>
        <w:rPr>
          <w:spacing w:val="-1"/>
        </w:rPr>
        <w:t>y</w:t>
      </w:r>
      <w:r>
        <w:t>s</w:t>
      </w:r>
      <w:r>
        <w:rPr>
          <w:spacing w:val="-1"/>
        </w:rPr>
        <w:t xml:space="preserve"> 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t>s</w:t>
      </w:r>
      <w:r>
        <w:rPr>
          <w:spacing w:val="-1"/>
        </w:rPr>
        <w:t xml:space="preserve"> receipt.</w:t>
      </w:r>
    </w:p>
    <w:p w:rsidR="0044354C" w:rsidRDefault="0044354C">
      <w:pPr>
        <w:kinsoku w:val="0"/>
        <w:overflowPunct w:val="0"/>
        <w:spacing w:before="5" w:line="110" w:lineRule="exact"/>
        <w:rPr>
          <w:sz w:val="11"/>
          <w:szCs w:val="11"/>
        </w:rPr>
      </w:pPr>
    </w:p>
    <w:p w:rsidR="0044354C" w:rsidRDefault="0044354C">
      <w:pPr>
        <w:pStyle w:val="BodyText"/>
        <w:numPr>
          <w:ilvl w:val="1"/>
          <w:numId w:val="57"/>
        </w:numPr>
        <w:tabs>
          <w:tab w:val="left" w:pos="3288"/>
        </w:tabs>
        <w:kinsoku w:val="0"/>
        <w:overflowPunct w:val="0"/>
        <w:spacing w:line="276" w:lineRule="auto"/>
        <w:ind w:left="3288" w:right="105"/>
        <w:jc w:val="both"/>
      </w:pPr>
      <w:r>
        <w:rPr>
          <w:spacing w:val="-1"/>
        </w:rPr>
        <w:t>An</w:t>
      </w:r>
      <w:r>
        <w:t>y</w:t>
      </w:r>
      <w:r>
        <w:rPr>
          <w:spacing w:val="45"/>
        </w:rPr>
        <w:t xml:space="preserve"> </w:t>
      </w:r>
      <w:r>
        <w:rPr>
          <w:spacing w:val="-1"/>
        </w:rPr>
        <w:t>bidde</w:t>
      </w:r>
      <w:r>
        <w:t>r</w:t>
      </w:r>
      <w:r>
        <w:rPr>
          <w:spacing w:val="46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4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6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46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46"/>
        </w:rPr>
        <w:t xml:space="preserve"> </w:t>
      </w:r>
      <w:r>
        <w:rPr>
          <w:spacing w:val="-1"/>
        </w:rPr>
        <w:t>satisfie</w:t>
      </w:r>
      <w:r>
        <w:t>d</w:t>
      </w:r>
      <w:r>
        <w:rPr>
          <w:spacing w:val="46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-1"/>
        </w:rPr>
        <w:t>th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19"/>
        </w:rPr>
        <w:t xml:space="preserve"> </w:t>
      </w:r>
      <w:r>
        <w:t>decision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GRC</w:t>
      </w:r>
      <w:r>
        <w:rPr>
          <w:spacing w:val="18"/>
        </w:rPr>
        <w:t xml:space="preserve"> </w:t>
      </w:r>
      <w:r>
        <w:t>m</w:t>
      </w:r>
      <w:r>
        <w:rPr>
          <w:spacing w:val="-2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-1"/>
        </w:rPr>
        <w:t>fil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Appea</w:t>
      </w:r>
      <w:r>
        <w:t>l</w:t>
      </w:r>
      <w:r>
        <w:rPr>
          <w:spacing w:val="18"/>
        </w:rPr>
        <w:t xml:space="preserve"> </w:t>
      </w:r>
      <w:r>
        <w:rPr>
          <w:spacing w:val="-1"/>
        </w:rPr>
        <w:t>befor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Appellat</w:t>
      </w:r>
      <w:r>
        <w:t xml:space="preserve">e </w:t>
      </w:r>
      <w:r>
        <w:rPr>
          <w:spacing w:val="28"/>
        </w:rPr>
        <w:t xml:space="preserve"> </w:t>
      </w:r>
      <w:r>
        <w:rPr>
          <w:spacing w:val="-1"/>
        </w:rPr>
        <w:t>Committe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25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25"/>
        </w:rPr>
        <w:t xml:space="preserve"> </w:t>
      </w:r>
      <w:r>
        <w:rPr>
          <w:spacing w:val="-1"/>
        </w:rPr>
        <w:t>prescribed</w:t>
      </w:r>
      <w:r>
        <w:rPr>
          <w:spacing w:val="-3"/>
        </w:rPr>
        <w:t xml:space="preserve"> </w:t>
      </w:r>
      <w:r>
        <w:t>format</w:t>
      </w:r>
      <w:r>
        <w:rPr>
          <w:spacing w:val="-2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depositing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Prescribed</w:t>
      </w:r>
      <w:r>
        <w:rPr>
          <w:spacing w:val="-5"/>
        </w:rPr>
        <w:t xml:space="preserve"> </w:t>
      </w:r>
      <w:r>
        <w:t>fee.</w:t>
      </w:r>
    </w:p>
    <w:p w:rsidR="0044354C" w:rsidRDefault="0044354C">
      <w:pPr>
        <w:pStyle w:val="BodyText"/>
        <w:numPr>
          <w:ilvl w:val="1"/>
          <w:numId w:val="57"/>
        </w:numPr>
        <w:tabs>
          <w:tab w:val="left" w:pos="3288"/>
        </w:tabs>
        <w:kinsoku w:val="0"/>
        <w:overflowPunct w:val="0"/>
        <w:spacing w:before="9" w:line="276" w:lineRule="auto"/>
        <w:ind w:left="3288" w:right="105"/>
        <w:jc w:val="both"/>
      </w:pPr>
      <w:r>
        <w:rPr>
          <w:spacing w:val="-1"/>
        </w:rPr>
        <w:t>Th</w:t>
      </w:r>
      <w:r>
        <w:t>e</w:t>
      </w:r>
      <w:r>
        <w:rPr>
          <w:spacing w:val="33"/>
        </w:rPr>
        <w:t xml:space="preserve"> </w:t>
      </w:r>
      <w:r>
        <w:rPr>
          <w:spacing w:val="-1"/>
        </w:rPr>
        <w:t>Committee</w:t>
      </w:r>
      <w:r>
        <w:t>,</w:t>
      </w:r>
      <w:r>
        <w:rPr>
          <w:spacing w:val="34"/>
        </w:rPr>
        <w:t xml:space="preserve"> </w:t>
      </w:r>
      <w:r>
        <w:rPr>
          <w:spacing w:val="-1"/>
        </w:rPr>
        <w:t>upo</w:t>
      </w:r>
      <w:r>
        <w:t>n</w:t>
      </w:r>
      <w:r>
        <w:rPr>
          <w:spacing w:val="34"/>
        </w:rPr>
        <w:t xml:space="preserve"> </w:t>
      </w:r>
      <w:r>
        <w:rPr>
          <w:spacing w:val="-1"/>
        </w:rPr>
        <w:t>receip</w:t>
      </w:r>
      <w:r>
        <w:t>t</w:t>
      </w:r>
      <w:r>
        <w:rPr>
          <w:spacing w:val="3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4"/>
        </w:rPr>
        <w:t xml:space="preserve"> </w:t>
      </w:r>
      <w:r>
        <w:rPr>
          <w:spacing w:val="-1"/>
        </w:rPr>
        <w:t>Appea</w:t>
      </w:r>
      <w:r>
        <w:t>l</w:t>
      </w:r>
      <w:r>
        <w:rPr>
          <w:spacing w:val="34"/>
        </w:rPr>
        <w:t xml:space="preserve"> </w:t>
      </w:r>
      <w:r>
        <w:rPr>
          <w:spacing w:val="-1"/>
        </w:rPr>
        <w:t>agains</w:t>
      </w:r>
      <w:r>
        <w:t>t</w:t>
      </w:r>
      <w:r>
        <w:rPr>
          <w:spacing w:val="34"/>
        </w:rPr>
        <w:t xml:space="preserve"> </w:t>
      </w:r>
      <w:r>
        <w:rPr>
          <w:spacing w:val="-1"/>
        </w:rPr>
        <w:t>the decisio</w:t>
      </w:r>
      <w:r>
        <w:t>n</w:t>
      </w:r>
      <w:r>
        <w:rPr>
          <w:spacing w:val="3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7"/>
        </w:rPr>
        <w:t xml:space="preserve"> </w:t>
      </w:r>
      <w:r>
        <w:rPr>
          <w:spacing w:val="-1"/>
        </w:rPr>
        <w:t>GR</w:t>
      </w:r>
      <w:r>
        <w:t>C</w:t>
      </w:r>
      <w:r>
        <w:rPr>
          <w:spacing w:val="35"/>
        </w:rPr>
        <w:t xml:space="preserve"> </w:t>
      </w:r>
      <w:r>
        <w:rPr>
          <w:spacing w:val="-1"/>
        </w:rPr>
        <w:t>complet</w:t>
      </w:r>
      <w:r>
        <w:t>e</w:t>
      </w:r>
      <w:r>
        <w:rPr>
          <w:spacing w:val="3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7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36"/>
        </w:rPr>
        <w:t xml:space="preserve"> </w:t>
      </w:r>
      <w:r>
        <w:rPr>
          <w:spacing w:val="-1"/>
        </w:rPr>
        <w:t>respec</w:t>
      </w:r>
      <w:r>
        <w:t>t</w:t>
      </w:r>
      <w:r>
        <w:rPr>
          <w:spacing w:val="37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37"/>
        </w:rPr>
        <w:t xml:space="preserve"> </w:t>
      </w:r>
      <w:r>
        <w:rPr>
          <w:spacing w:val="-1"/>
        </w:rPr>
        <w:t>se</w:t>
      </w:r>
      <w:r>
        <w:rPr>
          <w:spacing w:val="-2"/>
        </w:rPr>
        <w:t>r</w:t>
      </w:r>
      <w:r>
        <w:t>ve</w:t>
      </w:r>
      <w:r>
        <w:rPr>
          <w:spacing w:val="-3"/>
        </w:rPr>
        <w:t xml:space="preserve"> </w:t>
      </w:r>
      <w:r>
        <w:rPr>
          <w:spacing w:val="-1"/>
        </w:rPr>
        <w:t>notice</w:t>
      </w:r>
      <w:r>
        <w:t xml:space="preserve">s </w:t>
      </w:r>
      <w:r>
        <w:rPr>
          <w:spacing w:val="-1"/>
        </w:rPr>
        <w:t>i</w:t>
      </w:r>
      <w:r>
        <w:t xml:space="preserve">n </w:t>
      </w:r>
      <w:r>
        <w:rPr>
          <w:spacing w:val="-1"/>
        </w:rPr>
        <w:t>writin</w:t>
      </w:r>
      <w:r>
        <w:t xml:space="preserve">g </w:t>
      </w:r>
      <w:r>
        <w:rPr>
          <w:spacing w:val="-1"/>
        </w:rPr>
        <w:t>upo</w:t>
      </w:r>
      <w:r>
        <w:t xml:space="preserve">n </w:t>
      </w:r>
      <w:r>
        <w:rPr>
          <w:spacing w:val="-1"/>
        </w:rPr>
        <w:t>al</w:t>
      </w:r>
      <w:r>
        <w:t xml:space="preserve">l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partie</w:t>
      </w:r>
      <w:r>
        <w:t xml:space="preserve">s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Appeal.</w:t>
      </w:r>
    </w:p>
    <w:p w:rsidR="0044354C" w:rsidRDefault="0044354C">
      <w:pPr>
        <w:kinsoku w:val="0"/>
        <w:overflowPunct w:val="0"/>
        <w:spacing w:before="20" w:line="220" w:lineRule="exact"/>
        <w:rPr>
          <w:sz w:val="22"/>
          <w:szCs w:val="22"/>
        </w:rPr>
      </w:pPr>
    </w:p>
    <w:p w:rsidR="0044354C" w:rsidRDefault="0044354C">
      <w:pPr>
        <w:pStyle w:val="BodyText"/>
        <w:numPr>
          <w:ilvl w:val="1"/>
          <w:numId w:val="57"/>
        </w:numPr>
        <w:tabs>
          <w:tab w:val="left" w:pos="3288"/>
        </w:tabs>
        <w:kinsoku w:val="0"/>
        <w:overflowPunct w:val="0"/>
        <w:spacing w:line="276" w:lineRule="auto"/>
        <w:ind w:left="3288" w:right="104"/>
        <w:jc w:val="both"/>
      </w:pPr>
      <w:r>
        <w:t>The</w:t>
      </w:r>
      <w:r>
        <w:rPr>
          <w:spacing w:val="28"/>
        </w:rPr>
        <w:t xml:space="preserve"> </w:t>
      </w:r>
      <w:r>
        <w:t>comm</w:t>
      </w:r>
      <w:r>
        <w:rPr>
          <w:spacing w:val="-2"/>
        </w:rPr>
        <w:t>i</w:t>
      </w:r>
      <w:r>
        <w:t>ttee</w:t>
      </w:r>
      <w:r>
        <w:rPr>
          <w:spacing w:val="29"/>
        </w:rPr>
        <w:t xml:space="preserve"> </w:t>
      </w:r>
      <w:r>
        <w:t>shall</w:t>
      </w:r>
      <w:r>
        <w:rPr>
          <w:spacing w:val="29"/>
        </w:rPr>
        <w:t xml:space="preserve"> </w:t>
      </w:r>
      <w:r>
        <w:t>call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record</w:t>
      </w:r>
      <w:r>
        <w:rPr>
          <w:spacing w:val="29"/>
        </w:rPr>
        <w:t xml:space="preserve"> </w:t>
      </w:r>
      <w:r>
        <w:t>from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concerned</w:t>
      </w:r>
      <w:r>
        <w:rPr>
          <w:w w:val="99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GR</w:t>
      </w:r>
      <w:r>
        <w:t>C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cas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be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"/>
        </w:rPr>
        <w:t xml:space="preserve"> </w:t>
      </w:r>
      <w:r>
        <w:rPr>
          <w:spacing w:val="-1"/>
        </w:rPr>
        <w:t>the sam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r</w:t>
      </w:r>
      <w:r>
        <w:rPr>
          <w:spacing w:val="-1"/>
        </w:rPr>
        <w:t>escribe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time.</w:t>
      </w:r>
    </w:p>
    <w:p w:rsidR="0044354C" w:rsidRDefault="0044354C">
      <w:pPr>
        <w:kinsoku w:val="0"/>
        <w:overflowPunct w:val="0"/>
        <w:spacing w:before="19" w:line="280" w:lineRule="exact"/>
        <w:rPr>
          <w:sz w:val="28"/>
          <w:szCs w:val="28"/>
        </w:rPr>
      </w:pPr>
    </w:p>
    <w:p w:rsidR="0044354C" w:rsidRDefault="0044354C">
      <w:pPr>
        <w:pStyle w:val="BodyText"/>
        <w:numPr>
          <w:ilvl w:val="1"/>
          <w:numId w:val="57"/>
        </w:numPr>
        <w:tabs>
          <w:tab w:val="left" w:pos="3288"/>
        </w:tabs>
        <w:kinsoku w:val="0"/>
        <w:overflowPunct w:val="0"/>
        <w:spacing w:before="53" w:line="275" w:lineRule="auto"/>
        <w:ind w:left="3288" w:right="105"/>
        <w:jc w:val="both"/>
      </w:pPr>
      <w:r>
        <w:t>The</w:t>
      </w:r>
      <w:r>
        <w:rPr>
          <w:spacing w:val="5"/>
        </w:rPr>
        <w:t xml:space="preserve"> </w:t>
      </w:r>
      <w:r>
        <w:t>committee</w:t>
      </w:r>
      <w:r>
        <w:rPr>
          <w:spacing w:val="6"/>
        </w:rPr>
        <w:t xml:space="preserve"> </w:t>
      </w:r>
      <w:r>
        <w:t>may</w:t>
      </w:r>
      <w:r>
        <w:rPr>
          <w:spacing w:val="6"/>
        </w:rPr>
        <w:t xml:space="preserve"> </w:t>
      </w:r>
      <w:r>
        <w:t>after</w:t>
      </w:r>
      <w:r>
        <w:rPr>
          <w:spacing w:val="6"/>
        </w:rPr>
        <w:t xml:space="preserve"> </w:t>
      </w:r>
      <w:r>
        <w:t>examination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 xml:space="preserve">relevant </w:t>
      </w:r>
      <w:r>
        <w:rPr>
          <w:spacing w:val="-1"/>
        </w:rPr>
        <w:t>recor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hearin</w:t>
      </w:r>
      <w:r>
        <w:t>g</w:t>
      </w:r>
      <w:r>
        <w:rPr>
          <w:spacing w:val="3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con</w:t>
      </w:r>
      <w:r>
        <w:t>ce</w:t>
      </w:r>
      <w:r>
        <w:rPr>
          <w:spacing w:val="1"/>
        </w:rPr>
        <w:t>r</w:t>
      </w:r>
      <w:r>
        <w:t>ned</w:t>
      </w:r>
      <w:r>
        <w:rPr>
          <w:spacing w:val="3"/>
        </w:rPr>
        <w:t xml:space="preserve"> </w:t>
      </w:r>
      <w:r>
        <w:t>partie</w:t>
      </w:r>
      <w:r>
        <w:rPr>
          <w:spacing w:val="1"/>
        </w:rPr>
        <w:t>s</w:t>
      </w:r>
      <w:r>
        <w:t>,</w:t>
      </w:r>
      <w:r>
        <w:rPr>
          <w:spacing w:val="2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decide</w:t>
      </w:r>
      <w:r>
        <w:rPr>
          <w:w w:val="9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complain</w:t>
      </w:r>
      <w:r>
        <w:t>t</w:t>
      </w:r>
      <w:r>
        <w:rPr>
          <w:spacing w:val="43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43"/>
        </w:rPr>
        <w:t xml:space="preserve"> </w:t>
      </w:r>
      <w:r>
        <w:rPr>
          <w:spacing w:val="-1"/>
        </w:rPr>
        <w:t>fiftee</w:t>
      </w:r>
      <w:r>
        <w:t>n</w:t>
      </w:r>
      <w:r>
        <w:rPr>
          <w:spacing w:val="43"/>
        </w:rPr>
        <w:t xml:space="preserve"> </w:t>
      </w:r>
      <w:r>
        <w:rPr>
          <w:spacing w:val="-1"/>
        </w:rPr>
        <w:t>(15</w:t>
      </w:r>
      <w:r>
        <w:t>)</w:t>
      </w:r>
      <w:r>
        <w:rPr>
          <w:spacing w:val="43"/>
        </w:rPr>
        <w:t xml:space="preserve"> </w:t>
      </w:r>
      <w:r>
        <w:rPr>
          <w:spacing w:val="-1"/>
        </w:rPr>
        <w:t>day</w:t>
      </w:r>
      <w:r>
        <w:t>s</w:t>
      </w:r>
      <w:r>
        <w:rPr>
          <w:spacing w:val="4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3"/>
        </w:rPr>
        <w:t xml:space="preserve"> </w:t>
      </w:r>
      <w:r>
        <w:rPr>
          <w:spacing w:val="-1"/>
        </w:rPr>
        <w:t>receip</w:t>
      </w:r>
      <w:r>
        <w:t>t</w:t>
      </w:r>
      <w:r>
        <w:rPr>
          <w:spacing w:val="4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3"/>
        </w:rPr>
        <w:t xml:space="preserve"> </w:t>
      </w:r>
      <w:r>
        <w:rPr>
          <w:spacing w:val="-1"/>
        </w:rPr>
        <w:t xml:space="preserve">the </w:t>
      </w:r>
      <w:r>
        <w:t>Appeal.</w:t>
      </w:r>
    </w:p>
    <w:p w:rsidR="0044354C" w:rsidRDefault="0044354C">
      <w:pPr>
        <w:pStyle w:val="BodyText"/>
        <w:numPr>
          <w:ilvl w:val="1"/>
          <w:numId w:val="57"/>
        </w:numPr>
        <w:tabs>
          <w:tab w:val="left" w:pos="3288"/>
        </w:tabs>
        <w:kinsoku w:val="0"/>
        <w:overflowPunct w:val="0"/>
        <w:spacing w:before="11" w:line="275" w:lineRule="auto"/>
        <w:ind w:left="3288" w:right="105" w:hanging="900"/>
        <w:jc w:val="both"/>
      </w:pPr>
      <w:r>
        <w:rPr>
          <w:spacing w:val="-1"/>
        </w:rPr>
        <w:t>Th</w:t>
      </w:r>
      <w:r>
        <w:t>e</w:t>
      </w:r>
      <w:r>
        <w:rPr>
          <w:spacing w:val="41"/>
        </w:rPr>
        <w:t xml:space="preserve"> </w:t>
      </w:r>
      <w:r>
        <w:rPr>
          <w:spacing w:val="-1"/>
        </w:rPr>
        <w:t>decisio</w:t>
      </w:r>
      <w:r>
        <w:t>n</w:t>
      </w:r>
      <w:r>
        <w:rPr>
          <w:spacing w:val="4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3"/>
        </w:rPr>
        <w:t xml:space="preserve"> </w:t>
      </w:r>
      <w:r>
        <w:rPr>
          <w:spacing w:val="-1"/>
        </w:rPr>
        <w:t>Committ</w:t>
      </w:r>
      <w:r>
        <w:t>ee</w:t>
      </w:r>
      <w:r>
        <w:rPr>
          <w:spacing w:val="4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4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1"/>
        </w:rPr>
        <w:t xml:space="preserve"> </w:t>
      </w:r>
      <w:r>
        <w:rPr>
          <w:spacing w:val="-1"/>
        </w:rPr>
        <w:t>writin</w:t>
      </w:r>
      <w:r>
        <w:t>g</w:t>
      </w:r>
      <w:r>
        <w:rPr>
          <w:spacing w:val="4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shall</w:t>
      </w:r>
      <w:r>
        <w:rPr>
          <w:spacing w:val="51"/>
        </w:rPr>
        <w:t xml:space="preserve"> </w:t>
      </w:r>
      <w:r>
        <w:t xml:space="preserve">be </w:t>
      </w:r>
      <w:r>
        <w:rPr>
          <w:spacing w:val="-5"/>
        </w:rPr>
        <w:t xml:space="preserve"> </w:t>
      </w:r>
      <w:r>
        <w:t>s</w:t>
      </w:r>
      <w:r>
        <w:rPr>
          <w:spacing w:val="-2"/>
        </w:rPr>
        <w:t>i</w:t>
      </w:r>
      <w:r>
        <w:t>gned</w:t>
      </w:r>
      <w:r>
        <w:rPr>
          <w:spacing w:val="50"/>
        </w:rPr>
        <w:t xml:space="preserve"> </w:t>
      </w:r>
      <w:r>
        <w:t>by</w:t>
      </w:r>
      <w:r>
        <w:rPr>
          <w:spacing w:val="51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Head</w:t>
      </w:r>
      <w:r>
        <w:rPr>
          <w:spacing w:val="51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each</w:t>
      </w:r>
      <w:r>
        <w:rPr>
          <w:spacing w:val="50"/>
        </w:rPr>
        <w:t xml:space="preserve"> </w:t>
      </w:r>
      <w:r>
        <w:t>Member</w:t>
      </w:r>
      <w:r>
        <w:rPr>
          <w:spacing w:val="50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Committee</w:t>
      </w:r>
      <w:r>
        <w:t>.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decisio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ommitte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final.</w:t>
      </w:r>
    </w:p>
    <w:p w:rsidR="0044354C" w:rsidRDefault="0044354C">
      <w:pPr>
        <w:pStyle w:val="BodyText"/>
        <w:numPr>
          <w:ilvl w:val="1"/>
          <w:numId w:val="57"/>
        </w:numPr>
        <w:tabs>
          <w:tab w:val="left" w:pos="3288"/>
        </w:tabs>
        <w:kinsoku w:val="0"/>
        <w:overflowPunct w:val="0"/>
        <w:spacing w:before="11" w:line="275" w:lineRule="auto"/>
        <w:ind w:left="3288" w:right="105" w:hanging="900"/>
        <w:jc w:val="both"/>
        <w:sectPr w:rsidR="0044354C">
          <w:pgSz w:w="11905" w:h="16840"/>
          <w:pgMar w:top="1380" w:right="1120" w:bottom="1240" w:left="1280" w:header="0" w:footer="1025" w:gutter="0"/>
          <w:cols w:space="720" w:equalWidth="0">
            <w:col w:w="9505"/>
          </w:cols>
          <w:noEndnote/>
        </w:sectPr>
      </w:pPr>
    </w:p>
    <w:p w:rsidR="0044354C" w:rsidRDefault="0044354C">
      <w:pPr>
        <w:kinsoku w:val="0"/>
        <w:overflowPunct w:val="0"/>
        <w:spacing w:before="9" w:line="110" w:lineRule="exact"/>
        <w:rPr>
          <w:sz w:val="11"/>
          <w:szCs w:val="11"/>
        </w:rPr>
      </w:pPr>
    </w:p>
    <w:p w:rsidR="0044354C" w:rsidRDefault="00403419">
      <w:pPr>
        <w:pStyle w:val="Heading6"/>
        <w:kinsoku w:val="0"/>
        <w:overflowPunct w:val="0"/>
        <w:spacing w:before="58"/>
        <w:ind w:left="3007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ragraph">
                  <wp:posOffset>391160</wp:posOffset>
                </wp:positionV>
                <wp:extent cx="6069965" cy="4181475"/>
                <wp:effectExtent l="0" t="0" r="0" b="0"/>
                <wp:wrapNone/>
                <wp:docPr id="559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9965" cy="4181475"/>
                          <a:chOff x="1252" y="616"/>
                          <a:chExt cx="9559" cy="6585"/>
                        </a:xfrm>
                      </wpg:grpSpPr>
                      <wps:wsp>
                        <wps:cNvPr id="560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1253" y="616"/>
                            <a:ext cx="9560" cy="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5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26480" cy="4221480"/>
                                    <wp:effectExtent l="0" t="0" r="7620" b="7620"/>
                                    <wp:docPr id="272" name="Picture 27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26480" cy="42214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1" name="Freeform 336"/>
                        <wps:cNvSpPr>
                          <a:spLocks/>
                        </wps:cNvSpPr>
                        <wps:spPr bwMode="auto">
                          <a:xfrm>
                            <a:off x="10783" y="717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4" o:spid="_x0000_s1349" style="position:absolute;left:0;text-align:left;margin-left:62.6pt;margin-top:30.8pt;width:477.95pt;height:329.25pt;z-index:-251659776;mso-position-horizontal-relative:page" coordorigin="1252,616" coordsize="9559,6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" o:allowincell="f">
                <v:rect id="Rectangle 335" o:spid="_x0000_s1350" style="position:absolute;left:1253;top:616;width:9560;height:6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ul88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a6XzwgAAANwAAAAPAAAAAAAAAAAAAAAAAJgCAABkcnMvZG93&#10;bnJldi54bWxQSwUGAAAAAAQABAD1AAAAhw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65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26480" cy="4221480"/>
                              <wp:effectExtent l="0" t="0" r="7620" b="7620"/>
                              <wp:docPr id="272" name="Picture 2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26480" cy="42214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336" o:spid="_x0000_s1351" style="position:absolute;left:10783;top:717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2dFb4A&#10;AADcAAAADwAAAGRycy9kb3ducmV2LnhtbESPzQrCMBCE74LvEFbwpqmCItUoKgpe/T0vzdoWm01t&#10;0lrf3giCx2FmvmEWq9YUoqHK5ZYVjIYRCOLE6pxTBZfzfjAD4TyyxsIyKXiTg9Wy21lgrO2Lj9Sc&#10;fCoChF2MCjLvy1hKl2Rk0A1tSRy8u60M+iCrVOoKXwFuCjmOoqk0mHNYyLCkbUbJ41QbBZtod0lv&#10;N3xet22Cx3on8V03SvV77XoOwlPr/+Ff+6AVTKYj+J4JR0A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GdnRW+AAAA3AAAAA8AAAAAAAAAAAAAAAAAmAIAAGRycy9kb3ducmV2&#10;LnhtbFBLBQYAAAAABAAEAPUAAACDAwAAAAA=&#10;" path="m,l9,e" filled="f" strokecolor="#bfbfbf" strokeweight=".48pt"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44354C">
        <w:rPr>
          <w:spacing w:val="-1"/>
        </w:rPr>
        <w:t>G</w:t>
      </w:r>
      <w:r w:rsidR="0044354C">
        <w:t>.</w:t>
      </w:r>
      <w:r w:rsidR="0044354C">
        <w:rPr>
          <w:spacing w:val="-13"/>
        </w:rPr>
        <w:t xml:space="preserve"> </w:t>
      </w:r>
      <w:r w:rsidR="0044354C">
        <w:rPr>
          <w:spacing w:val="-1"/>
        </w:rPr>
        <w:t>MECHANIS</w:t>
      </w:r>
      <w:r w:rsidR="0044354C">
        <w:t>M</w:t>
      </w:r>
      <w:r w:rsidR="0044354C">
        <w:rPr>
          <w:spacing w:val="-12"/>
        </w:rPr>
        <w:t xml:space="preserve"> </w:t>
      </w:r>
      <w:r w:rsidR="0044354C">
        <w:rPr>
          <w:spacing w:val="-1"/>
        </w:rPr>
        <w:t>O</w:t>
      </w:r>
      <w:r w:rsidR="0044354C">
        <w:t>F</w:t>
      </w:r>
      <w:r w:rsidR="0044354C">
        <w:rPr>
          <w:spacing w:val="-13"/>
        </w:rPr>
        <w:t xml:space="preserve"> </w:t>
      </w:r>
      <w:r w:rsidR="0044354C">
        <w:rPr>
          <w:spacing w:val="-1"/>
        </w:rPr>
        <w:t>BLACKLISTING</w:t>
      </w:r>
    </w:p>
    <w:p w:rsidR="0044354C" w:rsidRDefault="0044354C">
      <w:pPr>
        <w:kinsoku w:val="0"/>
        <w:overflowPunct w:val="0"/>
        <w:spacing w:before="2" w:line="240" w:lineRule="exact"/>
      </w:pPr>
    </w:p>
    <w:p w:rsidR="0044354C" w:rsidRDefault="0044354C">
      <w:pPr>
        <w:kinsoku w:val="0"/>
        <w:overflowPunct w:val="0"/>
        <w:spacing w:before="2" w:line="240" w:lineRule="exact"/>
        <w:sectPr w:rsidR="0044354C">
          <w:pgSz w:w="11905" w:h="16840"/>
          <w:pgMar w:top="1580" w:right="1120" w:bottom="1240" w:left="1160" w:header="0" w:footer="1025" w:gutter="0"/>
          <w:cols w:space="720" w:equalWidth="0">
            <w:col w:w="9625"/>
          </w:cols>
          <w:noEndnote/>
        </w:sectPr>
      </w:pPr>
    </w:p>
    <w:p w:rsidR="0044354C" w:rsidRDefault="0044354C">
      <w:pPr>
        <w:numPr>
          <w:ilvl w:val="0"/>
          <w:numId w:val="80"/>
        </w:numPr>
        <w:tabs>
          <w:tab w:val="left" w:pos="541"/>
        </w:tabs>
        <w:kinsoku w:val="0"/>
        <w:overflowPunct w:val="0"/>
        <w:spacing w:before="58"/>
        <w:ind w:left="257" w:hanging="142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  <w:spacing w:val="-1"/>
        </w:rPr>
        <w:lastRenderedPageBreak/>
        <w:t>Mechanis</w:t>
      </w:r>
      <w:r>
        <w:rPr>
          <w:rFonts w:ascii="Book Antiqua" w:hAnsi="Book Antiqua" w:cs="Book Antiqua"/>
          <w:b/>
          <w:bCs/>
        </w:rPr>
        <w:t>m</w:t>
      </w:r>
      <w:r>
        <w:rPr>
          <w:rFonts w:ascii="Book Antiqua" w:hAnsi="Book Antiqua" w:cs="Book Antiqua"/>
          <w:b/>
          <w:bCs/>
          <w:spacing w:val="-13"/>
        </w:rPr>
        <w:t xml:space="preserve"> </w:t>
      </w:r>
      <w:r>
        <w:rPr>
          <w:rFonts w:ascii="Book Antiqua" w:hAnsi="Book Antiqua" w:cs="Book Antiqua"/>
          <w:b/>
          <w:bCs/>
          <w:spacing w:val="-1"/>
        </w:rPr>
        <w:t xml:space="preserve">of </w:t>
      </w:r>
      <w:r>
        <w:rPr>
          <w:rFonts w:ascii="Book Antiqua" w:hAnsi="Book Antiqua" w:cs="Book Antiqua"/>
          <w:b/>
          <w:bCs/>
        </w:rPr>
        <w:t>Blackli</w:t>
      </w:r>
      <w:r>
        <w:rPr>
          <w:rFonts w:ascii="Book Antiqua" w:hAnsi="Book Antiqua" w:cs="Book Antiqua"/>
          <w:b/>
          <w:bCs/>
          <w:spacing w:val="-1"/>
        </w:rPr>
        <w:t>s</w:t>
      </w:r>
      <w:r>
        <w:rPr>
          <w:rFonts w:ascii="Book Antiqua" w:hAnsi="Book Antiqua" w:cs="Book Antiqua"/>
          <w:b/>
          <w:bCs/>
        </w:rPr>
        <w:t>ti</w:t>
      </w:r>
      <w:r>
        <w:rPr>
          <w:rFonts w:ascii="Book Antiqua" w:hAnsi="Book Antiqua" w:cs="Book Antiqua"/>
          <w:b/>
          <w:bCs/>
          <w:spacing w:val="-2"/>
        </w:rPr>
        <w:t>n</w:t>
      </w:r>
      <w:r>
        <w:rPr>
          <w:rFonts w:ascii="Book Antiqua" w:hAnsi="Book Antiqua" w:cs="Book Antiqua"/>
          <w:b/>
          <w:bCs/>
        </w:rPr>
        <w:t>g</w:t>
      </w:r>
    </w:p>
    <w:p w:rsidR="0044354C" w:rsidRDefault="0044354C">
      <w:pPr>
        <w:pStyle w:val="BodyText"/>
        <w:numPr>
          <w:ilvl w:val="1"/>
          <w:numId w:val="80"/>
        </w:numPr>
        <w:tabs>
          <w:tab w:val="left" w:pos="907"/>
          <w:tab w:val="left" w:pos="1767"/>
        </w:tabs>
        <w:kinsoku w:val="0"/>
        <w:overflowPunct w:val="0"/>
        <w:spacing w:before="57" w:line="276" w:lineRule="auto"/>
        <w:ind w:left="907" w:right="104" w:hanging="792"/>
        <w:jc w:val="both"/>
      </w:pPr>
      <w:r>
        <w:br w:type="column"/>
      </w:r>
      <w:r>
        <w:rPr>
          <w:spacing w:val="-1"/>
        </w:rPr>
        <w:lastRenderedPageBreak/>
        <w:t>Th</w:t>
      </w:r>
      <w:r>
        <w:t>e</w:t>
      </w:r>
      <w:r>
        <w:rPr>
          <w:spacing w:val="45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45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45"/>
        </w:rPr>
        <w:t xml:space="preserve"> </w:t>
      </w:r>
      <w:r>
        <w:rPr>
          <w:spacing w:val="-1"/>
        </w:rPr>
        <w:t>ba</w:t>
      </w:r>
      <w:r>
        <w:t>r</w:t>
      </w:r>
      <w:r>
        <w:rPr>
          <w:spacing w:val="45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45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46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45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45"/>
        </w:rPr>
        <w:t xml:space="preserve"> </w:t>
      </w:r>
      <w:r>
        <w:rPr>
          <w:spacing w:val="-1"/>
        </w:rPr>
        <w:t xml:space="preserve">the </w:t>
      </w:r>
      <w:r>
        <w:t>time</w:t>
      </w:r>
      <w:r>
        <w:rPr>
          <w:spacing w:val="5"/>
        </w:rPr>
        <w:t xml:space="preserve"> </w:t>
      </w:r>
      <w:r>
        <w:t>prescribed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Rule-19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5"/>
        </w:rPr>
        <w:t xml:space="preserve"> </w:t>
      </w:r>
      <w:r>
        <w:t>Public</w:t>
      </w:r>
      <w:r>
        <w:rPr>
          <w:spacing w:val="5"/>
        </w:rPr>
        <w:t xml:space="preserve"> </w:t>
      </w:r>
      <w:r>
        <w:t>Procurement</w:t>
      </w:r>
      <w:r>
        <w:rPr>
          <w:w w:val="99"/>
        </w:rPr>
        <w:t xml:space="preserve"> </w:t>
      </w:r>
      <w:r>
        <w:rPr>
          <w:spacing w:val="-1"/>
        </w:rPr>
        <w:t>Rules</w:t>
      </w:r>
      <w:r>
        <w:t>,</w:t>
      </w:r>
      <w:r>
        <w:tab/>
      </w:r>
      <w:r>
        <w:rPr>
          <w:spacing w:val="-1"/>
        </w:rPr>
        <w:t>2004</w:t>
      </w:r>
      <w:r>
        <w:t>,</w:t>
      </w:r>
      <w:r>
        <w:rPr>
          <w:spacing w:val="24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25"/>
        </w:rPr>
        <w:t xml:space="preserve"> </w:t>
      </w:r>
      <w:r>
        <w:rPr>
          <w:spacing w:val="-1"/>
        </w:rPr>
        <w:t>participat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2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5"/>
        </w:rPr>
        <w:t xml:space="preserve"> </w:t>
      </w:r>
      <w:r>
        <w:rPr>
          <w:spacing w:val="-1"/>
        </w:rPr>
        <w:t>thei</w:t>
      </w:r>
      <w:r>
        <w:t>r</w:t>
      </w:r>
      <w:r>
        <w:rPr>
          <w:spacing w:val="25"/>
        </w:rPr>
        <w:t xml:space="preserve"> </w:t>
      </w:r>
      <w:r>
        <w:rPr>
          <w:spacing w:val="-1"/>
        </w:rPr>
        <w:t>respective</w:t>
      </w:r>
      <w:r>
        <w:rPr>
          <w:spacing w:val="-1"/>
          <w:w w:val="99"/>
        </w:rPr>
        <w:t xml:space="preserve"> </w:t>
      </w:r>
      <w:r>
        <w:rPr>
          <w:spacing w:val="-1"/>
        </w:rPr>
        <w:t>procuremen</w:t>
      </w:r>
      <w:r>
        <w:t>t</w:t>
      </w:r>
      <w:r>
        <w:rPr>
          <w:spacing w:val="49"/>
        </w:rPr>
        <w:t xml:space="preserve"> </w:t>
      </w:r>
      <w:r>
        <w:rPr>
          <w:spacing w:val="-1"/>
        </w:rPr>
        <w:t>proceedings</w:t>
      </w:r>
      <w:r>
        <w:t>,</w:t>
      </w:r>
      <w:r>
        <w:rPr>
          <w:spacing w:val="50"/>
        </w:rPr>
        <w:t xml:space="preserve"> </w:t>
      </w:r>
      <w:r>
        <w:rPr>
          <w:spacing w:val="-1"/>
        </w:rPr>
        <w:t>bi</w:t>
      </w:r>
      <w:r>
        <w:rPr>
          <w:spacing w:val="1"/>
        </w:rPr>
        <w:t>d</w:t>
      </w:r>
      <w:r>
        <w:rPr>
          <w:spacing w:val="-1"/>
        </w:rPr>
        <w:t>de</w:t>
      </w:r>
      <w:r>
        <w:t>r</w:t>
      </w:r>
      <w:r>
        <w:rPr>
          <w:spacing w:val="5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49"/>
        </w:rPr>
        <w:t xml:space="preserve"> </w:t>
      </w:r>
      <w:r>
        <w:rPr>
          <w:spacing w:val="-1"/>
        </w:rPr>
        <w:t>contracto</w:t>
      </w:r>
      <w:r>
        <w:t>r</w:t>
      </w:r>
      <w:r>
        <w:rPr>
          <w:spacing w:val="50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h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either:</w:t>
      </w:r>
    </w:p>
    <w:p w:rsidR="0044354C" w:rsidRDefault="0044354C">
      <w:pPr>
        <w:pStyle w:val="BodyText"/>
        <w:numPr>
          <w:ilvl w:val="0"/>
          <w:numId w:val="56"/>
        </w:numPr>
        <w:tabs>
          <w:tab w:val="left" w:pos="1615"/>
        </w:tabs>
        <w:kinsoku w:val="0"/>
        <w:overflowPunct w:val="0"/>
        <w:spacing w:line="275" w:lineRule="auto"/>
        <w:ind w:left="1691" w:right="105" w:hanging="491"/>
      </w:pPr>
      <w:r>
        <w:rPr>
          <w:spacing w:val="-1"/>
        </w:rPr>
        <w:t>Involve</w:t>
      </w:r>
      <w:r>
        <w:t>d</w:t>
      </w:r>
      <w:r>
        <w:rPr>
          <w:spacing w:val="59"/>
        </w:rPr>
        <w:t xml:space="preserve"> </w:t>
      </w:r>
      <w:r>
        <w:rPr>
          <w:spacing w:val="-1"/>
        </w:rPr>
        <w:t>i</w:t>
      </w:r>
      <w:r>
        <w:t xml:space="preserve">n  </w:t>
      </w:r>
      <w:r>
        <w:rPr>
          <w:spacing w:val="-1"/>
        </w:rPr>
        <w:t>corrup</w:t>
      </w:r>
      <w:r>
        <w:t xml:space="preserve">t  </w:t>
      </w:r>
      <w:r>
        <w:rPr>
          <w:spacing w:val="-1"/>
        </w:rPr>
        <w:t>an</w:t>
      </w:r>
      <w:r>
        <w:t xml:space="preserve">d  </w:t>
      </w:r>
      <w:r>
        <w:rPr>
          <w:spacing w:val="-1"/>
        </w:rPr>
        <w:t>fraudulen</w:t>
      </w:r>
      <w:r>
        <w:t xml:space="preserve">t  </w:t>
      </w:r>
      <w:r>
        <w:rPr>
          <w:spacing w:val="-1"/>
        </w:rPr>
        <w:t>practice</w:t>
      </w:r>
      <w:r>
        <w:t>s</w:t>
      </w:r>
      <w:r>
        <w:rPr>
          <w:spacing w:val="59"/>
        </w:rPr>
        <w:t xml:space="preserve"> </w:t>
      </w:r>
      <w:r>
        <w:rPr>
          <w:spacing w:val="-1"/>
        </w:rPr>
        <w:t>as</w:t>
      </w:r>
      <w:r>
        <w:rPr>
          <w:spacing w:val="-1"/>
          <w:w w:val="99"/>
        </w:rPr>
        <w:t xml:space="preserve"> </w:t>
      </w:r>
      <w:r>
        <w:t>defined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Rule-2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Public</w:t>
      </w:r>
      <w:r>
        <w:rPr>
          <w:spacing w:val="-5"/>
        </w:rPr>
        <w:t xml:space="preserve"> </w:t>
      </w:r>
      <w:r>
        <w:t>Procurement</w:t>
      </w:r>
      <w:r>
        <w:rPr>
          <w:spacing w:val="-4"/>
        </w:rPr>
        <w:t xml:space="preserve"> </w:t>
      </w:r>
      <w:r>
        <w:t>Ru</w:t>
      </w:r>
      <w:r>
        <w:rPr>
          <w:spacing w:val="-2"/>
        </w:rPr>
        <w:t>l</w:t>
      </w:r>
      <w:r>
        <w:t>es;</w:t>
      </w:r>
    </w:p>
    <w:p w:rsidR="0044354C" w:rsidRDefault="0044354C">
      <w:pPr>
        <w:pStyle w:val="BodyText"/>
        <w:numPr>
          <w:ilvl w:val="0"/>
          <w:numId w:val="56"/>
        </w:numPr>
        <w:tabs>
          <w:tab w:val="left" w:pos="1555"/>
        </w:tabs>
        <w:kinsoku w:val="0"/>
        <w:overflowPunct w:val="0"/>
        <w:spacing w:before="1"/>
        <w:ind w:left="1555" w:hanging="425"/>
      </w:pPr>
      <w:r>
        <w:t>Fails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perform</w:t>
      </w:r>
      <w:r>
        <w:rPr>
          <w:spacing w:val="-2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contractual</w:t>
      </w:r>
      <w:r>
        <w:rPr>
          <w:spacing w:val="-3"/>
        </w:rPr>
        <w:t xml:space="preserve"> </w:t>
      </w:r>
      <w:r>
        <w:t>obligations;</w:t>
      </w:r>
      <w:r>
        <w:rPr>
          <w:spacing w:val="-2"/>
        </w:rPr>
        <w:t xml:space="preserve"> </w:t>
      </w:r>
      <w:r>
        <w:t>and</w:t>
      </w:r>
    </w:p>
    <w:p w:rsidR="0044354C" w:rsidRDefault="0044354C">
      <w:pPr>
        <w:pStyle w:val="BodyText"/>
        <w:numPr>
          <w:ilvl w:val="0"/>
          <w:numId w:val="56"/>
        </w:numPr>
        <w:tabs>
          <w:tab w:val="left" w:pos="1555"/>
        </w:tabs>
        <w:kinsoku w:val="0"/>
        <w:overflowPunct w:val="0"/>
        <w:spacing w:before="45"/>
        <w:ind w:left="1555" w:hanging="495"/>
      </w:pPr>
      <w:r>
        <w:t>Fails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abide</w:t>
      </w:r>
      <w:r>
        <w:rPr>
          <w:spacing w:val="-3"/>
        </w:rPr>
        <w:t xml:space="preserve"> </w:t>
      </w:r>
      <w:r>
        <w:t>by</w:t>
      </w:r>
      <w:r>
        <w:rPr>
          <w:spacing w:val="5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id</w:t>
      </w:r>
      <w:r>
        <w:rPr>
          <w:spacing w:val="-3"/>
        </w:rPr>
        <w:t xml:space="preserve"> </w:t>
      </w:r>
      <w:r>
        <w:t>securing</w:t>
      </w:r>
      <w:r>
        <w:rPr>
          <w:spacing w:val="-3"/>
        </w:rPr>
        <w:t xml:space="preserve"> </w:t>
      </w:r>
      <w:r>
        <w:t>declaration;</w:t>
      </w:r>
    </w:p>
    <w:p w:rsidR="0044354C" w:rsidRDefault="0044354C">
      <w:pPr>
        <w:pStyle w:val="BodyText"/>
        <w:numPr>
          <w:ilvl w:val="1"/>
          <w:numId w:val="80"/>
        </w:numPr>
        <w:tabs>
          <w:tab w:val="left" w:pos="907"/>
          <w:tab w:val="left" w:pos="2080"/>
        </w:tabs>
        <w:kinsoku w:val="0"/>
        <w:overflowPunct w:val="0"/>
        <w:spacing w:before="54" w:line="276" w:lineRule="auto"/>
        <w:ind w:left="907" w:right="103" w:hanging="792"/>
        <w:jc w:val="both"/>
      </w:pPr>
      <w:r>
        <w:rPr>
          <w:spacing w:val="-1"/>
        </w:rPr>
        <w:t>Th</w:t>
      </w:r>
      <w:r>
        <w:t xml:space="preserve">e </w:t>
      </w:r>
      <w:r>
        <w:rPr>
          <w:spacing w:val="35"/>
        </w:rPr>
        <w:t xml:space="preserve"> </w:t>
      </w:r>
      <w:r>
        <w:rPr>
          <w:spacing w:val="-1"/>
        </w:rPr>
        <w:t>sho</w:t>
      </w:r>
      <w:r>
        <w:t xml:space="preserve">w </w:t>
      </w:r>
      <w:r>
        <w:rPr>
          <w:spacing w:val="35"/>
        </w:rPr>
        <w:t xml:space="preserve"> </w:t>
      </w:r>
      <w:r>
        <w:rPr>
          <w:spacing w:val="-1"/>
        </w:rPr>
        <w:t>caus</w:t>
      </w:r>
      <w:r>
        <w:t xml:space="preserve">e </w:t>
      </w:r>
      <w:r>
        <w:rPr>
          <w:spacing w:val="35"/>
        </w:rPr>
        <w:t xml:space="preserve"> </w:t>
      </w:r>
      <w:r>
        <w:rPr>
          <w:spacing w:val="-1"/>
        </w:rPr>
        <w:t>notic</w:t>
      </w:r>
      <w:r>
        <w:t xml:space="preserve">e  </w:t>
      </w:r>
      <w:r>
        <w:rPr>
          <w:spacing w:val="35"/>
        </w:rPr>
        <w:t xml:space="preserve"> </w:t>
      </w:r>
      <w:r>
        <w:rPr>
          <w:spacing w:val="-1"/>
        </w:rPr>
        <w:t>shal</w:t>
      </w:r>
      <w:r>
        <w:t xml:space="preserve">l  </w:t>
      </w:r>
      <w:r>
        <w:rPr>
          <w:spacing w:val="35"/>
        </w:rPr>
        <w:t xml:space="preserve"> </w:t>
      </w:r>
      <w:r>
        <w:rPr>
          <w:spacing w:val="-1"/>
        </w:rPr>
        <w:t>contain</w:t>
      </w:r>
      <w:r>
        <w:t xml:space="preserve">:  </w:t>
      </w:r>
      <w:r>
        <w:rPr>
          <w:spacing w:val="35"/>
        </w:rPr>
        <w:t xml:space="preserve"> </w:t>
      </w:r>
      <w:r>
        <w:rPr>
          <w:spacing w:val="-1"/>
        </w:rPr>
        <w:t>(a</w:t>
      </w:r>
      <w:r>
        <w:t xml:space="preserve">)  </w:t>
      </w:r>
      <w:r>
        <w:rPr>
          <w:spacing w:val="35"/>
        </w:rPr>
        <w:t xml:space="preserve"> </w:t>
      </w:r>
      <w:r>
        <w:rPr>
          <w:spacing w:val="-1"/>
        </w:rPr>
        <w:t>precise</w:t>
      </w:r>
      <w:r>
        <w:rPr>
          <w:spacing w:val="-1"/>
          <w:w w:val="99"/>
        </w:rPr>
        <w:t xml:space="preserve"> </w:t>
      </w:r>
      <w:r>
        <w:rPr>
          <w:spacing w:val="-1"/>
        </w:rPr>
        <w:t>allegation</w:t>
      </w:r>
      <w:r>
        <w:t>,</w:t>
      </w:r>
      <w:r>
        <w:rPr>
          <w:spacing w:val="50"/>
        </w:rPr>
        <w:t xml:space="preserve"> </w:t>
      </w:r>
      <w:r>
        <w:rPr>
          <w:spacing w:val="-1"/>
        </w:rPr>
        <w:t>agains</w:t>
      </w:r>
      <w:r>
        <w:t>t</w:t>
      </w:r>
      <w:r>
        <w:rPr>
          <w:spacing w:val="5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0"/>
        </w:rPr>
        <w:t xml:space="preserve"> </w:t>
      </w:r>
      <w:r>
        <w:rPr>
          <w:spacing w:val="-1"/>
        </w:rPr>
        <w:t>bidde</w:t>
      </w:r>
      <w:r>
        <w:t>r</w:t>
      </w:r>
      <w:r>
        <w:rPr>
          <w:spacing w:val="51"/>
        </w:rPr>
        <w:t xml:space="preserve"> </w:t>
      </w:r>
      <w:r>
        <w:rPr>
          <w:spacing w:val="-1"/>
        </w:rPr>
        <w:t>o</w:t>
      </w:r>
      <w:r>
        <w:t xml:space="preserve">r </w:t>
      </w:r>
      <w:r>
        <w:rPr>
          <w:spacing w:val="50"/>
        </w:rPr>
        <w:t xml:space="preserve"> </w:t>
      </w:r>
      <w:r>
        <w:rPr>
          <w:spacing w:val="-1"/>
        </w:rPr>
        <w:t>contractor</w:t>
      </w:r>
      <w:r>
        <w:t xml:space="preserve">; </w:t>
      </w:r>
      <w:r>
        <w:rPr>
          <w:spacing w:val="50"/>
        </w:rPr>
        <w:t xml:space="preserve"> </w:t>
      </w:r>
      <w:r>
        <w:rPr>
          <w:spacing w:val="-1"/>
        </w:rPr>
        <w:t>(b</w:t>
      </w:r>
      <w:r>
        <w:t xml:space="preserve">) </w:t>
      </w:r>
      <w:r>
        <w:rPr>
          <w:spacing w:val="50"/>
        </w:rPr>
        <w:t xml:space="preserve"> </w:t>
      </w:r>
      <w:r>
        <w:rPr>
          <w:spacing w:val="-1"/>
        </w:rPr>
        <w:t xml:space="preserve">the </w:t>
      </w:r>
      <w:r>
        <w:t xml:space="preserve">maximum </w:t>
      </w:r>
      <w:r>
        <w:rPr>
          <w:spacing w:val="7"/>
        </w:rPr>
        <w:t xml:space="preserve"> </w:t>
      </w:r>
      <w:r>
        <w:t xml:space="preserve">period </w:t>
      </w:r>
      <w:r>
        <w:rPr>
          <w:spacing w:val="7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o</w:t>
      </w:r>
      <w:r>
        <w:t xml:space="preserve">r  </w:t>
      </w:r>
      <w:r>
        <w:rPr>
          <w:spacing w:val="7"/>
        </w:rPr>
        <w:t xml:space="preserve"> </w:t>
      </w:r>
      <w:r>
        <w:t xml:space="preserve">which  </w:t>
      </w:r>
      <w:r>
        <w:rPr>
          <w:spacing w:val="7"/>
        </w:rPr>
        <w:t xml:space="preserve"> </w:t>
      </w:r>
      <w:r>
        <w:t xml:space="preserve">the  </w:t>
      </w:r>
      <w:r>
        <w:rPr>
          <w:spacing w:val="7"/>
        </w:rPr>
        <w:t xml:space="preserve"> </w:t>
      </w:r>
      <w:r>
        <w:t>Pro</w:t>
      </w:r>
      <w:r>
        <w:rPr>
          <w:spacing w:val="1"/>
        </w:rPr>
        <w:t>c</w:t>
      </w:r>
      <w:r>
        <w:t xml:space="preserve">uring  </w:t>
      </w:r>
      <w:r>
        <w:rPr>
          <w:spacing w:val="7"/>
        </w:rPr>
        <w:t xml:space="preserve"> </w:t>
      </w:r>
      <w:r>
        <w:t xml:space="preserve">Agency </w:t>
      </w:r>
      <w:r>
        <w:rPr>
          <w:spacing w:val="-1"/>
        </w:rPr>
        <w:t>propose</w:t>
      </w:r>
      <w:r>
        <w:t>s</w:t>
      </w:r>
      <w:r>
        <w:tab/>
      </w:r>
      <w:r>
        <w:rPr>
          <w:spacing w:val="-1"/>
        </w:rPr>
        <w:t>t</w:t>
      </w:r>
      <w:r>
        <w:t>o</w:t>
      </w:r>
      <w:r>
        <w:rPr>
          <w:spacing w:val="27"/>
        </w:rPr>
        <w:t xml:space="preserve"> </w:t>
      </w:r>
      <w:r>
        <w:rPr>
          <w:spacing w:val="-1"/>
        </w:rPr>
        <w:t>deba</w:t>
      </w:r>
      <w:r>
        <w:t>r</w:t>
      </w:r>
      <w:r>
        <w:rPr>
          <w:spacing w:val="27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27"/>
        </w:rPr>
        <w:t xml:space="preserve"> </w:t>
      </w:r>
      <w:r>
        <w:rPr>
          <w:spacing w:val="-1"/>
        </w:rPr>
        <w:t>bi</w:t>
      </w:r>
      <w:r>
        <w:rPr>
          <w:spacing w:val="-2"/>
        </w:rPr>
        <w:t>d</w:t>
      </w:r>
      <w:r>
        <w:rPr>
          <w:spacing w:val="-1"/>
        </w:rPr>
        <w:t>de</w:t>
      </w:r>
      <w:r>
        <w:t xml:space="preserve">r </w:t>
      </w:r>
      <w:r>
        <w:rPr>
          <w:spacing w:val="27"/>
        </w:rPr>
        <w:t xml:space="preserve"> </w:t>
      </w:r>
      <w:r>
        <w:rPr>
          <w:spacing w:val="-1"/>
        </w:rPr>
        <w:t>o</w:t>
      </w:r>
      <w:r>
        <w:t xml:space="preserve">r </w:t>
      </w:r>
      <w:r>
        <w:rPr>
          <w:spacing w:val="27"/>
        </w:rPr>
        <w:t xml:space="preserve"> </w:t>
      </w:r>
      <w:r>
        <w:rPr>
          <w:spacing w:val="-1"/>
        </w:rPr>
        <w:t>contracto</w:t>
      </w:r>
      <w:r>
        <w:t xml:space="preserve">r </w:t>
      </w:r>
      <w:r>
        <w:rPr>
          <w:spacing w:val="27"/>
        </w:rPr>
        <w:t xml:space="preserve"> </w:t>
      </w:r>
      <w:r>
        <w:rPr>
          <w:spacing w:val="-1"/>
        </w:rPr>
        <w:t>from</w:t>
      </w:r>
      <w:r>
        <w:rPr>
          <w:spacing w:val="-1"/>
          <w:w w:val="99"/>
        </w:rPr>
        <w:t xml:space="preserve"> </w:t>
      </w:r>
      <w:r>
        <w:rPr>
          <w:spacing w:val="-1"/>
        </w:rPr>
        <w:t>participatin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9"/>
        </w:rPr>
        <w:t xml:space="preserve"> </w:t>
      </w:r>
      <w:r>
        <w:t>procurement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 w:rsidR="00470C87">
        <w:t>PBM Office ------</w:t>
      </w:r>
      <w:r>
        <w:t>;</w:t>
      </w:r>
      <w:r>
        <w:rPr>
          <w:spacing w:val="29"/>
        </w:rPr>
        <w:t xml:space="preserve"> </w:t>
      </w:r>
      <w:r>
        <w:rPr>
          <w:spacing w:val="-1"/>
        </w:rPr>
        <w:t>an</w:t>
      </w:r>
      <w:r>
        <w:t xml:space="preserve">d </w:t>
      </w:r>
      <w:r>
        <w:rPr>
          <w:spacing w:val="30"/>
        </w:rPr>
        <w:t xml:space="preserve"> </w:t>
      </w:r>
      <w:r>
        <w:rPr>
          <w:spacing w:val="-1"/>
        </w:rPr>
        <w:t>(c</w:t>
      </w:r>
      <w:r>
        <w:t xml:space="preserve">) </w:t>
      </w:r>
      <w:r>
        <w:rPr>
          <w:spacing w:val="30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30"/>
        </w:rPr>
        <w:t xml:space="preserve"> </w:t>
      </w:r>
      <w:r>
        <w:rPr>
          <w:spacing w:val="-1"/>
        </w:rPr>
        <w:t>statement</w:t>
      </w:r>
      <w:r>
        <w:t xml:space="preserve">, </w:t>
      </w:r>
      <w:r>
        <w:rPr>
          <w:spacing w:val="30"/>
        </w:rPr>
        <w:t xml:space="preserve"> </w:t>
      </w:r>
      <w:r>
        <w:rPr>
          <w:spacing w:val="-1"/>
        </w:rPr>
        <w:t>i</w:t>
      </w:r>
      <w:r>
        <w:t xml:space="preserve">f </w:t>
      </w:r>
      <w:r>
        <w:rPr>
          <w:spacing w:val="30"/>
        </w:rPr>
        <w:t xml:space="preserve"> </w:t>
      </w:r>
      <w:r>
        <w:rPr>
          <w:spacing w:val="-1"/>
        </w:rPr>
        <w:t>needed</w:t>
      </w:r>
      <w:r>
        <w:t xml:space="preserve">, </w:t>
      </w:r>
      <w:r>
        <w:rPr>
          <w:spacing w:val="30"/>
        </w:rPr>
        <w:t xml:space="preserve"> </w:t>
      </w:r>
      <w:r>
        <w:rPr>
          <w:spacing w:val="-1"/>
        </w:rPr>
        <w:t>abou</w:t>
      </w:r>
      <w:r>
        <w:t xml:space="preserve">t </w:t>
      </w:r>
      <w:r>
        <w:rPr>
          <w:spacing w:val="3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intent</w:t>
      </w:r>
      <w:r>
        <w:t>i</w:t>
      </w:r>
      <w:r>
        <w:rPr>
          <w:spacing w:val="-1"/>
        </w:rPr>
        <w:t>o</w:t>
      </w:r>
      <w:r>
        <w:t>n</w:t>
      </w:r>
      <w:r>
        <w:rPr>
          <w:spacing w:val="3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3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2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3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1"/>
        </w:rPr>
        <w:t xml:space="preserve"> </w:t>
      </w:r>
      <w:r>
        <w:rPr>
          <w:spacing w:val="-1"/>
        </w:rPr>
        <w:t>mak</w:t>
      </w:r>
      <w:r>
        <w:t>e</w:t>
      </w:r>
      <w:r>
        <w:rPr>
          <w:spacing w:val="31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reques</w:t>
      </w:r>
      <w:r>
        <w:t>t</w:t>
      </w:r>
      <w:r>
        <w:rPr>
          <w:spacing w:val="31"/>
        </w:rPr>
        <w:t xml:space="preserve"> </w:t>
      </w:r>
      <w:r>
        <w:rPr>
          <w:spacing w:val="-1"/>
        </w:rPr>
        <w:t>to th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2"/>
        </w:rPr>
        <w:t xml:space="preserve"> </w:t>
      </w:r>
      <w:r>
        <w:rPr>
          <w:spacing w:val="-1"/>
        </w:rPr>
        <w:t>debarrin</w:t>
      </w:r>
      <w:r>
        <w:t>g</w:t>
      </w:r>
      <w:r>
        <w:rPr>
          <w:spacing w:val="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bidde</w:t>
      </w:r>
      <w:r>
        <w:t>r</w:t>
      </w:r>
      <w:r>
        <w:rPr>
          <w:spacing w:val="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2"/>
        </w:rPr>
        <w:t xml:space="preserve"> </w:t>
      </w:r>
      <w:r>
        <w:rPr>
          <w:spacing w:val="-1"/>
        </w:rPr>
        <w:t>contracto</w:t>
      </w:r>
      <w:r>
        <w:t>r</w:t>
      </w:r>
      <w:r>
        <w:rPr>
          <w:spacing w:val="2"/>
        </w:rPr>
        <w:t xml:space="preserve"> </w:t>
      </w:r>
      <w:r>
        <w:rPr>
          <w:spacing w:val="-1"/>
        </w:rPr>
        <w:t>from</w:t>
      </w:r>
      <w:r>
        <w:rPr>
          <w:spacing w:val="-1"/>
          <w:w w:val="99"/>
        </w:rPr>
        <w:t xml:space="preserve"> </w:t>
      </w:r>
      <w:r>
        <w:rPr>
          <w:spacing w:val="-1"/>
        </w:rPr>
        <w:t>p</w:t>
      </w:r>
      <w:r>
        <w:t>ar</w:t>
      </w:r>
      <w:r>
        <w:rPr>
          <w:spacing w:val="-1"/>
        </w:rPr>
        <w:t>t</w:t>
      </w:r>
      <w:r>
        <w:t>ici</w:t>
      </w:r>
      <w:r>
        <w:rPr>
          <w:spacing w:val="-1"/>
        </w:rPr>
        <w:t>p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p</w:t>
      </w:r>
      <w:r>
        <w:t>ublic</w:t>
      </w:r>
      <w:r>
        <w:rPr>
          <w:spacing w:val="13"/>
        </w:rPr>
        <w:t xml:space="preserve"> </w:t>
      </w:r>
      <w:r>
        <w:rPr>
          <w:spacing w:val="-1"/>
        </w:rPr>
        <w:t>p</w:t>
      </w:r>
      <w:r>
        <w:t>rocure</w:t>
      </w:r>
      <w:r>
        <w:rPr>
          <w:spacing w:val="-1"/>
        </w:rPr>
        <w:t>m</w:t>
      </w:r>
      <w:r>
        <w:t>e</w:t>
      </w:r>
      <w:r>
        <w:rPr>
          <w:spacing w:val="-1"/>
        </w:rPr>
        <w:t>nt</w:t>
      </w:r>
      <w:r>
        <w:t>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p</w:t>
      </w:r>
      <w:r>
        <w:t>rocuri</w:t>
      </w:r>
      <w:r>
        <w:rPr>
          <w:spacing w:val="-1"/>
        </w:rPr>
        <w:t>n</w:t>
      </w:r>
      <w:r>
        <w:t>g agencies.</w:t>
      </w:r>
    </w:p>
    <w:p w:rsidR="0044354C" w:rsidRDefault="0044354C">
      <w:pPr>
        <w:pStyle w:val="BodyText"/>
        <w:numPr>
          <w:ilvl w:val="1"/>
          <w:numId w:val="80"/>
        </w:numPr>
        <w:tabs>
          <w:tab w:val="left" w:pos="907"/>
          <w:tab w:val="left" w:pos="2080"/>
        </w:tabs>
        <w:kinsoku w:val="0"/>
        <w:overflowPunct w:val="0"/>
        <w:spacing w:before="54" w:line="276" w:lineRule="auto"/>
        <w:ind w:left="907" w:right="103" w:hanging="792"/>
        <w:jc w:val="both"/>
        <w:sectPr w:rsidR="0044354C">
          <w:type w:val="continuous"/>
          <w:pgSz w:w="11905" w:h="16840"/>
          <w:pgMar w:top="1580" w:right="1120" w:bottom="1280" w:left="1160" w:header="720" w:footer="720" w:gutter="0"/>
          <w:cols w:num="2" w:space="720" w:equalWidth="0">
            <w:col w:w="2108" w:space="393"/>
            <w:col w:w="7124"/>
          </w:cols>
          <w:noEndnote/>
        </w:sectPr>
      </w:pPr>
    </w:p>
    <w:p w:rsidR="0044354C" w:rsidRDefault="00403419">
      <w:pPr>
        <w:pStyle w:val="BodyText"/>
        <w:numPr>
          <w:ilvl w:val="1"/>
          <w:numId w:val="80"/>
        </w:numPr>
        <w:tabs>
          <w:tab w:val="left" w:pos="3288"/>
        </w:tabs>
        <w:kinsoku w:val="0"/>
        <w:overflowPunct w:val="0"/>
        <w:spacing w:before="48" w:line="276" w:lineRule="auto"/>
        <w:ind w:left="3288" w:right="104" w:hanging="792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888365</wp:posOffset>
                </wp:positionV>
                <wp:extent cx="6069965" cy="8729345"/>
                <wp:effectExtent l="0" t="0" r="0" b="0"/>
                <wp:wrapNone/>
                <wp:docPr id="548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9965" cy="8729345"/>
                          <a:chOff x="1252" y="1399"/>
                          <a:chExt cx="9559" cy="13747"/>
                        </a:xfrm>
                      </wpg:grpSpPr>
                      <wps:wsp>
                        <wps:cNvPr id="549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1253" y="1399"/>
                            <a:ext cx="9560" cy="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4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26480" cy="2209800"/>
                                    <wp:effectExtent l="0" t="0" r="7620" b="0"/>
                                    <wp:docPr id="274" name="Picture 27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26480" cy="2209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0" name="Freeform 339"/>
                        <wps:cNvSpPr>
                          <a:spLocks/>
                        </wps:cNvSpPr>
                        <wps:spPr bwMode="auto">
                          <a:xfrm>
                            <a:off x="10783" y="486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1253" y="4848"/>
                            <a:ext cx="9560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7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26480" cy="1097280"/>
                                    <wp:effectExtent l="0" t="0" r="7620" b="7620"/>
                                    <wp:docPr id="276" name="Picture 27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26480" cy="10972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2" name="Freeform 341"/>
                        <wps:cNvSpPr>
                          <a:spLocks/>
                        </wps:cNvSpPr>
                        <wps:spPr bwMode="auto">
                          <a:xfrm>
                            <a:off x="10783" y="654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1253" y="6529"/>
                            <a:ext cx="9560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1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26480" cy="1356360"/>
                                    <wp:effectExtent l="0" t="0" r="7620" b="0"/>
                                    <wp:docPr id="278" name="Picture 27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26480" cy="13563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4" name="Freeform 343"/>
                        <wps:cNvSpPr>
                          <a:spLocks/>
                        </wps:cNvSpPr>
                        <wps:spPr bwMode="auto">
                          <a:xfrm>
                            <a:off x="10783" y="861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1253" y="8597"/>
                            <a:ext cx="9560" cy="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7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26480" cy="1112520"/>
                                    <wp:effectExtent l="0" t="0" r="7620" b="0"/>
                                    <wp:docPr id="280" name="Picture 28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26480" cy="11125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6" name="Freeform 345"/>
                        <wps:cNvSpPr>
                          <a:spLocks/>
                        </wps:cNvSpPr>
                        <wps:spPr bwMode="auto">
                          <a:xfrm>
                            <a:off x="10783" y="103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1253" y="10321"/>
                            <a:ext cx="9560" cy="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8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26480" cy="3093720"/>
                                    <wp:effectExtent l="0" t="0" r="7620" b="0"/>
                                    <wp:docPr id="282" name="Picture 28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26480" cy="3093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8" name="Freeform 347"/>
                        <wps:cNvSpPr>
                          <a:spLocks/>
                        </wps:cNvSpPr>
                        <wps:spPr bwMode="auto">
                          <a:xfrm>
                            <a:off x="10783" y="1512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7" o:spid="_x0000_s1352" style="position:absolute;left:0;text-align:left;margin-left:62.6pt;margin-top:69.95pt;width:477.95pt;height:687.35pt;z-index:-251658752;mso-position-horizontal-relative:page;mso-position-vertical-relative:page" coordorigin="1252,1399" coordsize="9559,13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" o:allowincell="f">
                <v:rect id="Rectangle 338" o:spid="_x0000_s1353" style="position:absolute;left:1253;top:1399;width:9560;height:3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RQDs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5FAO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34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26480" cy="2209800"/>
                              <wp:effectExtent l="0" t="0" r="7620" b="0"/>
                              <wp:docPr id="274" name="Picture 2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26480" cy="2209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339" o:spid="_x0000_s1354" style="position:absolute;left:10783;top:486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ybI78A&#10;AADcAAAADwAAAGRycy9kb3ducmV2LnhtbERPTYvCMBC9C/6HMII3TZXtslSjiOK6PW5d6HVsxrbY&#10;TEoTbf33m4Pg8fG+19vBNOJBnastK1jMIxDEhdU1lwr+zsfZFwjnkTU2lknBkxxsN+PRGhNte/6l&#10;R+ZLEULYJaig8r5NpHRFRQbd3LbEgbvazqAPsCul7rAP4aaRyyj6lAZrDg0VtrSvqLhld6PgOz/U&#10;+Mw+2kVKvT9d4jTXJlVqOhl2KxCeBv8Wv9w/WkEch/nhTDgCcvM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vJsjvwAAANwAAAAPAAAAAAAAAAAAAAAAAJgCAABkcnMvZG93bnJl&#10;di54bWxQSwUGAAAAAAQABAD1AAAAhAMAAAAA&#10;" path="m,l9,e" filled="f" strokeweight=".02114mm">
                  <v:path arrowok="t" o:connecttype="custom" o:connectlocs="0,0;9,0" o:connectangles="0,0"/>
                </v:shape>
                <v:rect id="Rectangle 340" o:spid="_x0000_s1355" style="position:absolute;left:1253;top:4848;width:9560;height:1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vK1c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LytXEAAAA3AAAAA8AAAAAAAAAAAAAAAAAmAIAAGRycy9k&#10;b3ducmV2LnhtbFBLBQYAAAAABAAEAPUAAACJ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7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26480" cy="1097280"/>
                              <wp:effectExtent l="0" t="0" r="7620" b="7620"/>
                              <wp:docPr id="276" name="Picture 27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26480" cy="10972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341" o:spid="_x0000_s1356" style="position:absolute;left:10783;top:654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Kgz8IA&#10;AADcAAAADwAAAGRycy9kb3ducmV2LnhtbESPQYvCMBSE78L+h/AEb5oqVpZqFFlx1x6tC16fzbMt&#10;Ni+lydr67zeC4HGYmW+Y1aY3tbhT6yrLCqaTCARxbnXFhYLf0378CcJ5ZI21ZVLwIAeb9cdghYm2&#10;HR/pnvlCBAi7BBWU3jeJlC4vyaCb2IY4eFfbGvRBtoXULXYBbmo5i6KFNFhxWCixoa+S8lv2ZxR8&#10;n3cVPrJ5M02p8z+XOD1rkyo1GvbbJQhPvX+HX+2DVhDHM3ieC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IqDPwgAAANwAAAAPAAAAAAAAAAAAAAAAAJgCAABkcnMvZG93&#10;bnJldi54bWxQSwUGAAAAAAQABAD1AAAAhwMAAAAA&#10;" path="m,l9,e" filled="f" strokeweight=".02114mm">
                  <v:path arrowok="t" o:connecttype="custom" o:connectlocs="0,0;9,0" o:connectangles="0,0"/>
                </v:shape>
                <v:rect id="Rectangle 342" o:spid="_x0000_s1357" style="position:absolute;left:1253;top:6529;width:9560;height:2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XxOc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uF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1fE5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1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26480" cy="1356360"/>
                              <wp:effectExtent l="0" t="0" r="7620" b="0"/>
                              <wp:docPr id="278" name="Picture 27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26480" cy="1356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343" o:spid="_x0000_s1358" style="position:absolute;left:10783;top:861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zyZsUA&#10;AADcAAAADwAAAGRycy9kb3ducmV2LnhtbESP3YrCMBSE7wXfIRzBG9FU0bp0jeIPC8LihXUf4NCc&#10;bWubk9JE7b69ERa8HGbmG2a16Uwt7tS60rKC6SQCQZxZXXKu4OfyNf4A4TyyxtoyKfgjB5t1v7fC&#10;RNsHn+me+lwECLsEFRTeN4mULivIoJvYhjh4v7Y16INsc6lbfAS4qeUsimJpsOSwUGBD+4KyKr0Z&#10;BfHyUGWj6jrqbvn3aXup0gPtUqWGg277CcJT59/h//ZRK1gs5vA6E46A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nPJmxQAAANwAAAAPAAAAAAAAAAAAAAAAAJgCAABkcnMv&#10;ZG93bnJldi54bWxQSwUGAAAAAAQABAD1AAAAigMAAAAA&#10;" path="m,l9,e" filled="f" strokecolor="#fefefe" strokeweight=".18pt">
                  <v:path arrowok="t" o:connecttype="custom" o:connectlocs="0,0;9,0" o:connectangles="0,0"/>
                </v:shape>
                <v:rect id="Rectangle 344" o:spid="_x0000_s1359" style="position:absolute;left:1253;top:8597;width:9560;height:1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DM1sUA&#10;AADcAAAADwAAAGRycy9kb3ducmV2LnhtbESPT4vCMBTE7wt+h/AEb2uq0E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MzW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7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26480" cy="1112520"/>
                              <wp:effectExtent l="0" t="0" r="7620" b="0"/>
                              <wp:docPr id="280" name="Picture 28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26480" cy="11125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345" o:spid="_x0000_s1360" style="position:absolute;left:10783;top:103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zyp8UA&#10;AADcAAAADwAAAGRycy9kb3ducmV2LnhtbESPQWvCQBSE70L/w/IKvelGqSFEN6EtCFW8NG3x+sg+&#10;k2D2bZrdJvHfu0Khx2FmvmG2+WRaMVDvGssKlosIBHFpdcOVgq/P3TwB4TyyxtYyKbiSgzx7mG0x&#10;1XbkDxoKX4kAYZeigtr7LpXSlTUZdAvbEQfvbHuDPsi+krrHMcBNK1dRFEuDDYeFGjt6q6m8FL9G&#10;Qck6Gr+H5c/x+bR/7YokPiTHg1JPj9PLBoSnyf+H/9rvWsF6HcP9TDg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TPKnxQAAANwAAAAPAAAAAAAAAAAAAAAAAJgCAABkcnMv&#10;ZG93bnJldi54bWxQSwUGAAAAAAQABAD1AAAAigMAAAAA&#10;" path="m,l9,e" filled="f" strokecolor="#3f3f3f" strokeweight=".3pt">
                  <v:path arrowok="t" o:connecttype="custom" o:connectlocs="0,0;9,0" o:connectangles="0,0"/>
                </v:shape>
                <v:rect id="Rectangle 346" o:spid="_x0000_s1361" style="position:absolute;left:1253;top:10321;width:9560;height:4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73Os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QyHY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vc6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48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26480" cy="3093720"/>
                              <wp:effectExtent l="0" t="0" r="7620" b="0"/>
                              <wp:docPr id="282" name="Picture 28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26480" cy="3093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347" o:spid="_x0000_s1362" style="position:absolute;left:10783;top:1512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v+NbsA&#10;AADcAAAADwAAAGRycy9kb3ducmV2LnhtbERPSwrCMBDdC94hjOBOUwVFqlFUFNz663poxrbYTGqT&#10;1np7sxBcPt5/telMKVqqXWFZwWQcgSBOrS44U3C7HkcLEM4jaywtk4IPOdis+70Vxtq++UztxWci&#10;hLCLUUHufRVL6dKcDLqxrYgD97C1QR9gnUld4zuEm1JOo2guDRYcGnKsaJ9T+rw0RsEuOtyyJMHX&#10;fd+leG4OEj9Nq9Rw0G2XIDx1/i/+uU9awWwW1oYz4QjI9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7L/jW7AAAA3AAAAA8AAAAAAAAAAAAAAAAAmAIAAGRycy9kb3ducmV2Lnht&#10;bFBLBQYAAAAABAAEAPUAAACAAwAAAAA=&#10;" path="m,l9,e" filled="f" strokecolor="#bfbfbf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  <w:r w:rsidR="0044354C">
        <w:t>The</w:t>
      </w:r>
      <w:r w:rsidR="0044354C">
        <w:rPr>
          <w:spacing w:val="6"/>
        </w:rPr>
        <w:t xml:space="preserve"> </w:t>
      </w:r>
      <w:r w:rsidR="00470C87">
        <w:t>PBM Office ------</w:t>
      </w:r>
      <w:r w:rsidR="0044354C">
        <w:rPr>
          <w:spacing w:val="6"/>
        </w:rPr>
        <w:t xml:space="preserve"> </w:t>
      </w:r>
      <w:r w:rsidR="0044354C">
        <w:t>shall</w:t>
      </w:r>
      <w:r w:rsidR="0044354C">
        <w:rPr>
          <w:spacing w:val="6"/>
        </w:rPr>
        <w:t xml:space="preserve"> </w:t>
      </w:r>
      <w:r w:rsidR="0044354C">
        <w:t>give</w:t>
      </w:r>
      <w:r w:rsidR="0044354C">
        <w:rPr>
          <w:spacing w:val="6"/>
        </w:rPr>
        <w:t xml:space="preserve"> </w:t>
      </w:r>
      <w:r w:rsidR="0044354C">
        <w:t>minimum</w:t>
      </w:r>
      <w:r w:rsidR="0044354C">
        <w:rPr>
          <w:spacing w:val="7"/>
        </w:rPr>
        <w:t xml:space="preserve"> </w:t>
      </w:r>
      <w:r w:rsidR="0044354C">
        <w:t>of</w:t>
      </w:r>
      <w:r w:rsidR="0044354C">
        <w:rPr>
          <w:spacing w:val="6"/>
        </w:rPr>
        <w:t xml:space="preserve"> </w:t>
      </w:r>
      <w:r w:rsidR="0044354C">
        <w:t>seven</w:t>
      </w:r>
      <w:r w:rsidR="0044354C">
        <w:rPr>
          <w:spacing w:val="6"/>
        </w:rPr>
        <w:t xml:space="preserve"> </w:t>
      </w:r>
      <w:r w:rsidR="0044354C">
        <w:t>days</w:t>
      </w:r>
      <w:r w:rsidR="0044354C">
        <w:rPr>
          <w:w w:val="99"/>
        </w:rPr>
        <w:t xml:space="preserve"> </w:t>
      </w:r>
      <w:r w:rsidR="0044354C">
        <w:t>to</w:t>
      </w:r>
      <w:r w:rsidR="0044354C">
        <w:rPr>
          <w:spacing w:val="7"/>
        </w:rPr>
        <w:t xml:space="preserve"> </w:t>
      </w:r>
      <w:r w:rsidR="0044354C">
        <w:t>the</w:t>
      </w:r>
      <w:r w:rsidR="0044354C">
        <w:rPr>
          <w:spacing w:val="8"/>
        </w:rPr>
        <w:t xml:space="preserve"> </w:t>
      </w:r>
      <w:r w:rsidR="0044354C">
        <w:t>bidder</w:t>
      </w:r>
      <w:r w:rsidR="0044354C">
        <w:rPr>
          <w:spacing w:val="8"/>
        </w:rPr>
        <w:t xml:space="preserve"> </w:t>
      </w:r>
      <w:r w:rsidR="0044354C">
        <w:t>or</w:t>
      </w:r>
      <w:r w:rsidR="0044354C">
        <w:rPr>
          <w:spacing w:val="7"/>
        </w:rPr>
        <w:t xml:space="preserve"> </w:t>
      </w:r>
      <w:r w:rsidR="0044354C">
        <w:t>contractor</w:t>
      </w:r>
      <w:r w:rsidR="0044354C">
        <w:rPr>
          <w:spacing w:val="8"/>
        </w:rPr>
        <w:t xml:space="preserve"> </w:t>
      </w:r>
      <w:r w:rsidR="0044354C">
        <w:t>for</w:t>
      </w:r>
      <w:r w:rsidR="0044354C">
        <w:rPr>
          <w:spacing w:val="8"/>
        </w:rPr>
        <w:t xml:space="preserve"> </w:t>
      </w:r>
      <w:r w:rsidR="0044354C">
        <w:t>submissi</w:t>
      </w:r>
      <w:r w:rsidR="0044354C">
        <w:rPr>
          <w:spacing w:val="-2"/>
        </w:rPr>
        <w:t>o</w:t>
      </w:r>
      <w:r w:rsidR="0044354C">
        <w:t>n</w:t>
      </w:r>
      <w:r w:rsidR="0044354C">
        <w:rPr>
          <w:spacing w:val="6"/>
        </w:rPr>
        <w:t xml:space="preserve"> </w:t>
      </w:r>
      <w:r w:rsidR="0044354C">
        <w:t>of</w:t>
      </w:r>
      <w:r w:rsidR="0044354C">
        <w:rPr>
          <w:spacing w:val="8"/>
        </w:rPr>
        <w:t xml:space="preserve"> </w:t>
      </w:r>
      <w:r w:rsidR="0044354C">
        <w:t xml:space="preserve">written </w:t>
      </w:r>
      <w:r w:rsidR="0044354C">
        <w:rPr>
          <w:spacing w:val="-1"/>
        </w:rPr>
        <w:t>repl</w:t>
      </w:r>
      <w:r w:rsidR="0044354C">
        <w:t>y</w:t>
      </w:r>
      <w:r w:rsidR="0044354C">
        <w:rPr>
          <w:spacing w:val="-5"/>
        </w:rPr>
        <w:t xml:space="preserve"> </w:t>
      </w:r>
      <w:r w:rsidR="0044354C">
        <w:rPr>
          <w:spacing w:val="-1"/>
        </w:rPr>
        <w:t>o</w:t>
      </w:r>
      <w:r w:rsidR="0044354C">
        <w:t>f</w:t>
      </w:r>
      <w:r w:rsidR="0044354C">
        <w:rPr>
          <w:spacing w:val="-5"/>
        </w:rPr>
        <w:t xml:space="preserve"> </w:t>
      </w:r>
      <w:r w:rsidR="0044354C">
        <w:rPr>
          <w:spacing w:val="-1"/>
        </w:rPr>
        <w:t>th</w:t>
      </w:r>
      <w:r w:rsidR="0044354C">
        <w:t>e</w:t>
      </w:r>
      <w:r w:rsidR="0044354C">
        <w:rPr>
          <w:spacing w:val="-4"/>
        </w:rPr>
        <w:t xml:space="preserve"> </w:t>
      </w:r>
      <w:r w:rsidR="0044354C">
        <w:rPr>
          <w:spacing w:val="-1"/>
        </w:rPr>
        <w:t>sho</w:t>
      </w:r>
      <w:r w:rsidR="0044354C">
        <w:t>w</w:t>
      </w:r>
      <w:r w:rsidR="0044354C">
        <w:rPr>
          <w:spacing w:val="-4"/>
        </w:rPr>
        <w:t xml:space="preserve"> </w:t>
      </w:r>
      <w:r w:rsidR="0044354C">
        <w:rPr>
          <w:spacing w:val="-1"/>
        </w:rPr>
        <w:t>caus</w:t>
      </w:r>
      <w:r w:rsidR="0044354C">
        <w:t>e</w:t>
      </w:r>
      <w:r w:rsidR="0044354C">
        <w:rPr>
          <w:spacing w:val="-4"/>
        </w:rPr>
        <w:t xml:space="preserve"> </w:t>
      </w:r>
      <w:r w:rsidR="0044354C">
        <w:rPr>
          <w:spacing w:val="-1"/>
        </w:rPr>
        <w:t>notice</w:t>
      </w:r>
    </w:p>
    <w:p w:rsidR="0044354C" w:rsidRDefault="0044354C">
      <w:pPr>
        <w:pStyle w:val="BodyText"/>
        <w:numPr>
          <w:ilvl w:val="1"/>
          <w:numId w:val="80"/>
        </w:numPr>
        <w:tabs>
          <w:tab w:val="left" w:pos="3288"/>
        </w:tabs>
        <w:kinsoku w:val="0"/>
        <w:overflowPunct w:val="0"/>
        <w:spacing w:before="9" w:line="276" w:lineRule="auto"/>
        <w:ind w:left="3288" w:right="105" w:hanging="792"/>
        <w:jc w:val="both"/>
      </w:pPr>
      <w:r>
        <w:t>In</w:t>
      </w:r>
      <w:r>
        <w:rPr>
          <w:spacing w:val="33"/>
        </w:rPr>
        <w:t xml:space="preserve"> </w:t>
      </w:r>
      <w:r>
        <w:t>case,</w:t>
      </w:r>
      <w:r>
        <w:rPr>
          <w:spacing w:val="34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bidder</w:t>
      </w:r>
      <w:r>
        <w:rPr>
          <w:spacing w:val="34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t>contractor</w:t>
      </w:r>
      <w:r>
        <w:rPr>
          <w:spacing w:val="33"/>
        </w:rPr>
        <w:t xml:space="preserve"> </w:t>
      </w:r>
      <w:r>
        <w:t>fails</w:t>
      </w:r>
      <w:r>
        <w:rPr>
          <w:spacing w:val="34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submit</w:t>
      </w:r>
      <w:r>
        <w:rPr>
          <w:spacing w:val="34"/>
        </w:rPr>
        <w:t xml:space="preserve"> </w:t>
      </w:r>
      <w:r>
        <w:t xml:space="preserve">written </w:t>
      </w:r>
      <w:r>
        <w:rPr>
          <w:spacing w:val="-1"/>
        </w:rPr>
        <w:t>repl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re</w:t>
      </w:r>
      <w:r>
        <w:rPr>
          <w:spacing w:val="1"/>
        </w:rPr>
        <w:t>q</w:t>
      </w:r>
      <w:r>
        <w:t>u</w:t>
      </w:r>
      <w:r>
        <w:rPr>
          <w:spacing w:val="-1"/>
        </w:rPr>
        <w:t>isit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time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-1"/>
        </w:rPr>
        <w:t xml:space="preserve"> </w:t>
      </w:r>
      <w:r>
        <w:t>may</w:t>
      </w:r>
      <w:r>
        <w:rPr>
          <w:spacing w:val="42"/>
        </w:rPr>
        <w:t xml:space="preserve"> </w:t>
      </w:r>
      <w:r>
        <w:t>issue</w:t>
      </w:r>
      <w:r>
        <w:rPr>
          <w:spacing w:val="42"/>
        </w:rPr>
        <w:t xml:space="preserve"> </w:t>
      </w:r>
      <w:r>
        <w:t>notice</w:t>
      </w:r>
      <w:r>
        <w:rPr>
          <w:spacing w:val="41"/>
        </w:rPr>
        <w:t xml:space="preserve"> </w:t>
      </w:r>
      <w:r>
        <w:t>for</w:t>
      </w:r>
      <w:r>
        <w:rPr>
          <w:spacing w:val="42"/>
        </w:rPr>
        <w:t xml:space="preserve"> </w:t>
      </w:r>
      <w:r>
        <w:t>personal</w:t>
      </w:r>
      <w:r>
        <w:rPr>
          <w:spacing w:val="42"/>
        </w:rPr>
        <w:t xml:space="preserve"> </w:t>
      </w:r>
      <w:r>
        <w:t>hearing</w:t>
      </w:r>
      <w:r>
        <w:rPr>
          <w:spacing w:val="43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bidder</w:t>
      </w:r>
      <w:r>
        <w:rPr>
          <w:spacing w:val="43"/>
        </w:rPr>
        <w:t xml:space="preserve"> </w:t>
      </w:r>
      <w:r>
        <w:t>or</w:t>
      </w:r>
      <w:r>
        <w:rPr>
          <w:w w:val="99"/>
        </w:rPr>
        <w:t xml:space="preserve"> </w:t>
      </w:r>
      <w:r>
        <w:t>contractor/</w:t>
      </w:r>
      <w:r>
        <w:rPr>
          <w:spacing w:val="22"/>
        </w:rPr>
        <w:t xml:space="preserve"> </w:t>
      </w:r>
      <w:r>
        <w:t>authorize</w:t>
      </w:r>
      <w:r>
        <w:rPr>
          <w:spacing w:val="22"/>
        </w:rPr>
        <w:t xml:space="preserve"> </w:t>
      </w:r>
      <w:r>
        <w:t>representative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bidder</w:t>
      </w:r>
      <w:r>
        <w:rPr>
          <w:spacing w:val="23"/>
        </w:rPr>
        <w:t xml:space="preserve"> </w:t>
      </w:r>
      <w:r>
        <w:t>or</w:t>
      </w:r>
      <w:r>
        <w:rPr>
          <w:w w:val="99"/>
        </w:rPr>
        <w:t xml:space="preserve"> </w:t>
      </w:r>
      <w:r>
        <w:rPr>
          <w:spacing w:val="-1"/>
        </w:rPr>
        <w:t>contracto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decide</w:t>
      </w:r>
      <w:r>
        <w:rPr>
          <w:spacing w:val="11"/>
        </w:rPr>
        <w:t xml:space="preserve"> </w:t>
      </w:r>
      <w:r>
        <w:t>the matter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basis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available</w:t>
      </w:r>
      <w:r>
        <w:rPr>
          <w:spacing w:val="15"/>
        </w:rPr>
        <w:t xml:space="preserve"> </w:t>
      </w:r>
      <w:r>
        <w:t>record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personal</w:t>
      </w:r>
      <w:r>
        <w:rPr>
          <w:w w:val="99"/>
        </w:rPr>
        <w:t xml:space="preserve"> </w:t>
      </w:r>
      <w:r>
        <w:t>hearing,</w:t>
      </w:r>
      <w:r>
        <w:rPr>
          <w:spacing w:val="-5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availed.</w:t>
      </w:r>
    </w:p>
    <w:p w:rsidR="0044354C" w:rsidRDefault="0044354C">
      <w:pPr>
        <w:pStyle w:val="BodyText"/>
        <w:numPr>
          <w:ilvl w:val="1"/>
          <w:numId w:val="80"/>
        </w:numPr>
        <w:tabs>
          <w:tab w:val="left" w:pos="3198"/>
        </w:tabs>
        <w:kinsoku w:val="0"/>
        <w:overflowPunct w:val="0"/>
        <w:spacing w:before="10" w:line="275" w:lineRule="auto"/>
        <w:ind w:left="3216" w:right="105" w:hanging="720"/>
        <w:jc w:val="both"/>
      </w:pPr>
      <w:r>
        <w:rPr>
          <w:spacing w:val="-1"/>
        </w:rPr>
        <w:t>I</w:t>
      </w:r>
      <w:r>
        <w:t>n</w:t>
      </w:r>
      <w:r>
        <w:rPr>
          <w:spacing w:val="26"/>
        </w:rPr>
        <w:t xml:space="preserve"> </w:t>
      </w:r>
      <w:r>
        <w:rPr>
          <w:spacing w:val="-1"/>
        </w:rPr>
        <w:t>cas</w:t>
      </w:r>
      <w:r>
        <w:t>e</w:t>
      </w:r>
      <w:r>
        <w:rPr>
          <w:spacing w:val="2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bidde</w:t>
      </w:r>
      <w:r>
        <w:t>r</w:t>
      </w:r>
      <w:r>
        <w:rPr>
          <w:spacing w:val="27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26"/>
        </w:rPr>
        <w:t xml:space="preserve"> </w:t>
      </w:r>
      <w:r>
        <w:rPr>
          <w:spacing w:val="-1"/>
        </w:rPr>
        <w:t>contracto</w:t>
      </w:r>
      <w:r>
        <w:t>r</w:t>
      </w:r>
      <w:r>
        <w:rPr>
          <w:spacing w:val="28"/>
        </w:rPr>
        <w:t xml:space="preserve"> </w:t>
      </w:r>
      <w:r>
        <w:rPr>
          <w:spacing w:val="-1"/>
        </w:rPr>
        <w:t>submit</w:t>
      </w:r>
      <w:r>
        <w:t>s</w:t>
      </w:r>
      <w:r>
        <w:rPr>
          <w:spacing w:val="27"/>
        </w:rPr>
        <w:t xml:space="preserve"> </w:t>
      </w:r>
      <w:r>
        <w:rPr>
          <w:spacing w:val="-1"/>
        </w:rPr>
        <w:t>writte</w:t>
      </w:r>
      <w:r>
        <w:t>n</w:t>
      </w:r>
      <w:r>
        <w:rPr>
          <w:spacing w:val="28"/>
        </w:rPr>
        <w:t xml:space="preserve"> </w:t>
      </w:r>
      <w:r>
        <w:rPr>
          <w:spacing w:val="-1"/>
        </w:rPr>
        <w:t>repl</w:t>
      </w:r>
      <w:r>
        <w:t>y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sho</w:t>
      </w:r>
      <w:r>
        <w:t>w</w:t>
      </w:r>
      <w:r>
        <w:rPr>
          <w:spacing w:val="12"/>
        </w:rPr>
        <w:t xml:space="preserve"> </w:t>
      </w:r>
      <w:r>
        <w:rPr>
          <w:spacing w:val="1"/>
        </w:rPr>
        <w:t>c</w:t>
      </w:r>
      <w:r>
        <w:t>a</w:t>
      </w:r>
      <w:r>
        <w:rPr>
          <w:spacing w:val="-1"/>
        </w:rPr>
        <w:t>us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notice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13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decide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58"/>
        </w:rPr>
        <w:t xml:space="preserve"> </w:t>
      </w:r>
      <w:r>
        <w:rPr>
          <w:spacing w:val="-1"/>
        </w:rPr>
        <w:t>fil</w:t>
      </w:r>
      <w:r>
        <w:t>e</w:t>
      </w:r>
      <w:r>
        <w:rPr>
          <w:spacing w:val="58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3"/>
        </w:rPr>
        <w:t xml:space="preserve"> </w:t>
      </w:r>
      <w:r>
        <w:rPr>
          <w:spacing w:val="-1"/>
        </w:rPr>
        <w:t>matte</w:t>
      </w:r>
      <w:r>
        <w:t xml:space="preserve">r </w:t>
      </w:r>
      <w:r>
        <w:rPr>
          <w:spacing w:val="-1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direc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issuanc</w:t>
      </w:r>
      <w:r>
        <w:t xml:space="preserve">e 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t xml:space="preserve">f </w:t>
      </w:r>
      <w:r>
        <w:rPr>
          <w:spacing w:val="1"/>
        </w:rPr>
        <w:t xml:space="preserve"> </w:t>
      </w:r>
      <w:r>
        <w:t xml:space="preserve">a </w:t>
      </w:r>
      <w:r>
        <w:rPr>
          <w:spacing w:val="1"/>
        </w:rPr>
        <w:t xml:space="preserve"> </w:t>
      </w:r>
      <w:r>
        <w:rPr>
          <w:spacing w:val="-1"/>
        </w:rPr>
        <w:t>notic</w:t>
      </w:r>
      <w:r>
        <w:t xml:space="preserve">e  </w:t>
      </w:r>
      <w:r>
        <w:rPr>
          <w:spacing w:val="-1"/>
        </w:rPr>
        <w:t>t</w:t>
      </w:r>
      <w:r>
        <w:t xml:space="preserve">o 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bidder</w:t>
      </w:r>
      <w:r>
        <w:rPr>
          <w:spacing w:val="-1"/>
        </w:rPr>
        <w:t xml:space="preserve"> </w:t>
      </w:r>
      <w:r>
        <w:t>or contractor</w:t>
      </w:r>
      <w:r>
        <w:rPr>
          <w:spacing w:val="-8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o</w:t>
      </w:r>
      <w:r>
        <w:t>r</w:t>
      </w:r>
      <w:r>
        <w:rPr>
          <w:spacing w:val="-7"/>
        </w:rPr>
        <w:t xml:space="preserve"> </w:t>
      </w:r>
      <w:r>
        <w:t>personal</w:t>
      </w:r>
      <w:r>
        <w:rPr>
          <w:spacing w:val="-7"/>
        </w:rPr>
        <w:t xml:space="preserve"> </w:t>
      </w:r>
      <w:r>
        <w:t>hearing.</w:t>
      </w:r>
    </w:p>
    <w:p w:rsidR="0044354C" w:rsidRDefault="0044354C">
      <w:pPr>
        <w:kinsoku w:val="0"/>
        <w:overflowPunct w:val="0"/>
        <w:spacing w:before="16" w:line="240" w:lineRule="exact"/>
      </w:pPr>
    </w:p>
    <w:p w:rsidR="0044354C" w:rsidRDefault="0044354C">
      <w:pPr>
        <w:pStyle w:val="BodyText"/>
        <w:numPr>
          <w:ilvl w:val="1"/>
          <w:numId w:val="80"/>
        </w:numPr>
        <w:tabs>
          <w:tab w:val="left" w:pos="3288"/>
        </w:tabs>
        <w:kinsoku w:val="0"/>
        <w:overflowPunct w:val="0"/>
        <w:spacing w:before="53" w:line="276" w:lineRule="auto"/>
        <w:ind w:left="3288" w:right="104" w:hanging="792"/>
        <w:jc w:val="both"/>
      </w:pPr>
      <w:r>
        <w:rPr>
          <w:spacing w:val="-1"/>
        </w:rPr>
        <w:t>Th</w:t>
      </w:r>
      <w:r>
        <w:t>e</w:t>
      </w:r>
      <w:r>
        <w:rPr>
          <w:spacing w:val="-1"/>
        </w:rPr>
        <w:t xml:space="preserve"> </w:t>
      </w:r>
      <w:r w:rsidR="00470C87">
        <w:rPr>
          <w:spacing w:val="-1"/>
        </w:rPr>
        <w:t>PBM Office ------</w:t>
      </w:r>
      <w:r>
        <w:t xml:space="preserve"> </w:t>
      </w:r>
      <w:r>
        <w:rPr>
          <w:spacing w:val="-1"/>
        </w:rPr>
        <w:t>shal</w:t>
      </w:r>
      <w:r>
        <w:t>l</w:t>
      </w:r>
      <w:r>
        <w:rPr>
          <w:spacing w:val="-1"/>
        </w:rPr>
        <w:t xml:space="preserve"> </w:t>
      </w:r>
      <w:r>
        <w:t>give minimum</w:t>
      </w:r>
      <w:r>
        <w:rPr>
          <w:spacing w:val="-1"/>
        </w:rPr>
        <w:t xml:space="preserve"> </w:t>
      </w:r>
      <w:r>
        <w:t>of seven</w:t>
      </w:r>
      <w:r>
        <w:rPr>
          <w:spacing w:val="-1"/>
        </w:rPr>
        <w:t xml:space="preserve"> </w:t>
      </w:r>
      <w:r>
        <w:t>days</w:t>
      </w:r>
      <w:r>
        <w:rPr>
          <w:spacing w:val="-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 xml:space="preserve">the </w:t>
      </w:r>
      <w:r>
        <w:rPr>
          <w:spacing w:val="8"/>
        </w:rPr>
        <w:t xml:space="preserve"> </w:t>
      </w:r>
      <w:r>
        <w:t>bidder</w:t>
      </w:r>
      <w:r>
        <w:rPr>
          <w:spacing w:val="5"/>
        </w:rPr>
        <w:t xml:space="preserve"> </w:t>
      </w:r>
      <w:r>
        <w:t xml:space="preserve">or </w:t>
      </w:r>
      <w:r>
        <w:rPr>
          <w:spacing w:val="5"/>
        </w:rPr>
        <w:t xml:space="preserve"> </w:t>
      </w:r>
      <w:r>
        <w:t xml:space="preserve">contractor </w:t>
      </w:r>
      <w:r>
        <w:rPr>
          <w:spacing w:val="5"/>
        </w:rPr>
        <w:t xml:space="preserve"> </w:t>
      </w:r>
      <w:r>
        <w:t xml:space="preserve">for </w:t>
      </w:r>
      <w:r>
        <w:rPr>
          <w:spacing w:val="5"/>
        </w:rPr>
        <w:t xml:space="preserve"> </w:t>
      </w:r>
      <w:r>
        <w:t xml:space="preserve">appearance </w:t>
      </w:r>
      <w:r>
        <w:rPr>
          <w:spacing w:val="5"/>
        </w:rPr>
        <w:t xml:space="preserve"> </w:t>
      </w:r>
      <w:r>
        <w:t xml:space="preserve">before 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 xml:space="preserve">specified 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fficer</w:t>
      </w:r>
      <w:r>
        <w:rPr>
          <w:spacing w:val="5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58"/>
        </w:rPr>
        <w:t xml:space="preserve"> </w:t>
      </w:r>
      <w:r>
        <w:t>the</w:t>
      </w:r>
      <w:r>
        <w:rPr>
          <w:spacing w:val="58"/>
        </w:rPr>
        <w:t xml:space="preserve"> </w:t>
      </w:r>
      <w:r w:rsidR="00470C87">
        <w:t>PBM Office ------</w:t>
      </w:r>
      <w:r>
        <w:rPr>
          <w:spacing w:val="58"/>
        </w:rPr>
        <w:t xml:space="preserve"> </w:t>
      </w:r>
      <w:r>
        <w:t>for</w:t>
      </w:r>
      <w:r>
        <w:rPr>
          <w:spacing w:val="58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rPr>
          <w:spacing w:val="-1"/>
        </w:rPr>
        <w:t>hearing</w:t>
      </w:r>
      <w:r>
        <w:t>.</w:t>
      </w:r>
      <w:r>
        <w:rPr>
          <w:spacing w:val="2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25"/>
        </w:rPr>
        <w:t xml:space="preserve"> </w:t>
      </w:r>
      <w:r>
        <w:rPr>
          <w:spacing w:val="-1"/>
        </w:rPr>
        <w:t>office</w:t>
      </w:r>
      <w:r>
        <w:t>r</w:t>
      </w:r>
      <w:r>
        <w:rPr>
          <w:spacing w:val="26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26"/>
        </w:rPr>
        <w:t xml:space="preserve"> </w:t>
      </w:r>
      <w:r>
        <w:rPr>
          <w:spacing w:val="-1"/>
        </w:rPr>
        <w:t>decid</w:t>
      </w:r>
      <w:r>
        <w:t>e</w:t>
      </w:r>
      <w:r>
        <w:rPr>
          <w:spacing w:val="2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matte</w:t>
      </w:r>
      <w:r>
        <w:t>r</w:t>
      </w:r>
      <w:r>
        <w:rPr>
          <w:spacing w:val="26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basi</w:t>
      </w:r>
      <w:r>
        <w:t>s</w:t>
      </w:r>
      <w:r>
        <w:rPr>
          <w:spacing w:val="1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availabl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recor</w:t>
      </w:r>
      <w:r>
        <w:t>d</w:t>
      </w:r>
      <w:r>
        <w:rPr>
          <w:spacing w:val="1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persona</w:t>
      </w:r>
      <w:r>
        <w:t>l</w:t>
      </w:r>
      <w:r>
        <w:rPr>
          <w:spacing w:val="19"/>
        </w:rPr>
        <w:t xml:space="preserve"> </w:t>
      </w:r>
      <w:r>
        <w:rPr>
          <w:spacing w:val="-1"/>
        </w:rPr>
        <w:t>hearin</w:t>
      </w:r>
      <w:r>
        <w:t>g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bidde</w:t>
      </w:r>
      <w:r>
        <w:t>r</w:t>
      </w:r>
      <w:r>
        <w:rPr>
          <w:spacing w:val="-1"/>
        </w:rPr>
        <w:t xml:space="preserve"> o</w:t>
      </w:r>
      <w:r>
        <w:t xml:space="preserve">r </w:t>
      </w:r>
      <w:r>
        <w:rPr>
          <w:spacing w:val="-1"/>
        </w:rPr>
        <w:t>contractor</w:t>
      </w:r>
      <w:r>
        <w:t>,</w:t>
      </w:r>
      <w:r>
        <w:rPr>
          <w:spacing w:val="-10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11"/>
        </w:rPr>
        <w:t xml:space="preserve"> </w:t>
      </w:r>
      <w:r>
        <w:rPr>
          <w:spacing w:val="-1"/>
        </w:rPr>
        <w:t>availed</w:t>
      </w:r>
    </w:p>
    <w:p w:rsidR="0044354C" w:rsidRDefault="0044354C">
      <w:pPr>
        <w:pStyle w:val="BodyText"/>
        <w:numPr>
          <w:ilvl w:val="1"/>
          <w:numId w:val="80"/>
        </w:numPr>
        <w:tabs>
          <w:tab w:val="left" w:pos="3288"/>
        </w:tabs>
        <w:kinsoku w:val="0"/>
        <w:overflowPunct w:val="0"/>
        <w:spacing w:before="10" w:line="276" w:lineRule="auto"/>
        <w:ind w:left="3288" w:right="104" w:hanging="792"/>
        <w:jc w:val="both"/>
      </w:pP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7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decid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matte</w:t>
      </w:r>
      <w:r>
        <w:t xml:space="preserve">r </w:t>
      </w:r>
      <w:r>
        <w:rPr>
          <w:spacing w:val="7"/>
        </w:rPr>
        <w:t xml:space="preserve"> </w:t>
      </w:r>
      <w:r>
        <w:rPr>
          <w:spacing w:val="-1"/>
        </w:rPr>
        <w:t>within</w:t>
      </w:r>
      <w:r>
        <w:rPr>
          <w:spacing w:val="-2"/>
        </w:rPr>
        <w:t xml:space="preserve"> </w:t>
      </w:r>
      <w:r>
        <w:rPr>
          <w:spacing w:val="-1"/>
        </w:rPr>
        <w:t>fiftee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day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dat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persona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hearin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unles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personal</w:t>
      </w:r>
      <w:r>
        <w:rPr>
          <w:spacing w:val="15"/>
        </w:rPr>
        <w:t xml:space="preserve"> </w:t>
      </w:r>
      <w:r>
        <w:t>hearing</w:t>
      </w:r>
      <w:r>
        <w:rPr>
          <w:spacing w:val="13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adjourned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next</w:t>
      </w:r>
      <w:r>
        <w:rPr>
          <w:spacing w:val="14"/>
        </w:rPr>
        <w:t xml:space="preserve"> </w:t>
      </w:r>
      <w:r>
        <w:t>date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45"/>
        </w:rPr>
        <w:t xml:space="preserve"> </w:t>
      </w:r>
      <w:r>
        <w:rPr>
          <w:spacing w:val="-1"/>
        </w:rPr>
        <w:t>eventu</w:t>
      </w:r>
      <w:r>
        <w:rPr>
          <w:spacing w:val="1"/>
        </w:rPr>
        <w:t>a</w:t>
      </w:r>
      <w:r>
        <w:rPr>
          <w:spacing w:val="-1"/>
        </w:rPr>
        <w:t>lity</w:t>
      </w:r>
      <w:r>
        <w:t xml:space="preserve">, </w:t>
      </w:r>
      <w:r>
        <w:rPr>
          <w:spacing w:val="-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4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e</w:t>
      </w:r>
      <w:r>
        <w:rPr>
          <w:spacing w:val="-1"/>
        </w:rPr>
        <w:t>rio</w:t>
      </w:r>
      <w:r>
        <w:t>d</w:t>
      </w:r>
      <w:r>
        <w:rPr>
          <w:spacing w:val="4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4"/>
        </w:rPr>
        <w:t xml:space="preserve"> </w:t>
      </w:r>
      <w:r>
        <w:rPr>
          <w:spacing w:val="-1"/>
        </w:rPr>
        <w:t>persona</w:t>
      </w:r>
      <w:r>
        <w:t>l</w:t>
      </w:r>
      <w:r>
        <w:rPr>
          <w:spacing w:val="45"/>
        </w:rPr>
        <w:t xml:space="preserve"> </w:t>
      </w:r>
      <w:r>
        <w:rPr>
          <w:spacing w:val="-1"/>
        </w:rPr>
        <w:t>hearin</w:t>
      </w:r>
      <w:r>
        <w:t>g</w:t>
      </w:r>
      <w:r>
        <w:rPr>
          <w:spacing w:val="44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4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2"/>
        </w:rPr>
        <w:t xml:space="preserve"> </w:t>
      </w:r>
      <w:r>
        <w:t>reckoned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last date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t>hearing.</w:t>
      </w:r>
    </w:p>
    <w:p w:rsidR="0044354C" w:rsidRDefault="0044354C">
      <w:pPr>
        <w:pStyle w:val="BodyText"/>
        <w:numPr>
          <w:ilvl w:val="1"/>
          <w:numId w:val="80"/>
        </w:numPr>
        <w:tabs>
          <w:tab w:val="left" w:pos="3216"/>
        </w:tabs>
        <w:kinsoku w:val="0"/>
        <w:overflowPunct w:val="0"/>
        <w:spacing w:before="11" w:line="276" w:lineRule="auto"/>
        <w:ind w:left="3288" w:right="103" w:hanging="792"/>
        <w:jc w:val="both"/>
      </w:pPr>
      <w:r>
        <w:t xml:space="preserve">The </w:t>
      </w:r>
      <w:r w:rsidR="00470C87">
        <w:t>PBM Office ------</w:t>
      </w:r>
      <w:r>
        <w:rPr>
          <w:spacing w:val="1"/>
        </w:rPr>
        <w:t xml:space="preserve"> </w:t>
      </w:r>
      <w:r>
        <w:t>shall communicate</w:t>
      </w:r>
      <w:r>
        <w:rPr>
          <w:spacing w:val="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 xml:space="preserve">bidder </w:t>
      </w:r>
      <w:r>
        <w:rPr>
          <w:spacing w:val="-2"/>
        </w:rPr>
        <w:t>o</w:t>
      </w:r>
      <w:r>
        <w:t xml:space="preserve">r </w:t>
      </w:r>
      <w:r>
        <w:rPr>
          <w:spacing w:val="-1"/>
        </w:rPr>
        <w:t>contracto</w:t>
      </w:r>
      <w:r>
        <w:t>r</w:t>
      </w:r>
      <w:r>
        <w:rPr>
          <w:spacing w:val="-1"/>
        </w:rPr>
        <w:t xml:space="preserve"> th</w:t>
      </w:r>
      <w:r>
        <w:t xml:space="preserve">e </w:t>
      </w:r>
      <w:r>
        <w:rPr>
          <w:spacing w:val="-1"/>
        </w:rPr>
        <w:t>orde</w:t>
      </w:r>
      <w:r>
        <w:t>r</w:t>
      </w:r>
      <w:r>
        <w:rPr>
          <w:spacing w:val="-1"/>
        </w:rPr>
        <w:t xml:space="preserve"> o</w:t>
      </w:r>
      <w:r>
        <w:t>f</w:t>
      </w:r>
      <w:r>
        <w:rPr>
          <w:spacing w:val="2"/>
        </w:rPr>
        <w:t xml:space="preserve"> </w:t>
      </w:r>
      <w:r>
        <w:rPr>
          <w:spacing w:val="-1"/>
        </w:rPr>
        <w:t>debarrin</w:t>
      </w:r>
      <w:r>
        <w:t>g</w:t>
      </w:r>
      <w:r>
        <w:rPr>
          <w:spacing w:val="-1"/>
        </w:rPr>
        <w:t xml:space="preserve"> th</w:t>
      </w:r>
      <w:r>
        <w:t xml:space="preserve">e </w:t>
      </w:r>
      <w:r>
        <w:rPr>
          <w:spacing w:val="-1"/>
        </w:rPr>
        <w:t>bidde</w:t>
      </w:r>
      <w:r>
        <w:t>r</w:t>
      </w:r>
      <w:r>
        <w:rPr>
          <w:spacing w:val="-1"/>
        </w:rPr>
        <w:t xml:space="preserve"> o</w:t>
      </w:r>
      <w:r>
        <w:t xml:space="preserve">r </w:t>
      </w:r>
      <w:r>
        <w:rPr>
          <w:spacing w:val="-1"/>
        </w:rPr>
        <w:t>contractor</w:t>
      </w:r>
      <w:r>
        <w:rPr>
          <w:spacing w:val="-5"/>
        </w:rPr>
        <w:t xml:space="preserve"> </w:t>
      </w:r>
      <w:r>
        <w:t xml:space="preserve">from </w:t>
      </w:r>
      <w:r>
        <w:rPr>
          <w:spacing w:val="18"/>
        </w:rPr>
        <w:t xml:space="preserve"> </w:t>
      </w:r>
      <w:r>
        <w:t>participating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 xml:space="preserve">any </w:t>
      </w:r>
      <w:r>
        <w:rPr>
          <w:spacing w:val="17"/>
        </w:rPr>
        <w:t xml:space="preserve"> </w:t>
      </w:r>
      <w:r>
        <w:t xml:space="preserve">public </w:t>
      </w:r>
      <w:r>
        <w:rPr>
          <w:spacing w:val="16"/>
        </w:rPr>
        <w:t xml:space="preserve"> </w:t>
      </w:r>
      <w:r>
        <w:t xml:space="preserve">procurement </w:t>
      </w:r>
      <w:r>
        <w:rPr>
          <w:spacing w:val="17"/>
        </w:rPr>
        <w:t xml:space="preserve"> </w:t>
      </w:r>
      <w:r>
        <w:t xml:space="preserve">with </w:t>
      </w:r>
      <w:r>
        <w:rPr>
          <w:spacing w:val="1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statement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bidder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contractor</w:t>
      </w:r>
      <w:r>
        <w:rPr>
          <w:spacing w:val="-1"/>
        </w:rPr>
        <w:t xml:space="preserve"> </w:t>
      </w:r>
      <w:r>
        <w:t>may,</w:t>
      </w:r>
      <w:r>
        <w:rPr>
          <w:spacing w:val="-1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thi</w:t>
      </w:r>
      <w:r>
        <w:rPr>
          <w:spacing w:val="1"/>
        </w:rPr>
        <w:t>r</w:t>
      </w:r>
      <w:r>
        <w:t>ty</w:t>
      </w:r>
      <w:r>
        <w:rPr>
          <w:spacing w:val="-2"/>
        </w:rPr>
        <w:t xml:space="preserve"> </w:t>
      </w:r>
      <w:r>
        <w:t>days,</w:t>
      </w:r>
      <w:r>
        <w:rPr>
          <w:spacing w:val="8"/>
        </w:rPr>
        <w:t xml:space="preserve"> </w:t>
      </w:r>
      <w:r>
        <w:t>prefer</w:t>
      </w:r>
      <w:r>
        <w:rPr>
          <w:spacing w:val="7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representation</w:t>
      </w:r>
      <w:r>
        <w:rPr>
          <w:spacing w:val="9"/>
        </w:rPr>
        <w:t xml:space="preserve"> </w:t>
      </w:r>
      <w:r>
        <w:t>against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order</w:t>
      </w:r>
      <w:r>
        <w:rPr>
          <w:spacing w:val="9"/>
        </w:rPr>
        <w:t xml:space="preserve"> </w:t>
      </w:r>
      <w:r>
        <w:t>before</w:t>
      </w:r>
      <w:r>
        <w:rPr>
          <w:spacing w:val="9"/>
        </w:rPr>
        <w:t xml:space="preserve"> </w:t>
      </w:r>
      <w:r>
        <w:t>the</w:t>
      </w:r>
      <w:r>
        <w:rPr>
          <w:spacing w:val="-1"/>
        </w:rPr>
        <w:t xml:space="preserve"> Authority.</w:t>
      </w:r>
    </w:p>
    <w:p w:rsidR="0044354C" w:rsidRDefault="0044354C">
      <w:pPr>
        <w:kinsoku w:val="0"/>
        <w:overflowPunct w:val="0"/>
        <w:spacing w:before="7" w:line="100" w:lineRule="exact"/>
        <w:rPr>
          <w:sz w:val="10"/>
          <w:szCs w:val="1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1"/>
          <w:numId w:val="80"/>
        </w:numPr>
        <w:tabs>
          <w:tab w:val="left" w:pos="3378"/>
        </w:tabs>
        <w:kinsoku w:val="0"/>
        <w:overflowPunct w:val="0"/>
        <w:spacing w:line="276" w:lineRule="auto"/>
        <w:ind w:left="3378" w:right="104" w:hanging="882"/>
        <w:jc w:val="both"/>
      </w:pPr>
      <w:r>
        <w:rPr>
          <w:spacing w:val="-1"/>
        </w:rPr>
        <w:t>Suc</w:t>
      </w:r>
      <w:r>
        <w:t xml:space="preserve">h  </w:t>
      </w:r>
      <w:r>
        <w:rPr>
          <w:spacing w:val="9"/>
        </w:rPr>
        <w:t xml:space="preserve"> </w:t>
      </w:r>
      <w:r>
        <w:rPr>
          <w:spacing w:val="-1"/>
        </w:rPr>
        <w:t>blacklistin</w:t>
      </w:r>
      <w:r>
        <w:t xml:space="preserve">g  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 xml:space="preserve">r  </w:t>
      </w:r>
      <w:r>
        <w:rPr>
          <w:spacing w:val="10"/>
        </w:rPr>
        <w:t xml:space="preserve"> </w:t>
      </w:r>
      <w:r>
        <w:rPr>
          <w:spacing w:val="-1"/>
        </w:rPr>
        <w:t>barrin</w:t>
      </w:r>
      <w:r>
        <w:t xml:space="preserve">g  </w:t>
      </w:r>
      <w:r>
        <w:rPr>
          <w:spacing w:val="10"/>
        </w:rPr>
        <w:t xml:space="preserve"> </w:t>
      </w:r>
      <w:r>
        <w:rPr>
          <w:spacing w:val="-1"/>
        </w:rPr>
        <w:t>actio</w:t>
      </w:r>
      <w:r>
        <w:t xml:space="preserve">n   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 xml:space="preserve">l   </w:t>
      </w:r>
      <w:r>
        <w:rPr>
          <w:spacing w:val="10"/>
        </w:rPr>
        <w:t xml:space="preserve"> </w:t>
      </w:r>
      <w:r>
        <w:rPr>
          <w:spacing w:val="-1"/>
        </w:rPr>
        <w:t>be communicate</w:t>
      </w:r>
      <w:r>
        <w:t xml:space="preserve">d </w:t>
      </w:r>
      <w:r>
        <w:rPr>
          <w:spacing w:val="-1"/>
        </w:rPr>
        <w:t>b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Authority</w:t>
      </w:r>
      <w:r>
        <w:rPr>
          <w:spacing w:val="-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respective</w:t>
      </w:r>
      <w:r>
        <w:rPr>
          <w:spacing w:val="8"/>
        </w:rPr>
        <w:t xml:space="preserve"> </w:t>
      </w:r>
      <w:r>
        <w:t>bidder</w:t>
      </w:r>
      <w:r>
        <w:rPr>
          <w:spacing w:val="8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bidders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fo</w:t>
      </w:r>
      <w:r>
        <w:rPr>
          <w:spacing w:val="1"/>
        </w:rPr>
        <w:t>r</w:t>
      </w:r>
      <w:r>
        <w:t>m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decis</w:t>
      </w:r>
      <w:r>
        <w:rPr>
          <w:spacing w:val="-2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contain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2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groun</w:t>
      </w:r>
      <w:r>
        <w:rPr>
          <w:spacing w:val="1"/>
        </w:rPr>
        <w:t>d</w:t>
      </w:r>
      <w:r>
        <w:t>s</w:t>
      </w:r>
      <w:r>
        <w:rPr>
          <w:spacing w:val="26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26"/>
        </w:rPr>
        <w:t xml:space="preserve"> </w:t>
      </w:r>
      <w:r>
        <w:rPr>
          <w:spacing w:val="-1"/>
        </w:rPr>
        <w:t>s</w:t>
      </w:r>
      <w:r>
        <w:t>uch</w:t>
      </w:r>
      <w:r>
        <w:rPr>
          <w:spacing w:val="25"/>
        </w:rPr>
        <w:t xml:space="preserve"> </w:t>
      </w:r>
      <w:r>
        <w:t>action.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same</w:t>
      </w:r>
      <w:r>
        <w:rPr>
          <w:spacing w:val="25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publicized</w:t>
      </w:r>
      <w:r>
        <w:rPr>
          <w:spacing w:val="25"/>
        </w:rPr>
        <w:t xml:space="preserve"> </w:t>
      </w:r>
      <w:r>
        <w:t xml:space="preserve">by  </w:t>
      </w:r>
      <w:r>
        <w:rPr>
          <w:spacing w:val="-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Aut</w:t>
      </w:r>
      <w:r>
        <w:rPr>
          <w:spacing w:val="-1"/>
        </w:rPr>
        <w:t>horit</w:t>
      </w:r>
      <w:r>
        <w:t>y</w:t>
      </w:r>
      <w:r>
        <w:rPr>
          <w:spacing w:val="29"/>
        </w:rPr>
        <w:t xml:space="preserve"> </w:t>
      </w:r>
      <w:r>
        <w:rPr>
          <w:spacing w:val="-1"/>
        </w:rPr>
        <w:t>afte</w:t>
      </w:r>
      <w:r>
        <w:t>r</w:t>
      </w:r>
      <w:r>
        <w:rPr>
          <w:spacing w:val="30"/>
        </w:rPr>
        <w:t xml:space="preserve"> </w:t>
      </w:r>
      <w:r>
        <w:rPr>
          <w:spacing w:val="-1"/>
        </w:rPr>
        <w:t>examinin</w:t>
      </w:r>
      <w:r>
        <w:t>g</w:t>
      </w:r>
      <w:r>
        <w:rPr>
          <w:spacing w:val="29"/>
        </w:rPr>
        <w:t xml:space="preserve"> </w:t>
      </w:r>
      <w:r>
        <w:rPr>
          <w:spacing w:val="-1"/>
        </w:rPr>
        <w:t xml:space="preserve">the </w:t>
      </w:r>
      <w:r>
        <w:t>record</w:t>
      </w:r>
      <w:r>
        <w:rPr>
          <w:spacing w:val="8"/>
        </w:rPr>
        <w:t xml:space="preserve"> </w:t>
      </w:r>
      <w:r>
        <w:t xml:space="preserve">whether </w:t>
      </w:r>
      <w:r>
        <w:rPr>
          <w:spacing w:val="9"/>
        </w:rPr>
        <w:t xml:space="preserve"> </w:t>
      </w:r>
      <w:r>
        <w:t xml:space="preserve">the </w:t>
      </w:r>
      <w:r>
        <w:rPr>
          <w:spacing w:val="9"/>
        </w:rPr>
        <w:t xml:space="preserve"> </w:t>
      </w:r>
      <w:r>
        <w:t>procedure</w:t>
      </w:r>
      <w:r>
        <w:rPr>
          <w:spacing w:val="3"/>
        </w:rPr>
        <w:t xml:space="preserve"> </w:t>
      </w:r>
      <w:r>
        <w:t>defined</w:t>
      </w:r>
      <w:r>
        <w:rPr>
          <w:spacing w:val="3"/>
        </w:rPr>
        <w:t xml:space="preserve"> </w:t>
      </w:r>
      <w:r>
        <w:t xml:space="preserve">in </w:t>
      </w:r>
      <w:r>
        <w:rPr>
          <w:spacing w:val="3"/>
        </w:rPr>
        <w:t xml:space="preserve"> </w:t>
      </w:r>
      <w:r>
        <w:t>blacklisting</w:t>
      </w:r>
      <w:r>
        <w:rPr>
          <w:spacing w:val="-3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deba</w:t>
      </w:r>
      <w:r>
        <w:rPr>
          <w:spacing w:val="1"/>
        </w:rPr>
        <w:t>r</w:t>
      </w:r>
      <w:r>
        <w:t>ment</w:t>
      </w:r>
      <w:r>
        <w:rPr>
          <w:spacing w:val="22"/>
        </w:rPr>
        <w:t xml:space="preserve"> </w:t>
      </w:r>
      <w:r>
        <w:t>mechanism</w:t>
      </w:r>
      <w:r>
        <w:rPr>
          <w:spacing w:val="26"/>
        </w:rPr>
        <w:t xml:space="preserve"> </w:t>
      </w:r>
      <w:r>
        <w:t>has</w:t>
      </w:r>
      <w:r>
        <w:rPr>
          <w:spacing w:val="24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24"/>
        </w:rPr>
        <w:t xml:space="preserve"> </w:t>
      </w:r>
      <w:r>
        <w:rPr>
          <w:spacing w:val="-1"/>
        </w:rPr>
        <w:t>adhere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4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23"/>
        </w:rPr>
        <w:t xml:space="preserve"> </w:t>
      </w:r>
      <w:r>
        <w:rPr>
          <w:spacing w:val="-1"/>
        </w:rPr>
        <w:t>the</w:t>
      </w:r>
    </w:p>
    <w:p w:rsidR="0044354C" w:rsidRDefault="0044354C">
      <w:pPr>
        <w:pStyle w:val="BodyText"/>
        <w:numPr>
          <w:ilvl w:val="1"/>
          <w:numId w:val="80"/>
        </w:numPr>
        <w:tabs>
          <w:tab w:val="left" w:pos="3378"/>
        </w:tabs>
        <w:kinsoku w:val="0"/>
        <w:overflowPunct w:val="0"/>
        <w:spacing w:line="276" w:lineRule="auto"/>
        <w:ind w:left="3378" w:right="104" w:hanging="882"/>
        <w:jc w:val="both"/>
        <w:sectPr w:rsidR="0044354C">
          <w:pgSz w:w="11905" w:h="16840"/>
          <w:pgMar w:top="1380" w:right="1120" w:bottom="1240" w:left="1280" w:header="0" w:footer="1025" w:gutter="0"/>
          <w:cols w:space="720" w:equalWidth="0">
            <w:col w:w="9505"/>
          </w:cols>
          <w:noEndnote/>
        </w:sectPr>
      </w:pPr>
    </w:p>
    <w:p w:rsidR="0044354C" w:rsidRDefault="00470C87">
      <w:pPr>
        <w:pStyle w:val="BodyText"/>
        <w:kinsoku w:val="0"/>
        <w:overflowPunct w:val="0"/>
        <w:spacing w:before="48"/>
        <w:ind w:left="0" w:right="820"/>
        <w:jc w:val="center"/>
      </w:pPr>
      <w:r>
        <w:rPr>
          <w:spacing w:val="-1"/>
        </w:rPr>
        <w:lastRenderedPageBreak/>
        <w:t>PBM Office ------</w:t>
      </w:r>
      <w:r w:rsidR="0044354C">
        <w:rPr>
          <w:spacing w:val="-1"/>
        </w:rPr>
        <w:t>.</w:t>
      </w:r>
    </w:p>
    <w:p w:rsidR="0044354C" w:rsidRDefault="0044354C">
      <w:pPr>
        <w:kinsoku w:val="0"/>
        <w:overflowPunct w:val="0"/>
        <w:spacing w:line="170" w:lineRule="exact"/>
        <w:rPr>
          <w:sz w:val="17"/>
          <w:szCs w:val="17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  <w:sectPr w:rsidR="0044354C">
          <w:pgSz w:w="11905" w:h="16840"/>
          <w:pgMar w:top="1380" w:right="1120" w:bottom="1240" w:left="1280" w:header="0" w:footer="1025" w:gutter="0"/>
          <w:cols w:space="720"/>
          <w:noEndnote/>
        </w:sectPr>
      </w:pPr>
    </w:p>
    <w:p w:rsidR="0044354C" w:rsidRDefault="0044354C">
      <w:pPr>
        <w:pStyle w:val="BodyText"/>
        <w:kinsoku w:val="0"/>
        <w:overflowPunct w:val="0"/>
        <w:spacing w:before="53"/>
        <w:ind w:left="0"/>
        <w:jc w:val="right"/>
      </w:pPr>
      <w:r>
        <w:lastRenderedPageBreak/>
        <w:t>49.1</w:t>
      </w:r>
    </w:p>
    <w:p w:rsidR="0044354C" w:rsidRDefault="0044354C">
      <w:pPr>
        <w:pStyle w:val="BodyText"/>
        <w:kinsoku w:val="0"/>
        <w:overflowPunct w:val="0"/>
        <w:spacing w:before="45"/>
        <w:ind w:left="0" w:right="300"/>
        <w:jc w:val="right"/>
      </w:pPr>
      <w:r>
        <w:t>0</w:t>
      </w:r>
    </w:p>
    <w:p w:rsidR="0044354C" w:rsidRDefault="0044354C">
      <w:pPr>
        <w:kinsoku w:val="0"/>
        <w:overflowPunct w:val="0"/>
        <w:spacing w:before="3" w:line="110" w:lineRule="exact"/>
        <w:rPr>
          <w:sz w:val="11"/>
          <w:szCs w:val="11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kinsoku w:val="0"/>
        <w:overflowPunct w:val="0"/>
        <w:ind w:left="0"/>
        <w:jc w:val="right"/>
      </w:pPr>
      <w:r>
        <w:t>49.1</w:t>
      </w:r>
    </w:p>
    <w:p w:rsidR="0044354C" w:rsidRDefault="0044354C">
      <w:pPr>
        <w:pStyle w:val="BodyText"/>
        <w:kinsoku w:val="0"/>
        <w:overflowPunct w:val="0"/>
        <w:spacing w:before="45"/>
        <w:ind w:left="0" w:right="300"/>
        <w:jc w:val="right"/>
      </w:pPr>
      <w:r>
        <w:t>1</w:t>
      </w:r>
    </w:p>
    <w:p w:rsidR="0044354C" w:rsidRDefault="0044354C">
      <w:pPr>
        <w:pStyle w:val="BodyText"/>
        <w:kinsoku w:val="0"/>
        <w:overflowPunct w:val="0"/>
        <w:spacing w:before="53" w:line="276" w:lineRule="auto"/>
        <w:ind w:left="332" w:right="104"/>
        <w:jc w:val="both"/>
      </w:pPr>
      <w:r>
        <w:rPr>
          <w:rFonts w:ascii="Times New Roman" w:hAnsi="Times New Roman" w:cs="Times New Roman"/>
        </w:rPr>
        <w:br w:type="column"/>
      </w:r>
      <w:r>
        <w:rPr>
          <w:spacing w:val="-1"/>
        </w:rPr>
        <w:lastRenderedPageBreak/>
        <w:t>Th</w:t>
      </w:r>
      <w:r>
        <w:t>e</w:t>
      </w:r>
      <w:r>
        <w:rPr>
          <w:spacing w:val="41"/>
        </w:rPr>
        <w:t xml:space="preserve"> </w:t>
      </w:r>
      <w:r>
        <w:rPr>
          <w:spacing w:val="-1"/>
        </w:rPr>
        <w:t>bidde</w:t>
      </w:r>
      <w:r>
        <w:t>r</w:t>
      </w:r>
      <w:r>
        <w:rPr>
          <w:spacing w:val="41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41"/>
        </w:rPr>
        <w:t xml:space="preserve"> </w:t>
      </w:r>
      <w:r>
        <w:rPr>
          <w:spacing w:val="-1"/>
        </w:rPr>
        <w:t>fil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1"/>
        </w:rPr>
        <w:t xml:space="preserve"> </w:t>
      </w:r>
      <w:r>
        <w:rPr>
          <w:spacing w:val="-1"/>
        </w:rPr>
        <w:t>revie</w:t>
      </w:r>
      <w:r>
        <w:t>w</w:t>
      </w:r>
      <w:r>
        <w:rPr>
          <w:spacing w:val="41"/>
        </w:rPr>
        <w:t xml:space="preserve"> </w:t>
      </w:r>
      <w:r>
        <w:rPr>
          <w:spacing w:val="-1"/>
        </w:rPr>
        <w:t>petitio</w:t>
      </w:r>
      <w:r>
        <w:t>n</w:t>
      </w:r>
      <w:r>
        <w:rPr>
          <w:spacing w:val="41"/>
        </w:rPr>
        <w:t xml:space="preserve"> </w:t>
      </w:r>
      <w:r>
        <w:rPr>
          <w:spacing w:val="-1"/>
        </w:rPr>
        <w:t>befor</w:t>
      </w:r>
      <w:r>
        <w:t>e</w:t>
      </w:r>
      <w:r>
        <w:rPr>
          <w:spacing w:val="41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 Review</w:t>
      </w:r>
      <w:r>
        <w:rPr>
          <w:spacing w:val="10"/>
        </w:rPr>
        <w:t xml:space="preserve"> </w:t>
      </w:r>
      <w:r>
        <w:t>Pe</w:t>
      </w:r>
      <w:r>
        <w:rPr>
          <w:spacing w:val="-2"/>
        </w:rPr>
        <w:t>t</w:t>
      </w:r>
      <w:r>
        <w:t>ition</w:t>
      </w:r>
      <w:r>
        <w:rPr>
          <w:spacing w:val="10"/>
        </w:rPr>
        <w:t xml:space="preserve"> </w:t>
      </w:r>
      <w:r>
        <w:t>Committee</w:t>
      </w:r>
      <w:r>
        <w:rPr>
          <w:spacing w:val="10"/>
        </w:rPr>
        <w:t xml:space="preserve"> </w:t>
      </w:r>
      <w:r>
        <w:t>Autho</w:t>
      </w:r>
      <w:r>
        <w:rPr>
          <w:spacing w:val="-1"/>
        </w:rPr>
        <w:t>r</w:t>
      </w:r>
      <w:r>
        <w:t>ity</w:t>
      </w:r>
      <w:r>
        <w:rPr>
          <w:spacing w:val="10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thirty</w:t>
      </w:r>
      <w:r>
        <w:rPr>
          <w:spacing w:val="10"/>
        </w:rPr>
        <w:t xml:space="preserve"> </w:t>
      </w:r>
      <w:r>
        <w:t>d</w:t>
      </w:r>
      <w:r>
        <w:rPr>
          <w:spacing w:val="1"/>
        </w:rPr>
        <w:t>a</w:t>
      </w:r>
      <w:r>
        <w:t>ys</w:t>
      </w:r>
      <w:r>
        <w:rPr>
          <w:w w:val="9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8"/>
        </w:rPr>
        <w:t xml:space="preserve"> </w:t>
      </w:r>
      <w:r>
        <w:rPr>
          <w:spacing w:val="-1"/>
        </w:rPr>
        <w:t>communicatio</w:t>
      </w:r>
      <w:r>
        <w:t>n</w:t>
      </w:r>
      <w:r>
        <w:rPr>
          <w:spacing w:val="2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0"/>
        </w:rPr>
        <w:t xml:space="preserve"> </w:t>
      </w:r>
      <w:r>
        <w:rPr>
          <w:spacing w:val="-1"/>
        </w:rPr>
        <w:t>suc</w:t>
      </w:r>
      <w:r>
        <w:t>h</w:t>
      </w:r>
      <w:r>
        <w:rPr>
          <w:spacing w:val="29"/>
        </w:rPr>
        <w:t xml:space="preserve"> </w:t>
      </w:r>
      <w:r>
        <w:rPr>
          <w:spacing w:val="-1"/>
        </w:rPr>
        <w:t>blacklistin</w:t>
      </w:r>
      <w:r>
        <w:t>g</w:t>
      </w:r>
      <w:r>
        <w:rPr>
          <w:spacing w:val="2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29"/>
        </w:rPr>
        <w:t xml:space="preserve"> </w:t>
      </w:r>
      <w:r>
        <w:rPr>
          <w:spacing w:val="-1"/>
        </w:rPr>
        <w:t>barrin</w:t>
      </w:r>
      <w:r>
        <w:t>g</w:t>
      </w:r>
      <w:r>
        <w:rPr>
          <w:spacing w:val="29"/>
        </w:rPr>
        <w:t xml:space="preserve"> </w:t>
      </w:r>
      <w:r>
        <w:rPr>
          <w:spacing w:val="-1"/>
        </w:rPr>
        <w:t>action</w:t>
      </w:r>
      <w:r>
        <w:rPr>
          <w:spacing w:val="-1"/>
          <w:w w:val="99"/>
        </w:rPr>
        <w:t xml:space="preserve"> </w:t>
      </w:r>
      <w:r>
        <w:rPr>
          <w:spacing w:val="-1"/>
        </w:rPr>
        <w:t>afte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depositin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prescri</w:t>
      </w:r>
      <w:r>
        <w:t>bed</w:t>
      </w:r>
      <w:r>
        <w:rPr>
          <w:spacing w:val="7"/>
        </w:rPr>
        <w:t xml:space="preserve"> </w:t>
      </w:r>
      <w:r>
        <w:t>fee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accordance</w:t>
      </w:r>
      <w:r>
        <w:rPr>
          <w:w w:val="99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“Pro</w:t>
      </w:r>
      <w:r>
        <w:rPr>
          <w:spacing w:val="1"/>
        </w:rPr>
        <w:t>c</w:t>
      </w:r>
      <w:r>
        <w:t>edure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fi</w:t>
      </w:r>
      <w:r>
        <w:rPr>
          <w:spacing w:val="-2"/>
        </w:rPr>
        <w:t>l</w:t>
      </w:r>
      <w:r>
        <w:rPr>
          <w:spacing w:val="-1"/>
        </w:rPr>
        <w:t>i</w:t>
      </w:r>
      <w:r>
        <w:t>ng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di</w:t>
      </w:r>
      <w:r>
        <w:rPr>
          <w:spacing w:val="1"/>
        </w:rPr>
        <w:t>s</w:t>
      </w:r>
      <w:r>
        <w:rPr>
          <w:spacing w:val="-1"/>
        </w:rPr>
        <w:t>p</w:t>
      </w:r>
      <w:r>
        <w:t>osal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review</w:t>
      </w:r>
      <w:r>
        <w:rPr>
          <w:spacing w:val="8"/>
        </w:rPr>
        <w:t xml:space="preserve"> </w:t>
      </w:r>
      <w:r>
        <w:t>petition under</w:t>
      </w:r>
      <w:r>
        <w:rPr>
          <w:spacing w:val="39"/>
        </w:rPr>
        <w:t xml:space="preserve"> </w:t>
      </w:r>
      <w:r>
        <w:t>Ru</w:t>
      </w:r>
      <w:r>
        <w:rPr>
          <w:spacing w:val="-2"/>
        </w:rPr>
        <w:t>l</w:t>
      </w:r>
      <w:r>
        <w:t>e-19(3)</w:t>
      </w:r>
      <w:r>
        <w:rPr>
          <w:spacing w:val="39"/>
        </w:rPr>
        <w:t xml:space="preserve"> </w:t>
      </w:r>
      <w:r>
        <w:t>Regulations,</w:t>
      </w:r>
      <w:r>
        <w:rPr>
          <w:spacing w:val="39"/>
        </w:rPr>
        <w:t xml:space="preserve"> </w:t>
      </w:r>
      <w:r>
        <w:t>2021”.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Commit</w:t>
      </w:r>
      <w:r>
        <w:rPr>
          <w:spacing w:val="-2"/>
        </w:rPr>
        <w:t>t</w:t>
      </w:r>
      <w:r>
        <w:t xml:space="preserve">ee </w:t>
      </w:r>
      <w:r>
        <w:rPr>
          <w:spacing w:val="-1"/>
        </w:rPr>
        <w:t>shal</w:t>
      </w:r>
      <w:r>
        <w:t>l</w:t>
      </w:r>
      <w:r>
        <w:rPr>
          <w:spacing w:val="19"/>
        </w:rPr>
        <w:t xml:space="preserve"> </w:t>
      </w:r>
      <w:r>
        <w:rPr>
          <w:spacing w:val="-1"/>
        </w:rPr>
        <w:t>evaluat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cas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0"/>
        </w:rPr>
        <w:t xml:space="preserve"> </w:t>
      </w:r>
      <w:r>
        <w:rPr>
          <w:spacing w:val="-1"/>
        </w:rPr>
        <w:t>decid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9"/>
        </w:rPr>
        <w:t xml:space="preserve"> </w:t>
      </w:r>
      <w:r>
        <w:rPr>
          <w:spacing w:val="-1"/>
        </w:rPr>
        <w:t>ninet</w:t>
      </w:r>
      <w:r>
        <w:t>y</w:t>
      </w:r>
      <w:r>
        <w:rPr>
          <w:spacing w:val="19"/>
        </w:rPr>
        <w:t xml:space="preserve"> </w:t>
      </w:r>
      <w:r>
        <w:rPr>
          <w:spacing w:val="-1"/>
        </w:rPr>
        <w:t>day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-1"/>
          <w:w w:val="99"/>
        </w:rPr>
        <w:t xml:space="preserve"> </w:t>
      </w:r>
      <w:r>
        <w:t>filing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petition</w:t>
      </w:r>
    </w:p>
    <w:p w:rsidR="0044354C" w:rsidRDefault="0044354C">
      <w:pPr>
        <w:pStyle w:val="BodyText"/>
        <w:kinsoku w:val="0"/>
        <w:overflowPunct w:val="0"/>
        <w:spacing w:before="10" w:line="276" w:lineRule="auto"/>
        <w:ind w:left="332" w:right="104"/>
        <w:jc w:val="both"/>
      </w:pPr>
      <w:r>
        <w:rPr>
          <w:spacing w:val="-1"/>
        </w:rPr>
        <w:t>Th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committe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42"/>
        </w:rPr>
        <w:t xml:space="preserve"> </w:t>
      </w:r>
      <w:r>
        <w:rPr>
          <w:spacing w:val="-1"/>
        </w:rPr>
        <w:t>serv</w:t>
      </w:r>
      <w:r>
        <w:t>e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no</w:t>
      </w:r>
      <w:r>
        <w:t>tice</w:t>
      </w:r>
      <w:r>
        <w:rPr>
          <w:spacing w:val="42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writing</w:t>
      </w:r>
      <w:r>
        <w:rPr>
          <w:spacing w:val="42"/>
        </w:rPr>
        <w:t xml:space="preserve"> </w:t>
      </w:r>
      <w:r>
        <w:t>up</w:t>
      </w:r>
      <w:r>
        <w:rPr>
          <w:spacing w:val="1"/>
        </w:rPr>
        <w:t>o</w:t>
      </w:r>
      <w:r>
        <w:t>n</w:t>
      </w:r>
      <w:r>
        <w:rPr>
          <w:spacing w:val="42"/>
        </w:rPr>
        <w:t xml:space="preserve"> </w:t>
      </w:r>
      <w:r>
        <w:t xml:space="preserve">all </w:t>
      </w:r>
      <w:r>
        <w:rPr>
          <w:spacing w:val="-1"/>
        </w:rPr>
        <w:t>responden</w:t>
      </w:r>
      <w:r>
        <w:t>t</w:t>
      </w:r>
      <w:r>
        <w:rPr>
          <w:spacing w:val="4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revie</w:t>
      </w:r>
      <w:r>
        <w:t>w</w:t>
      </w:r>
      <w:r>
        <w:rPr>
          <w:spacing w:val="41"/>
        </w:rPr>
        <w:t xml:space="preserve"> </w:t>
      </w:r>
      <w:r>
        <w:rPr>
          <w:spacing w:val="-1"/>
        </w:rPr>
        <w:t>petiti</w:t>
      </w:r>
      <w:r>
        <w:t>o</w:t>
      </w:r>
      <w:r>
        <w:rPr>
          <w:spacing w:val="-1"/>
        </w:rPr>
        <w:t>n</w:t>
      </w:r>
      <w:r>
        <w:t>.</w:t>
      </w:r>
      <w:r>
        <w:rPr>
          <w:spacing w:val="4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notice</w:t>
      </w:r>
      <w:r>
        <w:t>s</w:t>
      </w:r>
      <w:r>
        <w:rPr>
          <w:spacing w:val="4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42"/>
        </w:rPr>
        <w:t xml:space="preserve"> </w:t>
      </w:r>
      <w:r>
        <w:rPr>
          <w:spacing w:val="-1"/>
        </w:rPr>
        <w:t xml:space="preserve">be </w:t>
      </w:r>
      <w:r>
        <w:t>accompanied</w:t>
      </w:r>
      <w:r>
        <w:rPr>
          <w:spacing w:val="59"/>
        </w:rPr>
        <w:t xml:space="preserve"> </w:t>
      </w:r>
      <w:r>
        <w:t xml:space="preserve">by  the  copies  of  review  petition  and  all </w:t>
      </w:r>
      <w:r>
        <w:rPr>
          <w:spacing w:val="-1"/>
        </w:rPr>
        <w:t>attache</w:t>
      </w:r>
      <w:r>
        <w:t>d</w:t>
      </w:r>
      <w:r>
        <w:rPr>
          <w:spacing w:val="18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ocument</w:t>
      </w:r>
      <w:r>
        <w:t>s</w:t>
      </w:r>
      <w:r>
        <w:rPr>
          <w:spacing w:val="1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revie</w:t>
      </w:r>
      <w:r>
        <w:t>w</w:t>
      </w:r>
      <w:r>
        <w:rPr>
          <w:spacing w:val="18"/>
        </w:rPr>
        <w:t xml:space="preserve"> </w:t>
      </w:r>
      <w:r>
        <w:rPr>
          <w:spacing w:val="-1"/>
        </w:rPr>
        <w:t>petitio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8"/>
        </w:rPr>
        <w:t xml:space="preserve"> </w:t>
      </w:r>
      <w:r>
        <w:rPr>
          <w:spacing w:val="-1"/>
        </w:rPr>
        <w:t>the decisio</w:t>
      </w:r>
      <w:r>
        <w:t>n</w:t>
      </w:r>
      <w:r>
        <w:rPr>
          <w:spacing w:val="4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9"/>
        </w:rPr>
        <w:t xml:space="preserve"> </w:t>
      </w:r>
      <w:r w:rsidR="00470C87">
        <w:rPr>
          <w:spacing w:val="-1"/>
        </w:rPr>
        <w:t>PBM Office ------</w:t>
      </w:r>
      <w:r>
        <w:t>.</w:t>
      </w:r>
      <w:r>
        <w:rPr>
          <w:spacing w:val="4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9"/>
        </w:rPr>
        <w:t xml:space="preserve"> </w:t>
      </w:r>
      <w:r>
        <w:rPr>
          <w:spacing w:val="-1"/>
        </w:rPr>
        <w:t>partie</w:t>
      </w:r>
      <w:r>
        <w:t>s</w:t>
      </w:r>
      <w:r>
        <w:rPr>
          <w:spacing w:val="49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48"/>
        </w:rPr>
        <w:t xml:space="preserve"> </w:t>
      </w:r>
      <w:r>
        <w:rPr>
          <w:spacing w:val="-1"/>
        </w:rPr>
        <w:t>file writte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statement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l</w:t>
      </w:r>
      <w:r>
        <w:rPr>
          <w:spacing w:val="-1"/>
        </w:rPr>
        <w:t>on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12"/>
        </w:rPr>
        <w:t xml:space="preserve"> </w:t>
      </w:r>
      <w:r>
        <w:t>essential</w:t>
      </w:r>
      <w:r>
        <w:rPr>
          <w:spacing w:val="13"/>
        </w:rPr>
        <w:t xml:space="preserve"> </w:t>
      </w:r>
      <w:r>
        <w:t>documents</w:t>
      </w:r>
      <w:r>
        <w:rPr>
          <w:spacing w:val="13"/>
        </w:rPr>
        <w:t xml:space="preserve"> </w:t>
      </w:r>
      <w:r>
        <w:t xml:space="preserve">in </w:t>
      </w:r>
      <w:r>
        <w:rPr>
          <w:spacing w:val="-1"/>
        </w:rPr>
        <w:t>suppor</w:t>
      </w:r>
      <w:r>
        <w:t>t</w:t>
      </w:r>
      <w:r>
        <w:rPr>
          <w:spacing w:val="4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3"/>
        </w:rPr>
        <w:t xml:space="preserve"> </w:t>
      </w:r>
      <w:r>
        <w:rPr>
          <w:spacing w:val="-1"/>
        </w:rPr>
        <w:t>thei</w:t>
      </w:r>
      <w:r>
        <w:t>r</w:t>
      </w:r>
      <w:r>
        <w:rPr>
          <w:spacing w:val="42"/>
        </w:rPr>
        <w:t xml:space="preserve"> </w:t>
      </w:r>
      <w:r>
        <w:rPr>
          <w:spacing w:val="-1"/>
        </w:rPr>
        <w:t>contentions</w:t>
      </w:r>
      <w:r>
        <w:t>.</w:t>
      </w:r>
      <w:r>
        <w:rPr>
          <w:spacing w:val="43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Committe</w:t>
      </w:r>
      <w:r>
        <w:t>e</w:t>
      </w:r>
      <w:r>
        <w:rPr>
          <w:spacing w:val="43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43"/>
        </w:rPr>
        <w:t xml:space="preserve"> </w:t>
      </w:r>
      <w:r>
        <w:rPr>
          <w:spacing w:val="-1"/>
        </w:rPr>
        <w:t>pass</w:t>
      </w:r>
      <w:r>
        <w:rPr>
          <w:spacing w:val="-1"/>
          <w:w w:val="99"/>
        </w:rPr>
        <w:t xml:space="preserve"> </w:t>
      </w:r>
      <w:r>
        <w:rPr>
          <w:spacing w:val="-1"/>
        </w:rPr>
        <w:t>suc</w:t>
      </w:r>
      <w:r>
        <w:t>h</w:t>
      </w:r>
      <w:r>
        <w:rPr>
          <w:spacing w:val="-4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rep</w:t>
      </w:r>
      <w:r>
        <w:rPr>
          <w:spacing w:val="1"/>
        </w:rPr>
        <w:t>r</w:t>
      </w:r>
      <w:r>
        <w:rPr>
          <w:spacing w:val="-1"/>
        </w:rPr>
        <w:t>esentatio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dee</w:t>
      </w:r>
      <w:r>
        <w:t>m</w:t>
      </w:r>
      <w:r>
        <w:rPr>
          <w:spacing w:val="-3"/>
        </w:rPr>
        <w:t xml:space="preserve"> </w:t>
      </w:r>
      <w:r>
        <w:rPr>
          <w:spacing w:val="-1"/>
        </w:rPr>
        <w:t>fit.</w:t>
      </w:r>
    </w:p>
    <w:p w:rsidR="0044354C" w:rsidRDefault="0044354C">
      <w:pPr>
        <w:pStyle w:val="BodyText"/>
        <w:kinsoku w:val="0"/>
        <w:overflowPunct w:val="0"/>
        <w:spacing w:before="10" w:line="276" w:lineRule="auto"/>
        <w:ind w:left="332" w:right="104"/>
        <w:jc w:val="both"/>
        <w:sectPr w:rsidR="0044354C">
          <w:type w:val="continuous"/>
          <w:pgSz w:w="11905" w:h="16840"/>
          <w:pgMar w:top="1580" w:right="1120" w:bottom="1280" w:left="1280" w:header="720" w:footer="720" w:gutter="0"/>
          <w:cols w:num="2" w:space="720" w:equalWidth="0">
            <w:col w:w="2917" w:space="40"/>
            <w:col w:w="6548"/>
          </w:cols>
          <w:noEndnote/>
        </w:sectPr>
      </w:pPr>
    </w:p>
    <w:p w:rsidR="0044354C" w:rsidRDefault="0044354C">
      <w:pPr>
        <w:kinsoku w:val="0"/>
        <w:overflowPunct w:val="0"/>
        <w:spacing w:before="15" w:line="240" w:lineRule="exact"/>
      </w:pPr>
    </w:p>
    <w:p w:rsidR="0044354C" w:rsidRDefault="0044354C">
      <w:pPr>
        <w:kinsoku w:val="0"/>
        <w:overflowPunct w:val="0"/>
        <w:spacing w:before="15" w:line="240" w:lineRule="exact"/>
        <w:sectPr w:rsidR="0044354C">
          <w:type w:val="continuous"/>
          <w:pgSz w:w="11905" w:h="16840"/>
          <w:pgMar w:top="1580" w:right="1120" w:bottom="1280" w:left="1280" w:header="720" w:footer="720" w:gutter="0"/>
          <w:cols w:space="720" w:equalWidth="0">
            <w:col w:w="9505"/>
          </w:cols>
          <w:noEndnote/>
        </w:sectPr>
      </w:pPr>
    </w:p>
    <w:p w:rsidR="0044354C" w:rsidRDefault="00403419">
      <w:pPr>
        <w:pStyle w:val="BodyText"/>
        <w:kinsoku w:val="0"/>
        <w:overflowPunct w:val="0"/>
        <w:spacing w:before="53"/>
        <w:ind w:left="0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888365</wp:posOffset>
                </wp:positionV>
                <wp:extent cx="6069965" cy="5615940"/>
                <wp:effectExtent l="0" t="0" r="0" b="0"/>
                <wp:wrapNone/>
                <wp:docPr id="541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9965" cy="5615940"/>
                          <a:chOff x="1252" y="1399"/>
                          <a:chExt cx="9559" cy="8844"/>
                        </a:xfrm>
                      </wpg:grpSpPr>
                      <wps:wsp>
                        <wps:cNvPr id="542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1253" y="1399"/>
                            <a:ext cx="956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9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26480" cy="609600"/>
                                    <wp:effectExtent l="0" t="0" r="7620" b="0"/>
                                    <wp:docPr id="284" name="Picture 28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26480" cy="609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3" name="Freeform 350"/>
                        <wps:cNvSpPr>
                          <a:spLocks/>
                        </wps:cNvSpPr>
                        <wps:spPr bwMode="auto">
                          <a:xfrm>
                            <a:off x="10783" y="233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1253" y="2321"/>
                            <a:ext cx="9560" cy="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8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26480" cy="3749040"/>
                                    <wp:effectExtent l="0" t="0" r="7620" b="3810"/>
                                    <wp:docPr id="286" name="Picture 28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26480" cy="37490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5" name="Freeform 352"/>
                        <wps:cNvSpPr>
                          <a:spLocks/>
                        </wps:cNvSpPr>
                        <wps:spPr bwMode="auto">
                          <a:xfrm>
                            <a:off x="10783" y="814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8E8E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1253" y="8126"/>
                            <a:ext cx="9560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1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26480" cy="1356360"/>
                                    <wp:effectExtent l="0" t="0" r="7620" b="0"/>
                                    <wp:docPr id="288" name="Picture 28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26480" cy="13563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7" name="Freeform 354"/>
                        <wps:cNvSpPr>
                          <a:spLocks/>
                        </wps:cNvSpPr>
                        <wps:spPr bwMode="auto">
                          <a:xfrm>
                            <a:off x="10783" y="1021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8" o:spid="_x0000_s1363" style="position:absolute;left:0;text-align:left;margin-left:62.6pt;margin-top:69.95pt;width:477.95pt;height:442.2pt;z-index:-251657728;mso-position-horizontal-relative:page;mso-position-vertical-relative:page" coordorigin="1252,1399" coordsize="9559,8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" o:allowincell="f">
                <v:rect id="Rectangle 349" o:spid="_x0000_s1364" style="position:absolute;left:1253;top:1399;width:956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DCf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MJ/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9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26480" cy="609600"/>
                              <wp:effectExtent l="0" t="0" r="7620" b="0"/>
                              <wp:docPr id="284" name="Picture 28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26480" cy="609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350" o:spid="_x0000_s1365" style="position:absolute;left:10783;top:233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6KYcUA&#10;AADcAAAADwAAAGRycy9kb3ducmV2LnhtbESPQWvCQBSE74L/YXmF3nSjbUWjq4gQaMGLsUiPz+zr&#10;Jph9G7Krpv56Vyh4HGbmG2ax6mwtLtT6yrGC0TABQVw4XbFR8L3PBlMQPiBrrB2Tgj/ysFr2ewtM&#10;tbvyji55MCJC2KeooAyhSaX0RUkW/dA1xNH7da3FEGVrpG7xGuG2luMkmUiLFceFEhvalFSc8rNV&#10;IHV2NLuv0WmbzaY/49vskJvJQanXl249BxGoC8/wf/tTK/h4f4PH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jophxQAAANwAAAAPAAAAAAAAAAAAAAAAAJgCAABkcnMv&#10;ZG93bnJldi54bWxQSwUGAAAAAAQABAD1AAAAigMAAAAA&#10;" path="m,l9,e" filled="f" strokecolor="#9f9f9f" strokeweight=".48pt">
                  <v:path arrowok="t" o:connecttype="custom" o:connectlocs="0,0;9,0" o:connectangles="0,0"/>
                </v:shape>
                <v:rect id="Rectangle 351" o:spid="_x0000_s1366" style="position:absolute;left:1253;top:2321;width:9560;height: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X/k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5f+Q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58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26480" cy="3749040"/>
                              <wp:effectExtent l="0" t="0" r="7620" b="3810"/>
                              <wp:docPr id="286" name="Picture 28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26480" cy="37490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352" o:spid="_x0000_s1367" style="position:absolute;left:10783;top:814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Kn4scA&#10;AADcAAAADwAAAGRycy9kb3ducmV2LnhtbESPT2vCQBTE70K/w/IKvYhuLCoa3YTSUuyhQv2Denxk&#10;X5PQ7NuQ3Zj47buFgsdhZn7DrNPeVOJKjSstK5iMIxDEmdUl5wqOh/fRAoTzyBory6TgRg7S5GGw&#10;xljbjnd03ftcBAi7GBUU3texlC4ryKAb25o4eN+2MeiDbHKpG+wC3FTyOYrm0mDJYaHAml4Lyn72&#10;rVEwbCfd5u322V92J2yH5+0y/+KtUk+P/csKhKfe38P/7Q+tYDadwd+ZcARk8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ip+LHAAAA3AAAAA8AAAAAAAAAAAAAAAAAmAIAAGRy&#10;cy9kb3ducmV2LnhtbFBLBQYAAAAABAAEAPUAAACMAwAAAAA=&#10;" path="m,l9,e" filled="f" strokecolor="#8e8e8e" strokeweight=".42pt">
                  <v:path arrowok="t" o:connecttype="custom" o:connectlocs="0,0;9,0" o:connectangles="0,0"/>
                </v:shape>
                <v:rect id="Rectangle 353" o:spid="_x0000_s1368" style="position:absolute;left:1253;top:8126;width:9560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Ef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vEfM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1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26480" cy="1356360"/>
                              <wp:effectExtent l="0" t="0" r="7620" b="0"/>
                              <wp:docPr id="288" name="Picture 28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26480" cy="1356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354" o:spid="_x0000_s1369" style="position:absolute;left:10783;top:1021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38msIA&#10;AADcAAAADwAAAGRycy9kb3ducmV2LnhtbESPQWvCQBSE74L/YXlCb2ZTabVEV9GQQq9q6vmRfSah&#10;2bcxu4nx33cLBY/DzHzDbHajacRAnastK3iNYhDEhdU1lwry8+f8A4TzyBoby6TgQQ522+lkg4m2&#10;dz7ScPKlCBB2CSqovG8TKV1RkUEX2ZY4eFfbGfRBdqXUHd4D3DRyEcdLabDmsFBhS2lFxc+pNwoO&#10;cZaXlwvevtOxwGOfSXz0g1Ivs3G/BuFp9M/wf/tLK3h/W8HfmXA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jfyawgAAANwAAAAPAAAAAAAAAAAAAAAAAJgCAABkcnMvZG93&#10;bnJldi54bWxQSwUGAAAAAAQABAD1AAAAhwMAAAAA&#10;" path="m,l9,e" filled="f" strokecolor="#bfbfbf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  <w:r w:rsidR="0044354C">
        <w:t>49.1</w:t>
      </w:r>
    </w:p>
    <w:p w:rsidR="0044354C" w:rsidRDefault="0044354C">
      <w:pPr>
        <w:pStyle w:val="BodyText"/>
        <w:kinsoku w:val="0"/>
        <w:overflowPunct w:val="0"/>
        <w:spacing w:before="43"/>
        <w:ind w:left="0" w:right="300"/>
        <w:jc w:val="right"/>
      </w:pPr>
      <w:r>
        <w:t>2</w:t>
      </w:r>
    </w:p>
    <w:p w:rsidR="0044354C" w:rsidRDefault="0044354C">
      <w:pPr>
        <w:pStyle w:val="BodyText"/>
        <w:kinsoku w:val="0"/>
        <w:overflowPunct w:val="0"/>
        <w:spacing w:before="53" w:line="276" w:lineRule="auto"/>
        <w:ind w:left="332" w:right="103"/>
        <w:jc w:val="both"/>
      </w:pPr>
      <w:r>
        <w:rPr>
          <w:rFonts w:ascii="Times New Roman" w:hAnsi="Times New Roman" w:cs="Times New Roman"/>
        </w:rPr>
        <w:br w:type="column"/>
      </w:r>
      <w:r>
        <w:rPr>
          <w:spacing w:val="-1"/>
        </w:rPr>
        <w:lastRenderedPageBreak/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basi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decisio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mad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 xml:space="preserve">the </w:t>
      </w:r>
      <w:r>
        <w:t>committee</w:t>
      </w:r>
      <w:r>
        <w:rPr>
          <w:spacing w:val="16"/>
        </w:rPr>
        <w:t xml:space="preserve"> </w:t>
      </w:r>
      <w:r>
        <w:t>either</w:t>
      </w:r>
      <w:r>
        <w:rPr>
          <w:spacing w:val="16"/>
        </w:rPr>
        <w:t xml:space="preserve"> </w:t>
      </w:r>
      <w:r>
        <w:t>may</w:t>
      </w:r>
      <w:r>
        <w:rPr>
          <w:spacing w:val="16"/>
        </w:rPr>
        <w:t xml:space="preserve"> </w:t>
      </w:r>
      <w:r>
        <w:t>debar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bidder</w:t>
      </w:r>
      <w:r>
        <w:rPr>
          <w:spacing w:val="16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contractor</w:t>
      </w:r>
      <w:r>
        <w:rPr>
          <w:spacing w:val="17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r>
        <w:rPr>
          <w:w w:val="99"/>
        </w:rPr>
        <w:t xml:space="preserve"> </w:t>
      </w:r>
      <w:r>
        <w:rPr>
          <w:spacing w:val="-1"/>
        </w:rPr>
        <w:t>participatin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3"/>
        </w:rPr>
        <w:t xml:space="preserve"> </w:t>
      </w:r>
      <w:r>
        <w:rPr>
          <w:spacing w:val="-1"/>
        </w:rPr>
        <w:t>p</w:t>
      </w:r>
      <w:r>
        <w:t>rocurement</w:t>
      </w:r>
      <w:r>
        <w:rPr>
          <w:spacing w:val="12"/>
        </w:rPr>
        <w:t xml:space="preserve"> </w:t>
      </w:r>
      <w:r>
        <w:t>process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or</w:t>
      </w:r>
      <w:r>
        <w:rPr>
          <w:w w:val="99"/>
        </w:rPr>
        <w:t xml:space="preserve"> </w:t>
      </w:r>
      <w:r>
        <w:t>some</w:t>
      </w:r>
      <w:r>
        <w:rPr>
          <w:spacing w:val="47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procuring</w:t>
      </w:r>
      <w:r>
        <w:rPr>
          <w:spacing w:val="47"/>
        </w:rPr>
        <w:t xml:space="preserve"> </w:t>
      </w:r>
      <w:r>
        <w:t>agenc</w:t>
      </w:r>
      <w:r>
        <w:rPr>
          <w:spacing w:val="-1"/>
        </w:rPr>
        <w:t>i</w:t>
      </w:r>
      <w:r>
        <w:t>es</w:t>
      </w:r>
      <w:r>
        <w:rPr>
          <w:spacing w:val="47"/>
        </w:rPr>
        <w:t xml:space="preserve"> </w:t>
      </w:r>
      <w:r>
        <w:t>for</w:t>
      </w:r>
      <w:r>
        <w:rPr>
          <w:spacing w:val="47"/>
        </w:rPr>
        <w:t xml:space="preserve"> </w:t>
      </w:r>
      <w:r>
        <w:t>such</w:t>
      </w:r>
      <w:r>
        <w:rPr>
          <w:spacing w:val="47"/>
        </w:rPr>
        <w:t xml:space="preserve"> </w:t>
      </w:r>
      <w:r>
        <w:t>period</w:t>
      </w:r>
      <w:r>
        <w:rPr>
          <w:spacing w:val="47"/>
        </w:rPr>
        <w:t xml:space="preserve"> </w:t>
      </w:r>
      <w:r>
        <w:t>as</w:t>
      </w:r>
      <w:r>
        <w:rPr>
          <w:spacing w:val="47"/>
        </w:rPr>
        <w:t xml:space="preserve"> </w:t>
      </w:r>
      <w:r>
        <w:t>the deemed</w:t>
      </w:r>
      <w:r>
        <w:rPr>
          <w:spacing w:val="52"/>
        </w:rPr>
        <w:t xml:space="preserve"> </w:t>
      </w:r>
      <w:r>
        <w:rPr>
          <w:spacing w:val="-2"/>
        </w:rPr>
        <w:t>a</w:t>
      </w:r>
      <w:r>
        <w:t>ppropriate</w:t>
      </w:r>
      <w:r>
        <w:rPr>
          <w:spacing w:val="53"/>
        </w:rPr>
        <w:t xml:space="preserve"> </w:t>
      </w:r>
      <w:r>
        <w:t>or</w:t>
      </w:r>
      <w:r>
        <w:rPr>
          <w:spacing w:val="53"/>
        </w:rPr>
        <w:t xml:space="preserve"> </w:t>
      </w:r>
      <w:r>
        <w:t>acquit</w:t>
      </w:r>
      <w:r>
        <w:rPr>
          <w:spacing w:val="53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bidder</w:t>
      </w:r>
      <w:r>
        <w:rPr>
          <w:spacing w:val="53"/>
        </w:rPr>
        <w:t xml:space="preserve"> </w:t>
      </w:r>
      <w:r>
        <w:t>from</w:t>
      </w:r>
      <w:r>
        <w:rPr>
          <w:spacing w:val="53"/>
        </w:rPr>
        <w:t xml:space="preserve"> </w:t>
      </w:r>
      <w:r>
        <w:t xml:space="preserve">the </w:t>
      </w:r>
      <w:r>
        <w:rPr>
          <w:spacing w:val="-1"/>
        </w:rPr>
        <w:t>allegations</w:t>
      </w:r>
      <w:r>
        <w:t>.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decisio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final.</w:t>
      </w:r>
    </w:p>
    <w:p w:rsidR="0044354C" w:rsidRDefault="0044354C">
      <w:pPr>
        <w:pStyle w:val="BodyText"/>
        <w:kinsoku w:val="0"/>
        <w:overflowPunct w:val="0"/>
        <w:spacing w:before="53" w:line="276" w:lineRule="auto"/>
        <w:ind w:left="332" w:right="103"/>
        <w:jc w:val="both"/>
        <w:sectPr w:rsidR="0044354C">
          <w:type w:val="continuous"/>
          <w:pgSz w:w="11905" w:h="16840"/>
          <w:pgMar w:top="1580" w:right="1120" w:bottom="1280" w:left="1280" w:header="720" w:footer="720" w:gutter="0"/>
          <w:cols w:num="2" w:space="720" w:equalWidth="0">
            <w:col w:w="2917" w:space="40"/>
            <w:col w:w="6548"/>
          </w:cols>
          <w:noEndnote/>
        </w:sectPr>
      </w:pPr>
    </w:p>
    <w:p w:rsidR="0044354C" w:rsidRDefault="0044354C">
      <w:pPr>
        <w:kinsoku w:val="0"/>
        <w:overflowPunct w:val="0"/>
        <w:spacing w:before="5" w:line="120" w:lineRule="exact"/>
        <w:rPr>
          <w:sz w:val="12"/>
          <w:szCs w:val="12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Heading1"/>
        <w:kinsoku w:val="0"/>
        <w:overflowPunct w:val="0"/>
        <w:ind w:left="1908"/>
        <w:rPr>
          <w:b w:val="0"/>
          <w:bCs w:val="0"/>
        </w:rPr>
      </w:pPr>
      <w:r>
        <w:t>SECTION</w:t>
      </w:r>
      <w:r>
        <w:rPr>
          <w:spacing w:val="-6"/>
        </w:rPr>
        <w:t xml:space="preserve"> </w:t>
      </w:r>
      <w:r>
        <w:t>III:</w:t>
      </w:r>
      <w:r>
        <w:rPr>
          <w:spacing w:val="-7"/>
        </w:rPr>
        <w:t xml:space="preserve"> </w:t>
      </w:r>
      <w:r>
        <w:t>BID</w:t>
      </w:r>
      <w:r>
        <w:rPr>
          <w:spacing w:val="-7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SHEET</w:t>
      </w:r>
    </w:p>
    <w:p w:rsidR="0044354C" w:rsidRDefault="0044354C">
      <w:pPr>
        <w:pStyle w:val="Heading1"/>
        <w:kinsoku w:val="0"/>
        <w:overflowPunct w:val="0"/>
        <w:ind w:left="1908"/>
        <w:rPr>
          <w:b w:val="0"/>
          <w:bCs w:val="0"/>
        </w:rPr>
        <w:sectPr w:rsidR="0044354C">
          <w:pgSz w:w="11905" w:h="16840"/>
          <w:pgMar w:top="1580" w:right="1260" w:bottom="1240" w:left="1280" w:header="0" w:footer="1025" w:gutter="0"/>
          <w:cols w:space="720" w:equalWidth="0">
            <w:col w:w="9365"/>
          </w:cols>
          <w:noEndnote/>
        </w:sectPr>
      </w:pPr>
    </w:p>
    <w:p w:rsidR="0044354C" w:rsidRDefault="0044354C">
      <w:pPr>
        <w:kinsoku w:val="0"/>
        <w:overflowPunct w:val="0"/>
        <w:spacing w:before="58"/>
        <w:ind w:right="17"/>
        <w:jc w:val="center"/>
        <w:rPr>
          <w:rFonts w:ascii="Book Antiqua" w:hAnsi="Book Antiqua" w:cs="Book Antiqua"/>
          <w:sz w:val="28"/>
          <w:szCs w:val="28"/>
        </w:rPr>
      </w:pPr>
      <w:r>
        <w:rPr>
          <w:rFonts w:ascii="Book Antiqua" w:hAnsi="Book Antiqua" w:cs="Book Antiqua"/>
          <w:b/>
          <w:bCs/>
          <w:i/>
          <w:iCs/>
          <w:sz w:val="28"/>
          <w:szCs w:val="28"/>
        </w:rPr>
        <w:lastRenderedPageBreak/>
        <w:t>Bid</w:t>
      </w:r>
      <w:r>
        <w:rPr>
          <w:rFonts w:ascii="Book Antiqua" w:hAnsi="Book Antiqua" w:cs="Book Antiqua"/>
          <w:b/>
          <w:bCs/>
          <w:i/>
          <w:iCs/>
          <w:spacing w:val="-9"/>
          <w:sz w:val="28"/>
          <w:szCs w:val="28"/>
        </w:rPr>
        <w:t xml:space="preserve"> </w:t>
      </w:r>
      <w:r>
        <w:rPr>
          <w:rFonts w:ascii="Book Antiqua" w:hAnsi="Book Antiqua" w:cs="Book Antiqua"/>
          <w:b/>
          <w:bCs/>
          <w:i/>
          <w:iCs/>
          <w:sz w:val="28"/>
          <w:szCs w:val="28"/>
        </w:rPr>
        <w:t>Data</w:t>
      </w:r>
      <w:r>
        <w:rPr>
          <w:rFonts w:ascii="Book Antiqua" w:hAnsi="Book Antiqua" w:cs="Book Antiqua"/>
          <w:b/>
          <w:bCs/>
          <w:i/>
          <w:iCs/>
          <w:spacing w:val="-8"/>
          <w:sz w:val="28"/>
          <w:szCs w:val="28"/>
        </w:rPr>
        <w:t xml:space="preserve"> </w:t>
      </w:r>
      <w:r>
        <w:rPr>
          <w:rFonts w:ascii="Book Antiqua" w:hAnsi="Book Antiqua" w:cs="Book Antiqua"/>
          <w:b/>
          <w:bCs/>
          <w:i/>
          <w:iCs/>
          <w:sz w:val="28"/>
          <w:szCs w:val="28"/>
        </w:rPr>
        <w:t>Sheet</w:t>
      </w:r>
      <w:r>
        <w:rPr>
          <w:rFonts w:ascii="Book Antiqua" w:hAnsi="Book Antiqua" w:cs="Book Antiqua"/>
          <w:b/>
          <w:bCs/>
          <w:i/>
          <w:iCs/>
          <w:spacing w:val="-8"/>
          <w:sz w:val="28"/>
          <w:szCs w:val="28"/>
        </w:rPr>
        <w:t xml:space="preserve"> </w:t>
      </w:r>
      <w:r>
        <w:rPr>
          <w:rFonts w:ascii="Book Antiqua" w:hAnsi="Book Antiqua" w:cs="Book Antiqua"/>
          <w:b/>
          <w:bCs/>
          <w:i/>
          <w:iCs/>
          <w:sz w:val="28"/>
          <w:szCs w:val="28"/>
        </w:rPr>
        <w:t>(BDS)</w:t>
      </w:r>
    </w:p>
    <w:p w:rsidR="0044354C" w:rsidRDefault="0044354C">
      <w:pPr>
        <w:kinsoku w:val="0"/>
        <w:overflowPunct w:val="0"/>
        <w:spacing w:before="13" w:line="260" w:lineRule="exact"/>
        <w:rPr>
          <w:sz w:val="26"/>
          <w:szCs w:val="26"/>
        </w:rPr>
      </w:pPr>
    </w:p>
    <w:p w:rsidR="0044354C" w:rsidRDefault="0044354C">
      <w:pPr>
        <w:pStyle w:val="BodyText"/>
        <w:kinsoku w:val="0"/>
        <w:overflowPunct w:val="0"/>
        <w:ind w:left="138" w:right="155"/>
        <w:jc w:val="both"/>
      </w:pPr>
      <w:r>
        <w:t>The</w:t>
      </w:r>
      <w:r>
        <w:rPr>
          <w:spacing w:val="37"/>
        </w:rPr>
        <w:t xml:space="preserve"> </w:t>
      </w:r>
      <w:r>
        <w:t>following</w:t>
      </w:r>
      <w:r>
        <w:rPr>
          <w:spacing w:val="38"/>
        </w:rPr>
        <w:t xml:space="preserve"> </w:t>
      </w:r>
      <w:r>
        <w:t>specific</w:t>
      </w:r>
      <w:r>
        <w:rPr>
          <w:spacing w:val="38"/>
        </w:rPr>
        <w:t xml:space="preserve"> </w:t>
      </w:r>
      <w:r>
        <w:t>data</w:t>
      </w:r>
      <w:r>
        <w:rPr>
          <w:spacing w:val="38"/>
        </w:rPr>
        <w:t xml:space="preserve"> </w:t>
      </w:r>
      <w:r>
        <w:t>for</w:t>
      </w:r>
      <w:r>
        <w:rPr>
          <w:spacing w:val="38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goods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t>procured</w:t>
      </w:r>
      <w:r>
        <w:rPr>
          <w:spacing w:val="38"/>
        </w:rPr>
        <w:t xml:space="preserve"> </w:t>
      </w:r>
      <w:r>
        <w:t>shall</w:t>
      </w:r>
      <w:r>
        <w:rPr>
          <w:spacing w:val="37"/>
        </w:rPr>
        <w:t xml:space="preserve"> </w:t>
      </w:r>
      <w:r>
        <w:t>c</w:t>
      </w:r>
      <w:r>
        <w:rPr>
          <w:spacing w:val="1"/>
        </w:rPr>
        <w:t>o</w:t>
      </w:r>
      <w:r>
        <w:t>mplement,</w:t>
      </w:r>
      <w:r>
        <w:rPr>
          <w:w w:val="99"/>
        </w:rPr>
        <w:t xml:space="preserve"> </w:t>
      </w:r>
      <w:r>
        <w:t>supplement,</w:t>
      </w:r>
      <w:r>
        <w:rPr>
          <w:spacing w:val="55"/>
        </w:rPr>
        <w:t xml:space="preserve"> </w:t>
      </w:r>
      <w:r>
        <w:t>or</w:t>
      </w:r>
      <w:r>
        <w:rPr>
          <w:spacing w:val="55"/>
        </w:rPr>
        <w:t xml:space="preserve"> </w:t>
      </w:r>
      <w:r>
        <w:t>amend</w:t>
      </w:r>
      <w:r>
        <w:rPr>
          <w:spacing w:val="56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provisions</w:t>
      </w:r>
      <w:r>
        <w:rPr>
          <w:spacing w:val="56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4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>s</w:t>
      </w:r>
      <w:r>
        <w:rPr>
          <w:spacing w:val="-1"/>
        </w:rPr>
        <w:t>truction</w:t>
      </w:r>
      <w:r>
        <w:t>s</w:t>
      </w:r>
      <w:r>
        <w:rPr>
          <w:spacing w:val="5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54"/>
        </w:rPr>
        <w:t xml:space="preserve"> </w:t>
      </w:r>
      <w:r>
        <w:rPr>
          <w:spacing w:val="-1"/>
        </w:rPr>
        <w:t>Bidder</w:t>
      </w:r>
      <w:r>
        <w:t>s</w:t>
      </w:r>
      <w:r>
        <w:rPr>
          <w:spacing w:val="56"/>
        </w:rPr>
        <w:t xml:space="preserve"> </w:t>
      </w:r>
      <w:r>
        <w:rPr>
          <w:spacing w:val="-1"/>
        </w:rPr>
        <w:t>(ITBs).</w:t>
      </w:r>
      <w:r>
        <w:rPr>
          <w:spacing w:val="-1"/>
          <w:w w:val="99"/>
        </w:rPr>
        <w:t xml:space="preserve"> </w:t>
      </w:r>
      <w:r>
        <w:rPr>
          <w:spacing w:val="-1"/>
        </w:rPr>
        <w:t>Wheneve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conflict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provision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herei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prevai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thos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ITBs.</w:t>
      </w:r>
    </w:p>
    <w:p w:rsidR="0044354C" w:rsidRDefault="0044354C">
      <w:pPr>
        <w:kinsoku w:val="0"/>
        <w:overflowPunct w:val="0"/>
        <w:spacing w:before="12" w:line="260" w:lineRule="exact"/>
        <w:rPr>
          <w:sz w:val="26"/>
          <w:szCs w:val="26"/>
        </w:rPr>
      </w:pPr>
    </w:p>
    <w:tbl>
      <w:tblPr>
        <w:tblW w:w="0" w:type="auto"/>
        <w:tblInd w:w="13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0"/>
        <w:gridCol w:w="1350"/>
        <w:gridCol w:w="6372"/>
      </w:tblGrid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8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/>
              <w:ind w:left="10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b/>
                <w:bCs/>
                <w:spacing w:val="-1"/>
              </w:rPr>
              <w:t>BDS</w:t>
            </w:r>
          </w:p>
          <w:p w:rsidR="0044354C" w:rsidRDefault="0044354C">
            <w:pPr>
              <w:pStyle w:val="TableParagraph"/>
              <w:kinsoku w:val="0"/>
              <w:overflowPunct w:val="0"/>
              <w:ind w:left="102" w:right="315"/>
            </w:pPr>
            <w:r>
              <w:rPr>
                <w:rFonts w:ascii="Book Antiqua" w:hAnsi="Book Antiqua" w:cs="Book Antiqua"/>
                <w:b/>
                <w:bCs/>
              </w:rPr>
              <w:t>Clause</w:t>
            </w:r>
            <w:r>
              <w:rPr>
                <w:rFonts w:ascii="Book Antiqua" w:hAnsi="Book Antiqua" w:cs="Book Antiqua"/>
                <w:b/>
                <w:bCs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Number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/>
              <w:ind w:left="10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b/>
                <w:bCs/>
                <w:spacing w:val="-1"/>
              </w:rPr>
              <w:t>ITB</w:t>
            </w:r>
          </w:p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Number</w:t>
            </w:r>
          </w:p>
        </w:tc>
        <w:tc>
          <w:tcPr>
            <w:tcW w:w="6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Amendments</w:t>
            </w:r>
            <w:r>
              <w:rPr>
                <w:rFonts w:ascii="Book Antiqua" w:hAnsi="Book Antiqua" w:cs="Book Antiqua"/>
                <w:b/>
                <w:bCs/>
                <w:spacing w:val="50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of,</w:t>
            </w:r>
            <w:r>
              <w:rPr>
                <w:rFonts w:ascii="Book Antiqua" w:hAnsi="Book Antiqua" w:cs="Book Antiqua"/>
                <w:b/>
                <w:bCs/>
                <w:spacing w:val="50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and</w:t>
            </w:r>
            <w:r>
              <w:rPr>
                <w:rFonts w:ascii="Book Antiqua" w:hAnsi="Book Antiqua" w:cs="Book Antiqua"/>
                <w:b/>
                <w:bCs/>
                <w:spacing w:val="51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Suppl</w:t>
            </w:r>
            <w:r>
              <w:rPr>
                <w:rFonts w:ascii="Book Antiqua" w:hAnsi="Book Antiqua" w:cs="Book Antiqua"/>
                <w:b/>
                <w:bCs/>
                <w:spacing w:val="1"/>
              </w:rPr>
              <w:t>e</w:t>
            </w:r>
            <w:r>
              <w:rPr>
                <w:rFonts w:ascii="Book Antiqua" w:hAnsi="Book Antiqua" w:cs="Book Antiqua"/>
                <w:b/>
                <w:bCs/>
              </w:rPr>
              <w:t>ments</w:t>
            </w:r>
            <w:r>
              <w:rPr>
                <w:rFonts w:ascii="Book Antiqua" w:hAnsi="Book Antiqua" w:cs="Book Antiqua"/>
                <w:b/>
                <w:bCs/>
                <w:spacing w:val="50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to,</w:t>
            </w:r>
            <w:r>
              <w:rPr>
                <w:rFonts w:ascii="Book Antiqua" w:hAnsi="Book Antiqua" w:cs="Book Antiqua"/>
                <w:b/>
                <w:bCs/>
                <w:spacing w:val="51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Clauses</w:t>
            </w:r>
            <w:r>
              <w:rPr>
                <w:rFonts w:ascii="Book Antiqua" w:hAnsi="Book Antiqua" w:cs="Book Antiqua"/>
                <w:b/>
                <w:bCs/>
                <w:spacing w:val="50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in</w:t>
            </w:r>
            <w:r>
              <w:rPr>
                <w:rFonts w:ascii="Book Antiqua" w:hAnsi="Book Antiqua" w:cs="Book Antiqua"/>
                <w:b/>
                <w:bCs/>
                <w:spacing w:val="51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the</w:t>
            </w:r>
            <w:r>
              <w:rPr>
                <w:rFonts w:ascii="Book Antiqua" w:hAnsi="Book Antiqua" w:cs="Book Antiqua"/>
                <w:b/>
                <w:bCs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Instruction</w:t>
            </w:r>
            <w:r>
              <w:rPr>
                <w:rFonts w:ascii="Book Antiqua" w:hAnsi="Book Antiqua" w:cs="Book Antiqua"/>
                <w:b/>
                <w:bCs/>
                <w:spacing w:val="-11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to</w:t>
            </w:r>
            <w:r>
              <w:rPr>
                <w:rFonts w:ascii="Book Antiqua" w:hAnsi="Book Antiqua" w:cs="Book Antiqua"/>
                <w:b/>
                <w:bCs/>
                <w:spacing w:val="-10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Bidders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9"/>
        </w:trPr>
        <w:tc>
          <w:tcPr>
            <w:tcW w:w="90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87" w:lineRule="exact"/>
              <w:ind w:right="681"/>
              <w:jc w:val="center"/>
            </w:pPr>
            <w:r>
              <w:rPr>
                <w:rFonts w:ascii="Book Antiqua" w:hAnsi="Book Antiqua" w:cs="Book Antiqua"/>
                <w:b/>
                <w:bCs/>
              </w:rPr>
              <w:t>A.</w:t>
            </w:r>
            <w:r>
              <w:rPr>
                <w:rFonts w:ascii="Book Antiqua" w:hAnsi="Book Antiqua" w:cs="Book Antiqua"/>
                <w:b/>
                <w:bCs/>
                <w:spacing w:val="-17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Introduction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16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/>
              <w:ind w:left="102"/>
            </w:pPr>
            <w:r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1.1</w:t>
            </w:r>
          </w:p>
        </w:tc>
        <w:tc>
          <w:tcPr>
            <w:tcW w:w="6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75" w:lineRule="auto"/>
              <w:ind w:left="102" w:right="66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Nam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 w:rsidR="00470C87">
              <w:rPr>
                <w:rFonts w:ascii="Book Antiqua" w:hAnsi="Book Antiqua" w:cs="Book Antiqua"/>
                <w:spacing w:val="-1"/>
              </w:rPr>
              <w:t>PBM Office ------</w:t>
            </w:r>
            <w:r>
              <w:rPr>
                <w:rFonts w:ascii="Book Antiqua" w:hAnsi="Book Antiqua" w:cs="Book Antiqua"/>
              </w:rPr>
              <w:t>: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[</w:t>
            </w:r>
            <w:r>
              <w:rPr>
                <w:rFonts w:ascii="Book Antiqua" w:hAnsi="Book Antiqua" w:cs="Book Antiqua"/>
                <w:i/>
                <w:iCs/>
              </w:rPr>
              <w:t>inse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r</w:t>
            </w:r>
            <w:r>
              <w:rPr>
                <w:rFonts w:ascii="Book Antiqua" w:hAnsi="Book Antiqua" w:cs="Book Antiqua"/>
                <w:i/>
                <w:iCs/>
              </w:rPr>
              <w:t>t:</w:t>
            </w:r>
            <w:r>
              <w:rPr>
                <w:rFonts w:ascii="Book Antiqua" w:hAnsi="Book Antiqua" w:cs="Book Antiqua"/>
                <w:i/>
                <w:i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name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o</w:t>
            </w:r>
            <w:r>
              <w:rPr>
                <w:rFonts w:ascii="Book Antiqua" w:hAnsi="Book Antiqua" w:cs="Book Antiqua"/>
                <w:i/>
                <w:iCs/>
              </w:rPr>
              <w:t>f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 w:rsidR="00470C87">
              <w:rPr>
                <w:rFonts w:ascii="Book Antiqua" w:hAnsi="Book Antiqua" w:cs="Book Antiqua"/>
                <w:i/>
                <w:iCs/>
                <w:spacing w:val="-2"/>
              </w:rPr>
              <w:t>PBM Office ------</w:t>
            </w:r>
            <w:r>
              <w:rPr>
                <w:rFonts w:ascii="Book Antiqua" w:hAnsi="Book Antiqua" w:cs="Book Antiqua"/>
              </w:rPr>
              <w:t>].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4" w:line="140" w:lineRule="exact"/>
              <w:rPr>
                <w:sz w:val="14"/>
                <w:szCs w:val="14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76" w:lineRule="auto"/>
              <w:ind w:left="102" w:right="281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subject</w:t>
            </w:r>
            <w:r>
              <w:rPr>
                <w:rFonts w:ascii="Book Antiqua" w:hAnsi="Book Antiqua" w:cs="Book Antiqua"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procurement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is: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[</w:t>
            </w:r>
            <w:r>
              <w:rPr>
                <w:rFonts w:ascii="Book Antiqua" w:hAnsi="Book Antiqua" w:cs="Book Antiqua"/>
                <w:i/>
                <w:iCs/>
              </w:rPr>
              <w:t>describe</w:t>
            </w:r>
            <w:r>
              <w:rPr>
                <w:rFonts w:ascii="Book Antiqua" w:hAnsi="Book Antiqua" w:cs="Book Antiqua"/>
                <w:i/>
                <w:iCs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h</w:t>
            </w:r>
            <w:r>
              <w:rPr>
                <w:rFonts w:ascii="Book Antiqua" w:hAnsi="Book Antiqua" w:cs="Book Antiqua"/>
                <w:i/>
                <w:iCs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goods</w:t>
            </w:r>
            <w:r>
              <w:rPr>
                <w:rFonts w:ascii="Book Antiqua" w:hAnsi="Book Antiqua" w:cs="Book Antiqua"/>
                <w:i/>
                <w:i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to</w:t>
            </w:r>
            <w:r>
              <w:rPr>
                <w:rFonts w:ascii="Book Antiqua" w:hAnsi="Book Antiqua" w:cs="Book Antiqua"/>
                <w:i/>
                <w:i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be provided</w:t>
            </w:r>
            <w:r>
              <w:rPr>
                <w:rFonts w:ascii="Book Antiqua" w:hAnsi="Book Antiqua" w:cs="Book Antiqua"/>
                <w:i/>
                <w:i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using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this</w:t>
            </w:r>
            <w:r>
              <w:rPr>
                <w:rFonts w:ascii="Book Antiqua" w:hAnsi="Book Antiqua" w:cs="Book Antiqua"/>
                <w:i/>
                <w:i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Contract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and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the</w:t>
            </w:r>
            <w:r>
              <w:rPr>
                <w:rFonts w:ascii="Book Antiqua" w:hAnsi="Book Antiqua" w:cs="Book Antiqua"/>
                <w:i/>
                <w:i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location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where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the</w:t>
            </w:r>
            <w:r>
              <w:rPr>
                <w:rFonts w:ascii="Book Antiqua" w:hAnsi="Book Antiqua" w:cs="Book Antiqua"/>
                <w:i/>
                <w:i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goo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d</w:t>
            </w:r>
            <w:r>
              <w:rPr>
                <w:rFonts w:ascii="Book Antiqua" w:hAnsi="Book Antiqua" w:cs="Book Antiqua"/>
                <w:i/>
                <w:iCs/>
              </w:rPr>
              <w:t>s are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to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be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provided</w:t>
            </w:r>
            <w:r>
              <w:rPr>
                <w:rFonts w:ascii="Book Antiqua" w:hAnsi="Book Antiqua" w:cs="Book Antiqua"/>
              </w:rPr>
              <w:t>]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3" w:line="140" w:lineRule="exact"/>
              <w:rPr>
                <w:sz w:val="14"/>
                <w:szCs w:val="14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76" w:lineRule="auto"/>
              <w:ind w:left="10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Perio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fo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deliver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goods</w:t>
            </w:r>
            <w:r>
              <w:rPr>
                <w:rFonts w:ascii="Book Antiqua" w:hAnsi="Book Antiqua" w:cs="Book Antiqua"/>
              </w:rPr>
              <w:t>: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[</w:t>
            </w:r>
            <w:r>
              <w:rPr>
                <w:rFonts w:ascii="Book Antiqua" w:hAnsi="Book Antiqua" w:cs="Book Antiqua"/>
                <w:i/>
                <w:iCs/>
              </w:rPr>
              <w:t>insert:</w:t>
            </w:r>
            <w:r>
              <w:rPr>
                <w:rFonts w:ascii="Book Antiqua" w:hAnsi="Book Antiqua" w:cs="Book Antiqua"/>
                <w:i/>
                <w:i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expected</w:t>
            </w:r>
            <w:r>
              <w:rPr>
                <w:rFonts w:ascii="Book Antiqua" w:hAnsi="Book Antiqua" w:cs="Book Antiqua"/>
                <w:i/>
                <w:iCs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duration</w:t>
            </w:r>
            <w:r>
              <w:rPr>
                <w:rFonts w:ascii="Book Antiqua" w:hAnsi="Book Antiqua" w:cs="Book Antiqua"/>
                <w:i/>
                <w:i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of</w:t>
            </w:r>
            <w:r>
              <w:rPr>
                <w:rFonts w:ascii="Book Antiqua" w:hAnsi="Book Antiqua" w:cs="Book Antiqua"/>
                <w:i/>
                <w:iCs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which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this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Contract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is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i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n</w:t>
            </w:r>
            <w:r>
              <w:rPr>
                <w:rFonts w:ascii="Book Antiqua" w:hAnsi="Book Antiqua" w:cs="Book Antiqua"/>
                <w:i/>
                <w:iCs/>
              </w:rPr>
              <w:t>tended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to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b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e</w:t>
            </w:r>
            <w:r>
              <w:rPr>
                <w:rFonts w:ascii="Book Antiqua" w:hAnsi="Book Antiqua" w:cs="Book Antiqua"/>
              </w:rPr>
              <w:t>]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2" w:line="140" w:lineRule="exact"/>
              <w:rPr>
                <w:sz w:val="14"/>
                <w:szCs w:val="14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76" w:lineRule="auto"/>
              <w:ind w:left="102"/>
            </w:pPr>
            <w:r>
              <w:rPr>
                <w:rFonts w:ascii="Book Antiqua" w:hAnsi="Book Antiqua" w:cs="Book Antiqua"/>
              </w:rPr>
              <w:t>Commencement</w:t>
            </w:r>
            <w:r>
              <w:rPr>
                <w:rFonts w:ascii="Book Antiqua" w:hAnsi="Book Antiqua" w:cs="Book Antiqua"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</w:rPr>
              <w:t>date</w:t>
            </w:r>
            <w:r>
              <w:rPr>
                <w:rFonts w:ascii="Book Antiqua" w:hAnsi="Book Antiqua" w:cs="Book Antiqua"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</w:rPr>
              <w:t>for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delivery</w:t>
            </w:r>
            <w:r>
              <w:rPr>
                <w:rFonts w:ascii="Book Antiqua" w:hAnsi="Book Antiqua" w:cs="Book Antiqua"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Goods:</w:t>
            </w:r>
            <w:r>
              <w:rPr>
                <w:rFonts w:ascii="Book Antiqua" w:hAnsi="Book Antiqua" w:cs="Book Antiqua"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[</w:t>
            </w:r>
            <w:r>
              <w:rPr>
                <w:rFonts w:ascii="Book Antiqua" w:hAnsi="Book Antiqua" w:cs="Book Antiqua"/>
                <w:i/>
                <w:iCs/>
              </w:rPr>
              <w:t>insert:</w:t>
            </w:r>
            <w:r>
              <w:rPr>
                <w:rFonts w:ascii="Book Antiqua" w:hAnsi="Book Antiqua" w:cs="Book Antiqua"/>
                <w:i/>
                <w:iCs/>
                <w:spacing w:val="-7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insert imme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d</w:t>
            </w:r>
            <w:r>
              <w:rPr>
                <w:rFonts w:ascii="Book Antiqua" w:hAnsi="Book Antiqua" w:cs="Book Antiqua"/>
                <w:i/>
                <w:iCs/>
              </w:rPr>
              <w:t>i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a</w:t>
            </w:r>
            <w:r>
              <w:rPr>
                <w:rFonts w:ascii="Book Antiqua" w:hAnsi="Book Antiqua" w:cs="Book Antiqua"/>
                <w:i/>
                <w:iCs/>
              </w:rPr>
              <w:t>tely</w:t>
            </w:r>
            <w:r>
              <w:rPr>
                <w:rFonts w:ascii="Book Antiqua" w:hAnsi="Book Antiqua" w:cs="Book Antiqua"/>
                <w:i/>
                <w:i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or</w:t>
            </w:r>
            <w:r>
              <w:rPr>
                <w:rFonts w:ascii="Book Antiqua" w:hAnsi="Book Antiqua" w:cs="Book Antiqua"/>
                <w:i/>
                <w:i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number</w:t>
            </w:r>
            <w:r>
              <w:rPr>
                <w:rFonts w:ascii="Book Antiqua" w:hAnsi="Book Antiqua" w:cs="Book Antiqua"/>
                <w:i/>
                <w:i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days</w:t>
            </w:r>
            <w:r>
              <w:rPr>
                <w:rFonts w:ascii="Book Antiqua" w:hAnsi="Book Antiqua" w:cs="Book Antiqua"/>
                <w:i/>
                <w:i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a</w:t>
            </w:r>
            <w:r>
              <w:rPr>
                <w:rFonts w:ascii="Book Antiqua" w:hAnsi="Book Antiqua" w:cs="Book Antiqua"/>
                <w:i/>
                <w:iCs/>
              </w:rPr>
              <w:t>fter</w:t>
            </w:r>
            <w:r>
              <w:rPr>
                <w:rFonts w:ascii="Book Antiqua" w:hAnsi="Book Antiqua" w:cs="Book Antiqua"/>
                <w:i/>
                <w:i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signing</w:t>
            </w:r>
            <w:r>
              <w:rPr>
                <w:rFonts w:ascii="Book Antiqua" w:hAnsi="Book Antiqua" w:cs="Book Antiqua"/>
                <w:i/>
                <w:i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the</w:t>
            </w:r>
            <w:r>
              <w:rPr>
                <w:rFonts w:ascii="Book Antiqua" w:hAnsi="Book Antiqua" w:cs="Book Antiqua"/>
                <w:i/>
                <w:i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contrac</w:t>
            </w:r>
            <w:r>
              <w:rPr>
                <w:rFonts w:ascii="Book Antiqua" w:hAnsi="Book Antiqua" w:cs="Book Antiqua"/>
                <w:i/>
                <w:iCs/>
                <w:spacing w:val="1"/>
              </w:rPr>
              <w:t>t</w:t>
            </w:r>
            <w:r>
              <w:rPr>
                <w:rFonts w:ascii="Book Antiqua" w:hAnsi="Book Antiqua" w:cs="Book Antiqua"/>
              </w:rPr>
              <w:t>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6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65" w:lineRule="exact"/>
              <w:ind w:left="102"/>
            </w:pPr>
            <w:r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2.1 &amp; 2.2</w:t>
            </w:r>
          </w:p>
        </w:tc>
        <w:tc>
          <w:tcPr>
            <w:tcW w:w="6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Financial</w:t>
            </w:r>
            <w:r>
              <w:rPr>
                <w:rFonts w:ascii="Book Antiqua" w:hAnsi="Book Antiqua" w:cs="Book Antiqua"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</w:rPr>
              <w:t>year</w:t>
            </w:r>
            <w:r>
              <w:rPr>
                <w:rFonts w:ascii="Book Antiqua" w:hAnsi="Book Antiqua" w:cs="Book Antiqua"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</w:rPr>
              <w:t>for</w:t>
            </w:r>
            <w:r>
              <w:rPr>
                <w:rFonts w:ascii="Book Antiqua" w:hAnsi="Book Antiqua" w:cs="Book Antiqua"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</w:rPr>
              <w:t>operati</w:t>
            </w:r>
            <w:r>
              <w:rPr>
                <w:rFonts w:ascii="Book Antiqua" w:hAnsi="Book Antiqua" w:cs="Book Antiqua"/>
                <w:spacing w:val="-2"/>
              </w:rPr>
              <w:t>o</w:t>
            </w:r>
            <w:r>
              <w:rPr>
                <w:rFonts w:ascii="Book Antiqua" w:hAnsi="Book Antiqua" w:cs="Book Antiqua"/>
              </w:rPr>
              <w:t>ns</w:t>
            </w:r>
            <w:r>
              <w:rPr>
                <w:rFonts w:ascii="Book Antiqua" w:hAnsi="Book Antiqua" w:cs="Book Antiqua"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-1"/>
              </w:rPr>
              <w:t xml:space="preserve"> </w:t>
            </w:r>
            <w:r w:rsidR="00470C87">
              <w:rPr>
                <w:rFonts w:ascii="Book Antiqua" w:hAnsi="Book Antiqua" w:cs="Book Antiqua"/>
              </w:rPr>
              <w:t>PBM Office ------</w:t>
            </w:r>
            <w:r>
              <w:rPr>
                <w:rFonts w:ascii="Book Antiqua" w:hAnsi="Book Antiqua" w:cs="Book Antiqua"/>
              </w:rPr>
              <w:t>: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45"/>
              <w:ind w:left="10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[</w:t>
            </w:r>
            <w:r>
              <w:rPr>
                <w:rFonts w:ascii="Book Antiqua" w:hAnsi="Book Antiqua" w:cs="Book Antiqua"/>
                <w:i/>
                <w:iCs/>
              </w:rPr>
              <w:t>insert:</w:t>
            </w:r>
            <w:r>
              <w:rPr>
                <w:rFonts w:ascii="Book Antiqua" w:hAnsi="Book Antiqua" w:cs="Book Antiqua"/>
                <w:i/>
                <w:iCs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Financial</w:t>
            </w:r>
            <w:r>
              <w:rPr>
                <w:rFonts w:ascii="Book Antiqua" w:hAnsi="Book Antiqua" w:cs="Book Antiqua"/>
                <w:i/>
                <w:iCs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yea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r</w:t>
            </w:r>
            <w:r>
              <w:rPr>
                <w:rFonts w:ascii="Book Antiqua" w:hAnsi="Book Antiqua" w:cs="Book Antiqua"/>
              </w:rPr>
              <w:t>]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8" w:line="180" w:lineRule="exact"/>
              <w:rPr>
                <w:sz w:val="18"/>
                <w:szCs w:val="1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76" w:lineRule="auto"/>
              <w:ind w:left="102" w:right="10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Nam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3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3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Projec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39"/>
              </w:rPr>
              <w:t xml:space="preserve"> </w:t>
            </w:r>
            <w:r>
              <w:rPr>
                <w:rFonts w:ascii="Book Antiqua" w:hAnsi="Book Antiqua" w:cs="Book Antiqua"/>
              </w:rPr>
              <w:t>[</w:t>
            </w:r>
            <w:r>
              <w:rPr>
                <w:rFonts w:ascii="Book Antiqua" w:hAnsi="Book Antiqua" w:cs="Book Antiqua"/>
                <w:i/>
                <w:iCs/>
              </w:rPr>
              <w:t>insert:</w:t>
            </w:r>
            <w:r>
              <w:rPr>
                <w:rFonts w:ascii="Book Antiqua" w:hAnsi="Book Antiqua" w:cs="Book Antiqua"/>
                <w:i/>
                <w:iCs/>
                <w:spacing w:val="39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name</w:t>
            </w:r>
            <w:r>
              <w:rPr>
                <w:rFonts w:ascii="Book Antiqua" w:hAnsi="Book Antiqua" w:cs="Book Antiqua"/>
                <w:i/>
                <w:iCs/>
                <w:spacing w:val="39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n</w:t>
            </w:r>
            <w:r>
              <w:rPr>
                <w:rFonts w:ascii="Book Antiqua" w:hAnsi="Book Antiqua" w:cs="Book Antiqua"/>
                <w:i/>
                <w:iCs/>
              </w:rPr>
              <w:t>d</w:t>
            </w:r>
            <w:r>
              <w:rPr>
                <w:rFonts w:ascii="Book Antiqua" w:hAnsi="Book Antiqua" w:cs="Book Antiqua"/>
                <w:i/>
                <w:iCs/>
                <w:spacing w:val="39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summary</w:t>
            </w:r>
            <w:r>
              <w:rPr>
                <w:rFonts w:ascii="Book Antiqua" w:hAnsi="Book Antiqua" w:cs="Book Antiqua"/>
                <w:i/>
                <w:iCs/>
                <w:spacing w:val="38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description</w:t>
            </w:r>
            <w:r>
              <w:rPr>
                <w:rFonts w:ascii="Book Antiqua" w:hAnsi="Book Antiqua" w:cs="Book Antiqua"/>
                <w:i/>
                <w:iCs/>
                <w:spacing w:val="38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of</w:t>
            </w:r>
            <w:r>
              <w:rPr>
                <w:rFonts w:ascii="Book Antiqua" w:hAnsi="Book Antiqua" w:cs="Book Antiqua"/>
                <w:i/>
                <w:iCs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the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Project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if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any]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3" w:line="140" w:lineRule="exact"/>
              <w:rPr>
                <w:sz w:val="14"/>
                <w:szCs w:val="14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10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Nam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financin</w:t>
            </w:r>
            <w:r>
              <w:rPr>
                <w:rFonts w:ascii="Book Antiqua" w:hAnsi="Book Antiqua" w:cs="Book Antiqua"/>
              </w:rPr>
              <w:t>g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in</w:t>
            </w:r>
            <w:r>
              <w:rPr>
                <w:rFonts w:ascii="Book Antiqua" w:hAnsi="Book Antiqua" w:cs="Book Antiqua"/>
                <w:spacing w:val="1"/>
              </w:rPr>
              <w:t>s</w:t>
            </w:r>
            <w:r>
              <w:rPr>
                <w:rFonts w:ascii="Book Antiqua" w:hAnsi="Book Antiqua" w:cs="Book Antiqua"/>
                <w:spacing w:val="-1"/>
              </w:rPr>
              <w:t>titution</w:t>
            </w:r>
            <w:r>
              <w:rPr>
                <w:rFonts w:ascii="Book Antiqua" w:hAnsi="Book Antiqua" w:cs="Book Antiqua"/>
              </w:rPr>
              <w:t>: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[</w:t>
            </w:r>
            <w:r>
              <w:rPr>
                <w:rFonts w:ascii="Book Antiqua" w:hAnsi="Book Antiqua" w:cs="Book Antiqua"/>
                <w:i/>
                <w:iCs/>
              </w:rPr>
              <w:t>insert: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name</w:t>
            </w:r>
            <w:r>
              <w:rPr>
                <w:rFonts w:ascii="Book Antiqua" w:hAnsi="Book Antiqua" w:cs="Book Antiqua"/>
                <w:i/>
                <w:i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if</w:t>
            </w:r>
            <w:r>
              <w:rPr>
                <w:rFonts w:ascii="Book Antiqua" w:hAnsi="Book Antiqua" w:cs="Book Antiqua"/>
                <w:i/>
                <w:i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any</w:t>
            </w:r>
            <w:r>
              <w:rPr>
                <w:rFonts w:ascii="Book Antiqua" w:hAnsi="Book Antiqua" w:cs="Book Antiqua"/>
              </w:rPr>
              <w:t>]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4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76" w:lineRule="auto"/>
              <w:ind w:left="102" w:right="102"/>
            </w:pPr>
            <w:r>
              <w:rPr>
                <w:rFonts w:ascii="Book Antiqua" w:hAnsi="Book Antiqua" w:cs="Book Antiqua"/>
                <w:spacing w:val="-1"/>
              </w:rPr>
              <w:t>Nam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2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an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2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identificatio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2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numbe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2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2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2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Contract</w:t>
            </w:r>
            <w:r>
              <w:rPr>
                <w:rFonts w:ascii="Book Antiqua" w:hAnsi="Book Antiqua" w:cs="Book Antiqua"/>
              </w:rPr>
              <w:t>:</w:t>
            </w:r>
            <w:r>
              <w:rPr>
                <w:rFonts w:ascii="Book Antiqua" w:hAnsi="Book Antiqua" w:cs="Book Antiqua"/>
                <w:spacing w:val="27"/>
              </w:rPr>
              <w:t xml:space="preserve"> </w:t>
            </w:r>
            <w:r>
              <w:rPr>
                <w:rFonts w:ascii="Book Antiqua" w:hAnsi="Book Antiqua" w:cs="Book Antiqua"/>
              </w:rPr>
              <w:t>[</w:t>
            </w:r>
            <w:r>
              <w:rPr>
                <w:rFonts w:ascii="Book Antiqua" w:hAnsi="Book Antiqua" w:cs="Book Antiqua"/>
                <w:i/>
                <w:iCs/>
              </w:rPr>
              <w:t>insert: name</w:t>
            </w:r>
            <w:r>
              <w:rPr>
                <w:rFonts w:ascii="Book Antiqua" w:hAnsi="Book Antiqua" w:cs="Book Antiqua"/>
                <w:i/>
                <w:iCs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and</w:t>
            </w:r>
            <w:r>
              <w:rPr>
                <w:rFonts w:ascii="Book Antiqua" w:hAnsi="Book Antiqua" w:cs="Book Antiqua"/>
                <w:i/>
                <w:i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i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d</w:t>
            </w:r>
            <w:r>
              <w:rPr>
                <w:rFonts w:ascii="Book Antiqua" w:hAnsi="Book Antiqua" w:cs="Book Antiqua"/>
                <w:i/>
                <w:iCs/>
              </w:rPr>
              <w:t>entification</w:t>
            </w:r>
            <w:r>
              <w:rPr>
                <w:rFonts w:ascii="Book Antiqua" w:hAnsi="Book Antiqua" w:cs="Book Antiqua"/>
                <w:i/>
                <w:i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number</w:t>
            </w:r>
            <w:r>
              <w:rPr>
                <w:rFonts w:ascii="Book Antiqua" w:hAnsi="Book Antiqua" w:cs="Book Antiqua"/>
                <w:i/>
                <w:iCs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the</w:t>
            </w:r>
            <w:r>
              <w:rPr>
                <w:rFonts w:ascii="Book Antiqua" w:hAnsi="Book Antiqua" w:cs="Book Antiqua"/>
                <w:i/>
                <w:i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Contract</w:t>
            </w:r>
            <w:r>
              <w:rPr>
                <w:rFonts w:ascii="Book Antiqua" w:hAnsi="Book Antiqua" w:cs="Book Antiqua"/>
              </w:rPr>
              <w:t>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65" w:lineRule="exact"/>
              <w:ind w:left="102"/>
            </w:pPr>
            <w:r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3.1</w:t>
            </w:r>
          </w:p>
        </w:tc>
        <w:tc>
          <w:tcPr>
            <w:tcW w:w="6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 xml:space="preserve">Maximum </w:t>
            </w:r>
            <w:r>
              <w:rPr>
                <w:rFonts w:ascii="Book Antiqua" w:hAnsi="Book Antiqua" w:cs="Book Antiqua"/>
                <w:spacing w:val="36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number </w:t>
            </w:r>
            <w:r>
              <w:rPr>
                <w:rFonts w:ascii="Book Antiqua" w:hAnsi="Book Antiqua" w:cs="Book Antiqua"/>
                <w:spacing w:val="36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of </w:t>
            </w:r>
            <w:r>
              <w:rPr>
                <w:rFonts w:ascii="Book Antiqua" w:hAnsi="Book Antiqua" w:cs="Book Antiqua"/>
                <w:spacing w:val="36"/>
              </w:rPr>
              <w:t xml:space="preserve"> </w:t>
            </w:r>
            <w:r>
              <w:rPr>
                <w:rFonts w:ascii="Book Antiqua" w:hAnsi="Book Antiqua" w:cs="Book Antiqua"/>
              </w:rPr>
              <w:t>m</w:t>
            </w:r>
            <w:r>
              <w:rPr>
                <w:rFonts w:ascii="Book Antiqua" w:hAnsi="Book Antiqua" w:cs="Book Antiqua"/>
                <w:spacing w:val="-1"/>
              </w:rPr>
              <w:t>e</w:t>
            </w:r>
            <w:r>
              <w:rPr>
                <w:rFonts w:ascii="Book Antiqua" w:hAnsi="Book Antiqua" w:cs="Book Antiqua"/>
              </w:rPr>
              <w:t>mb</w:t>
            </w:r>
            <w:r>
              <w:rPr>
                <w:rFonts w:ascii="Book Antiqua" w:hAnsi="Book Antiqua" w:cs="Book Antiqua"/>
                <w:spacing w:val="-1"/>
              </w:rPr>
              <w:t>e</w:t>
            </w:r>
            <w:r>
              <w:rPr>
                <w:rFonts w:ascii="Book Antiqua" w:hAnsi="Book Antiqua" w:cs="Book Antiqua"/>
              </w:rPr>
              <w:t xml:space="preserve">rs </w:t>
            </w:r>
            <w:r>
              <w:rPr>
                <w:rFonts w:ascii="Book Antiqua" w:hAnsi="Book Antiqua" w:cs="Book Antiqua"/>
                <w:spacing w:val="37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in </w:t>
            </w:r>
            <w:r>
              <w:rPr>
                <w:rFonts w:ascii="Book Antiqua" w:hAnsi="Book Antiqua" w:cs="Book Antiqua"/>
                <w:spacing w:val="36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the </w:t>
            </w:r>
            <w:r>
              <w:rPr>
                <w:rFonts w:ascii="Book Antiqua" w:hAnsi="Book Antiqua" w:cs="Book Antiqua"/>
                <w:spacing w:val="37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joint </w:t>
            </w:r>
            <w:r>
              <w:rPr>
                <w:rFonts w:ascii="Book Antiqua" w:hAnsi="Book Antiqua" w:cs="Book Antiqua"/>
                <w:spacing w:val="36"/>
              </w:rPr>
              <w:t xml:space="preserve"> </w:t>
            </w:r>
            <w:r>
              <w:rPr>
                <w:rFonts w:ascii="Book Antiqua" w:hAnsi="Book Antiqua" w:cs="Book Antiqua"/>
              </w:rPr>
              <w:t>venture,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45"/>
              <w:ind w:left="102"/>
            </w:pPr>
            <w:r>
              <w:rPr>
                <w:rFonts w:ascii="Book Antiqua" w:hAnsi="Book Antiqua" w:cs="Book Antiqua"/>
              </w:rPr>
              <w:t>consortium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or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association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shall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be:</w:t>
            </w:r>
            <w:r>
              <w:rPr>
                <w:rFonts w:ascii="Book Antiqua" w:hAnsi="Book Antiqua" w:cs="Book Antiqua"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</w:rPr>
              <w:t>[</w:t>
            </w:r>
            <w:r>
              <w:rPr>
                <w:rFonts w:ascii="Book Antiqua" w:hAnsi="Book Antiqua" w:cs="Book Antiqua"/>
                <w:i/>
                <w:iCs/>
              </w:rPr>
              <w:t>insert</w:t>
            </w:r>
            <w:r>
              <w:rPr>
                <w:rFonts w:ascii="Book Antiqua" w:hAnsi="Book Antiqua" w:cs="Book Antiqua"/>
                <w:i/>
                <w:iCs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the</w:t>
            </w:r>
            <w:r>
              <w:rPr>
                <w:rFonts w:ascii="Book Antiqua" w:hAnsi="Book Antiqua" w:cs="Book Antiqua"/>
                <w:i/>
                <w:iCs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numbe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r</w:t>
            </w:r>
            <w:r>
              <w:rPr>
                <w:rFonts w:ascii="Book Antiqua" w:hAnsi="Book Antiqua" w:cs="Book Antiqua"/>
              </w:rPr>
              <w:t>].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3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65" w:lineRule="exact"/>
              <w:ind w:left="102"/>
            </w:pPr>
            <w:r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4.1</w:t>
            </w:r>
          </w:p>
        </w:tc>
        <w:tc>
          <w:tcPr>
            <w:tcW w:w="6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</w:pPr>
            <w:r>
              <w:rPr>
                <w:rFonts w:ascii="Book Antiqua" w:hAnsi="Book Antiqua" w:cs="Book Antiqua"/>
                <w:spacing w:val="-1"/>
              </w:rPr>
              <w:t>Ineligibl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</w:rPr>
              <w:t>c</w:t>
            </w:r>
            <w:r>
              <w:rPr>
                <w:rFonts w:ascii="Book Antiqua" w:hAnsi="Book Antiqua" w:cs="Book Antiqua"/>
                <w:spacing w:val="-1"/>
              </w:rPr>
              <w:t>ountry(s</w:t>
            </w:r>
            <w:r>
              <w:rPr>
                <w:rFonts w:ascii="Book Antiqua" w:hAnsi="Book Antiqua" w:cs="Book Antiqua"/>
              </w:rPr>
              <w:t>)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-1"/>
              </w:rPr>
              <w:t xml:space="preserve"> ar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[</w:t>
            </w:r>
            <w:r>
              <w:rPr>
                <w:rFonts w:ascii="Book Antiqua" w:hAnsi="Book Antiqua" w:cs="Book Antiqua"/>
                <w:i/>
                <w:iCs/>
              </w:rPr>
              <w:t>li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s</w:t>
            </w:r>
            <w:r>
              <w:rPr>
                <w:rFonts w:ascii="Book Antiqua" w:hAnsi="Book Antiqua" w:cs="Book Antiqua"/>
                <w:i/>
                <w:iCs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if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an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y</w:t>
            </w:r>
            <w:r>
              <w:rPr>
                <w:rFonts w:ascii="Book Antiqua" w:hAnsi="Book Antiqua" w:cs="Book Antiqua"/>
              </w:rPr>
              <w:t>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/>
              <w:ind w:left="102"/>
            </w:pPr>
            <w:r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6.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4.6</w:t>
            </w:r>
          </w:p>
        </w:tc>
        <w:tc>
          <w:tcPr>
            <w:tcW w:w="6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tabs>
                <w:tab w:val="left" w:pos="1982"/>
                <w:tab w:val="left" w:pos="2476"/>
                <w:tab w:val="left" w:pos="4197"/>
                <w:tab w:val="left" w:pos="4747"/>
              </w:tabs>
              <w:kinsoku w:val="0"/>
              <w:overflowPunct w:val="0"/>
              <w:spacing w:line="275" w:lineRule="auto"/>
              <w:ind w:left="102" w:right="103"/>
            </w:pPr>
            <w:r>
              <w:rPr>
                <w:rFonts w:ascii="Book Antiqua" w:hAnsi="Book Antiqua" w:cs="Book Antiqua"/>
                <w:spacing w:val="-1"/>
              </w:rPr>
              <w:t>Demonstratio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</w:rPr>
              <w:tab/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</w:rPr>
              <w:tab/>
            </w:r>
            <w:r>
              <w:rPr>
                <w:rFonts w:ascii="Book Antiqua" w:hAnsi="Book Antiqua" w:cs="Book Antiqua"/>
                <w:spacing w:val="-1"/>
              </w:rPr>
              <w:t>authorizatio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</w:rPr>
              <w:tab/>
            </w:r>
            <w:r>
              <w:rPr>
                <w:rFonts w:ascii="Book Antiqua" w:hAnsi="Book Antiqua" w:cs="Book Antiqua"/>
                <w:spacing w:val="-1"/>
              </w:rPr>
              <w:t>b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</w:rPr>
              <w:tab/>
            </w:r>
            <w:r>
              <w:rPr>
                <w:rFonts w:ascii="Book Antiqua" w:hAnsi="Book Antiqua" w:cs="Book Antiqua"/>
                <w:spacing w:val="-1"/>
              </w:rPr>
              <w:t>manufacturer:</w:t>
            </w:r>
            <w:r>
              <w:rPr>
                <w:rFonts w:ascii="Book Antiqua" w:hAnsi="Book Antiqua" w:cs="Book Antiqua"/>
                <w:spacing w:val="-1"/>
                <w:w w:val="99"/>
              </w:rPr>
              <w:t xml:space="preserve"> </w:t>
            </w:r>
            <w:r>
              <w:rPr>
                <w:rFonts w:ascii="Book Antiqua" w:hAnsi="Book Antiqua" w:cs="Book Antiqua"/>
              </w:rPr>
              <w:t>[</w:t>
            </w:r>
            <w:r>
              <w:rPr>
                <w:rFonts w:ascii="Book Antiqua" w:hAnsi="Book Antiqua" w:cs="Book Antiqua"/>
                <w:i/>
                <w:iCs/>
              </w:rPr>
              <w:t>required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or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not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require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d</w:t>
            </w:r>
            <w:r>
              <w:rPr>
                <w:rFonts w:ascii="Book Antiqua" w:hAnsi="Book Antiqua" w:cs="Book Antiqua"/>
              </w:rPr>
              <w:t>]</w:t>
            </w:r>
          </w:p>
        </w:tc>
      </w:tr>
    </w:tbl>
    <w:p w:rsidR="0044354C" w:rsidRDefault="0044354C">
      <w:pPr>
        <w:sectPr w:rsidR="0044354C">
          <w:pgSz w:w="11905" w:h="16840"/>
          <w:pgMar w:top="1360" w:right="1260" w:bottom="1240" w:left="1280" w:header="0" w:footer="1025" w:gutter="0"/>
          <w:cols w:space="720"/>
          <w:noEndnote/>
        </w:sectPr>
      </w:pPr>
    </w:p>
    <w:p w:rsidR="0044354C" w:rsidRDefault="0044354C">
      <w:pPr>
        <w:pStyle w:val="Heading6"/>
        <w:numPr>
          <w:ilvl w:val="0"/>
          <w:numId w:val="55"/>
        </w:numPr>
        <w:tabs>
          <w:tab w:val="left" w:pos="3710"/>
        </w:tabs>
        <w:kinsoku w:val="0"/>
        <w:overflowPunct w:val="0"/>
        <w:spacing w:before="59"/>
        <w:ind w:left="3710" w:right="18"/>
        <w:jc w:val="center"/>
        <w:rPr>
          <w:b w:val="0"/>
          <w:bCs w:val="0"/>
        </w:rPr>
      </w:pPr>
      <w:r>
        <w:lastRenderedPageBreak/>
        <w:t>Bidding</w:t>
      </w:r>
      <w:r>
        <w:rPr>
          <w:spacing w:val="-22"/>
        </w:rPr>
        <w:t xml:space="preserve"> </w:t>
      </w:r>
      <w:r>
        <w:t>Documents</w:t>
      </w:r>
    </w:p>
    <w:p w:rsidR="0044354C" w:rsidRDefault="0044354C">
      <w:pPr>
        <w:kinsoku w:val="0"/>
        <w:overflowPunct w:val="0"/>
        <w:spacing w:before="1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3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0"/>
        <w:gridCol w:w="1260"/>
        <w:gridCol w:w="6120"/>
      </w:tblGrid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38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7.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7.2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 xml:space="preserve">The </w:t>
            </w:r>
            <w:r>
              <w:rPr>
                <w:rFonts w:ascii="Book Antiqua" w:hAnsi="Book Antiqua" w:cs="Book Antiqua"/>
                <w:spacing w:val="59"/>
              </w:rPr>
              <w:t xml:space="preserve"> </w:t>
            </w:r>
            <w:r>
              <w:rPr>
                <w:rFonts w:ascii="Book Antiqua" w:hAnsi="Book Antiqua" w:cs="Book Antiqua"/>
              </w:rPr>
              <w:t>num</w:t>
            </w:r>
            <w:r>
              <w:rPr>
                <w:rFonts w:ascii="Book Antiqua" w:hAnsi="Book Antiqua" w:cs="Book Antiqua"/>
                <w:spacing w:val="-1"/>
              </w:rPr>
              <w:t>b</w:t>
            </w:r>
            <w:r>
              <w:rPr>
                <w:rFonts w:ascii="Book Antiqua" w:hAnsi="Book Antiqua" w:cs="Book Antiqua"/>
              </w:rPr>
              <w:t xml:space="preserve">er </w:t>
            </w:r>
            <w:r>
              <w:rPr>
                <w:rFonts w:ascii="Book Antiqua" w:hAnsi="Book Antiqua" w:cs="Book Antiqua"/>
                <w:spacing w:val="59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of </w:t>
            </w:r>
            <w:r>
              <w:rPr>
                <w:rFonts w:ascii="Book Antiqua" w:hAnsi="Book Antiqua" w:cs="Book Antiqua"/>
                <w:spacing w:val="59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documents  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to </w:t>
            </w:r>
            <w:r>
              <w:rPr>
                <w:rFonts w:ascii="Book Antiqua" w:hAnsi="Book Antiqua" w:cs="Book Antiqua"/>
                <w:spacing w:val="59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be </w:t>
            </w:r>
            <w:r>
              <w:rPr>
                <w:rFonts w:ascii="Book Antiqua" w:hAnsi="Book Antiqua" w:cs="Book Antiqua"/>
                <w:spacing w:val="59"/>
              </w:rPr>
              <w:t xml:space="preserve"> </w:t>
            </w:r>
            <w:r>
              <w:rPr>
                <w:rFonts w:ascii="Book Antiqua" w:hAnsi="Book Antiqua" w:cs="Book Antiqua"/>
              </w:rPr>
              <w:t>completed   and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45" w:line="276" w:lineRule="auto"/>
              <w:ind w:left="102" w:right="102"/>
            </w:pPr>
            <w:r>
              <w:rPr>
                <w:rFonts w:ascii="Book Antiqua" w:hAnsi="Book Antiqua" w:cs="Book Antiqua"/>
                <w:spacing w:val="-1"/>
              </w:rPr>
              <w:t>returne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3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3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on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3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origina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3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an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30"/>
              </w:rPr>
              <w:t xml:space="preserve"> </w:t>
            </w:r>
            <w:r>
              <w:rPr>
                <w:rFonts w:ascii="Book Antiqua" w:hAnsi="Book Antiqua" w:cs="Book Antiqua"/>
              </w:rPr>
              <w:t>[</w:t>
            </w:r>
            <w:r>
              <w:rPr>
                <w:rFonts w:ascii="Book Antiqua" w:hAnsi="Book Antiqua" w:cs="Book Antiqua"/>
                <w:i/>
                <w:iCs/>
              </w:rPr>
              <w:t>specify</w:t>
            </w:r>
            <w:r>
              <w:rPr>
                <w:rFonts w:ascii="Book Antiqua" w:hAnsi="Book Antiqua" w:cs="Book Antiqua"/>
                <w:i/>
                <w:iCs/>
                <w:spacing w:val="3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number</w:t>
            </w:r>
            <w:r>
              <w:rPr>
                <w:rFonts w:ascii="Book Antiqua" w:hAnsi="Book Antiqua" w:cs="Book Antiqua"/>
                <w:i/>
                <w:iCs/>
                <w:spacing w:val="30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30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certified copies</w:t>
            </w:r>
            <w:r>
              <w:rPr>
                <w:rFonts w:ascii="Book Antiqua" w:hAnsi="Book Antiqua" w:cs="Book Antiqua"/>
                <w:i/>
                <w:iCs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original</w:t>
            </w:r>
            <w:r>
              <w:rPr>
                <w:rFonts w:ascii="Book Antiqua" w:hAnsi="Book Antiqua" w:cs="Book Antiqua"/>
              </w:rPr>
              <w:t>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</w:trPr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8.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8.1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76" w:lineRule="auto"/>
              <w:ind w:left="102" w:right="101"/>
            </w:pP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26"/>
              </w:rPr>
              <w:t xml:space="preserve"> </w:t>
            </w:r>
            <w:r>
              <w:rPr>
                <w:rFonts w:ascii="Book Antiqua" w:hAnsi="Book Antiqua" w:cs="Book Antiqua"/>
              </w:rPr>
              <w:t>address</w:t>
            </w:r>
            <w:r>
              <w:rPr>
                <w:rFonts w:ascii="Book Antiqua" w:hAnsi="Book Antiqua" w:cs="Book Antiqua"/>
                <w:spacing w:val="27"/>
              </w:rPr>
              <w:t xml:space="preserve"> </w:t>
            </w:r>
            <w:r>
              <w:rPr>
                <w:rFonts w:ascii="Book Antiqua" w:hAnsi="Book Antiqua" w:cs="Book Antiqua"/>
              </w:rPr>
              <w:t>for</w:t>
            </w:r>
            <w:r>
              <w:rPr>
                <w:rFonts w:ascii="Book Antiqua" w:hAnsi="Book Antiqua" w:cs="Book Antiqua"/>
                <w:spacing w:val="26"/>
              </w:rPr>
              <w:t xml:space="preserve"> </w:t>
            </w:r>
            <w:r>
              <w:rPr>
                <w:rFonts w:ascii="Book Antiqua" w:hAnsi="Book Antiqua" w:cs="Book Antiqua"/>
              </w:rPr>
              <w:t>clarification</w:t>
            </w:r>
            <w:r>
              <w:rPr>
                <w:rFonts w:ascii="Book Antiqua" w:hAnsi="Book Antiqua" w:cs="Book Antiqua"/>
                <w:spacing w:val="27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26"/>
              </w:rPr>
              <w:t xml:space="preserve"> </w:t>
            </w:r>
            <w:r>
              <w:rPr>
                <w:rFonts w:ascii="Book Antiqua" w:hAnsi="Book Antiqua" w:cs="Book Antiqua"/>
              </w:rPr>
              <w:t>Bidding</w:t>
            </w:r>
            <w:r>
              <w:rPr>
                <w:rFonts w:ascii="Book Antiqua" w:hAnsi="Book Antiqua" w:cs="Book Antiqua"/>
                <w:spacing w:val="27"/>
              </w:rPr>
              <w:t xml:space="preserve"> </w:t>
            </w:r>
            <w:r>
              <w:rPr>
                <w:rFonts w:ascii="Book Antiqua" w:hAnsi="Book Antiqua" w:cs="Book Antiqua"/>
              </w:rPr>
              <w:t>Documents</w:t>
            </w:r>
            <w:r>
              <w:rPr>
                <w:rFonts w:ascii="Book Antiqua" w:hAnsi="Book Antiqua" w:cs="Book Antiqua"/>
                <w:spacing w:val="26"/>
              </w:rPr>
              <w:t xml:space="preserve"> </w:t>
            </w:r>
            <w:r>
              <w:rPr>
                <w:rFonts w:ascii="Book Antiqua" w:hAnsi="Book Antiqua" w:cs="Book Antiqua"/>
              </w:rPr>
              <w:t>is</w:t>
            </w:r>
            <w:r>
              <w:rPr>
                <w:rFonts w:ascii="Book Antiqua" w:hAnsi="Book Antiqua" w:cs="Book Antiqua"/>
                <w:w w:val="99"/>
              </w:rPr>
              <w:t xml:space="preserve"> </w:t>
            </w:r>
            <w:r>
              <w:rPr>
                <w:rFonts w:ascii="Book Antiqua" w:hAnsi="Book Antiqua" w:cs="Book Antiqua"/>
              </w:rPr>
              <w:t>[</w:t>
            </w:r>
            <w:r>
              <w:rPr>
                <w:rFonts w:ascii="Book Antiqua" w:hAnsi="Book Antiqua" w:cs="Book Antiqua"/>
                <w:i/>
                <w:iCs/>
              </w:rPr>
              <w:t>insert</w:t>
            </w:r>
            <w:r>
              <w:rPr>
                <w:rFonts w:ascii="Book Antiqua" w:hAnsi="Book Antiqua" w:cs="Book Antiqua"/>
                <w:i/>
                <w:i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full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addres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s</w:t>
            </w:r>
            <w:r>
              <w:rPr>
                <w:rFonts w:ascii="Book Antiqua" w:hAnsi="Book Antiqua" w:cs="Book Antiqua"/>
              </w:rPr>
              <w:t>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1"/>
        </w:trPr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76" w:lineRule="auto"/>
              <w:ind w:left="102" w:right="101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8.5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75" w:lineRule="auto"/>
              <w:ind w:left="102" w:right="101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Pre-bi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2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meetin</w:t>
            </w:r>
            <w:r>
              <w:rPr>
                <w:rFonts w:ascii="Book Antiqua" w:hAnsi="Book Antiqua" w:cs="Book Antiqua"/>
              </w:rPr>
              <w:t>g</w:t>
            </w:r>
            <w:r>
              <w:rPr>
                <w:rFonts w:ascii="Book Antiqua" w:hAnsi="Book Antiqua" w:cs="Book Antiqua"/>
                <w:spacing w:val="2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wil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2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be/wil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2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no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2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2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hel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27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</w:rPr>
              <w:t>[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Tic</w:t>
            </w:r>
            <w:r>
              <w:rPr>
                <w:rFonts w:ascii="Book Antiqua" w:hAnsi="Book Antiqua" w:cs="Book Antiqua"/>
                <w:i/>
                <w:iCs/>
              </w:rPr>
              <w:t>k</w:t>
            </w:r>
            <w:r>
              <w:rPr>
                <w:rFonts w:ascii="Book Antiqua" w:hAnsi="Book Antiqua" w:cs="Book Antiqua"/>
                <w:i/>
                <w:iCs/>
                <w:spacing w:val="26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the </w:t>
            </w:r>
            <w:r>
              <w:rPr>
                <w:rFonts w:ascii="Book Antiqua" w:hAnsi="Book Antiqua" w:cs="Book Antiqua"/>
                <w:i/>
                <w:iCs/>
              </w:rPr>
              <w:t>appropriate</w:t>
            </w:r>
            <w:r>
              <w:rPr>
                <w:rFonts w:ascii="Book Antiqua" w:hAnsi="Book Antiqua" w:cs="Book Antiqua"/>
              </w:rPr>
              <w:t>]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</w:rPr>
              <w:t>If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</w:rPr>
              <w:t>yes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</w:rPr>
              <w:t>write</w:t>
            </w:r>
            <w:r>
              <w:rPr>
                <w:rFonts w:ascii="Book Antiqua" w:hAnsi="Book Antiqua" w:cs="Book Antiqua"/>
                <w:spacing w:val="2"/>
              </w:rPr>
              <w:t xml:space="preserve"> </w:t>
            </w:r>
            <w:r>
              <w:rPr>
                <w:rFonts w:ascii="Book Antiqua" w:hAnsi="Book Antiqua" w:cs="Book Antiqua"/>
              </w:rPr>
              <w:t>down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</w:rPr>
              <w:t>venue,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</w:rPr>
              <w:t>time,</w:t>
            </w:r>
            <w:r>
              <w:rPr>
                <w:rFonts w:ascii="Book Antiqua" w:hAnsi="Book Antiqua" w:cs="Book Antiqua"/>
                <w:spacing w:val="2"/>
              </w:rPr>
              <w:t xml:space="preserve"> </w:t>
            </w:r>
            <w:r>
              <w:rPr>
                <w:rFonts w:ascii="Book Antiqua" w:hAnsi="Book Antiqua" w:cs="Book Antiqua"/>
              </w:rPr>
              <w:t>and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</w:rPr>
              <w:t>date of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pre-Bid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meeting: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line="276" w:lineRule="auto"/>
              <w:ind w:left="102" w:right="101"/>
              <w:jc w:val="both"/>
            </w:pPr>
            <w:r>
              <w:rPr>
                <w:rFonts w:ascii="Book Antiqua" w:hAnsi="Book Antiqua" w:cs="Book Antiqua"/>
                <w:i/>
                <w:iCs/>
              </w:rPr>
              <w:t>[Insert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add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r</w:t>
            </w:r>
            <w:r>
              <w:rPr>
                <w:rFonts w:ascii="Book Antiqua" w:hAnsi="Book Antiqua" w:cs="Book Antiqua"/>
                <w:i/>
                <w:iCs/>
              </w:rPr>
              <w:t>ess of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venue,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or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indic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a</w:t>
            </w:r>
            <w:r>
              <w:rPr>
                <w:rFonts w:ascii="Book Antiqua" w:hAnsi="Book Antiqua" w:cs="Book Antiqua"/>
                <w:i/>
                <w:iCs/>
              </w:rPr>
              <w:t>te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that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the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meeting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will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not take</w:t>
            </w:r>
            <w:r>
              <w:rPr>
                <w:rFonts w:ascii="Book Antiqua" w:hAnsi="Book Antiqua" w:cs="Book Antiqua"/>
                <w:i/>
                <w:iCs/>
                <w:spacing w:val="10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place.</w:t>
            </w:r>
            <w:r>
              <w:rPr>
                <w:rFonts w:ascii="Book Antiqua" w:hAnsi="Book Antiqua" w:cs="Book Antiqua"/>
                <w:i/>
                <w:iCs/>
                <w:spacing w:val="2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The</w:t>
            </w:r>
            <w:r>
              <w:rPr>
                <w:rFonts w:ascii="Book Antiqua" w:hAnsi="Book Antiqua" w:cs="Book Antiqua"/>
                <w:i/>
                <w:iCs/>
                <w:spacing w:val="10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meeting</w:t>
            </w:r>
            <w:r>
              <w:rPr>
                <w:rFonts w:ascii="Book Antiqua" w:hAnsi="Book Antiqua" w:cs="Book Antiqua"/>
                <w:i/>
                <w:iCs/>
                <w:spacing w:val="9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should</w:t>
            </w:r>
            <w:r>
              <w:rPr>
                <w:rFonts w:ascii="Book Antiqua" w:hAnsi="Book Antiqua" w:cs="Book Antiqua"/>
                <w:i/>
                <w:iCs/>
                <w:spacing w:val="9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take</w:t>
            </w:r>
            <w:r>
              <w:rPr>
                <w:rFonts w:ascii="Book Antiqua" w:hAnsi="Book Antiqua" w:cs="Book Antiqua"/>
                <w:i/>
                <w:iCs/>
                <w:spacing w:val="10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place</w:t>
            </w:r>
            <w:r>
              <w:rPr>
                <w:rFonts w:ascii="Book Antiqua" w:hAnsi="Book Antiqua" w:cs="Book Antiqua"/>
                <w:i/>
                <w:iCs/>
                <w:spacing w:val="1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not</w:t>
            </w:r>
            <w:r>
              <w:rPr>
                <w:rFonts w:ascii="Book Antiqua" w:hAnsi="Book Antiqua" w:cs="Book Antiqua"/>
                <w:i/>
                <w:iCs/>
                <w:spacing w:val="1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later</w:t>
            </w:r>
            <w:r>
              <w:rPr>
                <w:rFonts w:ascii="Book Antiqua" w:hAnsi="Book Antiqua" w:cs="Book Antiqua"/>
                <w:i/>
                <w:iCs/>
                <w:spacing w:val="1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than</w:t>
            </w:r>
            <w:r>
              <w:rPr>
                <w:rFonts w:ascii="Book Antiqua" w:hAnsi="Book Antiqua" w:cs="Book Antiqua"/>
                <w:i/>
                <w:iCs/>
                <w:spacing w:val="1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one weeks</w:t>
            </w:r>
            <w:r>
              <w:rPr>
                <w:rFonts w:ascii="Book Antiqua" w:hAnsi="Book Antiqua" w:cs="Book Antiqua"/>
                <w:i/>
                <w:i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before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the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deadline</w:t>
            </w:r>
            <w:r>
              <w:rPr>
                <w:rFonts w:ascii="Book Antiqua" w:hAnsi="Book Antiqua" w:cs="Book Antiqua"/>
                <w:i/>
                <w:i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for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Bid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submission.]</w:t>
            </w:r>
          </w:p>
        </w:tc>
      </w:tr>
    </w:tbl>
    <w:p w:rsidR="0044354C" w:rsidRDefault="0044354C">
      <w:pPr>
        <w:kinsoku w:val="0"/>
        <w:overflowPunct w:val="0"/>
        <w:spacing w:before="5" w:line="280" w:lineRule="exact"/>
        <w:rPr>
          <w:sz w:val="28"/>
          <w:szCs w:val="28"/>
        </w:rPr>
      </w:pPr>
    </w:p>
    <w:p w:rsidR="0044354C" w:rsidRDefault="00403419">
      <w:pPr>
        <w:numPr>
          <w:ilvl w:val="0"/>
          <w:numId w:val="55"/>
        </w:numPr>
        <w:tabs>
          <w:tab w:val="left" w:pos="3760"/>
        </w:tabs>
        <w:kinsoku w:val="0"/>
        <w:overflowPunct w:val="0"/>
        <w:spacing w:before="58"/>
        <w:ind w:left="3760" w:right="16" w:hanging="294"/>
        <w:jc w:val="center"/>
        <w:rPr>
          <w:rFonts w:ascii="Book Antiqua" w:hAnsi="Book Antiqua" w:cs="Book Antiq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1011555</wp:posOffset>
                </wp:positionH>
                <wp:positionV relativeFrom="paragraph">
                  <wp:posOffset>436880</wp:posOffset>
                </wp:positionV>
                <wp:extent cx="5554345" cy="5169535"/>
                <wp:effectExtent l="0" t="0" r="0" b="0"/>
                <wp:wrapNone/>
                <wp:docPr id="540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4345" cy="5169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60"/>
                              <w:gridCol w:w="1350"/>
                              <w:gridCol w:w="2377"/>
                              <w:gridCol w:w="3743"/>
                            </w:tblGrid>
                            <w:tr w:rsidR="004A358E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96"/>
                              </w:trPr>
                              <w:tc>
                                <w:tcPr>
                                  <w:tcW w:w="12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02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02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</w:rPr>
                                    <w:t>10.1</w:t>
                                  </w:r>
                                </w:p>
                              </w:tc>
                              <w:tc>
                                <w:tcPr>
                                  <w:tcW w:w="612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97" w:lineRule="exact"/>
                                    <w:ind w:left="102"/>
                                    <w:rPr>
                                      <w:rFonts w:ascii="Book Antiqua" w:hAnsi="Book Antiqua" w:cs="Book Antiqua"/>
                                    </w:rPr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3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Language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3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3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correspondences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3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documents</w:t>
                                  </w:r>
                                </w:p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5"/>
                                    <w:ind w:left="102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relate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Bi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[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specify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language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]</w:t>
                                  </w:r>
                                </w:p>
                              </w:tc>
                            </w:tr>
                            <w:tr w:rsidR="004A358E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96"/>
                              </w:trPr>
                              <w:tc>
                                <w:tcPr>
                                  <w:tcW w:w="12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02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spacing w:val="-1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02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spacing w:val="-1"/>
                                    </w:rPr>
                                    <w:t>11.1(b)</w:t>
                                  </w:r>
                                </w:p>
                              </w:tc>
                              <w:tc>
                                <w:tcPr>
                                  <w:tcW w:w="612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97" w:lineRule="exact"/>
                                    <w:ind w:left="102"/>
                                    <w:rPr>
                                      <w:rFonts w:ascii="Book Antiqua" w:hAnsi="Book Antiqua" w:cs="Book Antiqua"/>
                                    </w:rPr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Detail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sample(s)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submitted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Bid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e:</w:t>
                                  </w:r>
                                </w:p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5"/>
                                    <w:ind w:left="102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[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specify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fo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-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m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-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ample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-1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s)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]</w:t>
                                  </w:r>
                                </w:p>
                              </w:tc>
                            </w:tr>
                            <w:tr w:rsidR="004A358E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53"/>
                              </w:trPr>
                              <w:tc>
                                <w:tcPr>
                                  <w:tcW w:w="12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02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spacing w:val="-1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01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spacing w:val="-1"/>
                                    </w:rPr>
                                    <w:t>11.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</w:rPr>
                                    <w:t>2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spacing w:val="-1"/>
                                    </w:rPr>
                                    <w:t>(b)</w:t>
                                  </w:r>
                                </w:p>
                              </w:tc>
                              <w:tc>
                                <w:tcPr>
                                  <w:tcW w:w="612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97" w:lineRule="exact"/>
                                    <w:ind w:left="102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Characteristics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[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List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if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-1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]</w:t>
                                  </w:r>
                                </w:p>
                              </w:tc>
                            </w:tr>
                            <w:tr w:rsidR="004A358E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039"/>
                              </w:trPr>
                              <w:tc>
                                <w:tcPr>
                                  <w:tcW w:w="12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02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spacing w:val="-1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01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spacing w:val="-1"/>
                                    </w:rPr>
                                    <w:t>11.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</w:rPr>
                                    <w:t>1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spacing w:val="-1"/>
                                    </w:rPr>
                                    <w:t>(h)</w:t>
                                  </w:r>
                                </w:p>
                              </w:tc>
                              <w:tc>
                                <w:tcPr>
                                  <w:tcW w:w="612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97" w:lineRule="exact"/>
                                    <w:ind w:left="102"/>
                                    <w:rPr>
                                      <w:rFonts w:ascii="Book Antiqua" w:hAnsi="Book Antiqua" w:cs="Book Antiqua"/>
                                    </w:rPr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add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 xml:space="preserve">on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 xml:space="preserve">o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 xml:space="preserve">documents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 xml:space="preserve">stated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 xml:space="preserve">in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spacing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spacing w:val="-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</w:rPr>
                                    <w:t xml:space="preserve">B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spacing w:val="-1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e</w:t>
                                  </w:r>
                                </w:p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5" w:line="276" w:lineRule="auto"/>
                                    <w:ind w:left="102" w:right="104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followin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document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5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mus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nclude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5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wit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Bid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  <w:w w:val="9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[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inse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-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t: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list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documen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-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]</w:t>
                                  </w:r>
                                </w:p>
                              </w:tc>
                            </w:tr>
                            <w:tr w:rsidR="004A358E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96"/>
                              </w:trPr>
                              <w:tc>
                                <w:tcPr>
                                  <w:tcW w:w="12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02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spacing w:val="-1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02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spacing w:val="-1"/>
                                    </w:rPr>
                                    <w:t>12.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spacing w:val="-1"/>
                                    </w:rPr>
                                    <w:t>(c)</w:t>
                                  </w:r>
                                </w:p>
                              </w:tc>
                              <w:tc>
                                <w:tcPr>
                                  <w:tcW w:w="612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tabs>
                                      <w:tab w:val="left" w:pos="1220"/>
                                      <w:tab w:val="left" w:pos="3098"/>
                                      <w:tab w:val="left" w:pos="4393"/>
                                    </w:tabs>
                                    <w:kinsoku w:val="0"/>
                                    <w:overflowPunct w:val="0"/>
                                    <w:spacing w:line="297" w:lineRule="exact"/>
                                    <w:ind w:left="102"/>
                                    <w:rPr>
                                      <w:rFonts w:ascii="Book Antiqua" w:hAnsi="Book Antiqua" w:cs="Book Antiqua"/>
                                    </w:rPr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Other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ab/>
                                    <w:t>procurement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ab/>
                                    <w:t>specific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ab/>
                                    <w:t>documentation</w:t>
                                  </w:r>
                                </w:p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5"/>
                                    <w:ind w:left="102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requirements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are: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[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specify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req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-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ireme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-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].</w:t>
                                  </w:r>
                                </w:p>
                              </w:tc>
                            </w:tr>
                            <w:tr w:rsidR="004A358E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96"/>
                              </w:trPr>
                              <w:tc>
                                <w:tcPr>
                                  <w:tcW w:w="12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02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02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</w:rPr>
                                    <w:t>12.4</w:t>
                                  </w:r>
                                </w:p>
                              </w:tc>
                              <w:tc>
                                <w:tcPr>
                                  <w:tcW w:w="612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97" w:lineRule="exact"/>
                                    <w:ind w:left="102"/>
                                    <w:rPr>
                                      <w:rFonts w:ascii="Book Antiqua" w:hAnsi="Book Antiqua" w:cs="Book Antiqua"/>
                                    </w:rPr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 xml:space="preserve">Spare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 xml:space="preserve">parts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 xml:space="preserve">required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 xml:space="preserve">for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 xml:space="preserve">[specify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 xml:space="preserve">number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 xml:space="preserve">of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 xml:space="preserve">years]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2"/>
                                    </w:rPr>
                                    <w:t>of</w:t>
                                  </w:r>
                                </w:p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5"/>
                                    <w:ind w:left="102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years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operation.</w:t>
                                  </w:r>
                                </w:p>
                              </w:tc>
                            </w:tr>
                            <w:tr w:rsidR="004A358E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411"/>
                              </w:trPr>
                              <w:tc>
                                <w:tcPr>
                                  <w:tcW w:w="12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02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spacing w:val="-1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01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spacing w:val="-1"/>
                                    </w:rPr>
                                    <w:t>13.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spacing w:val="-1"/>
                                    </w:rPr>
                                    <w:t>(b)</w:t>
                                  </w:r>
                                </w:p>
                              </w:tc>
                              <w:tc>
                                <w:tcPr>
                                  <w:tcW w:w="612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97" w:lineRule="exact"/>
                                    <w:ind w:left="102" w:right="101"/>
                                    <w:jc w:val="both"/>
                                    <w:rPr>
                                      <w:rFonts w:ascii="Book Antiqua" w:hAnsi="Book Antiqua" w:cs="Book Antiqua"/>
                                    </w:rPr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qualificatio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criteri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require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fro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Bidder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</w:rPr>
                                    <w:t>ITB</w:t>
                                  </w:r>
                                </w:p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5"/>
                                    <w:ind w:left="102" w:right="1426"/>
                                    <w:jc w:val="both"/>
                                    <w:rPr>
                                      <w:rFonts w:ascii="Book Antiqua" w:hAnsi="Book Antiqua" w:cs="Book Antiqua"/>
                                    </w:rPr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</w:rPr>
                                    <w:t>13.3(b)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modifie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follows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4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[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list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c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-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ite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-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ia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].</w:t>
                                  </w:r>
                                </w:p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76" w:lineRule="auto"/>
                                    <w:ind w:left="102" w:right="101"/>
                                    <w:jc w:val="both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Bidder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requ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red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include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its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Bid,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w w:val="9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documentation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5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from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5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5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manufacturer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5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5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5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goods,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w w:val="9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tha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bee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dul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authorize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deliver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Pakistan, th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good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indicate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Bid.</w:t>
                                  </w:r>
                                </w:p>
                              </w:tc>
                            </w:tr>
                            <w:tr w:rsidR="004A358E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17"/>
                              </w:trPr>
                              <w:tc>
                                <w:tcPr>
                                  <w:tcW w:w="1260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02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</w:rPr>
                                    <w:t>16.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tabs>
                                      <w:tab w:val="left" w:pos="762"/>
                                    </w:tabs>
                                    <w:kinsoku w:val="0"/>
                                    <w:overflowPunct w:val="0"/>
                                    <w:ind w:left="102"/>
                                    <w:rPr>
                                      <w:rFonts w:ascii="Book Antiqua" w:hAnsi="Book Antiqua" w:cs="Book Antiqua"/>
                                    </w:rPr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strike/>
                                    </w:rPr>
                                    <w:t>15.6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</w:rPr>
                                    <w:tab/>
                                    <w:t>15.7</w:t>
                                  </w:r>
                                </w:p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3" w:line="276" w:lineRule="auto"/>
                                    <w:ind w:left="102" w:right="84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</w:rPr>
                                    <w:t>(a) (iii), (iv) (optional)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97" w:lineRule="exact"/>
                                    <w:ind w:left="102"/>
                                    <w:rPr>
                                      <w:rFonts w:ascii="Book Antiqua" w:hAnsi="Book Antiqua" w:cs="Book Antiqua"/>
                                    </w:rPr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Fo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good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manufac</w:t>
                                  </w:r>
                                </w:p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5"/>
                                    <w:ind w:left="102"/>
                                    <w:rPr>
                                      <w:rFonts w:ascii="Book Antiqua" w:hAnsi="Book Antiqua" w:cs="Book Antiqua"/>
                                    </w:rPr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price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quoted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shall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be</w:t>
                                  </w:r>
                                </w:p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220" w:lineRule="exac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75" w:lineRule="auto"/>
                                    <w:ind w:left="102" w:right="-58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[Specify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EXW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wh and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price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incidental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743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97" w:lineRule="exact"/>
                                    <w:ind w:left="-29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ture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 xml:space="preserve">d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3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fro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 xml:space="preserve">m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withi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kista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3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spacing w:val="-1"/>
                                    </w:rPr>
                                    <w:t>the</w:t>
                                  </w:r>
                                </w:p>
                              </w:tc>
                            </w:tr>
                            <w:tr w:rsidR="004A358E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25"/>
                              </w:trPr>
                              <w:tc>
                                <w:tcPr>
                                  <w:tcW w:w="1260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97" w:lineRule="exact"/>
                                    <w:ind w:left="-29"/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97" w:lineRule="exact"/>
                                    <w:ind w:left="-29"/>
                                  </w:pPr>
                                </w:p>
                              </w:tc>
                              <w:tc>
                                <w:tcPr>
                                  <w:tcW w:w="2377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97" w:lineRule="exact"/>
                                    <w:ind w:left="-29"/>
                                  </w:pPr>
                                </w:p>
                              </w:tc>
                              <w:tc>
                                <w:tcPr>
                                  <w:tcW w:w="3743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240" w:lineRule="exact"/>
                                  </w:pPr>
                                </w:p>
                                <w:p w:rsidR="004A358E" w:rsidRDefault="004A358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75" w:lineRule="auto"/>
                                    <w:ind w:left="57" w:right="100" w:hanging="2"/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ther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pri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-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inland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transportation services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m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-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-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qu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-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ted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in addition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to</w:t>
                                  </w:r>
                                </w:p>
                              </w:tc>
                            </w:tr>
                          </w:tbl>
                          <w:p w:rsidR="004A358E" w:rsidRDefault="004A358E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370" type="#_x0000_t202" style="position:absolute;left:0;text-align:left;margin-left:79.65pt;margin-top:34.4pt;width:437.35pt;height:407.0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60"/>
                        <w:gridCol w:w="1350"/>
                        <w:gridCol w:w="2377"/>
                        <w:gridCol w:w="3743"/>
                      </w:tblGrid>
                      <w:tr w:rsidR="004A358E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96"/>
                        </w:trPr>
                        <w:tc>
                          <w:tcPr>
                            <w:tcW w:w="12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ind w:left="102"/>
                            </w:pP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13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ind w:left="102"/>
                            </w:pP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</w:rPr>
                              <w:t>10.1</w:t>
                            </w:r>
                          </w:p>
                        </w:tc>
                        <w:tc>
                          <w:tcPr>
                            <w:tcW w:w="612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line="297" w:lineRule="exact"/>
                              <w:ind w:left="102"/>
                              <w:rPr>
                                <w:rFonts w:ascii="Book Antiqua" w:hAnsi="Book Antiqua" w:cs="Book Antiqua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</w:rPr>
                              <w:t>The</w:t>
                            </w:r>
                            <w:r>
                              <w:rPr>
                                <w:rFonts w:ascii="Book Antiqua" w:hAnsi="Book Antiqua" w:cs="Book Antiqua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Language</w:t>
                            </w:r>
                            <w:r>
                              <w:rPr>
                                <w:rFonts w:ascii="Book Antiqua" w:hAnsi="Book Antiqua" w:cs="Book Antiqua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of</w:t>
                            </w:r>
                            <w:r>
                              <w:rPr>
                                <w:rFonts w:ascii="Book Antiqua" w:hAnsi="Book Antiqua" w:cs="Book Antiqua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all</w:t>
                            </w:r>
                            <w:r>
                              <w:rPr>
                                <w:rFonts w:ascii="Book Antiqua" w:hAnsi="Book Antiqua" w:cs="Book Antiqua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correspondences</w:t>
                            </w:r>
                            <w:r>
                              <w:rPr>
                                <w:rFonts w:ascii="Book Antiqua" w:hAnsi="Book Antiqua" w:cs="Book Antiqua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and</w:t>
                            </w:r>
                            <w:r>
                              <w:rPr>
                                <w:rFonts w:ascii="Book Antiqua" w:hAnsi="Book Antiqua" w:cs="Book Antiqua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documents</w:t>
                            </w:r>
                          </w:p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45"/>
                              <w:ind w:left="102"/>
                            </w:pP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relate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d</w:t>
                            </w:r>
                            <w:r>
                              <w:rPr>
                                <w:rFonts w:ascii="Book Antiqua" w:hAnsi="Book Antiqua" w:cs="Book Antiqu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o</w:t>
                            </w:r>
                            <w:r>
                              <w:rPr>
                                <w:rFonts w:ascii="Book Antiqua" w:hAnsi="Book Antiqua" w:cs="Book Antiqu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Bi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d</w:t>
                            </w:r>
                            <w:r>
                              <w:rPr>
                                <w:rFonts w:ascii="Book Antiqua" w:hAnsi="Book Antiqua" w:cs="Book Antiqu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is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:</w:t>
                            </w:r>
                            <w:r>
                              <w:rPr>
                                <w:rFonts w:ascii="Book Antiqua" w:hAnsi="Book Antiqua" w:cs="Book Antiqu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[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specify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the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language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]</w:t>
                            </w:r>
                          </w:p>
                        </w:tc>
                      </w:tr>
                      <w:tr w:rsidR="004A358E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96"/>
                        </w:trPr>
                        <w:tc>
                          <w:tcPr>
                            <w:tcW w:w="12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ind w:left="102"/>
                            </w:pP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spacing w:val="-1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13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ind w:left="102"/>
                            </w:pP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spacing w:val="-1"/>
                              </w:rPr>
                              <w:t>11.1(b)</w:t>
                            </w:r>
                          </w:p>
                        </w:tc>
                        <w:tc>
                          <w:tcPr>
                            <w:tcW w:w="612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line="297" w:lineRule="exact"/>
                              <w:ind w:left="102"/>
                              <w:rPr>
                                <w:rFonts w:ascii="Book Antiqua" w:hAnsi="Book Antiqua" w:cs="Book Antiqua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</w:rPr>
                              <w:t>Detail</w:t>
                            </w:r>
                            <w:r>
                              <w:rPr>
                                <w:rFonts w:ascii="Book Antiqua" w:hAnsi="Book Antiqua" w:cs="Book Antiqua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of</w:t>
                            </w:r>
                            <w:r>
                              <w:rPr>
                                <w:rFonts w:ascii="Book Antiqua" w:hAnsi="Book Antiqua" w:cs="Book Antiqua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sample(s)</w:t>
                            </w:r>
                            <w:r>
                              <w:rPr>
                                <w:rFonts w:ascii="Book Antiqua" w:hAnsi="Book Antiqua" w:cs="Book Antiqua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to</w:t>
                            </w:r>
                            <w:r>
                              <w:rPr>
                                <w:rFonts w:ascii="Book Antiqua" w:hAnsi="Book Antiqua" w:cs="Book Antiqua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be</w:t>
                            </w:r>
                            <w:r>
                              <w:rPr>
                                <w:rFonts w:ascii="Book Antiqua" w:hAnsi="Book Antiqua" w:cs="Book Antiqua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submitted</w:t>
                            </w:r>
                            <w:r>
                              <w:rPr>
                                <w:rFonts w:ascii="Book Antiqua" w:hAnsi="Book Antiqua" w:cs="Book Antiqua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with</w:t>
                            </w:r>
                            <w:r>
                              <w:rPr>
                                <w:rFonts w:ascii="Book Antiqua" w:hAnsi="Book Antiqua" w:cs="Book Antiqua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the</w:t>
                            </w:r>
                            <w:r>
                              <w:rPr>
                                <w:rFonts w:ascii="Book Antiqua" w:hAnsi="Book Antiqua" w:cs="Book Antiqua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Bid</w:t>
                            </w:r>
                            <w:r>
                              <w:rPr>
                                <w:rFonts w:ascii="Book Antiqua" w:hAnsi="Book Antiqua" w:cs="Book Antiqua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a</w:t>
                            </w:r>
                            <w:r>
                              <w:rPr>
                                <w:rFonts w:ascii="Book Antiqua" w:hAnsi="Book Antiqua" w:cs="Book Antiqua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e:</w:t>
                            </w:r>
                          </w:p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45"/>
                              <w:ind w:left="102"/>
                            </w:pPr>
                            <w:r>
                              <w:rPr>
                                <w:rFonts w:ascii="Book Antiqua" w:hAnsi="Book Antiqua" w:cs="Book Antiqua"/>
                              </w:rPr>
                              <w:t>[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specify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fo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m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of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ample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-1"/>
                              </w:rPr>
                              <w:t>(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s)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]</w:t>
                            </w:r>
                          </w:p>
                        </w:tc>
                      </w:tr>
                      <w:tr w:rsidR="004A358E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53"/>
                        </w:trPr>
                        <w:tc>
                          <w:tcPr>
                            <w:tcW w:w="12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ind w:left="102"/>
                            </w:pP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spacing w:val="-1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13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ind w:left="101"/>
                            </w:pP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spacing w:val="-1"/>
                              </w:rPr>
                              <w:t>11.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</w:rPr>
                              <w:t>2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spacing w:val="-1"/>
                              </w:rPr>
                              <w:t>(b)</w:t>
                            </w:r>
                          </w:p>
                        </w:tc>
                        <w:tc>
                          <w:tcPr>
                            <w:tcW w:w="612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line="297" w:lineRule="exact"/>
                              <w:ind w:left="102"/>
                            </w:pPr>
                            <w:r>
                              <w:rPr>
                                <w:rFonts w:ascii="Book Antiqua" w:hAnsi="Book Antiqua" w:cs="Book Antiqua"/>
                              </w:rPr>
                              <w:t>Characteristics</w:t>
                            </w:r>
                            <w:r>
                              <w:rPr>
                                <w:rFonts w:ascii="Book Antiqua" w:hAnsi="Book Antiqua" w:cs="Book Antiqu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[</w:t>
                            </w:r>
                            <w:r>
                              <w:rPr>
                                <w:rFonts w:ascii="Book Antiqua" w:hAnsi="Book Antiqua" w:cs="Book Antiqu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List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if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an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-1"/>
                              </w:rPr>
                              <w:t>y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]</w:t>
                            </w:r>
                          </w:p>
                        </w:tc>
                      </w:tr>
                      <w:tr w:rsidR="004A358E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039"/>
                        </w:trPr>
                        <w:tc>
                          <w:tcPr>
                            <w:tcW w:w="12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ind w:left="102"/>
                            </w:pP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spacing w:val="-1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13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ind w:left="101"/>
                            </w:pP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spacing w:val="-1"/>
                              </w:rPr>
                              <w:t>11.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spacing w:val="-1"/>
                              </w:rPr>
                              <w:t>(h)</w:t>
                            </w:r>
                          </w:p>
                        </w:tc>
                        <w:tc>
                          <w:tcPr>
                            <w:tcW w:w="612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line="297" w:lineRule="exact"/>
                              <w:ind w:left="102"/>
                              <w:rPr>
                                <w:rFonts w:ascii="Book Antiqua" w:hAnsi="Book Antiqua" w:cs="Book Antiqua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 xml:space="preserve">n </w:t>
                            </w:r>
                            <w:r>
                              <w:rPr>
                                <w:rFonts w:ascii="Book Antiqua" w:hAnsi="Book Antiqua" w:cs="Book Antiqua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add</w:t>
                            </w:r>
                            <w:r>
                              <w:rPr>
                                <w:rFonts w:ascii="Book Antiqua" w:hAnsi="Book Antiqua" w:cs="Book Antiqua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ti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 xml:space="preserve">on </w:t>
                            </w:r>
                            <w:r>
                              <w:rPr>
                                <w:rFonts w:ascii="Book Antiqua" w:hAnsi="Book Antiqua" w:cs="Book Antiqua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 xml:space="preserve">o </w:t>
                            </w:r>
                            <w:r>
                              <w:rPr>
                                <w:rFonts w:ascii="Book Antiqua" w:hAnsi="Book Antiqua" w:cs="Book Antiqua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 xml:space="preserve">e </w:t>
                            </w:r>
                            <w:r>
                              <w:rPr>
                                <w:rFonts w:ascii="Book Antiqua" w:hAnsi="Book Antiqua" w:cs="Book Antiqua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 xml:space="preserve">documents </w:t>
                            </w:r>
                            <w:r>
                              <w:rPr>
                                <w:rFonts w:ascii="Book Antiqua" w:hAnsi="Book Antiqua" w:cs="Book Antiqua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 xml:space="preserve">stated </w:t>
                            </w:r>
                            <w:r>
                              <w:rPr>
                                <w:rFonts w:ascii="Book Antiqua" w:hAnsi="Book Antiqua" w:cs="Book Antiqua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 xml:space="preserve">in </w:t>
                            </w:r>
                            <w:r>
                              <w:rPr>
                                <w:rFonts w:ascii="Book Antiqua" w:hAnsi="Book Antiqua" w:cs="Book Antiqua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</w:rPr>
                              <w:t xml:space="preserve">B 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spacing w:val="-1"/>
                              </w:rPr>
                              <w:t>11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</w:rPr>
                              <w:t xml:space="preserve">, 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e</w:t>
                            </w:r>
                          </w:p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45" w:line="276" w:lineRule="auto"/>
                              <w:ind w:left="102" w:right="104"/>
                            </w:pP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followin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g</w:t>
                            </w:r>
                            <w:r>
                              <w:rPr>
                                <w:rFonts w:ascii="Book Antiqua" w:hAnsi="Book Antiqua" w:cs="Book Antiqua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document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s</w:t>
                            </w:r>
                            <w:r>
                              <w:rPr>
                                <w:rFonts w:ascii="Book Antiqua" w:hAnsi="Book Antiqua" w:cs="Book Antiqua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mus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</w:t>
                            </w:r>
                            <w:r>
                              <w:rPr>
                                <w:rFonts w:ascii="Book Antiqua" w:hAnsi="Book Antiqua" w:cs="Book Antiqua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nclude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d</w:t>
                            </w:r>
                            <w:r>
                              <w:rPr>
                                <w:rFonts w:ascii="Book Antiqua" w:hAnsi="Book Antiqua" w:cs="Book Antiqua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wit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h</w:t>
                            </w:r>
                            <w:r>
                              <w:rPr>
                                <w:rFonts w:ascii="Book Antiqua" w:hAnsi="Book Antiqua" w:cs="Book Antiqua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Bid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[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inse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t: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list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of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documen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s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]</w:t>
                            </w:r>
                          </w:p>
                        </w:tc>
                      </w:tr>
                      <w:tr w:rsidR="004A358E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96"/>
                        </w:trPr>
                        <w:tc>
                          <w:tcPr>
                            <w:tcW w:w="12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ind w:left="102"/>
                            </w:pP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spacing w:val="-1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13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ind w:left="102"/>
                            </w:pP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spacing w:val="-1"/>
                              </w:rPr>
                              <w:t>12.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spacing w:val="-1"/>
                              </w:rPr>
                              <w:t>(c)</w:t>
                            </w:r>
                          </w:p>
                        </w:tc>
                        <w:tc>
                          <w:tcPr>
                            <w:tcW w:w="612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tabs>
                                <w:tab w:val="left" w:pos="1220"/>
                                <w:tab w:val="left" w:pos="3098"/>
                                <w:tab w:val="left" w:pos="4393"/>
                              </w:tabs>
                              <w:kinsoku w:val="0"/>
                              <w:overflowPunct w:val="0"/>
                              <w:spacing w:line="297" w:lineRule="exact"/>
                              <w:ind w:left="102"/>
                              <w:rPr>
                                <w:rFonts w:ascii="Book Antiqua" w:hAnsi="Book Antiqua" w:cs="Book Antiqua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</w:rPr>
                              <w:t>Other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ab/>
                              <w:t>procurement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ab/>
                              <w:t>specific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ab/>
                              <w:t>documentation</w:t>
                            </w:r>
                          </w:p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45"/>
                              <w:ind w:left="102"/>
                            </w:pPr>
                            <w:r>
                              <w:rPr>
                                <w:rFonts w:ascii="Book Antiqua" w:hAnsi="Book Antiqua" w:cs="Book Antiqua"/>
                              </w:rPr>
                              <w:t>requirements</w:t>
                            </w:r>
                            <w:r>
                              <w:rPr>
                                <w:rFonts w:ascii="Book Antiqua" w:hAnsi="Book Antiqua" w:cs="Book Antiqu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are:</w:t>
                            </w:r>
                            <w:r>
                              <w:rPr>
                                <w:rFonts w:ascii="Book Antiqua" w:hAnsi="Book Antiqua" w:cs="Book Antiqu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[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specify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the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req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ireme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t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].</w:t>
                            </w:r>
                          </w:p>
                        </w:tc>
                      </w:tr>
                      <w:tr w:rsidR="004A358E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96"/>
                        </w:trPr>
                        <w:tc>
                          <w:tcPr>
                            <w:tcW w:w="12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ind w:left="102"/>
                            </w:pP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13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ind w:left="102"/>
                            </w:pP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</w:rPr>
                              <w:t>12.4</w:t>
                            </w:r>
                          </w:p>
                        </w:tc>
                        <w:tc>
                          <w:tcPr>
                            <w:tcW w:w="612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line="297" w:lineRule="exact"/>
                              <w:ind w:left="102"/>
                              <w:rPr>
                                <w:rFonts w:ascii="Book Antiqua" w:hAnsi="Book Antiqua" w:cs="Book Antiqua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</w:rPr>
                              <w:t xml:space="preserve">Spare </w:t>
                            </w:r>
                            <w:r>
                              <w:rPr>
                                <w:rFonts w:ascii="Book Antiqua" w:hAnsi="Book Antiqua" w:cs="Book Antiqua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 xml:space="preserve">parts </w:t>
                            </w:r>
                            <w:r>
                              <w:rPr>
                                <w:rFonts w:ascii="Book Antiqua" w:hAnsi="Book Antiqua" w:cs="Book Antiqua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 xml:space="preserve">required </w:t>
                            </w:r>
                            <w:r>
                              <w:rPr>
                                <w:rFonts w:ascii="Book Antiqua" w:hAnsi="Book Antiqua" w:cs="Book Antiqua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 xml:space="preserve">for </w:t>
                            </w:r>
                            <w:r>
                              <w:rPr>
                                <w:rFonts w:ascii="Book Antiqua" w:hAnsi="Book Antiqua" w:cs="Book Antiqua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 xml:space="preserve">[specify 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 xml:space="preserve">number 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 xml:space="preserve">of 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 xml:space="preserve">years] 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2"/>
                              </w:rPr>
                              <w:t>of</w:t>
                            </w:r>
                          </w:p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45"/>
                              <w:ind w:left="102"/>
                            </w:pPr>
                            <w:r>
                              <w:rPr>
                                <w:rFonts w:ascii="Book Antiqua" w:hAnsi="Book Antiqua" w:cs="Book Antiqua"/>
                              </w:rPr>
                              <w:t>years</w:t>
                            </w:r>
                            <w:r>
                              <w:rPr>
                                <w:rFonts w:ascii="Book Antiqua" w:hAnsi="Book Antiqua" w:cs="Book Antiqu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of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operation.</w:t>
                            </w:r>
                          </w:p>
                        </w:tc>
                      </w:tr>
                      <w:tr w:rsidR="004A358E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411"/>
                        </w:trPr>
                        <w:tc>
                          <w:tcPr>
                            <w:tcW w:w="12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ind w:left="102"/>
                            </w:pP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spacing w:val="-1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13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ind w:left="101"/>
                            </w:pP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spacing w:val="-1"/>
                              </w:rPr>
                              <w:t>13.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spacing w:val="-1"/>
                              </w:rPr>
                              <w:t>(b)</w:t>
                            </w:r>
                          </w:p>
                        </w:tc>
                        <w:tc>
                          <w:tcPr>
                            <w:tcW w:w="612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line="297" w:lineRule="exact"/>
                              <w:ind w:left="102" w:right="101"/>
                              <w:jc w:val="both"/>
                              <w:rPr>
                                <w:rFonts w:ascii="Book Antiqua" w:hAnsi="Book Antiqua" w:cs="Book Antiqua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qualificatio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n</w:t>
                            </w:r>
                            <w:r>
                              <w:rPr>
                                <w:rFonts w:ascii="Book Antiqua" w:hAnsi="Book Antiqua" w:cs="Book Antiqua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criteri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a</w:t>
                            </w:r>
                            <w:r>
                              <w:rPr>
                                <w:rFonts w:ascii="Book Antiqua" w:hAnsi="Book Antiqua" w:cs="Book Antiqua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require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d</w:t>
                            </w:r>
                            <w:r>
                              <w:rPr>
                                <w:rFonts w:ascii="Book Antiqua" w:hAnsi="Book Antiqua" w:cs="Book Antiqua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fro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m</w:t>
                            </w:r>
                            <w:r>
                              <w:rPr>
                                <w:rFonts w:ascii="Book Antiqua" w:hAnsi="Book Antiqua" w:cs="Book Antiqua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Bidder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s</w:t>
                            </w:r>
                            <w:r>
                              <w:rPr>
                                <w:rFonts w:ascii="Book Antiqua" w:hAnsi="Book Antiqua" w:cs="Book Antiqua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n</w:t>
                            </w:r>
                            <w:r>
                              <w:rPr>
                                <w:rFonts w:ascii="Book Antiqua" w:hAnsi="Book Antiqua" w:cs="Book Antiqua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</w:rPr>
                              <w:t>ITB</w:t>
                            </w:r>
                          </w:p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45"/>
                              <w:ind w:left="102" w:right="1426"/>
                              <w:jc w:val="both"/>
                              <w:rPr>
                                <w:rFonts w:ascii="Book Antiqua" w:hAnsi="Book Antiqua" w:cs="Book Antiqua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</w:rPr>
                              <w:t>13.3(b)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s</w:t>
                            </w:r>
                            <w:r>
                              <w:rPr>
                                <w:rFonts w:ascii="Book Antiqua" w:hAnsi="Book Antiqua" w:cs="Book Antiqu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modifie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d</w:t>
                            </w:r>
                            <w:r>
                              <w:rPr>
                                <w:rFonts w:ascii="Book Antiqua" w:hAnsi="Book Antiqua" w:cs="Book Antiqu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s</w:t>
                            </w:r>
                            <w:r>
                              <w:rPr>
                                <w:rFonts w:ascii="Book Antiqua" w:hAnsi="Book Antiqua" w:cs="Book Antiqu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follows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:</w:t>
                            </w:r>
                            <w:r>
                              <w:rPr>
                                <w:rFonts w:ascii="Book Antiqua" w:hAnsi="Book Antiqua" w:cs="Book Antiqua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[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list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c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ite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ia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].</w:t>
                            </w:r>
                          </w:p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7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line="276" w:lineRule="auto"/>
                              <w:ind w:left="102" w:right="101"/>
                              <w:jc w:val="both"/>
                            </w:pPr>
                            <w:r>
                              <w:rPr>
                                <w:rFonts w:ascii="Book Antiqua" w:hAnsi="Book Antiqua" w:cs="Book Antiqua"/>
                              </w:rPr>
                              <w:t>The</w:t>
                            </w:r>
                            <w:r>
                              <w:rPr>
                                <w:rFonts w:ascii="Book Antiqua" w:hAnsi="Book Antiqua" w:cs="Book Antiqu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Bidder</w:t>
                            </w:r>
                            <w:r>
                              <w:rPr>
                                <w:rFonts w:ascii="Book Antiqua" w:hAnsi="Book Antiqua" w:cs="Book Antiqua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is</w:t>
                            </w:r>
                            <w:r>
                              <w:rPr>
                                <w:rFonts w:ascii="Book Antiqua" w:hAnsi="Book Antiqua" w:cs="Book Antiqu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requ</w:t>
                            </w:r>
                            <w:r>
                              <w:rPr>
                                <w:rFonts w:ascii="Book Antiqua" w:hAnsi="Book Antiqua" w:cs="Book Antiqua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red</w:t>
                            </w:r>
                            <w:r>
                              <w:rPr>
                                <w:rFonts w:ascii="Book Antiqua" w:hAnsi="Book Antiqua" w:cs="Book Antiqua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to</w:t>
                            </w:r>
                            <w:r>
                              <w:rPr>
                                <w:rFonts w:ascii="Book Antiqua" w:hAnsi="Book Antiqua" w:cs="Book Antiqua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include</w:t>
                            </w:r>
                            <w:r>
                              <w:rPr>
                                <w:rFonts w:ascii="Book Antiqua" w:hAnsi="Book Antiqua" w:cs="Book Antiqu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with</w:t>
                            </w:r>
                            <w:r>
                              <w:rPr>
                                <w:rFonts w:ascii="Book Antiqua" w:hAnsi="Book Antiqua" w:cs="Book Antiqu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its</w:t>
                            </w:r>
                            <w:r>
                              <w:rPr>
                                <w:rFonts w:ascii="Book Antiqua" w:hAnsi="Book Antiqua" w:cs="Book Antiqu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Bid,</w:t>
                            </w:r>
                            <w:r>
                              <w:rPr>
                                <w:rFonts w:ascii="Book Antiqua" w:hAnsi="Book Antiqua" w:cs="Book Antiqua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documentation</w:t>
                            </w:r>
                            <w:r>
                              <w:rPr>
                                <w:rFonts w:ascii="Book Antiqua" w:hAnsi="Book Antiqua" w:cs="Book Antiqua"/>
                                <w:spacing w:val="5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from</w:t>
                            </w:r>
                            <w:r>
                              <w:rPr>
                                <w:rFonts w:ascii="Book Antiqua" w:hAnsi="Book Antiqua" w:cs="Book Antiqua"/>
                                <w:spacing w:val="5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the</w:t>
                            </w:r>
                            <w:r>
                              <w:rPr>
                                <w:rFonts w:ascii="Book Antiqua" w:hAnsi="Book Antiqua" w:cs="Book Antiqua"/>
                                <w:spacing w:val="5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manufacturer</w:t>
                            </w:r>
                            <w:r>
                              <w:rPr>
                                <w:rFonts w:ascii="Book Antiqua" w:hAnsi="Book Antiqua" w:cs="Book Antiqua"/>
                                <w:spacing w:val="5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of</w:t>
                            </w:r>
                            <w:r>
                              <w:rPr>
                                <w:rFonts w:ascii="Book Antiqua" w:hAnsi="Book Antiqua" w:cs="Book Antiqua"/>
                                <w:spacing w:val="5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the</w:t>
                            </w:r>
                            <w:r>
                              <w:rPr>
                                <w:rFonts w:ascii="Book Antiqua" w:hAnsi="Book Antiqua" w:cs="Book Antiqua"/>
                                <w:spacing w:val="5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goods,</w:t>
                            </w:r>
                            <w:r>
                              <w:rPr>
                                <w:rFonts w:ascii="Book Antiqua" w:hAnsi="Book Antiqua" w:cs="Book Antiqua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tha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</w:t>
                            </w:r>
                            <w:r>
                              <w:rPr>
                                <w:rFonts w:ascii="Book Antiqua" w:hAnsi="Book Antiqua" w:cs="Book Antiqua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t</w:t>
                            </w:r>
                            <w:r>
                              <w:rPr>
                                <w:rFonts w:ascii="Book Antiqua" w:hAnsi="Book Antiqua" w:cs="Book Antiqua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ha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s</w:t>
                            </w:r>
                            <w:r>
                              <w:rPr>
                                <w:rFonts w:ascii="Book Antiqua" w:hAnsi="Book Antiqua" w:cs="Book Antiqu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bee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n</w:t>
                            </w:r>
                            <w:r>
                              <w:rPr>
                                <w:rFonts w:ascii="Book Antiqua" w:hAnsi="Book Antiqua" w:cs="Book Antiqua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dul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y</w:t>
                            </w:r>
                            <w:r>
                              <w:rPr>
                                <w:rFonts w:ascii="Book Antiqua" w:hAnsi="Book Antiqua" w:cs="Book Antiqua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authorize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d</w:t>
                            </w:r>
                            <w:r>
                              <w:rPr>
                                <w:rFonts w:ascii="Book Antiqua" w:hAnsi="Book Antiqua" w:cs="Book Antiqua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o</w:t>
                            </w:r>
                            <w:r>
                              <w:rPr>
                                <w:rFonts w:ascii="Book Antiqua" w:hAnsi="Book Antiqua" w:cs="Book Antiqua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deliver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,</w:t>
                            </w:r>
                            <w:r>
                              <w:rPr>
                                <w:rFonts w:ascii="Book Antiqua" w:hAnsi="Book Antiqua" w:cs="Book Antiqua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n</w:t>
                            </w:r>
                            <w:r>
                              <w:rPr>
                                <w:rFonts w:ascii="Book Antiqua" w:hAnsi="Book Antiqua" w:cs="Book Antiqu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Pakistan, th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good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s</w:t>
                            </w:r>
                            <w:r>
                              <w:rPr>
                                <w:rFonts w:ascii="Book Antiqua" w:hAnsi="Book Antiqua" w:cs="Book Antiqu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indicate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d</w:t>
                            </w:r>
                            <w:r>
                              <w:rPr>
                                <w:rFonts w:ascii="Book Antiqua" w:hAnsi="Book Antiqua" w:cs="Book Antiqu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n</w:t>
                            </w:r>
                            <w:r>
                              <w:rPr>
                                <w:rFonts w:ascii="Book Antiqua" w:hAnsi="Book Antiqua" w:cs="Book Antiqu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it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s</w:t>
                            </w:r>
                            <w:r>
                              <w:rPr>
                                <w:rFonts w:ascii="Book Antiqua" w:hAnsi="Book Antiqua" w:cs="Book Antiqu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Bid.</w:t>
                            </w:r>
                          </w:p>
                        </w:tc>
                      </w:tr>
                      <w:tr w:rsidR="004A358E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17"/>
                        </w:trPr>
                        <w:tc>
                          <w:tcPr>
                            <w:tcW w:w="1260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ind w:left="102"/>
                            </w:pP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</w:rPr>
                              <w:t>16.</w:t>
                            </w:r>
                          </w:p>
                        </w:tc>
                        <w:tc>
                          <w:tcPr>
                            <w:tcW w:w="1350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tabs>
                                <w:tab w:val="left" w:pos="762"/>
                              </w:tabs>
                              <w:kinsoku w:val="0"/>
                              <w:overflowPunct w:val="0"/>
                              <w:ind w:left="102"/>
                              <w:rPr>
                                <w:rFonts w:ascii="Book Antiqua" w:hAnsi="Book Antiqua" w:cs="Book Antiqua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strike/>
                              </w:rPr>
                              <w:t>15.6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</w:rPr>
                              <w:tab/>
                              <w:t>15.7</w:t>
                            </w:r>
                          </w:p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43" w:line="276" w:lineRule="auto"/>
                              <w:ind w:left="102" w:right="84"/>
                            </w:pP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</w:rPr>
                              <w:t>(a) (iii), (iv) (optional)</w:t>
                            </w:r>
                          </w:p>
                        </w:tc>
                        <w:tc>
                          <w:tcPr>
                            <w:tcW w:w="2377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line="297" w:lineRule="exact"/>
                              <w:ind w:left="102"/>
                              <w:rPr>
                                <w:rFonts w:ascii="Book Antiqua" w:hAnsi="Book Antiqua" w:cs="Book Antiqua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 xml:space="preserve">r </w:t>
                            </w:r>
                            <w:r>
                              <w:rPr>
                                <w:rFonts w:ascii="Book Antiqua" w:hAnsi="Book Antiqua" w:cs="Book Antiqua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good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 xml:space="preserve">s </w:t>
                            </w:r>
                            <w:r>
                              <w:rPr>
                                <w:rFonts w:ascii="Book Antiqua" w:hAnsi="Book Antiqua" w:cs="Book Antiqua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manufac</w:t>
                            </w:r>
                          </w:p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45"/>
                              <w:ind w:left="102"/>
                              <w:rPr>
                                <w:rFonts w:ascii="Book Antiqua" w:hAnsi="Book Antiqua" w:cs="Book Antiqua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</w:rPr>
                              <w:t>price</w:t>
                            </w:r>
                            <w:r>
                              <w:rPr>
                                <w:rFonts w:ascii="Book Antiqua" w:hAnsi="Book Antiqua" w:cs="Book Antiqu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quoted</w:t>
                            </w:r>
                            <w:r>
                              <w:rPr>
                                <w:rFonts w:ascii="Book Antiqua" w:hAnsi="Book Antiqua" w:cs="Book Antiqu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shall</w:t>
                            </w:r>
                            <w:r>
                              <w:rPr>
                                <w:rFonts w:ascii="Book Antiqua" w:hAnsi="Book Antiqua" w:cs="Book Antiqu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be</w:t>
                            </w:r>
                          </w:p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5" w:line="22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line="275" w:lineRule="auto"/>
                              <w:ind w:left="102" w:right="-58"/>
                            </w:pP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[Specify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EXW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and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wh and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price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of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incidental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743" w:type="dxa"/>
                            <w:tcBorders>
                              <w:top w:val="single" w:sz="4" w:space="0" w:color="000000"/>
                              <w:left w:val="nil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line="297" w:lineRule="exact"/>
                              <w:ind w:left="-29"/>
                            </w:pP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ture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 xml:space="preserve">d </w:t>
                            </w:r>
                            <w:r>
                              <w:rPr>
                                <w:rFonts w:ascii="Book Antiqua" w:hAnsi="Book Antiqua" w:cs="Book Antiqua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fro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 xml:space="preserve">m </w:t>
                            </w:r>
                            <w:r>
                              <w:rPr>
                                <w:rFonts w:ascii="Book Antiqua" w:hAnsi="Book Antiqua" w:cs="Book Antiqua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withi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 xml:space="preserve">n </w:t>
                            </w:r>
                            <w:r>
                              <w:rPr>
                                <w:rFonts w:ascii="Book Antiqua" w:hAnsi="Book Antiqua" w:cs="Book Antiqua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1"/>
                              </w:rPr>
                              <w:t>P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>a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kista</w:t>
                            </w:r>
                            <w:r>
                              <w:rPr>
                                <w:rFonts w:ascii="Book Antiqua" w:hAnsi="Book Antiqua" w:cs="Book Antiqua"/>
                              </w:rPr>
                              <w:t xml:space="preserve">n </w:t>
                            </w:r>
                            <w:r>
                              <w:rPr>
                                <w:rFonts w:ascii="Book Antiqua" w:hAnsi="Book Antiqua" w:cs="Book Antiqua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spacing w:val="-1"/>
                              </w:rPr>
                              <w:t>the</w:t>
                            </w:r>
                          </w:p>
                        </w:tc>
                      </w:tr>
                      <w:tr w:rsidR="004A358E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25"/>
                        </w:trPr>
                        <w:tc>
                          <w:tcPr>
                            <w:tcW w:w="1260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line="297" w:lineRule="exact"/>
                              <w:ind w:left="-29"/>
                            </w:pPr>
                          </w:p>
                        </w:tc>
                        <w:tc>
                          <w:tcPr>
                            <w:tcW w:w="1350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line="297" w:lineRule="exact"/>
                              <w:ind w:left="-29"/>
                            </w:pPr>
                          </w:p>
                        </w:tc>
                        <w:tc>
                          <w:tcPr>
                            <w:tcW w:w="2377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line="297" w:lineRule="exact"/>
                              <w:ind w:left="-29"/>
                            </w:pPr>
                          </w:p>
                        </w:tc>
                        <w:tc>
                          <w:tcPr>
                            <w:tcW w:w="3743" w:type="dxa"/>
                            <w:tcBorders>
                              <w:top w:val="single" w:sz="6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before="6" w:line="240" w:lineRule="exact"/>
                            </w:pPr>
                          </w:p>
                          <w:p w:rsidR="004A358E" w:rsidRDefault="004A358E">
                            <w:pPr>
                              <w:pStyle w:val="TableParagraph"/>
                              <w:kinsoku w:val="0"/>
                              <w:overflowPunct w:val="0"/>
                              <w:spacing w:line="275" w:lineRule="auto"/>
                              <w:ind w:left="57" w:right="100" w:hanging="2"/>
                            </w:pP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ther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pri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es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for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inland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transportation services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m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t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be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qu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ted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in addition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to</w:t>
                            </w:r>
                          </w:p>
                        </w:tc>
                      </w:tr>
                    </w:tbl>
                    <w:p w:rsidR="004A358E" w:rsidRDefault="004A358E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4354C">
        <w:rPr>
          <w:rFonts w:ascii="Book Antiqua" w:hAnsi="Book Antiqua" w:cs="Book Antiqua"/>
          <w:b/>
          <w:bCs/>
        </w:rPr>
        <w:t>Preparation</w:t>
      </w:r>
      <w:r w:rsidR="0044354C">
        <w:rPr>
          <w:rFonts w:ascii="Book Antiqua" w:hAnsi="Book Antiqua" w:cs="Book Antiqua"/>
          <w:b/>
          <w:bCs/>
          <w:spacing w:val="-3"/>
        </w:rPr>
        <w:t xml:space="preserve"> </w:t>
      </w:r>
      <w:r w:rsidR="0044354C">
        <w:rPr>
          <w:rFonts w:ascii="Book Antiqua" w:hAnsi="Book Antiqua" w:cs="Book Antiqua"/>
          <w:b/>
          <w:bCs/>
        </w:rPr>
        <w:t>of</w:t>
      </w:r>
      <w:r w:rsidR="0044354C">
        <w:rPr>
          <w:rFonts w:ascii="Book Antiqua" w:hAnsi="Book Antiqua" w:cs="Book Antiqua"/>
          <w:b/>
          <w:bCs/>
          <w:spacing w:val="-3"/>
        </w:rPr>
        <w:t xml:space="preserve"> </w:t>
      </w:r>
      <w:r w:rsidR="0044354C">
        <w:rPr>
          <w:rFonts w:ascii="Book Antiqua" w:hAnsi="Book Antiqua" w:cs="Book Antiqua"/>
          <w:b/>
          <w:bCs/>
        </w:rPr>
        <w:t>Bids</w:t>
      </w:r>
    </w:p>
    <w:p w:rsidR="0044354C" w:rsidRDefault="0044354C">
      <w:pPr>
        <w:kinsoku w:val="0"/>
        <w:overflowPunct w:val="0"/>
        <w:spacing w:before="3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61"/>
        <w:ind w:left="1264"/>
        <w:jc w:val="center"/>
        <w:rPr>
          <w:rFonts w:ascii="Book Antiqua" w:hAnsi="Book Antiqua" w:cs="Book Antiqua"/>
        </w:rPr>
      </w:pPr>
      <w:r>
        <w:rPr>
          <w:rFonts w:ascii="Book Antiqua" w:hAnsi="Book Antiqua" w:cs="Book Antiqua"/>
          <w:i/>
          <w:iCs/>
        </w:rPr>
        <w:t>e</w:t>
      </w:r>
    </w:p>
    <w:p w:rsidR="0044354C" w:rsidRDefault="0044354C">
      <w:pPr>
        <w:kinsoku w:val="0"/>
        <w:overflowPunct w:val="0"/>
        <w:spacing w:before="61"/>
        <w:ind w:left="1264"/>
        <w:jc w:val="center"/>
        <w:rPr>
          <w:rFonts w:ascii="Book Antiqua" w:hAnsi="Book Antiqua" w:cs="Book Antiqua"/>
        </w:rPr>
        <w:sectPr w:rsidR="0044354C">
          <w:pgSz w:w="11905" w:h="16840"/>
          <w:pgMar w:top="1360" w:right="1260" w:bottom="1240" w:left="1280" w:header="0" w:footer="1025" w:gutter="0"/>
          <w:cols w:space="720"/>
          <w:noEndnote/>
        </w:sectPr>
      </w:pPr>
    </w:p>
    <w:p w:rsidR="0044354C" w:rsidRDefault="00403419">
      <w:pPr>
        <w:kinsoku w:val="0"/>
        <w:overflowPunct w:val="0"/>
        <w:spacing w:before="7" w:line="90" w:lineRule="exact"/>
        <w:rPr>
          <w:sz w:val="9"/>
          <w:szCs w:val="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881380</wp:posOffset>
                </wp:positionH>
                <wp:positionV relativeFrom="page">
                  <wp:posOffset>9869170</wp:posOffset>
                </wp:positionV>
                <wp:extent cx="5798185" cy="12700"/>
                <wp:effectExtent l="0" t="0" r="0" b="0"/>
                <wp:wrapNone/>
                <wp:docPr id="539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8185" cy="12700"/>
                        </a:xfrm>
                        <a:custGeom>
                          <a:avLst/>
                          <a:gdLst>
                            <a:gd name="T0" fmla="*/ 0 w 9131"/>
                            <a:gd name="T1" fmla="*/ 0 h 20"/>
                            <a:gd name="T2" fmla="*/ 9130 w 913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131" h="2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7E93474" id="Freeform 356" o:spid="_x0000_s1026" style="position:absolute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9.4pt,777.1pt,525.9pt,777.1pt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" o:allowincell="f" filled="f" strokecolor="#d9d9d9" strokeweight=".20458mm">
                <v:path arrowok="t" o:connecttype="custom" o:connectlocs="0,0;5797550,0" o:connectangles="0,0"/>
                <w10:wrap anchorx="page" anchory="page"/>
              </v:polyline>
            </w:pict>
          </mc:Fallback>
        </mc:AlternateConten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0"/>
        <w:gridCol w:w="1350"/>
        <w:gridCol w:w="6120"/>
      </w:tblGrid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88" w:lineRule="exact"/>
              <w:ind w:left="102"/>
            </w:pPr>
            <w:r>
              <w:rPr>
                <w:rFonts w:ascii="Book Antiqua" w:hAnsi="Book Antiqua" w:cs="Book Antiqua"/>
                <w:i/>
                <w:iCs/>
              </w:rPr>
              <w:t>EXW.]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07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17.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/>
              <w:ind w:left="10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b/>
                <w:bCs/>
              </w:rPr>
              <w:t>15.7 (a) (i)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b/>
                <w:bCs/>
              </w:rPr>
              <w:t>&amp;</w:t>
            </w:r>
            <w:r>
              <w:rPr>
                <w:rFonts w:ascii="Book Antiqua" w:hAnsi="Book Antiqua" w:cs="Book Antiqua"/>
                <w:b/>
                <w:b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15.6</w:t>
            </w:r>
            <w:r>
              <w:rPr>
                <w:rFonts w:ascii="Book Antiqua" w:hAnsi="Book Antiqua" w:cs="Book Antiqua"/>
                <w:b/>
                <w:b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(b)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43"/>
              <w:ind w:left="10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b/>
                <w:bCs/>
              </w:rPr>
              <w:t>(i)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5" w:line="170" w:lineRule="exact"/>
              <w:rPr>
                <w:sz w:val="17"/>
                <w:szCs w:val="17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75" w:lineRule="auto"/>
              <w:ind w:left="102" w:right="84"/>
            </w:pPr>
            <w:r>
              <w:rPr>
                <w:rFonts w:ascii="Book Antiqua" w:hAnsi="Book Antiqua" w:cs="Book Antiqua"/>
                <w:b/>
                <w:bCs/>
              </w:rPr>
              <w:t>(ii), (iii) (optional) (iv), (</w:t>
            </w:r>
            <w:r>
              <w:rPr>
                <w:rFonts w:ascii="Book Antiqua" w:hAnsi="Book Antiqua" w:cs="Book Antiqua"/>
                <w:b/>
                <w:bCs/>
                <w:spacing w:val="-2"/>
              </w:rPr>
              <w:t>v</w:t>
            </w:r>
            <w:r>
              <w:rPr>
                <w:rFonts w:ascii="Book Antiqua" w:hAnsi="Book Antiqua" w:cs="Book Antiqua"/>
                <w:b/>
                <w:bCs/>
              </w:rPr>
              <w:t>) (optional)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75" w:lineRule="auto"/>
              <w:ind w:left="102" w:right="101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For</w:t>
            </w:r>
            <w:r>
              <w:rPr>
                <w:rFonts w:ascii="Book Antiqua" w:hAnsi="Book Antiqua" w:cs="Book Antiqua"/>
                <w:spacing w:val="29"/>
              </w:rPr>
              <w:t xml:space="preserve"> </w:t>
            </w:r>
            <w:r>
              <w:rPr>
                <w:rFonts w:ascii="Book Antiqua" w:hAnsi="Book Antiqua" w:cs="Book Antiqua"/>
              </w:rPr>
              <w:t>goods</w:t>
            </w:r>
            <w:r>
              <w:rPr>
                <w:rFonts w:ascii="Book Antiqua" w:hAnsi="Book Antiqua" w:cs="Book Antiqua"/>
                <w:spacing w:val="32"/>
              </w:rPr>
              <w:t xml:space="preserve"> </w:t>
            </w:r>
            <w:r>
              <w:rPr>
                <w:rFonts w:ascii="Book Antiqua" w:hAnsi="Book Antiqua" w:cs="Book Antiqua"/>
              </w:rPr>
              <w:t>offered</w:t>
            </w:r>
            <w:r>
              <w:rPr>
                <w:rFonts w:ascii="Book Antiqua" w:hAnsi="Book Antiqua" w:cs="Book Antiqua"/>
                <w:spacing w:val="30"/>
              </w:rPr>
              <w:t xml:space="preserve"> </w:t>
            </w:r>
            <w:r>
              <w:rPr>
                <w:rFonts w:ascii="Book Antiqua" w:hAnsi="Book Antiqua" w:cs="Book Antiqua"/>
              </w:rPr>
              <w:t>fr</w:t>
            </w:r>
            <w:r>
              <w:rPr>
                <w:rFonts w:ascii="Book Antiqua" w:hAnsi="Book Antiqua" w:cs="Book Antiqua"/>
                <w:spacing w:val="-2"/>
              </w:rPr>
              <w:t>o</w:t>
            </w:r>
            <w:r>
              <w:rPr>
                <w:rFonts w:ascii="Book Antiqua" w:hAnsi="Book Antiqua" w:cs="Book Antiqua"/>
              </w:rPr>
              <w:t>m</w:t>
            </w:r>
            <w:r>
              <w:rPr>
                <w:rFonts w:ascii="Book Antiqua" w:hAnsi="Book Antiqua" w:cs="Book Antiqua"/>
                <w:spacing w:val="31"/>
              </w:rPr>
              <w:t xml:space="preserve"> </w:t>
            </w:r>
            <w:r>
              <w:rPr>
                <w:rFonts w:ascii="Book Antiqua" w:hAnsi="Book Antiqua" w:cs="Book Antiqua"/>
              </w:rPr>
              <w:t>abroad</w:t>
            </w:r>
            <w:r>
              <w:rPr>
                <w:rFonts w:ascii="Book Antiqua" w:hAnsi="Book Antiqua" w:cs="Book Antiqua"/>
                <w:spacing w:val="31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29"/>
              </w:rPr>
              <w:t xml:space="preserve"> </w:t>
            </w:r>
            <w:r>
              <w:rPr>
                <w:rFonts w:ascii="Book Antiqua" w:hAnsi="Book Antiqua" w:cs="Book Antiqua"/>
              </w:rPr>
              <w:t>price</w:t>
            </w:r>
            <w:r>
              <w:rPr>
                <w:rFonts w:ascii="Book Antiqua" w:hAnsi="Book Antiqua" w:cs="Book Antiqua"/>
                <w:spacing w:val="31"/>
              </w:rPr>
              <w:t xml:space="preserve"> </w:t>
            </w:r>
            <w:r>
              <w:rPr>
                <w:rFonts w:ascii="Book Antiqua" w:hAnsi="Book Antiqua" w:cs="Book Antiqua"/>
              </w:rPr>
              <w:t>quoted</w:t>
            </w:r>
            <w:r>
              <w:rPr>
                <w:rFonts w:ascii="Book Antiqua" w:hAnsi="Book Antiqua" w:cs="Book Antiqua"/>
                <w:spacing w:val="31"/>
              </w:rPr>
              <w:t xml:space="preserve"> </w:t>
            </w:r>
            <w:r>
              <w:rPr>
                <w:rFonts w:ascii="Book Antiqua" w:hAnsi="Book Antiqua" w:cs="Book Antiqua"/>
              </w:rPr>
              <w:t>shall</w:t>
            </w:r>
            <w:r>
              <w:rPr>
                <w:rFonts w:ascii="Book Antiqua" w:hAnsi="Book Antiqua" w:cs="Book Antiqua"/>
                <w:w w:val="99"/>
              </w:rPr>
              <w:t xml:space="preserve"> </w:t>
            </w:r>
            <w:r>
              <w:rPr>
                <w:rFonts w:ascii="Book Antiqua" w:hAnsi="Book Antiqua" w:cs="Book Antiqua"/>
              </w:rPr>
              <w:t>be</w:t>
            </w:r>
            <w:r>
              <w:rPr>
                <w:rFonts w:ascii="Book Antiqua" w:hAnsi="Book Antiqua" w:cs="Book Antiqua"/>
                <w:i/>
                <w:iCs/>
              </w:rPr>
              <w:t>: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[insert]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1" w:line="180" w:lineRule="exact"/>
              <w:rPr>
                <w:sz w:val="18"/>
                <w:szCs w:val="1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76" w:lineRule="auto"/>
              <w:ind w:left="102" w:right="101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i/>
                <w:iCs/>
              </w:rPr>
              <w:t>[Select,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in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a</w:t>
            </w:r>
            <w:r>
              <w:rPr>
                <w:rFonts w:ascii="Book Antiqua" w:hAnsi="Book Antiqua" w:cs="Book Antiqua"/>
                <w:i/>
                <w:iCs/>
              </w:rPr>
              <w:t>ccordance with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h</w:t>
            </w:r>
            <w:r>
              <w:rPr>
                <w:rFonts w:ascii="Book Antiqua" w:hAnsi="Book Antiqua" w:cs="Book Antiqua"/>
                <w:i/>
                <w:iCs/>
              </w:rPr>
              <w:t>e Schedule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Requireme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n</w:t>
            </w:r>
            <w:r>
              <w:rPr>
                <w:rFonts w:ascii="Book Antiqua" w:hAnsi="Book Antiqua" w:cs="Book Antiqua"/>
                <w:i/>
                <w:iCs/>
              </w:rPr>
              <w:t>ts and place</w:t>
            </w:r>
            <w:r>
              <w:rPr>
                <w:rFonts w:ascii="Book Antiqua" w:hAnsi="Book Antiqua" w:cs="Book Antiqua"/>
                <w:i/>
                <w:iCs/>
                <w:spacing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16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destination</w:t>
            </w:r>
            <w:r>
              <w:rPr>
                <w:rFonts w:ascii="Book Antiqua" w:hAnsi="Book Antiqua" w:cs="Book Antiqua"/>
                <w:i/>
                <w:iCs/>
                <w:spacing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as</w:t>
            </w:r>
            <w:r>
              <w:rPr>
                <w:rFonts w:ascii="Book Antiqua" w:hAnsi="Book Antiqua" w:cs="Book Antiqua"/>
                <w:i/>
                <w:iCs/>
                <w:spacing w:val="16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p</w:t>
            </w:r>
            <w:r>
              <w:rPr>
                <w:rFonts w:ascii="Book Antiqua" w:hAnsi="Book Antiqua" w:cs="Book Antiqua"/>
                <w:i/>
                <w:iCs/>
              </w:rPr>
              <w:t>er</w:t>
            </w:r>
            <w:r>
              <w:rPr>
                <w:rFonts w:ascii="Book Antiqua" w:hAnsi="Book Antiqua" w:cs="Book Antiqua"/>
                <w:i/>
                <w:iCs/>
                <w:spacing w:val="16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Applicable</w:t>
            </w:r>
            <w:r>
              <w:rPr>
                <w:rFonts w:ascii="Book Antiqua" w:hAnsi="Book Antiqua" w:cs="Book Antiqua"/>
                <w:i/>
                <w:iCs/>
                <w:spacing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INCOT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E</w:t>
            </w:r>
            <w:r>
              <w:rPr>
                <w:rFonts w:ascii="Book Antiqua" w:hAnsi="Book Antiqua" w:cs="Book Antiqua"/>
                <w:i/>
                <w:iCs/>
              </w:rPr>
              <w:t>RM</w:t>
            </w:r>
            <w:r>
              <w:rPr>
                <w:rFonts w:ascii="Book Antiqua" w:hAnsi="Book Antiqua" w:cs="Book Antiqua"/>
                <w:i/>
                <w:iCs/>
                <w:spacing w:val="16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i.e.,</w:t>
            </w:r>
            <w:r>
              <w:rPr>
                <w:rFonts w:ascii="Book Antiqua" w:hAnsi="Book Antiqua" w:cs="Book Antiqua"/>
                <w:i/>
                <w:iCs/>
                <w:spacing w:val="16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CIF named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port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of destination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1"/>
              </w:rPr>
              <w:t>o</w:t>
            </w:r>
            <w:r>
              <w:rPr>
                <w:rFonts w:ascii="Book Antiqua" w:hAnsi="Book Antiqua" w:cs="Book Antiqua"/>
                <w:b/>
                <w:bCs/>
                <w:i/>
                <w:iCs/>
              </w:rPr>
              <w:t xml:space="preserve">r </w:t>
            </w:r>
            <w:r>
              <w:rPr>
                <w:rFonts w:ascii="Book Antiqua" w:hAnsi="Book Antiqua" w:cs="Book Antiqua"/>
                <w:i/>
                <w:iCs/>
              </w:rPr>
              <w:t>CIP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border point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2"/>
              </w:rPr>
              <w:t>o</w:t>
            </w:r>
            <w:r>
              <w:rPr>
                <w:rFonts w:ascii="Book Antiqua" w:hAnsi="Book Antiqua" w:cs="Book Antiqua"/>
                <w:b/>
                <w:bCs/>
                <w:i/>
                <w:iCs/>
              </w:rPr>
              <w:t>r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CI</w:t>
            </w:r>
            <w:r>
              <w:rPr>
                <w:rFonts w:ascii="Book Antiqua" w:hAnsi="Book Antiqua" w:cs="Book Antiqua"/>
                <w:i/>
                <w:iCs/>
              </w:rPr>
              <w:t xml:space="preserve">P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named</w:t>
            </w:r>
            <w:r>
              <w:rPr>
                <w:rFonts w:ascii="Book Antiqua" w:hAnsi="Book Antiqua" w:cs="Book Antiqua"/>
                <w:i/>
                <w:iCs/>
                <w:spacing w:val="-1"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place</w:t>
            </w:r>
            <w:r>
              <w:rPr>
                <w:rFonts w:ascii="Book Antiqua" w:hAnsi="Book Antiqua" w:cs="Book Antiqua"/>
                <w:i/>
                <w:i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de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s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t</w:t>
            </w:r>
            <w:r>
              <w:rPr>
                <w:rFonts w:ascii="Book Antiqua" w:hAnsi="Book Antiqua" w:cs="Book Antiqua"/>
                <w:i/>
                <w:iCs/>
              </w:rPr>
              <w:t>ination</w:t>
            </w:r>
            <w:r>
              <w:rPr>
                <w:rFonts w:ascii="Book Antiqua" w:hAnsi="Book Antiqua" w:cs="Book Antiqua"/>
                <w:i/>
                <w:i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etc.]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1" w:line="180" w:lineRule="exact"/>
              <w:rPr>
                <w:sz w:val="18"/>
                <w:szCs w:val="1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75" w:lineRule="auto"/>
              <w:ind w:left="102" w:right="102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i/>
                <w:iCs/>
                <w:spacing w:val="-1"/>
              </w:rPr>
              <w:t>[Specif</w:t>
            </w:r>
            <w:r>
              <w:rPr>
                <w:rFonts w:ascii="Book Antiqua" w:hAnsi="Book Antiqua" w:cs="Book Antiqua"/>
                <w:i/>
                <w:iCs/>
              </w:rPr>
              <w:t>y</w:t>
            </w:r>
            <w:r>
              <w:rPr>
                <w:rFonts w:ascii="Book Antiqua" w:hAnsi="Book Antiqua" w:cs="Book Antiqua"/>
                <w:i/>
                <w:iCs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whethe</w:t>
            </w:r>
            <w:r>
              <w:rPr>
                <w:rFonts w:ascii="Book Antiqua" w:hAnsi="Book Antiqua" w:cs="Book Antiqua"/>
                <w:i/>
                <w:iCs/>
              </w:rPr>
              <w:t>r</w:t>
            </w:r>
            <w:r>
              <w:rPr>
                <w:rFonts w:ascii="Book Antiqua" w:hAnsi="Book Antiqua" w:cs="Book Antiqua"/>
                <w:i/>
                <w:iCs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FO</w:t>
            </w:r>
            <w:r>
              <w:rPr>
                <w:rFonts w:ascii="Book Antiqua" w:hAnsi="Book Antiqua" w:cs="Book Antiqua"/>
                <w:i/>
                <w:iCs/>
              </w:rPr>
              <w:t>B</w:t>
            </w:r>
            <w:r>
              <w:rPr>
                <w:rFonts w:ascii="Book Antiqua" w:hAnsi="Book Antiqua" w:cs="Book Antiqua"/>
                <w:i/>
                <w:iCs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o</w:t>
            </w:r>
            <w:r>
              <w:rPr>
                <w:rFonts w:ascii="Book Antiqua" w:hAnsi="Book Antiqua" w:cs="Book Antiqua"/>
                <w:i/>
                <w:iCs/>
              </w:rPr>
              <w:t>r</w:t>
            </w:r>
            <w:r>
              <w:rPr>
                <w:rFonts w:ascii="Book Antiqua" w:hAnsi="Book Antiqua" w:cs="Book Antiqua"/>
                <w:i/>
                <w:iCs/>
                <w:spacing w:val="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FC</w:t>
            </w:r>
            <w:r>
              <w:rPr>
                <w:rFonts w:ascii="Book Antiqua" w:hAnsi="Book Antiqua" w:cs="Book Antiqua"/>
                <w:i/>
                <w:iCs/>
              </w:rPr>
              <w:t>A</w:t>
            </w:r>
            <w:r>
              <w:rPr>
                <w:rFonts w:ascii="Book Antiqua" w:hAnsi="Book Antiqua" w:cs="Book Antiqua"/>
                <w:i/>
                <w:iCs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p</w:t>
            </w:r>
            <w:r>
              <w:rPr>
                <w:rFonts w:ascii="Book Antiqua" w:hAnsi="Book Antiqua" w:cs="Book Antiqua"/>
                <w:i/>
                <w:iCs/>
              </w:rPr>
              <w:t>rices</w:t>
            </w:r>
            <w:r>
              <w:rPr>
                <w:rFonts w:ascii="Book Antiqua" w:hAnsi="Book Antiqua" w:cs="Book Antiqua"/>
                <w:i/>
                <w:iCs/>
                <w:spacing w:val="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(or</w:t>
            </w:r>
            <w:r>
              <w:rPr>
                <w:rFonts w:ascii="Book Antiqua" w:hAnsi="Book Antiqua" w:cs="Book Antiqua"/>
                <w:i/>
                <w:iCs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other</w:t>
            </w:r>
            <w:r>
              <w:rPr>
                <w:rFonts w:ascii="Book Antiqua" w:hAnsi="Book Antiqua" w:cs="Book Antiqua"/>
                <w:i/>
                <w:iCs/>
                <w:spacing w:val="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terms,</w:t>
            </w:r>
            <w:r>
              <w:rPr>
                <w:rFonts w:ascii="Book Antiqua" w:hAnsi="Book Antiqua" w:cs="Book Antiqua"/>
                <w:i/>
                <w:iCs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CFR</w:t>
            </w:r>
            <w:r>
              <w:rPr>
                <w:rFonts w:ascii="Book Antiqua" w:hAnsi="Book Antiqua" w:cs="Book Antiqua"/>
                <w:i/>
                <w:iCs/>
                <w:spacing w:val="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or CPT)</w:t>
            </w:r>
            <w:r>
              <w:rPr>
                <w:rFonts w:ascii="Book Antiqua" w:hAnsi="Book Antiqua" w:cs="Book Antiqua"/>
                <w:i/>
                <w:i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are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required</w:t>
            </w:r>
            <w:r>
              <w:rPr>
                <w:rFonts w:ascii="Book Antiqua" w:hAnsi="Book Antiqua" w:cs="Book Antiqua"/>
                <w:i/>
                <w:i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pursuant</w:t>
            </w:r>
            <w:r>
              <w:rPr>
                <w:rFonts w:ascii="Book Antiqua" w:hAnsi="Book Antiqua" w:cs="Book Antiqua"/>
                <w:i/>
                <w:i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to</w:t>
            </w:r>
            <w:r>
              <w:rPr>
                <w:rFonts w:ascii="Book Antiqua" w:hAnsi="Book Antiqua" w:cs="Book Antiqua"/>
                <w:i/>
                <w:i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ITB</w:t>
            </w:r>
            <w:r>
              <w:rPr>
                <w:rFonts w:ascii="Book Antiqua" w:hAnsi="Book Antiqua" w:cs="Book Antiqua"/>
                <w:i/>
                <w:i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15.7</w:t>
            </w:r>
            <w:r>
              <w:rPr>
                <w:rFonts w:ascii="Book Antiqua" w:hAnsi="Book Antiqua" w:cs="Book Antiqua"/>
                <w:i/>
                <w:i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(b)</w:t>
            </w:r>
            <w:r>
              <w:rPr>
                <w:rFonts w:ascii="Book Antiqua" w:hAnsi="Book Antiqua" w:cs="Book Antiqua"/>
                <w:i/>
                <w:i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(ii)</w:t>
            </w:r>
            <w:r>
              <w:rPr>
                <w:rFonts w:ascii="Book Antiqua" w:hAnsi="Book Antiqua" w:cs="Book Antiqua"/>
                <w:i/>
                <w:i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or</w:t>
            </w:r>
            <w:r>
              <w:rPr>
                <w:rFonts w:ascii="Book Antiqua" w:hAnsi="Book Antiqua" w:cs="Book Antiqua"/>
                <w:i/>
                <w:i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(iii).]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line="180" w:lineRule="exact"/>
              <w:rPr>
                <w:sz w:val="18"/>
                <w:szCs w:val="1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76" w:lineRule="auto"/>
              <w:ind w:left="102" w:right="98"/>
              <w:jc w:val="both"/>
            </w:pPr>
            <w:r>
              <w:rPr>
                <w:rFonts w:ascii="Book Antiqua" w:hAnsi="Book Antiqua" w:cs="Book Antiqua"/>
                <w:i/>
                <w:iCs/>
              </w:rPr>
              <w:t>[Specify</w:t>
            </w:r>
            <w:r>
              <w:rPr>
                <w:rFonts w:ascii="Book Antiqua" w:hAnsi="Book Antiqua" w:cs="Book Antiqua"/>
                <w:i/>
                <w:iCs/>
                <w:spacing w:val="20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whether</w:t>
            </w:r>
            <w:r>
              <w:rPr>
                <w:rFonts w:ascii="Book Antiqua" w:hAnsi="Book Antiqua" w:cs="Book Antiqua"/>
                <w:i/>
                <w:iCs/>
                <w:spacing w:val="20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p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r</w:t>
            </w:r>
            <w:r>
              <w:rPr>
                <w:rFonts w:ascii="Book Antiqua" w:hAnsi="Book Antiqua" w:cs="Book Antiqua"/>
                <w:i/>
                <w:iCs/>
              </w:rPr>
              <w:t>ices</w:t>
            </w:r>
            <w:r>
              <w:rPr>
                <w:rFonts w:ascii="Book Antiqua" w:hAnsi="Book Antiqua" w:cs="Book Antiqua"/>
                <w:i/>
                <w:iCs/>
                <w:spacing w:val="20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for</w:t>
            </w:r>
            <w:r>
              <w:rPr>
                <w:rFonts w:ascii="Book Antiqua" w:hAnsi="Book Antiqua" w:cs="Book Antiqua"/>
                <w:i/>
                <w:iCs/>
                <w:spacing w:val="20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i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n</w:t>
            </w:r>
            <w:r>
              <w:rPr>
                <w:rFonts w:ascii="Book Antiqua" w:hAnsi="Book Antiqua" w:cs="Book Antiqua"/>
                <w:i/>
                <w:iCs/>
              </w:rPr>
              <w:t>land</w:t>
            </w:r>
            <w:r>
              <w:rPr>
                <w:rFonts w:ascii="Book Antiqua" w:hAnsi="Book Antiqua" w:cs="Book Antiqua"/>
                <w:i/>
                <w:iCs/>
                <w:spacing w:val="20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transportation</w:t>
            </w:r>
            <w:r>
              <w:rPr>
                <w:rFonts w:ascii="Book Antiqua" w:hAnsi="Book Antiqua" w:cs="Book Antiqua"/>
                <w:i/>
                <w:iCs/>
                <w:spacing w:val="20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and</w:t>
            </w:r>
            <w:r>
              <w:rPr>
                <w:rFonts w:ascii="Book Antiqua" w:hAnsi="Book Antiqua" w:cs="Book Antiqua"/>
                <w:i/>
                <w:iCs/>
                <w:spacing w:val="20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prices of</w:t>
            </w:r>
            <w:r>
              <w:rPr>
                <w:rFonts w:ascii="Book Antiqua" w:hAnsi="Book Antiqua" w:cs="Book Antiqua"/>
                <w:i/>
                <w:iCs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incide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n</w:t>
            </w:r>
            <w:r>
              <w:rPr>
                <w:rFonts w:ascii="Book Antiqua" w:hAnsi="Book Antiqua" w:cs="Book Antiqua"/>
                <w:i/>
                <w:iCs/>
              </w:rPr>
              <w:t>tal</w:t>
            </w:r>
            <w:r>
              <w:rPr>
                <w:rFonts w:ascii="Book Antiqua" w:hAnsi="Book Antiqua" w:cs="Book Antiqua"/>
                <w:i/>
                <w:iCs/>
                <w:spacing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services,</w:t>
            </w:r>
            <w:r>
              <w:rPr>
                <w:rFonts w:ascii="Book Antiqua" w:hAnsi="Book Antiqua" w:cs="Book Antiqua"/>
                <w:i/>
                <w:iCs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p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u</w:t>
            </w:r>
            <w:r>
              <w:rPr>
                <w:rFonts w:ascii="Book Antiqua" w:hAnsi="Book Antiqua" w:cs="Book Antiqua"/>
                <w:i/>
                <w:iCs/>
              </w:rPr>
              <w:t>rsuant</w:t>
            </w:r>
            <w:r>
              <w:rPr>
                <w:rFonts w:ascii="Book Antiqua" w:hAnsi="Book Antiqua" w:cs="Book Antiqua"/>
                <w:i/>
                <w:iCs/>
                <w:spacing w:val="16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to</w:t>
            </w:r>
            <w:r>
              <w:rPr>
                <w:rFonts w:ascii="Book Antiqua" w:hAnsi="Book Antiqua" w:cs="Book Antiqua"/>
                <w:i/>
                <w:iCs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I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T</w:t>
            </w:r>
            <w:r>
              <w:rPr>
                <w:rFonts w:ascii="Book Antiqua" w:hAnsi="Book Antiqua" w:cs="Book Antiqua"/>
                <w:i/>
                <w:iCs/>
              </w:rPr>
              <w:t>B</w:t>
            </w:r>
            <w:r>
              <w:rPr>
                <w:rFonts w:ascii="Book Antiqua" w:hAnsi="Book Antiqua" w:cs="Book Antiqua"/>
                <w:i/>
                <w:iCs/>
                <w:spacing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15.7</w:t>
            </w:r>
            <w:r>
              <w:rPr>
                <w:rFonts w:ascii="Book Antiqua" w:hAnsi="Book Antiqua" w:cs="Book Antiqua"/>
                <w:i/>
                <w:iCs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(b)</w:t>
            </w:r>
            <w:r>
              <w:rPr>
                <w:rFonts w:ascii="Book Antiqua" w:hAnsi="Book Antiqua" w:cs="Book Antiqua"/>
                <w:i/>
                <w:iCs/>
                <w:spacing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(iv)</w:t>
            </w:r>
            <w:r>
              <w:rPr>
                <w:rFonts w:ascii="Book Antiqua" w:hAnsi="Book Antiqua" w:cs="Book Antiqua"/>
                <w:i/>
                <w:iCs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and</w:t>
            </w:r>
            <w:r>
              <w:rPr>
                <w:rFonts w:ascii="Book Antiqua" w:hAnsi="Book Antiqua" w:cs="Book Antiqua"/>
                <w:i/>
                <w:iCs/>
                <w:spacing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(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v</w:t>
            </w:r>
            <w:r>
              <w:rPr>
                <w:rFonts w:ascii="Book Antiqua" w:hAnsi="Book Antiqua" w:cs="Book Antiqua"/>
                <w:i/>
                <w:iCs/>
              </w:rPr>
              <w:t>), must</w:t>
            </w:r>
            <w:r>
              <w:rPr>
                <w:rFonts w:ascii="Book Antiqua" w:hAnsi="Book Antiqua" w:cs="Book Antiqua"/>
                <w:i/>
                <w:iCs/>
                <w:spacing w:val="6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be</w:t>
            </w:r>
            <w:r>
              <w:rPr>
                <w:rFonts w:ascii="Book Antiqua" w:hAnsi="Book Antiqua" w:cs="Book Antiqua"/>
                <w:i/>
                <w:iCs/>
                <w:spacing w:val="7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quoted</w:t>
            </w:r>
            <w:r>
              <w:rPr>
                <w:rFonts w:ascii="Book Antiqua" w:hAnsi="Book Antiqua" w:cs="Book Antiqua"/>
                <w:i/>
                <w:iCs/>
                <w:spacing w:val="7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in</w:t>
            </w:r>
            <w:r>
              <w:rPr>
                <w:rFonts w:ascii="Book Antiqua" w:hAnsi="Book Antiqua" w:cs="Book Antiqua"/>
                <w:i/>
                <w:iCs/>
                <w:spacing w:val="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addition</w:t>
            </w:r>
            <w:r>
              <w:rPr>
                <w:rFonts w:ascii="Book Antiqua" w:hAnsi="Book Antiqua" w:cs="Book Antiqua"/>
                <w:i/>
                <w:iCs/>
                <w:spacing w:val="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to</w:t>
            </w:r>
            <w:r>
              <w:rPr>
                <w:rFonts w:ascii="Book Antiqua" w:hAnsi="Book Antiqua" w:cs="Book Antiqua"/>
                <w:i/>
                <w:iCs/>
                <w:spacing w:val="7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the</w:t>
            </w:r>
            <w:r>
              <w:rPr>
                <w:rFonts w:ascii="Book Antiqua" w:hAnsi="Book Antiqua" w:cs="Book Antiqua"/>
                <w:i/>
                <w:iCs/>
                <w:spacing w:val="7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abo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v</w:t>
            </w:r>
            <w:r>
              <w:rPr>
                <w:rFonts w:ascii="Book Antiqua" w:hAnsi="Book Antiqua" w:cs="Book Antiqua"/>
                <w:i/>
                <w:iCs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6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Applicable</w:t>
            </w:r>
            <w:r>
              <w:rPr>
                <w:rFonts w:ascii="Book Antiqua" w:hAnsi="Book Antiqua" w:cs="Book Antiqua"/>
                <w:i/>
                <w:iCs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INCOTERM</w:t>
            </w:r>
            <w:r>
              <w:rPr>
                <w:rFonts w:ascii="Book Antiqua" w:hAnsi="Book Antiqua" w:cs="Book Antiqua"/>
                <w:i/>
                <w:iCs/>
                <w:spacing w:val="-1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prices.]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3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15.9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</w:pP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pric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shal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fixed.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1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18.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16.1 (a)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ListParagraph"/>
              <w:numPr>
                <w:ilvl w:val="0"/>
                <w:numId w:val="54"/>
              </w:numPr>
              <w:tabs>
                <w:tab w:val="left" w:pos="462"/>
              </w:tabs>
              <w:kinsoku w:val="0"/>
              <w:overflowPunct w:val="0"/>
              <w:spacing w:line="275" w:lineRule="auto"/>
              <w:ind w:left="462" w:right="101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Fo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1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good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1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an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1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relate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1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service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1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origin</w:t>
            </w:r>
            <w:r>
              <w:rPr>
                <w:rFonts w:ascii="Book Antiqua" w:hAnsi="Book Antiqua" w:cs="Book Antiqua"/>
                <w:spacing w:val="1"/>
              </w:rPr>
              <w:t>a</w:t>
            </w:r>
            <w:r>
              <w:rPr>
                <w:rFonts w:ascii="Book Antiqua" w:hAnsi="Book Antiqua" w:cs="Book Antiqua"/>
                <w:spacing w:val="-1"/>
              </w:rPr>
              <w:t>tin</w:t>
            </w:r>
            <w:r>
              <w:rPr>
                <w:rFonts w:ascii="Book Antiqua" w:hAnsi="Book Antiqua" w:cs="Book Antiqua"/>
              </w:rPr>
              <w:t>g</w:t>
            </w:r>
            <w:r>
              <w:rPr>
                <w:rFonts w:ascii="Book Antiqua" w:hAnsi="Book Antiqua" w:cs="Book Antiqua"/>
                <w:spacing w:val="1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 xml:space="preserve">in </w:t>
            </w:r>
            <w:r>
              <w:rPr>
                <w:rFonts w:ascii="Book Antiqua" w:hAnsi="Book Antiqua" w:cs="Book Antiqua"/>
              </w:rPr>
              <w:t>Pakistan</w:t>
            </w:r>
            <w:r>
              <w:rPr>
                <w:rFonts w:ascii="Book Antiqua" w:hAnsi="Book Antiqua" w:cs="Book Antiqua"/>
                <w:spacing w:val="36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37"/>
              </w:rPr>
              <w:t xml:space="preserve"> </w:t>
            </w:r>
            <w:r>
              <w:rPr>
                <w:rFonts w:ascii="Book Antiqua" w:hAnsi="Book Antiqua" w:cs="Book Antiqua"/>
              </w:rPr>
              <w:t>currency</w:t>
            </w:r>
            <w:r>
              <w:rPr>
                <w:rFonts w:ascii="Book Antiqua" w:hAnsi="Book Antiqua" w:cs="Book Antiqua"/>
                <w:spacing w:val="35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37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36"/>
              </w:rPr>
              <w:t xml:space="preserve"> </w:t>
            </w:r>
            <w:r>
              <w:rPr>
                <w:rFonts w:ascii="Book Antiqua" w:hAnsi="Book Antiqua" w:cs="Book Antiqua"/>
              </w:rPr>
              <w:t>Bid</w:t>
            </w:r>
            <w:r>
              <w:rPr>
                <w:rFonts w:ascii="Book Antiqua" w:hAnsi="Book Antiqua" w:cs="Book Antiqua"/>
                <w:spacing w:val="37"/>
              </w:rPr>
              <w:t xml:space="preserve"> </w:t>
            </w:r>
            <w:r>
              <w:rPr>
                <w:rFonts w:ascii="Book Antiqua" w:hAnsi="Book Antiqua" w:cs="Book Antiqua"/>
              </w:rPr>
              <w:t>shall</w:t>
            </w:r>
            <w:r>
              <w:rPr>
                <w:rFonts w:ascii="Book Antiqua" w:hAnsi="Book Antiqua" w:cs="Book Antiqua"/>
                <w:spacing w:val="36"/>
              </w:rPr>
              <w:t xml:space="preserve"> </w:t>
            </w:r>
            <w:r>
              <w:rPr>
                <w:rFonts w:ascii="Book Antiqua" w:hAnsi="Book Antiqua" w:cs="Book Antiqua"/>
              </w:rPr>
              <w:t>be</w:t>
            </w:r>
            <w:r>
              <w:rPr>
                <w:rFonts w:ascii="Book Antiqua" w:hAnsi="Book Antiqua" w:cs="Book Antiqua"/>
                <w:spacing w:val="37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Pakistani</w:t>
            </w:r>
            <w:r>
              <w:rPr>
                <w:rFonts w:ascii="Book Antiqua" w:hAnsi="Book Antiqua" w:cs="Book Antiqua"/>
                <w:i/>
                <w:iCs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Rupees</w:t>
            </w:r>
            <w:r>
              <w:rPr>
                <w:rFonts w:ascii="Book Antiqua" w:hAnsi="Book Antiqua" w:cs="Book Antiqua"/>
              </w:rPr>
              <w:t>;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4" w:line="140" w:lineRule="exact"/>
              <w:rPr>
                <w:sz w:val="14"/>
                <w:szCs w:val="14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ListParagraph"/>
              <w:numPr>
                <w:ilvl w:val="0"/>
                <w:numId w:val="54"/>
              </w:numPr>
              <w:tabs>
                <w:tab w:val="left" w:pos="462"/>
              </w:tabs>
              <w:kinsoku w:val="0"/>
              <w:overflowPunct w:val="0"/>
              <w:spacing w:line="275" w:lineRule="auto"/>
              <w:ind w:left="462" w:right="100"/>
              <w:jc w:val="both"/>
            </w:pPr>
            <w:r>
              <w:rPr>
                <w:rFonts w:ascii="Book Antiqua" w:hAnsi="Book Antiqua" w:cs="Book Antiqua"/>
              </w:rPr>
              <w:t>For</w:t>
            </w:r>
            <w:r>
              <w:rPr>
                <w:rFonts w:ascii="Book Antiqua" w:hAnsi="Book Antiqua" w:cs="Book Antiqua"/>
                <w:spacing w:val="33"/>
              </w:rPr>
              <w:t xml:space="preserve"> </w:t>
            </w:r>
            <w:r>
              <w:rPr>
                <w:rFonts w:ascii="Book Antiqua" w:hAnsi="Book Antiqua" w:cs="Book Antiqua"/>
              </w:rPr>
              <w:t>goods</w:t>
            </w:r>
            <w:r>
              <w:rPr>
                <w:rFonts w:ascii="Book Antiqua" w:hAnsi="Book Antiqua" w:cs="Book Antiqua"/>
                <w:spacing w:val="34"/>
              </w:rPr>
              <w:t xml:space="preserve"> </w:t>
            </w:r>
            <w:r>
              <w:rPr>
                <w:rFonts w:ascii="Book Antiqua" w:hAnsi="Book Antiqua" w:cs="Book Antiqua"/>
              </w:rPr>
              <w:t>and</w:t>
            </w:r>
            <w:r>
              <w:rPr>
                <w:rFonts w:ascii="Book Antiqua" w:hAnsi="Book Antiqua" w:cs="Book Antiqua"/>
                <w:spacing w:val="34"/>
              </w:rPr>
              <w:t xml:space="preserve"> </w:t>
            </w:r>
            <w:r>
              <w:rPr>
                <w:rFonts w:ascii="Book Antiqua" w:hAnsi="Book Antiqua" w:cs="Book Antiqua"/>
              </w:rPr>
              <w:t>related</w:t>
            </w:r>
            <w:r>
              <w:rPr>
                <w:rFonts w:ascii="Book Antiqua" w:hAnsi="Book Antiqua" w:cs="Book Antiqua"/>
                <w:spacing w:val="33"/>
              </w:rPr>
              <w:t xml:space="preserve"> </w:t>
            </w:r>
            <w:r>
              <w:rPr>
                <w:rFonts w:ascii="Book Antiqua" w:hAnsi="Book Antiqua" w:cs="Book Antiqua"/>
              </w:rPr>
              <w:t>services</w:t>
            </w:r>
            <w:r>
              <w:rPr>
                <w:rFonts w:ascii="Book Antiqua" w:hAnsi="Book Antiqua" w:cs="Book Antiqua"/>
                <w:spacing w:val="34"/>
              </w:rPr>
              <w:t xml:space="preserve"> </w:t>
            </w:r>
            <w:r>
              <w:rPr>
                <w:rFonts w:ascii="Book Antiqua" w:hAnsi="Book Antiqua" w:cs="Book Antiqua"/>
              </w:rPr>
              <w:t>originating</w:t>
            </w:r>
            <w:r>
              <w:rPr>
                <w:rFonts w:ascii="Book Antiqua" w:hAnsi="Book Antiqua" w:cs="Book Antiqua"/>
                <w:spacing w:val="34"/>
              </w:rPr>
              <w:t xml:space="preserve"> </w:t>
            </w:r>
            <w:r>
              <w:rPr>
                <w:rFonts w:ascii="Book Antiqua" w:hAnsi="Book Antiqua" w:cs="Book Antiqua"/>
              </w:rPr>
              <w:t>outside</w:t>
            </w:r>
            <w:r>
              <w:rPr>
                <w:rFonts w:ascii="Book Antiqua" w:hAnsi="Book Antiqua" w:cs="Book Antiqua"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Pakistan</w:t>
            </w:r>
            <w:r>
              <w:rPr>
                <w:rFonts w:ascii="Book Antiqua" w:hAnsi="Book Antiqua" w:cs="Book Antiqua"/>
              </w:rPr>
              <w:t>,</w:t>
            </w:r>
            <w:r>
              <w:rPr>
                <w:rFonts w:ascii="Book Antiqua" w:hAnsi="Book Antiqua" w:cs="Book Antiqua"/>
                <w:spacing w:val="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Bidde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shal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2"/>
              </w:rPr>
              <w:t xml:space="preserve"> </w:t>
            </w:r>
            <w:r>
              <w:rPr>
                <w:rFonts w:ascii="Book Antiqua" w:hAnsi="Book Antiqua" w:cs="Book Antiqua"/>
              </w:rPr>
              <w:t>express</w:t>
            </w:r>
            <w:r>
              <w:rPr>
                <w:rFonts w:ascii="Book Antiqua" w:hAnsi="Book Antiqua" w:cs="Book Antiqua"/>
                <w:spacing w:val="3"/>
              </w:rPr>
              <w:t xml:space="preserve"> </w:t>
            </w:r>
            <w:r>
              <w:rPr>
                <w:rFonts w:ascii="Book Antiqua" w:hAnsi="Book Antiqua" w:cs="Book Antiqua"/>
              </w:rPr>
              <w:t>its</w:t>
            </w:r>
            <w:r>
              <w:rPr>
                <w:rFonts w:ascii="Book Antiqua" w:hAnsi="Book Antiqua" w:cs="Book Antiqua"/>
                <w:spacing w:val="3"/>
              </w:rPr>
              <w:t xml:space="preserve"> </w:t>
            </w:r>
            <w:r>
              <w:rPr>
                <w:rFonts w:ascii="Book Antiqua" w:hAnsi="Book Antiqua" w:cs="Book Antiqua"/>
              </w:rPr>
              <w:t>Bid</w:t>
            </w:r>
            <w:r>
              <w:rPr>
                <w:rFonts w:ascii="Book Antiqua" w:hAnsi="Book Antiqua" w:cs="Book Antiqua"/>
                <w:spacing w:val="4"/>
              </w:rPr>
              <w:t xml:space="preserve"> </w:t>
            </w:r>
            <w:r>
              <w:rPr>
                <w:rFonts w:ascii="Book Antiqua" w:hAnsi="Book Antiqua" w:cs="Book Antiqua"/>
              </w:rPr>
              <w:t>in</w:t>
            </w:r>
            <w:r>
              <w:rPr>
                <w:rFonts w:ascii="Book Antiqua" w:hAnsi="Book Antiqua" w:cs="Book Antiqua"/>
                <w:spacing w:val="3"/>
              </w:rPr>
              <w:t xml:space="preserve"> </w:t>
            </w:r>
            <w:r>
              <w:rPr>
                <w:rFonts w:ascii="Book Antiqua" w:hAnsi="Book Antiqua" w:cs="Book Antiqua"/>
              </w:rPr>
              <w:t>any convertible</w:t>
            </w:r>
            <w:r>
              <w:rPr>
                <w:rFonts w:ascii="Book Antiqua" w:hAnsi="Book Antiqua" w:cs="Book Antiqua"/>
                <w:spacing w:val="-10"/>
              </w:rPr>
              <w:t xml:space="preserve"> </w:t>
            </w:r>
            <w:r>
              <w:rPr>
                <w:rFonts w:ascii="Book Antiqua" w:hAnsi="Book Antiqua" w:cs="Book Antiqua"/>
              </w:rPr>
              <w:t>currency.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1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19.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16.2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75" w:lineRule="auto"/>
              <w:ind w:left="102" w:right="101"/>
              <w:jc w:val="both"/>
            </w:pPr>
            <w:r>
              <w:rPr>
                <w:rFonts w:ascii="Book Antiqua" w:hAnsi="Book Antiqua" w:cs="Book Antiqua"/>
                <w:spacing w:val="-1"/>
              </w:rPr>
              <w:t>Fo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1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1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purpose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2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2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compariso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2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2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bid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2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quote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1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in differen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currencies</w:t>
            </w:r>
            <w:r>
              <w:rPr>
                <w:rFonts w:ascii="Book Antiqua" w:hAnsi="Book Antiqua" w:cs="Book Antiqua"/>
              </w:rPr>
              <w:t>,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</w:rPr>
              <w:t>t</w:t>
            </w:r>
            <w:r>
              <w:rPr>
                <w:rFonts w:ascii="Book Antiqua" w:hAnsi="Book Antiqua" w:cs="Book Antiqua"/>
                <w:spacing w:val="-1"/>
              </w:rPr>
              <w:t>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pric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shal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converte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int</w:t>
            </w:r>
            <w:r>
              <w:rPr>
                <w:rFonts w:ascii="Book Antiqua" w:hAnsi="Book Antiqua" w:cs="Book Antiqua"/>
              </w:rPr>
              <w:t>o</w:t>
            </w:r>
            <w:r>
              <w:rPr>
                <w:rFonts w:ascii="Book Antiqua" w:hAnsi="Book Antiqua" w:cs="Book Antiqua"/>
                <w:spacing w:val="15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a </w:t>
            </w:r>
            <w:r>
              <w:rPr>
                <w:rFonts w:ascii="Book Antiqua" w:hAnsi="Book Antiqua" w:cs="Book Antiqua"/>
                <w:spacing w:val="-1"/>
              </w:rPr>
              <w:t>singl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currenc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specifie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biddin</w:t>
            </w:r>
            <w:r>
              <w:rPr>
                <w:rFonts w:ascii="Book Antiqua" w:hAnsi="Book Antiqua" w:cs="Book Antiqua"/>
              </w:rPr>
              <w:t xml:space="preserve">g </w:t>
            </w:r>
            <w:r>
              <w:rPr>
                <w:rFonts w:ascii="Book Antiqua" w:hAnsi="Book Antiqua" w:cs="Book Antiqua"/>
                <w:spacing w:val="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documents.</w:t>
            </w:r>
            <w:r>
              <w:rPr>
                <w:rFonts w:ascii="Book Antiqua" w:hAnsi="Book Antiqua" w:cs="Book Antiqua"/>
                <w:spacing w:val="-1"/>
                <w:w w:val="99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</w:rPr>
              <w:t>rate</w:t>
            </w:r>
            <w:r>
              <w:rPr>
                <w:rFonts w:ascii="Book Antiqua" w:hAnsi="Book Antiqua" w:cs="Book Antiqua"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</w:rPr>
              <w:t>of exchange</w:t>
            </w:r>
            <w:r>
              <w:rPr>
                <w:rFonts w:ascii="Book Antiqua" w:hAnsi="Book Antiqua" w:cs="Book Antiqua"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</w:rPr>
              <w:t>shall be</w:t>
            </w:r>
            <w:r>
              <w:rPr>
                <w:rFonts w:ascii="Book Antiqua" w:hAnsi="Book Antiqua" w:cs="Book Antiqua"/>
                <w:spacing w:val="-1"/>
              </w:rPr>
              <w:t xml:space="preserve"> 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1"/>
              </w:rPr>
              <w:t xml:space="preserve"> sellin</w:t>
            </w:r>
            <w:r>
              <w:rPr>
                <w:rFonts w:ascii="Book Antiqua" w:hAnsi="Book Antiqua" w:cs="Book Antiqua"/>
              </w:rPr>
              <w:t xml:space="preserve">g </w:t>
            </w:r>
            <w:r>
              <w:rPr>
                <w:rFonts w:ascii="Book Antiqua" w:hAnsi="Book Antiqua" w:cs="Book Antiqua"/>
                <w:spacing w:val="-1"/>
              </w:rPr>
              <w:t>rat</w:t>
            </w:r>
            <w:r>
              <w:rPr>
                <w:rFonts w:ascii="Book Antiqua" w:hAnsi="Book Antiqua" w:cs="Book Antiqua"/>
                <w:spacing w:val="1"/>
              </w:rPr>
              <w:t>e</w:t>
            </w:r>
            <w:r>
              <w:rPr>
                <w:rFonts w:ascii="Book Antiqua" w:hAnsi="Book Antiqua" w:cs="Book Antiqua"/>
              </w:rPr>
              <w:t xml:space="preserve">, </w:t>
            </w:r>
            <w:r>
              <w:rPr>
                <w:rFonts w:ascii="Book Antiqua" w:hAnsi="Book Antiqua" w:cs="Book Antiqua"/>
                <w:spacing w:val="-1"/>
              </w:rPr>
              <w:t>prevailing o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dat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1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openin</w:t>
            </w:r>
            <w:r>
              <w:rPr>
                <w:rFonts w:ascii="Book Antiqua" w:hAnsi="Book Antiqua" w:cs="Book Antiqua"/>
              </w:rPr>
              <w:t>g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bid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specifie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bidding documents</w:t>
            </w:r>
            <w:r>
              <w:rPr>
                <w:rFonts w:ascii="Book Antiqua" w:hAnsi="Book Antiqua" w:cs="Book Antiqua"/>
              </w:rPr>
              <w:t xml:space="preserve">, </w:t>
            </w:r>
            <w:r>
              <w:rPr>
                <w:rFonts w:ascii="Book Antiqua" w:hAnsi="Book Antiqua" w:cs="Book Antiqua"/>
                <w:spacing w:val="-1"/>
              </w:rPr>
              <w:t>a</w:t>
            </w:r>
            <w:r>
              <w:rPr>
                <w:rFonts w:ascii="Book Antiqua" w:hAnsi="Book Antiqua" w:cs="Book Antiqua"/>
              </w:rPr>
              <w:t xml:space="preserve">s </w:t>
            </w:r>
            <w:r>
              <w:rPr>
                <w:rFonts w:ascii="Book Antiqua" w:hAnsi="Book Antiqua" w:cs="Book Antiqua"/>
                <w:spacing w:val="-1"/>
              </w:rPr>
              <w:t>notifie</w:t>
            </w:r>
            <w:r>
              <w:rPr>
                <w:rFonts w:ascii="Book Antiqua" w:hAnsi="Book Antiqua" w:cs="Book Antiqua"/>
              </w:rPr>
              <w:t xml:space="preserve">d </w:t>
            </w:r>
            <w:r>
              <w:rPr>
                <w:rFonts w:ascii="Book Antiqua" w:hAnsi="Book Antiqua" w:cs="Book Antiqua"/>
                <w:spacing w:val="-1"/>
              </w:rPr>
              <w:t>b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 xml:space="preserve">e </w:t>
            </w:r>
            <w:r>
              <w:rPr>
                <w:rFonts w:ascii="Book Antiqua" w:hAnsi="Book Antiqua" w:cs="Book Antiqua"/>
                <w:spacing w:val="-1"/>
              </w:rPr>
              <w:t>Stat</w:t>
            </w:r>
            <w:r>
              <w:rPr>
                <w:rFonts w:ascii="Book Antiqua" w:hAnsi="Book Antiqua" w:cs="Book Antiqua"/>
              </w:rPr>
              <w:t xml:space="preserve">e </w:t>
            </w:r>
            <w:r>
              <w:rPr>
                <w:rFonts w:ascii="Book Antiqua" w:hAnsi="Book Antiqua" w:cs="Book Antiqua"/>
                <w:spacing w:val="-1"/>
              </w:rPr>
              <w:t>Ban</w:t>
            </w:r>
            <w:r>
              <w:rPr>
                <w:rFonts w:ascii="Book Antiqua" w:hAnsi="Book Antiqua" w:cs="Book Antiqua"/>
              </w:rPr>
              <w:t xml:space="preserve">k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Pakista</w:t>
            </w:r>
            <w:r>
              <w:rPr>
                <w:rFonts w:ascii="Book Antiqua" w:hAnsi="Book Antiqua" w:cs="Book Antiqua"/>
              </w:rPr>
              <w:t xml:space="preserve">n </w:t>
            </w:r>
            <w:r>
              <w:rPr>
                <w:rFonts w:ascii="Book Antiqua" w:hAnsi="Book Antiqua" w:cs="Book Antiqua"/>
                <w:spacing w:val="-1"/>
              </w:rPr>
              <w:t>on</w:t>
            </w:r>
            <w:r>
              <w:rPr>
                <w:rFonts w:ascii="Book Antiqua" w:hAnsi="Book Antiqua" w:cs="Book Antiqua"/>
                <w:spacing w:val="-1"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tha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day.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/>
              <w:ind w:left="102"/>
            </w:pPr>
            <w:r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20.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17.1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Bi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V</w:t>
            </w:r>
            <w:r>
              <w:rPr>
                <w:rFonts w:ascii="Book Antiqua" w:hAnsi="Book Antiqua" w:cs="Book Antiqua"/>
                <w:spacing w:val="1"/>
              </w:rPr>
              <w:t>a</w:t>
            </w:r>
            <w:r>
              <w:rPr>
                <w:rFonts w:ascii="Book Antiqua" w:hAnsi="Book Antiqua" w:cs="Book Antiqua"/>
                <w:spacing w:val="-1"/>
              </w:rPr>
              <w:t>lidit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peri</w:t>
            </w:r>
            <w:r>
              <w:rPr>
                <w:rFonts w:ascii="Book Antiqua" w:hAnsi="Book Antiqua" w:cs="Book Antiqua"/>
                <w:spacing w:val="1"/>
              </w:rPr>
              <w:t>o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shal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[insert</w:t>
            </w:r>
            <w:r>
              <w:rPr>
                <w:rFonts w:ascii="Book Antiqua" w:hAnsi="Book Antiqua" w:cs="Book Antiqua"/>
                <w:i/>
                <w:i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number]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days.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98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sz w:val="22"/>
                <w:szCs w:val="22"/>
              </w:rPr>
              <w:t>21</w:t>
            </w:r>
            <w:r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/>
              <w:ind w:left="102"/>
            </w:pPr>
            <w:r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18.1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amou</w:t>
            </w:r>
            <w:r>
              <w:rPr>
                <w:rFonts w:ascii="Book Antiqua" w:hAnsi="Book Antiqua" w:cs="Book Antiqua"/>
                <w:spacing w:val="-2"/>
              </w:rPr>
              <w:t>n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Bid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Security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shall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be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(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inser</w:t>
            </w:r>
            <w:r>
              <w:rPr>
                <w:rFonts w:ascii="Book Antiqua" w:hAnsi="Book Antiqua" w:cs="Book Antiqua"/>
                <w:i/>
                <w:iCs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amoun</w:t>
            </w:r>
            <w:r>
              <w:rPr>
                <w:rFonts w:ascii="Book Antiqua" w:hAnsi="Book Antiqua" w:cs="Book Antiqua"/>
                <w:i/>
                <w:iCs/>
              </w:rPr>
              <w:t>t</w:t>
            </w:r>
            <w:r>
              <w:rPr>
                <w:rFonts w:ascii="Book Antiqua" w:hAnsi="Book Antiqua" w:cs="Book Antiqua"/>
              </w:rPr>
              <w:t>)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10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98" w:lineRule="exact"/>
              <w:ind w:left="102" w:right="101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currency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</w:rPr>
              <w:t>Bid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Security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</w:rPr>
              <w:t>shall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</w:rPr>
              <w:t>be: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</w:rPr>
              <w:t>……….[Insert</w:t>
            </w:r>
            <w:r>
              <w:rPr>
                <w:rFonts w:ascii="Book Antiqua" w:hAnsi="Book Antiqua" w:cs="Book Antiqua"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currency].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8"/>
              <w:ind w:left="10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Or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line="298" w:lineRule="exact"/>
              <w:ind w:left="10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Indicate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</w:rPr>
              <w:t>w</w:t>
            </w:r>
            <w:r>
              <w:rPr>
                <w:rFonts w:ascii="Book Antiqua" w:hAnsi="Book Antiqua" w:cs="Book Antiqua"/>
                <w:spacing w:val="-1"/>
              </w:rPr>
              <w:t>h</w:t>
            </w:r>
            <w:r>
              <w:rPr>
                <w:rFonts w:ascii="Book Antiqua" w:hAnsi="Book Antiqua" w:cs="Book Antiqua"/>
              </w:rPr>
              <w:t>ether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Bid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Securing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</w:rPr>
              <w:t>Declaration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is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applicable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</w:pPr>
            <w:r>
              <w:rPr>
                <w:rFonts w:ascii="Book Antiqua" w:hAnsi="Book Antiqua" w:cs="Book Antiqua"/>
              </w:rPr>
              <w:t>…….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[insert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“Yes”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or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“</w:t>
            </w:r>
            <w:r>
              <w:rPr>
                <w:rFonts w:ascii="Book Antiqua" w:hAnsi="Book Antiqua" w:cs="Book Antiqua"/>
                <w:i/>
                <w:iCs/>
              </w:rPr>
              <w:t>No”]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7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</w:rPr>
              <w:t>22</w:t>
            </w:r>
            <w:r>
              <w:rPr>
                <w:rFonts w:ascii="Book Antiqua" w:hAnsi="Book Antiqua" w:cs="Book Antiqua"/>
                <w:b/>
                <w:bCs/>
              </w:rPr>
              <w:t>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/>
              <w:ind w:left="102"/>
            </w:pPr>
            <w:r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18.3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tabs>
                <w:tab w:val="left" w:pos="855"/>
                <w:tab w:val="left" w:pos="1570"/>
                <w:tab w:val="left" w:pos="2790"/>
                <w:tab w:val="left" w:pos="3643"/>
                <w:tab w:val="left" w:pos="4242"/>
                <w:tab w:val="left" w:pos="4803"/>
                <w:tab w:val="left" w:pos="5488"/>
              </w:tabs>
              <w:kinsoku w:val="0"/>
              <w:overflowPunct w:val="0"/>
              <w:spacing w:line="239" w:lineRule="auto"/>
              <w:ind w:left="102" w:right="102"/>
            </w:pP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</w:rPr>
              <w:tab/>
            </w:r>
            <w:r>
              <w:rPr>
                <w:rFonts w:ascii="Book Antiqua" w:hAnsi="Book Antiqua" w:cs="Book Antiqua"/>
                <w:spacing w:val="-1"/>
              </w:rPr>
              <w:t>Bi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</w:rPr>
              <w:tab/>
            </w:r>
            <w:r>
              <w:rPr>
                <w:rFonts w:ascii="Book Antiqua" w:hAnsi="Book Antiqua" w:cs="Book Antiqua"/>
                <w:spacing w:val="-1"/>
              </w:rPr>
              <w:t>Securit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</w:rPr>
              <w:tab/>
            </w:r>
            <w:r>
              <w:rPr>
                <w:rFonts w:ascii="Book Antiqua" w:hAnsi="Book Antiqua" w:cs="Book Antiqua"/>
                <w:spacing w:val="-1"/>
              </w:rPr>
              <w:t>shal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</w:rPr>
              <w:tab/>
            </w:r>
            <w:r>
              <w:rPr>
                <w:rFonts w:ascii="Book Antiqua" w:hAnsi="Book Antiqua" w:cs="Book Antiqua"/>
                <w:spacing w:val="-1"/>
              </w:rPr>
              <w:t>b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</w:rPr>
              <w:tab/>
            </w:r>
            <w:r>
              <w:rPr>
                <w:rFonts w:ascii="Book Antiqua" w:hAnsi="Book Antiqua" w:cs="Book Antiqua"/>
                <w:spacing w:val="-1"/>
              </w:rPr>
              <w:t>i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</w:rPr>
              <w:tab/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</w:rPr>
              <w:tab/>
            </w:r>
            <w:r>
              <w:rPr>
                <w:rFonts w:ascii="Book Antiqua" w:hAnsi="Book Antiqua" w:cs="Book Antiqua"/>
                <w:spacing w:val="-1"/>
              </w:rPr>
              <w:t>form</w:t>
            </w:r>
            <w:r>
              <w:rPr>
                <w:rFonts w:ascii="Book Antiqua" w:hAnsi="Book Antiqua" w:cs="Book Antiqua"/>
                <w:spacing w:val="-1"/>
                <w:w w:val="99"/>
              </w:rPr>
              <w:t xml:space="preserve"> </w:t>
            </w:r>
            <w:r>
              <w:rPr>
                <w:rFonts w:ascii="Book Antiqua" w:hAnsi="Book Antiqua" w:cs="Book Antiqua"/>
              </w:rPr>
              <w:t>of:……………………</w:t>
            </w:r>
            <w:r>
              <w:rPr>
                <w:rFonts w:ascii="Book Antiqua" w:hAnsi="Book Antiqua" w:cs="Book Antiqua"/>
                <w:spacing w:val="-7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[Insert</w:t>
            </w:r>
            <w:r>
              <w:rPr>
                <w:rFonts w:ascii="Book Antiqua" w:hAnsi="Book Antiqua" w:cs="Book Antiqua"/>
                <w:i/>
                <w:iCs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F</w:t>
            </w:r>
            <w:r>
              <w:rPr>
                <w:rFonts w:ascii="Book Antiqua" w:hAnsi="Book Antiqua" w:cs="Book Antiqua"/>
                <w:i/>
                <w:iCs/>
              </w:rPr>
              <w:t>orm</w:t>
            </w:r>
            <w:r>
              <w:rPr>
                <w:rFonts w:ascii="Book Antiqua" w:hAnsi="Book Antiqua" w:cs="Book Antiqua"/>
                <w:i/>
                <w:iCs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Bid</w:t>
            </w:r>
            <w:r>
              <w:rPr>
                <w:rFonts w:ascii="Book Antiqua" w:hAnsi="Book Antiqua" w:cs="Book Antiqua"/>
                <w:i/>
                <w:iCs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Se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c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u</w:t>
            </w:r>
            <w:r>
              <w:rPr>
                <w:rFonts w:ascii="Book Antiqua" w:hAnsi="Book Antiqua" w:cs="Book Antiqua"/>
                <w:i/>
                <w:iCs/>
              </w:rPr>
              <w:t>rity]</w:t>
            </w:r>
          </w:p>
        </w:tc>
      </w:tr>
    </w:tbl>
    <w:p w:rsidR="0044354C" w:rsidRDefault="0044354C">
      <w:pPr>
        <w:sectPr w:rsidR="0044354C">
          <w:pgSz w:w="11905" w:h="16840"/>
          <w:pgMar w:top="1320" w:right="1300" w:bottom="1220" w:left="1480" w:header="0" w:footer="1025" w:gutter="0"/>
          <w:cols w:space="720" w:equalWidth="0">
            <w:col w:w="9125"/>
          </w:cols>
          <w:noEndnote/>
        </w:sectPr>
      </w:pPr>
    </w:p>
    <w:p w:rsidR="0044354C" w:rsidRDefault="0044354C">
      <w:pPr>
        <w:kinsoku w:val="0"/>
        <w:overflowPunct w:val="0"/>
        <w:spacing w:before="7" w:line="90" w:lineRule="exact"/>
        <w:rPr>
          <w:sz w:val="9"/>
          <w:szCs w:val="9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0"/>
        <w:gridCol w:w="1350"/>
        <w:gridCol w:w="6120"/>
      </w:tblGrid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65" w:lineRule="exact"/>
              <w:ind w:left="102"/>
            </w:pPr>
            <w:r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23.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65" w:lineRule="exact"/>
              <w:ind w:left="101"/>
            </w:pPr>
            <w:r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18.3</w:t>
            </w:r>
            <w:r>
              <w:rPr>
                <w:rFonts w:ascii="Book Antiqua" w:hAnsi="Book Antiqua" w:cs="Book Antiqua"/>
                <w:b/>
                <w:bCs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(c)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rPr>
                <w:rFonts w:ascii="Book Antiqua" w:hAnsi="Book Antiqua" w:cs="Book Antiqua"/>
                <w:sz w:val="22"/>
                <w:szCs w:val="22"/>
              </w:rPr>
              <w:t>Other</w:t>
            </w:r>
            <w:r>
              <w:rPr>
                <w:rFonts w:ascii="Book Antiqua" w:hAnsi="Book Antiqua" w:cs="Book Antiqua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forms</w:t>
            </w:r>
            <w:r>
              <w:rPr>
                <w:rFonts w:ascii="Book Antiqua" w:hAnsi="Book Antiqua" w:cs="Book Antiqua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of</w:t>
            </w:r>
            <w:r>
              <w:rPr>
                <w:rFonts w:ascii="Book Antiqua" w:hAnsi="Book Antiqua" w:cs="Book Antiqua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security</w:t>
            </w:r>
            <w:r>
              <w:rPr>
                <w:rFonts w:ascii="Book Antiqua" w:hAnsi="Book Antiqua" w:cs="Book Antiqua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are:</w:t>
            </w:r>
            <w:r>
              <w:rPr>
                <w:rFonts w:ascii="Book Antiqua" w:hAnsi="Book Antiqua" w:cs="Book Antiqua"/>
                <w:spacing w:val="-2"/>
                <w:sz w:val="22"/>
                <w:szCs w:val="22"/>
              </w:rPr>
              <w:t>[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insert</w:t>
            </w:r>
            <w:r>
              <w:rPr>
                <w:rFonts w:ascii="Book Antiqua" w:hAnsi="Book Antiqua" w:cs="Book Antiqua"/>
                <w:i/>
                <w:iCs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o</w:t>
            </w:r>
            <w:r>
              <w:rPr>
                <w:rFonts w:ascii="Book Antiqua" w:hAnsi="Book Antiqua" w:cs="Book Antiqua"/>
                <w:i/>
                <w:iCs/>
                <w:spacing w:val="1"/>
                <w:sz w:val="22"/>
                <w:szCs w:val="22"/>
              </w:rPr>
              <w:t>t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her</w:t>
            </w:r>
            <w:r>
              <w:rPr>
                <w:rFonts w:ascii="Book Antiqua" w:hAnsi="Book Antiqua" w:cs="Book Antiqua"/>
                <w:i/>
                <w:iCs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forms</w:t>
            </w:r>
            <w:r>
              <w:rPr>
                <w:rFonts w:ascii="Book Antiqua" w:hAnsi="Book Antiqua" w:cs="Book Antiqua"/>
                <w:i/>
                <w:iCs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if</w:t>
            </w:r>
            <w:r>
              <w:rPr>
                <w:rFonts w:ascii="Book Antiqua" w:hAnsi="Book Antiqua" w:cs="Book Antiqua"/>
                <w:i/>
                <w:iCs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r</w:t>
            </w:r>
            <w:r>
              <w:rPr>
                <w:rFonts w:ascii="Book Antiqua" w:hAnsi="Book Antiqua" w:cs="Book Antiqua"/>
                <w:i/>
                <w:iCs/>
                <w:spacing w:val="-1"/>
                <w:sz w:val="22"/>
                <w:szCs w:val="22"/>
              </w:rPr>
              <w:t>e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quired]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81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24.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19.1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 w:right="101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 xml:space="preserve">Alternative  Bids </w:t>
            </w:r>
            <w:r>
              <w:rPr>
                <w:rFonts w:ascii="Book Antiqua" w:hAnsi="Book Antiqua" w:cs="Book Antiqua"/>
                <w:spacing w:val="2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to </w:t>
            </w:r>
            <w:r>
              <w:rPr>
                <w:rFonts w:ascii="Book Antiqua" w:hAnsi="Book Antiqua" w:cs="Book Antiqua"/>
                <w:spacing w:val="2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the 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requirements 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of </w:t>
            </w:r>
            <w:r>
              <w:rPr>
                <w:rFonts w:ascii="Book Antiqua" w:hAnsi="Book Antiqua" w:cs="Book Antiqua"/>
                <w:spacing w:val="2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the 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</w:rPr>
              <w:t>Bidding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45" w:line="276" w:lineRule="auto"/>
              <w:ind w:left="102" w:right="100"/>
              <w:jc w:val="both"/>
            </w:pPr>
            <w:r>
              <w:rPr>
                <w:rFonts w:ascii="Book Antiqua" w:hAnsi="Book Antiqua" w:cs="Book Antiqua"/>
                <w:spacing w:val="-1"/>
              </w:rPr>
              <w:t>Document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22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</w:rPr>
              <w:t>[</w:t>
            </w:r>
            <w:r>
              <w:rPr>
                <w:rFonts w:ascii="Book Antiqua" w:hAnsi="Book Antiqua" w:cs="Book Antiqua"/>
                <w:i/>
                <w:iCs/>
              </w:rPr>
              <w:t>inse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r</w:t>
            </w:r>
            <w:r>
              <w:rPr>
                <w:rFonts w:ascii="Book Antiqua" w:hAnsi="Book Antiqua" w:cs="Book Antiqua"/>
                <w:i/>
                <w:iCs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"will'</w:t>
            </w:r>
            <w:r>
              <w:rPr>
                <w:rFonts w:ascii="Book Antiqua" w:hAnsi="Book Antiqua" w:cs="Book Antiqua"/>
                <w:i/>
                <w:iCs/>
                <w:spacing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or</w:t>
            </w:r>
            <w:r>
              <w:rPr>
                <w:rFonts w:ascii="Book Antiqua" w:hAnsi="Book Antiqua" w:cs="Book Antiqua"/>
                <w:i/>
                <w:iCs/>
                <w:spacing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"will</w:t>
            </w:r>
            <w:r>
              <w:rPr>
                <w:rFonts w:ascii="Book Antiqua" w:hAnsi="Book Antiqua" w:cs="Book Antiqua"/>
                <w:i/>
                <w:iCs/>
                <w:spacing w:val="20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not,'</w:t>
            </w:r>
            <w:r>
              <w:rPr>
                <w:rFonts w:ascii="Book Antiqua" w:hAnsi="Book Antiqua" w:cs="Book Antiqua"/>
                <w:i/>
                <w:iCs/>
                <w:spacing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as</w:t>
            </w:r>
            <w:r>
              <w:rPr>
                <w:rFonts w:ascii="Book Antiqua" w:hAnsi="Book Antiqua" w:cs="Book Antiqua"/>
                <w:i/>
                <w:iCs/>
                <w:spacing w:val="2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ap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p</w:t>
            </w:r>
            <w:r>
              <w:rPr>
                <w:rFonts w:ascii="Book Antiqua" w:hAnsi="Book Antiqua" w:cs="Book Antiqua"/>
                <w:i/>
                <w:iCs/>
              </w:rPr>
              <w:t>ropri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a</w:t>
            </w:r>
            <w:r>
              <w:rPr>
                <w:rFonts w:ascii="Book Antiqua" w:hAnsi="Book Antiqua" w:cs="Book Antiqua"/>
                <w:i/>
                <w:iCs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e</w:t>
            </w:r>
            <w:r>
              <w:rPr>
                <w:rFonts w:ascii="Book Antiqua" w:hAnsi="Book Antiqua" w:cs="Book Antiqua"/>
              </w:rPr>
              <w:t>]</w:t>
            </w:r>
            <w:r>
              <w:rPr>
                <w:rFonts w:ascii="Book Antiqua" w:hAnsi="Book Antiqua" w:cs="Book Antiqua"/>
                <w:spacing w:val="22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be </w:t>
            </w:r>
            <w:r>
              <w:rPr>
                <w:rFonts w:ascii="Book Antiqua" w:hAnsi="Book Antiqua" w:cs="Book Antiqua"/>
                <w:spacing w:val="-1"/>
              </w:rPr>
              <w:t>permitte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2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wit</w:t>
            </w:r>
            <w:r>
              <w:rPr>
                <w:rFonts w:ascii="Book Antiqua" w:hAnsi="Book Antiqua" w:cs="Book Antiqua"/>
              </w:rPr>
              <w:t>h</w:t>
            </w:r>
            <w:r>
              <w:rPr>
                <w:rFonts w:ascii="Book Antiqua" w:hAnsi="Book Antiqua" w:cs="Book Antiqua"/>
                <w:spacing w:val="3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respec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3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</w:t>
            </w:r>
            <w:r>
              <w:rPr>
                <w:rFonts w:ascii="Book Antiqua" w:hAnsi="Book Antiqua" w:cs="Book Antiqua"/>
              </w:rPr>
              <w:t>o</w:t>
            </w:r>
            <w:r>
              <w:rPr>
                <w:rFonts w:ascii="Book Antiqua" w:hAnsi="Book Antiqua" w:cs="Book Antiqua"/>
                <w:spacing w:val="30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</w:rPr>
              <w:t>[</w:t>
            </w:r>
            <w:r>
              <w:rPr>
                <w:rFonts w:ascii="Book Antiqua" w:hAnsi="Book Antiqua" w:cs="Book Antiqua"/>
                <w:i/>
                <w:iCs/>
              </w:rPr>
              <w:t>describe</w:t>
            </w:r>
            <w:r>
              <w:rPr>
                <w:rFonts w:ascii="Book Antiqua" w:hAnsi="Book Antiqua" w:cs="Book Antiqua"/>
                <w:i/>
                <w:iCs/>
                <w:spacing w:val="30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the</w:t>
            </w:r>
            <w:r>
              <w:rPr>
                <w:rFonts w:ascii="Book Antiqua" w:hAnsi="Book Antiqua" w:cs="Book Antiqua"/>
                <w:i/>
                <w:iCs/>
                <w:spacing w:val="30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alternatives</w:t>
            </w:r>
            <w:r>
              <w:rPr>
                <w:rFonts w:ascii="Book Antiqua" w:hAnsi="Book Antiqua" w:cs="Book Antiqua"/>
                <w:i/>
                <w:iCs/>
                <w:spacing w:val="30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to</w:t>
            </w:r>
            <w:r>
              <w:rPr>
                <w:rFonts w:ascii="Book Antiqua" w:hAnsi="Book Antiqua" w:cs="Book Antiqua"/>
                <w:i/>
                <w:iCs/>
                <w:spacing w:val="29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be permitted,</w:t>
            </w:r>
            <w:r>
              <w:rPr>
                <w:rFonts w:ascii="Book Antiqua" w:hAnsi="Book Antiqua" w:cs="Book Antiqua"/>
                <w:i/>
                <w:i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or</w:t>
            </w:r>
            <w:r>
              <w:rPr>
                <w:rFonts w:ascii="Book Antiqua" w:hAnsi="Book Antiqua" w:cs="Book Antiqua"/>
                <w:i/>
                <w:i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delete,</w:t>
            </w:r>
            <w:r>
              <w:rPr>
                <w:rFonts w:ascii="Book Antiqua" w:hAnsi="Book Antiqua" w:cs="Book Antiqua"/>
                <w:i/>
                <w:i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as</w:t>
            </w:r>
            <w:r>
              <w:rPr>
                <w:rFonts w:ascii="Book Antiqua" w:hAnsi="Book Antiqua" w:cs="Book Antiqua"/>
                <w:i/>
                <w:i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appropriate</w:t>
            </w:r>
            <w:r>
              <w:rPr>
                <w:rFonts w:ascii="Book Antiqua" w:hAnsi="Book Antiqua" w:cs="Book Antiqua"/>
              </w:rPr>
              <w:t>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235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21.1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76" w:lineRule="auto"/>
              <w:ind w:left="102" w:right="101"/>
            </w:pP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2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numbe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2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2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copie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2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2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2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</w:t>
            </w:r>
            <w:r>
              <w:rPr>
                <w:rFonts w:ascii="Book Antiqua" w:hAnsi="Book Antiqua" w:cs="Book Antiqua"/>
                <w:spacing w:val="-2"/>
              </w:rPr>
              <w:t>i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2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</w:t>
            </w:r>
            <w:r>
              <w:rPr>
                <w:rFonts w:ascii="Book Antiqua" w:hAnsi="Book Antiqua" w:cs="Book Antiqua"/>
              </w:rPr>
              <w:t>o</w:t>
            </w:r>
            <w:r>
              <w:rPr>
                <w:rFonts w:ascii="Book Antiqua" w:hAnsi="Book Antiqua" w:cs="Book Antiqua"/>
                <w:spacing w:val="2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2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c</w:t>
            </w:r>
            <w:r>
              <w:rPr>
                <w:rFonts w:ascii="Book Antiqua" w:hAnsi="Book Antiqua" w:cs="Book Antiqua"/>
                <w:spacing w:val="-2"/>
              </w:rPr>
              <w:t>o</w:t>
            </w:r>
            <w:r>
              <w:rPr>
                <w:rFonts w:ascii="Book Antiqua" w:hAnsi="Book Antiqua" w:cs="Book Antiqua"/>
                <w:spacing w:val="-1"/>
              </w:rPr>
              <w:t>mplete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2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and</w:t>
            </w:r>
            <w:r>
              <w:rPr>
                <w:rFonts w:ascii="Book Antiqua" w:hAnsi="Book Antiqua" w:cs="Book Antiqua"/>
                <w:spacing w:val="-1"/>
                <w:w w:val="99"/>
              </w:rPr>
              <w:t xml:space="preserve"> </w:t>
            </w:r>
            <w:r>
              <w:rPr>
                <w:rFonts w:ascii="Book Antiqua" w:hAnsi="Book Antiqua" w:cs="Book Antiqua"/>
              </w:rPr>
              <w:t>returned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shal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-1"/>
              </w:rPr>
              <w:t xml:space="preserve"> b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[inser</w:t>
            </w:r>
            <w:r>
              <w:rPr>
                <w:rFonts w:ascii="Book Antiqua" w:hAnsi="Book Antiqua" w:cs="Book Antiqua"/>
                <w:i/>
                <w:iCs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number].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6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</w:rPr>
              <w:t>26</w:t>
            </w:r>
            <w:r>
              <w:rPr>
                <w:rFonts w:ascii="Book Antiqua" w:hAnsi="Book Antiqua" w:cs="Book Antiqua"/>
                <w:b/>
                <w:bCs/>
              </w:rPr>
              <w:t>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21.2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tabs>
                <w:tab w:val="left" w:pos="1175"/>
                <w:tab w:val="left" w:pos="2807"/>
                <w:tab w:val="left" w:pos="3276"/>
                <w:tab w:val="left" w:pos="4971"/>
                <w:tab w:val="left" w:pos="5619"/>
              </w:tabs>
              <w:kinsoku w:val="0"/>
              <w:overflowPunct w:val="0"/>
              <w:spacing w:line="276" w:lineRule="auto"/>
              <w:ind w:left="102" w:right="101"/>
            </w:pPr>
            <w:r>
              <w:rPr>
                <w:rFonts w:ascii="Book Antiqua" w:hAnsi="Book Antiqua" w:cs="Book Antiqua"/>
              </w:rPr>
              <w:t>Written</w:t>
            </w:r>
            <w:r>
              <w:rPr>
                <w:rFonts w:ascii="Book Antiqua" w:hAnsi="Book Antiqua" w:cs="Book Antiqua"/>
              </w:rPr>
              <w:tab/>
            </w:r>
            <w:r>
              <w:rPr>
                <w:rFonts w:ascii="Book Antiqua" w:hAnsi="Book Antiqua" w:cs="Book Antiqua"/>
                <w:spacing w:val="1"/>
              </w:rPr>
              <w:t>c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nfirmation</w:t>
            </w:r>
            <w:r>
              <w:rPr>
                <w:rFonts w:ascii="Book Antiqua" w:hAnsi="Book Antiqua" w:cs="Book Antiqua"/>
              </w:rPr>
              <w:tab/>
              <w:t>of</w:t>
            </w:r>
            <w:r>
              <w:rPr>
                <w:rFonts w:ascii="Book Antiqua" w:hAnsi="Book Antiqua" w:cs="Book Antiqua"/>
              </w:rPr>
              <w:tab/>
              <w:t>authorization</w:t>
            </w:r>
            <w:r>
              <w:rPr>
                <w:rFonts w:ascii="Book Antiqua" w:hAnsi="Book Antiqua" w:cs="Book Antiqua"/>
              </w:rPr>
              <w:tab/>
              <w:t>are:</w:t>
            </w:r>
            <w:r>
              <w:rPr>
                <w:rFonts w:ascii="Book Antiqua" w:hAnsi="Book Antiqua" w:cs="Book Antiqua"/>
              </w:rPr>
              <w:tab/>
            </w:r>
            <w:r>
              <w:rPr>
                <w:rFonts w:ascii="Book Antiqua" w:hAnsi="Book Antiqua" w:cs="Book Antiqua"/>
                <w:i/>
                <w:iCs/>
              </w:rPr>
              <w:t>[li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s</w:t>
            </w:r>
            <w:r>
              <w:rPr>
                <w:rFonts w:ascii="Book Antiqua" w:hAnsi="Book Antiqua" w:cs="Book Antiqua"/>
                <w:i/>
                <w:iCs/>
              </w:rPr>
              <w:t>t acceptable</w:t>
            </w:r>
            <w:r>
              <w:rPr>
                <w:rFonts w:ascii="Book Antiqua" w:hAnsi="Book Antiqua" w:cs="Book Antiqua"/>
                <w:i/>
                <w:iCs/>
                <w:spacing w:val="-9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c</w:t>
            </w:r>
            <w:r>
              <w:rPr>
                <w:rFonts w:ascii="Book Antiqua" w:hAnsi="Book Antiqua" w:cs="Book Antiqua"/>
                <w:i/>
                <w:iCs/>
              </w:rPr>
              <w:t>onfirmation</w:t>
            </w:r>
            <w:r>
              <w:rPr>
                <w:rFonts w:ascii="Book Antiqua" w:hAnsi="Book Antiqua" w:cs="Book Antiqua"/>
                <w:i/>
                <w:iCs/>
                <w:spacing w:val="-8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-9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autho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r</w:t>
            </w:r>
            <w:r>
              <w:rPr>
                <w:rFonts w:ascii="Book Antiqua" w:hAnsi="Book Antiqua" w:cs="Book Antiqua"/>
                <w:i/>
                <w:iCs/>
              </w:rPr>
              <w:t>izations]]</w:t>
            </w:r>
          </w:p>
        </w:tc>
      </w:tr>
    </w:tbl>
    <w:p w:rsidR="0044354C" w:rsidRDefault="0044354C">
      <w:pPr>
        <w:kinsoku w:val="0"/>
        <w:overflowPunct w:val="0"/>
        <w:spacing w:before="5" w:line="280" w:lineRule="exact"/>
        <w:rPr>
          <w:sz w:val="28"/>
          <w:szCs w:val="28"/>
        </w:rPr>
      </w:pPr>
    </w:p>
    <w:p w:rsidR="0044354C" w:rsidRDefault="0044354C">
      <w:pPr>
        <w:pStyle w:val="Heading6"/>
        <w:numPr>
          <w:ilvl w:val="0"/>
          <w:numId w:val="55"/>
        </w:numPr>
        <w:tabs>
          <w:tab w:val="left" w:pos="3560"/>
        </w:tabs>
        <w:kinsoku w:val="0"/>
        <w:overflowPunct w:val="0"/>
        <w:spacing w:before="58"/>
        <w:ind w:left="3560" w:right="176" w:hanging="320"/>
        <w:jc w:val="center"/>
        <w:rPr>
          <w:b w:val="0"/>
          <w:bCs w:val="0"/>
        </w:rPr>
      </w:pPr>
      <w:r>
        <w:t>Submission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Bids</w:t>
      </w:r>
    </w:p>
    <w:p w:rsidR="0044354C" w:rsidRDefault="0044354C">
      <w:pPr>
        <w:kinsoku w:val="0"/>
        <w:overflowPunct w:val="0"/>
        <w:spacing w:before="1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0"/>
        <w:gridCol w:w="1260"/>
        <w:gridCol w:w="6120"/>
      </w:tblGrid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9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27.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22.2 (a)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Bi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shal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</w:rPr>
              <w:t>b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1"/>
              </w:rPr>
              <w:t xml:space="preserve"> submitte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</w:rPr>
              <w:t>[</w:t>
            </w:r>
            <w:r>
              <w:rPr>
                <w:rFonts w:ascii="Book Antiqua" w:hAnsi="Book Antiqua" w:cs="Book Antiqua"/>
                <w:i/>
                <w:iCs/>
              </w:rPr>
              <w:t>specify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h</w:t>
            </w:r>
            <w:r>
              <w:rPr>
                <w:rFonts w:ascii="Book Antiqua" w:hAnsi="Book Antiqua" w:cs="Book Antiqua"/>
                <w:i/>
                <w:iCs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PA’s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address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</w:rPr>
              <w:t>below]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8" w:line="180" w:lineRule="exact"/>
              <w:rPr>
                <w:sz w:val="18"/>
                <w:szCs w:val="1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552" w:lineRule="auto"/>
              <w:ind w:left="102" w:right="1105"/>
            </w:pPr>
            <w:r>
              <w:rPr>
                <w:rFonts w:ascii="Book Antiqua" w:hAnsi="Book Antiqua" w:cs="Book Antiqua"/>
              </w:rPr>
              <w:t>Street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address: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[insert</w:t>
            </w:r>
            <w:r>
              <w:rPr>
                <w:rFonts w:ascii="Book Antiqua" w:hAnsi="Book Antiqua" w:cs="Book Antiqua"/>
                <w:i/>
                <w:i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street</w:t>
            </w:r>
            <w:r>
              <w:rPr>
                <w:rFonts w:ascii="Book Antiqua" w:hAnsi="Book Antiqua" w:cs="Book Antiqua"/>
                <w:i/>
                <w:i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 xml:space="preserve">address] </w:t>
            </w:r>
            <w:r>
              <w:rPr>
                <w:rFonts w:ascii="Book Antiqua" w:hAnsi="Book Antiqua" w:cs="Book Antiqua"/>
                <w:spacing w:val="-1"/>
              </w:rPr>
              <w:t>Building/</w:t>
            </w:r>
            <w:r>
              <w:rPr>
                <w:rFonts w:ascii="Book Antiqua" w:hAnsi="Book Antiqua" w:cs="Book Antiqua"/>
                <w:spacing w:val="1"/>
              </w:rPr>
              <w:t>P</w:t>
            </w:r>
            <w:r>
              <w:rPr>
                <w:rFonts w:ascii="Book Antiqua" w:hAnsi="Book Antiqua" w:cs="Book Antiqua"/>
                <w:spacing w:val="-1"/>
              </w:rPr>
              <w:t>lo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-1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No</w:t>
            </w:r>
            <w:r>
              <w:rPr>
                <w:rFonts w:ascii="Book Antiqua" w:hAnsi="Book Antiqua" w:cs="Book Antiqua"/>
                <w:i/>
                <w:iCs/>
              </w:rPr>
              <w:t>.</w:t>
            </w:r>
            <w:r>
              <w:rPr>
                <w:rFonts w:ascii="Book Antiqua" w:hAnsi="Book Antiqua" w:cs="Book Antiqua"/>
                <w:i/>
                <w:iCs/>
                <w:spacing w:val="-10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[insert</w:t>
            </w:r>
            <w:r>
              <w:rPr>
                <w:rFonts w:ascii="Book Antiqua" w:hAnsi="Book Antiqua" w:cs="Book Antiqua"/>
                <w:i/>
                <w:iCs/>
                <w:spacing w:val="-10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Buil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d</w:t>
            </w:r>
            <w:r>
              <w:rPr>
                <w:rFonts w:ascii="Book Antiqua" w:hAnsi="Book Antiqua" w:cs="Book Antiqua"/>
                <w:i/>
                <w:iCs/>
              </w:rPr>
              <w:t>ing/Plot]</w:t>
            </w:r>
            <w:r>
              <w:rPr>
                <w:rFonts w:ascii="Book Antiqua" w:hAnsi="Book Antiqua" w:cs="Book Antiqua"/>
                <w:i/>
                <w:iCs/>
                <w:w w:val="99"/>
              </w:rPr>
              <w:t xml:space="preserve"> </w:t>
            </w:r>
            <w:r>
              <w:rPr>
                <w:rFonts w:ascii="Book Antiqua" w:hAnsi="Book Antiqua" w:cs="Book Antiqua"/>
              </w:rPr>
              <w:t>Floor/Room</w:t>
            </w:r>
            <w:r>
              <w:rPr>
                <w:rFonts w:ascii="Book Antiqua" w:hAnsi="Book Antiqua" w:cs="Book Antiqua"/>
                <w:spacing w:val="-10"/>
              </w:rPr>
              <w:t xml:space="preserve"> </w:t>
            </w:r>
            <w:r>
              <w:rPr>
                <w:rFonts w:ascii="Book Antiqua" w:hAnsi="Book Antiqua" w:cs="Book Antiqua"/>
              </w:rPr>
              <w:t>No.:</w:t>
            </w:r>
            <w:r>
              <w:rPr>
                <w:rFonts w:ascii="Book Antiqua" w:hAnsi="Book Antiqua" w:cs="Book Antiqua"/>
                <w:spacing w:val="-1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[inser</w:t>
            </w:r>
            <w:r>
              <w:rPr>
                <w:rFonts w:ascii="Book Antiqua" w:hAnsi="Book Antiqua" w:cs="Book Antiqua"/>
                <w:i/>
                <w:iCs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10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floor/room]</w:t>
            </w:r>
            <w:r>
              <w:rPr>
                <w:rFonts w:ascii="Book Antiqua" w:hAnsi="Book Antiqua" w:cs="Book Antiqua"/>
                <w:i/>
                <w:iCs/>
                <w:spacing w:val="-1"/>
                <w:w w:val="99"/>
              </w:rPr>
              <w:t xml:space="preserve"> </w:t>
            </w:r>
            <w:r>
              <w:rPr>
                <w:rFonts w:ascii="Book Antiqua" w:hAnsi="Book Antiqua" w:cs="Book Antiqua"/>
              </w:rPr>
              <w:t>City/Town:</w:t>
            </w:r>
            <w:r>
              <w:rPr>
                <w:rFonts w:ascii="Book Antiqua" w:hAnsi="Book Antiqua" w:cs="Book Antiqua"/>
                <w:spacing w:val="-7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[inse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r</w:t>
            </w:r>
            <w:r>
              <w:rPr>
                <w:rFonts w:ascii="Book Antiqua" w:hAnsi="Book Antiqua" w:cs="Book Antiqua"/>
                <w:i/>
                <w:iCs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cit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y</w:t>
            </w:r>
            <w:r>
              <w:rPr>
                <w:rFonts w:ascii="Book Antiqua" w:hAnsi="Book Antiqua" w:cs="Book Antiqua"/>
                <w:i/>
                <w:iCs/>
              </w:rPr>
              <w:t>/town]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9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28.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/>
              <w:ind w:left="102" w:right="59"/>
            </w:pPr>
            <w:r>
              <w:rPr>
                <w:rFonts w:ascii="Book Antiqua" w:hAnsi="Book Antiqua" w:cs="Book Antiqua"/>
                <w:b/>
                <w:bCs/>
              </w:rPr>
              <w:t>22.2</w:t>
            </w:r>
            <w:r>
              <w:rPr>
                <w:rFonts w:ascii="Book Antiqua" w:hAnsi="Book Antiqua" w:cs="Book Antiqua"/>
                <w:b/>
                <w:b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(b)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39" w:lineRule="auto"/>
              <w:ind w:left="102" w:right="10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Title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</w:rPr>
              <w:t>subject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</w:rPr>
              <w:t>Procurement</w:t>
            </w:r>
            <w:r>
              <w:rPr>
                <w:rFonts w:ascii="Book Antiqua" w:hAnsi="Book Antiqua" w:cs="Book Antiqua"/>
                <w:spacing w:val="2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</w:rPr>
              <w:t>o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</w:rPr>
              <w:t>Project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</w:rPr>
              <w:t>name: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[ins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e</w:t>
            </w:r>
            <w:r>
              <w:rPr>
                <w:rFonts w:ascii="Book Antiqua" w:hAnsi="Book Antiqua" w:cs="Book Antiqua"/>
                <w:i/>
                <w:iCs/>
              </w:rPr>
              <w:t>rt project name]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19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10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IT</w:t>
            </w:r>
            <w:r>
              <w:rPr>
                <w:rFonts w:ascii="Book Antiqua" w:hAnsi="Book Antiqua" w:cs="Book Antiqua"/>
              </w:rPr>
              <w:t>B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titl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an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No</w:t>
            </w:r>
            <w:r>
              <w:rPr>
                <w:rFonts w:ascii="Book Antiqua" w:hAnsi="Book Antiqua" w:cs="Book Antiqua"/>
              </w:rPr>
              <w:t>: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[inse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r</w:t>
            </w:r>
            <w:r>
              <w:rPr>
                <w:rFonts w:ascii="Book Antiqua" w:hAnsi="Book Antiqua" w:cs="Book Antiqua"/>
                <w:i/>
                <w:iCs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IFB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title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an</w:t>
            </w:r>
            <w:r>
              <w:rPr>
                <w:rFonts w:ascii="Book Antiqua" w:hAnsi="Book Antiqua" w:cs="Book Antiqua"/>
                <w:i/>
                <w:iCs/>
              </w:rPr>
              <w:t>d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number]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18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</w:pPr>
            <w:r>
              <w:rPr>
                <w:rFonts w:ascii="Book Antiqua" w:hAnsi="Book Antiqua" w:cs="Book Antiqua"/>
              </w:rPr>
              <w:t>Time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and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date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for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submission: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[i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n</w:t>
            </w:r>
            <w:r>
              <w:rPr>
                <w:rFonts w:ascii="Book Antiqua" w:hAnsi="Book Antiqua" w:cs="Book Antiqua"/>
                <w:i/>
                <w:iCs/>
              </w:rPr>
              <w:t>sert</w:t>
            </w:r>
            <w:r>
              <w:rPr>
                <w:rFonts w:ascii="Book Antiqua" w:hAnsi="Book Antiqua" w:cs="Book Antiqua"/>
                <w:i/>
                <w:iCs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time</w:t>
            </w:r>
            <w:r>
              <w:rPr>
                <w:rFonts w:ascii="Book Antiqua" w:hAnsi="Book Antiqua" w:cs="Book Antiqua"/>
                <w:i/>
                <w:iCs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and</w:t>
            </w:r>
            <w:r>
              <w:rPr>
                <w:rFonts w:ascii="Book Antiqua" w:hAnsi="Book Antiqua" w:cs="Book Antiqua"/>
                <w:i/>
                <w:iCs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date]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66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29.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23.1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deadlin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fo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-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Bi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-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submissio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-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is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3" w:line="140" w:lineRule="exact"/>
              <w:rPr>
                <w:sz w:val="14"/>
                <w:szCs w:val="14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ListParagraph"/>
              <w:numPr>
                <w:ilvl w:val="0"/>
                <w:numId w:val="53"/>
              </w:numPr>
              <w:tabs>
                <w:tab w:val="left" w:pos="822"/>
              </w:tabs>
              <w:kinsoku w:val="0"/>
              <w:overflowPunct w:val="0"/>
              <w:ind w:left="82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Da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:[inser</w:t>
            </w:r>
            <w:r>
              <w:rPr>
                <w:rFonts w:ascii="Book Antiqua" w:hAnsi="Book Antiqua" w:cs="Book Antiqua"/>
                <w:i/>
                <w:iCs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day]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8" w:line="180" w:lineRule="exact"/>
              <w:rPr>
                <w:sz w:val="18"/>
                <w:szCs w:val="1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ListParagraph"/>
              <w:numPr>
                <w:ilvl w:val="0"/>
                <w:numId w:val="53"/>
              </w:numPr>
              <w:tabs>
                <w:tab w:val="left" w:pos="822"/>
              </w:tabs>
              <w:kinsoku w:val="0"/>
              <w:overflowPunct w:val="0"/>
              <w:ind w:left="82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Dat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:[inser</w:t>
            </w:r>
            <w:r>
              <w:rPr>
                <w:rFonts w:ascii="Book Antiqua" w:hAnsi="Book Antiqua" w:cs="Book Antiqua"/>
                <w:i/>
                <w:iCs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date]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7" w:line="180" w:lineRule="exact"/>
              <w:rPr>
                <w:sz w:val="18"/>
                <w:szCs w:val="1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ListParagraph"/>
              <w:numPr>
                <w:ilvl w:val="0"/>
                <w:numId w:val="53"/>
              </w:numPr>
              <w:tabs>
                <w:tab w:val="left" w:pos="822"/>
              </w:tabs>
              <w:kinsoku w:val="0"/>
              <w:overflowPunct w:val="0"/>
              <w:ind w:left="822"/>
            </w:pPr>
            <w:r>
              <w:rPr>
                <w:rFonts w:ascii="Book Antiqua" w:hAnsi="Book Antiqua" w:cs="Book Antiqua"/>
              </w:rPr>
              <w:t>Time</w:t>
            </w:r>
            <w:r>
              <w:rPr>
                <w:rFonts w:ascii="Book Antiqua" w:hAnsi="Book Antiqua" w:cs="Book Antiqua"/>
                <w:i/>
                <w:iCs/>
              </w:rPr>
              <w:t>:[inse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r</w:t>
            </w:r>
            <w:r>
              <w:rPr>
                <w:rFonts w:ascii="Book Antiqua" w:hAnsi="Book Antiqua" w:cs="Book Antiqua"/>
                <w:i/>
                <w:iCs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1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time]</w:t>
            </w:r>
          </w:p>
        </w:tc>
      </w:tr>
    </w:tbl>
    <w:p w:rsidR="0044354C" w:rsidRDefault="0044354C">
      <w:pPr>
        <w:kinsoku w:val="0"/>
        <w:overflowPunct w:val="0"/>
        <w:spacing w:before="12" w:line="220" w:lineRule="exact"/>
        <w:rPr>
          <w:sz w:val="22"/>
          <w:szCs w:val="22"/>
        </w:rPr>
      </w:pPr>
    </w:p>
    <w:p w:rsidR="0044354C" w:rsidRDefault="00403419">
      <w:pPr>
        <w:pStyle w:val="Heading6"/>
        <w:numPr>
          <w:ilvl w:val="0"/>
          <w:numId w:val="55"/>
        </w:numPr>
        <w:tabs>
          <w:tab w:val="left" w:pos="2804"/>
        </w:tabs>
        <w:kinsoku w:val="0"/>
        <w:overflowPunct w:val="0"/>
        <w:spacing w:before="58"/>
        <w:ind w:left="2804" w:hanging="267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1430020</wp:posOffset>
                </wp:positionV>
                <wp:extent cx="5798185" cy="12700"/>
                <wp:effectExtent l="0" t="0" r="0" b="0"/>
                <wp:wrapNone/>
                <wp:docPr id="538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8185" cy="12700"/>
                        </a:xfrm>
                        <a:custGeom>
                          <a:avLst/>
                          <a:gdLst>
                            <a:gd name="T0" fmla="*/ 0 w 9131"/>
                            <a:gd name="T1" fmla="*/ 0 h 20"/>
                            <a:gd name="T2" fmla="*/ 9130 w 913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131" h="2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248BC1D" id="Freeform 357" o:spid="_x0000_s1026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9.4pt,112.6pt,525.9pt,112.6pt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" o:allowincell="f" filled="f" strokecolor="#d9d9d9" strokeweight=".20458mm">
                <v:path arrowok="t" o:connecttype="custom" o:connectlocs="0,0;5797550,0" o:connectangles="0,0"/>
                <w10:wrap anchorx="page"/>
              </v:polyline>
            </w:pict>
          </mc:Fallback>
        </mc:AlternateContent>
      </w:r>
      <w:r w:rsidR="0044354C">
        <w:rPr>
          <w:spacing w:val="-1"/>
        </w:rPr>
        <w:t>Openin</w:t>
      </w:r>
      <w:r w:rsidR="0044354C">
        <w:t>g</w:t>
      </w:r>
      <w:r w:rsidR="0044354C">
        <w:rPr>
          <w:spacing w:val="-7"/>
        </w:rPr>
        <w:t xml:space="preserve"> </w:t>
      </w:r>
      <w:r w:rsidR="0044354C">
        <w:rPr>
          <w:spacing w:val="-1"/>
        </w:rPr>
        <w:t>an</w:t>
      </w:r>
      <w:r w:rsidR="0044354C">
        <w:t>d</w:t>
      </w:r>
      <w:r w:rsidR="0044354C">
        <w:rPr>
          <w:spacing w:val="-6"/>
        </w:rPr>
        <w:t xml:space="preserve"> </w:t>
      </w:r>
      <w:r w:rsidR="0044354C">
        <w:rPr>
          <w:spacing w:val="-1"/>
        </w:rPr>
        <w:t>Eva</w:t>
      </w:r>
      <w:r w:rsidR="0044354C">
        <w:rPr>
          <w:spacing w:val="1"/>
        </w:rPr>
        <w:t>l</w:t>
      </w:r>
      <w:r w:rsidR="0044354C">
        <w:rPr>
          <w:spacing w:val="-1"/>
        </w:rPr>
        <w:t>uatio</w:t>
      </w:r>
      <w:r w:rsidR="0044354C">
        <w:t>n</w:t>
      </w:r>
      <w:r w:rsidR="0044354C">
        <w:rPr>
          <w:spacing w:val="-7"/>
        </w:rPr>
        <w:t xml:space="preserve"> </w:t>
      </w:r>
      <w:r w:rsidR="0044354C">
        <w:rPr>
          <w:spacing w:val="-1"/>
        </w:rPr>
        <w:t>o</w:t>
      </w:r>
      <w:r w:rsidR="0044354C">
        <w:t>f</w:t>
      </w:r>
      <w:r w:rsidR="0044354C">
        <w:rPr>
          <w:spacing w:val="-7"/>
        </w:rPr>
        <w:t xml:space="preserve"> </w:t>
      </w:r>
      <w:r w:rsidR="0044354C">
        <w:rPr>
          <w:spacing w:val="-1"/>
        </w:rPr>
        <w:t>Bids</w:t>
      </w:r>
    </w:p>
    <w:p w:rsidR="0044354C" w:rsidRDefault="0044354C">
      <w:pPr>
        <w:kinsoku w:val="0"/>
        <w:overflowPunct w:val="0"/>
        <w:spacing w:line="130" w:lineRule="exact"/>
        <w:rPr>
          <w:sz w:val="13"/>
          <w:szCs w:val="13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0"/>
        <w:gridCol w:w="1260"/>
        <w:gridCol w:w="6120"/>
      </w:tblGrid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82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30.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26.1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Bi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openin</w:t>
            </w:r>
            <w:r>
              <w:rPr>
                <w:rFonts w:ascii="Book Antiqua" w:hAnsi="Book Antiqua" w:cs="Book Antiqua"/>
              </w:rPr>
              <w:t>g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shal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tak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plac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at: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8" w:line="180" w:lineRule="exact"/>
              <w:rPr>
                <w:sz w:val="18"/>
                <w:szCs w:val="1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</w:rPr>
              <w:t>Street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address: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[insert</w:t>
            </w:r>
            <w:r>
              <w:rPr>
                <w:rFonts w:ascii="Book Antiqua" w:hAnsi="Book Antiqua" w:cs="Book Antiqua"/>
                <w:i/>
                <w:i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street</w:t>
            </w:r>
            <w:r>
              <w:rPr>
                <w:rFonts w:ascii="Book Antiqua" w:hAnsi="Book Antiqua" w:cs="Book Antiqua"/>
                <w:i/>
                <w:i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address]</w:t>
            </w:r>
          </w:p>
        </w:tc>
      </w:tr>
    </w:tbl>
    <w:p w:rsidR="0044354C" w:rsidRDefault="0044354C">
      <w:pPr>
        <w:sectPr w:rsidR="0044354C">
          <w:pgSz w:w="11905" w:h="16840"/>
          <w:pgMar w:top="1320" w:right="1300" w:bottom="1220" w:left="1480" w:header="0" w:footer="1025" w:gutter="0"/>
          <w:cols w:space="720"/>
          <w:noEndnote/>
        </w:sectPr>
      </w:pPr>
    </w:p>
    <w:p w:rsidR="0044354C" w:rsidRDefault="00403419">
      <w:pPr>
        <w:kinsoku w:val="0"/>
        <w:overflowPunct w:val="0"/>
        <w:spacing w:before="7" w:line="90" w:lineRule="exact"/>
        <w:rPr>
          <w:sz w:val="9"/>
          <w:szCs w:val="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881380</wp:posOffset>
                </wp:positionH>
                <wp:positionV relativeFrom="page">
                  <wp:posOffset>9869170</wp:posOffset>
                </wp:positionV>
                <wp:extent cx="5798185" cy="12700"/>
                <wp:effectExtent l="0" t="0" r="0" b="0"/>
                <wp:wrapNone/>
                <wp:docPr id="537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8185" cy="12700"/>
                        </a:xfrm>
                        <a:custGeom>
                          <a:avLst/>
                          <a:gdLst>
                            <a:gd name="T0" fmla="*/ 0 w 9131"/>
                            <a:gd name="T1" fmla="*/ 0 h 20"/>
                            <a:gd name="T2" fmla="*/ 9130 w 913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131" h="2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A83BB06" id="Freeform 358" o:spid="_x0000_s1026" style="position:absolute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9.4pt,777.1pt,525.9pt,777.1pt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" o:allowincell="f" filled="f" strokecolor="#d9d9d9" strokeweight=".20458mm">
                <v:path arrowok="t" o:connecttype="custom" o:connectlocs="0,0;5797550,0" o:connectangles="0,0"/>
                <w10:wrap anchorx="page" anchory="page"/>
              </v:polyline>
            </w:pict>
          </mc:Fallback>
        </mc:AlternateConten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0"/>
        <w:gridCol w:w="1260"/>
        <w:gridCol w:w="6120"/>
      </w:tblGrid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27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Building/</w:t>
            </w:r>
            <w:r>
              <w:rPr>
                <w:rFonts w:ascii="Book Antiqua" w:hAnsi="Book Antiqua" w:cs="Book Antiqua"/>
                <w:spacing w:val="1"/>
              </w:rPr>
              <w:t>P</w:t>
            </w:r>
            <w:r>
              <w:rPr>
                <w:rFonts w:ascii="Book Antiqua" w:hAnsi="Book Antiqua" w:cs="Book Antiqua"/>
                <w:spacing w:val="-1"/>
              </w:rPr>
              <w:t>lo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-1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No</w:t>
            </w:r>
            <w:r>
              <w:rPr>
                <w:rFonts w:ascii="Book Antiqua" w:hAnsi="Book Antiqua" w:cs="Book Antiqua"/>
                <w:i/>
                <w:iCs/>
              </w:rPr>
              <w:t>.:[insert</w:t>
            </w:r>
            <w:r>
              <w:rPr>
                <w:rFonts w:ascii="Book Antiqua" w:hAnsi="Book Antiqua" w:cs="Book Antiqua"/>
                <w:i/>
                <w:iCs/>
                <w:spacing w:val="-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Buil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d</w:t>
            </w:r>
            <w:r>
              <w:rPr>
                <w:rFonts w:ascii="Book Antiqua" w:hAnsi="Book Antiqua" w:cs="Book Antiqua"/>
                <w:i/>
                <w:iCs/>
              </w:rPr>
              <w:t>ing/Plot]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8" w:line="180" w:lineRule="exact"/>
              <w:rPr>
                <w:sz w:val="18"/>
                <w:szCs w:val="1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543" w:lineRule="auto"/>
              <w:ind w:left="102" w:right="237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Floor/Room</w:t>
            </w:r>
            <w:r>
              <w:rPr>
                <w:rFonts w:ascii="Book Antiqua" w:hAnsi="Book Antiqua" w:cs="Book Antiqua"/>
                <w:spacing w:val="-10"/>
              </w:rPr>
              <w:t xml:space="preserve"> </w:t>
            </w:r>
            <w:r>
              <w:rPr>
                <w:rFonts w:ascii="Book Antiqua" w:hAnsi="Book Antiqua" w:cs="Book Antiqua"/>
              </w:rPr>
              <w:t>No:</w:t>
            </w:r>
            <w:r>
              <w:rPr>
                <w:rFonts w:ascii="Book Antiqua" w:hAnsi="Book Antiqua" w:cs="Book Antiqua"/>
                <w:spacing w:val="-10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[ins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e</w:t>
            </w:r>
            <w:r>
              <w:rPr>
                <w:rFonts w:ascii="Book Antiqua" w:hAnsi="Book Antiqua" w:cs="Book Antiqua"/>
                <w:i/>
                <w:iCs/>
              </w:rPr>
              <w:t>rt</w:t>
            </w:r>
            <w:r>
              <w:rPr>
                <w:rFonts w:ascii="Book Antiqua" w:hAnsi="Book Antiqua" w:cs="Book Antiqua"/>
                <w:i/>
                <w:iCs/>
                <w:spacing w:val="-10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floor/r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oo</w:t>
            </w:r>
            <w:r>
              <w:rPr>
                <w:rFonts w:ascii="Book Antiqua" w:hAnsi="Book Antiqua" w:cs="Book Antiqua"/>
                <w:i/>
                <w:iCs/>
              </w:rPr>
              <w:t>m]</w:t>
            </w:r>
            <w:r>
              <w:rPr>
                <w:rFonts w:ascii="Book Antiqua" w:hAnsi="Book Antiqua" w:cs="Book Antiqua"/>
                <w:i/>
                <w:iCs/>
                <w:w w:val="99"/>
              </w:rPr>
              <w:t xml:space="preserve"> </w:t>
            </w:r>
            <w:r>
              <w:rPr>
                <w:rFonts w:ascii="Book Antiqua" w:hAnsi="Book Antiqua" w:cs="Book Antiqua"/>
              </w:rPr>
              <w:t>City/Town</w:t>
            </w:r>
            <w:r>
              <w:rPr>
                <w:rFonts w:ascii="Book Antiqua" w:hAnsi="Book Antiqua" w:cs="Book Antiqua"/>
                <w:i/>
                <w:iCs/>
              </w:rPr>
              <w:t>:</w:t>
            </w:r>
            <w:r>
              <w:rPr>
                <w:rFonts w:ascii="Book Antiqua" w:hAnsi="Book Antiqua" w:cs="Book Antiqua"/>
                <w:i/>
                <w:iCs/>
                <w:spacing w:val="-7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[inse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r</w:t>
            </w:r>
            <w:r>
              <w:rPr>
                <w:rFonts w:ascii="Book Antiqua" w:hAnsi="Book Antiqua" w:cs="Book Antiqua"/>
                <w:i/>
                <w:iCs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cit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y</w:t>
            </w:r>
            <w:r>
              <w:rPr>
                <w:rFonts w:ascii="Book Antiqua" w:hAnsi="Book Antiqua" w:cs="Book Antiqua"/>
                <w:i/>
                <w:iCs/>
              </w:rPr>
              <w:t xml:space="preserve">/town] </w:t>
            </w:r>
            <w:r>
              <w:rPr>
                <w:rFonts w:ascii="Book Antiqua" w:hAnsi="Book Antiqua" w:cs="Book Antiqua"/>
                <w:spacing w:val="-1"/>
              </w:rPr>
              <w:t>Country</w:t>
            </w:r>
            <w:r>
              <w:rPr>
                <w:rFonts w:ascii="Book Antiqua" w:hAnsi="Book Antiqua" w:cs="Book Antiqua"/>
              </w:rPr>
              <w:t>:</w:t>
            </w:r>
            <w:r>
              <w:rPr>
                <w:rFonts w:ascii="Book Antiqua" w:hAnsi="Book Antiqua" w:cs="Book Antiqua"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[insert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country]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9"/>
              <w:ind w:left="10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Da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: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[insert</w:t>
            </w:r>
            <w:r>
              <w:rPr>
                <w:rFonts w:ascii="Book Antiqua" w:hAnsi="Book Antiqua" w:cs="Book Antiqua"/>
                <w:i/>
                <w:i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day]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9" w:line="170" w:lineRule="exact"/>
              <w:rPr>
                <w:sz w:val="17"/>
                <w:szCs w:val="17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10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 xml:space="preserve">Date: </w:t>
            </w:r>
            <w:r>
              <w:rPr>
                <w:rFonts w:ascii="Book Antiqua" w:hAnsi="Book Antiqua" w:cs="Book Antiqua"/>
                <w:i/>
                <w:iCs/>
              </w:rPr>
              <w:t>[inse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r</w:t>
            </w:r>
            <w:r>
              <w:rPr>
                <w:rFonts w:ascii="Book Antiqua" w:hAnsi="Book Antiqua" w:cs="Book Antiqua"/>
                <w:i/>
                <w:iCs/>
              </w:rPr>
              <w:t>t dat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e</w:t>
            </w:r>
            <w:r>
              <w:rPr>
                <w:rFonts w:ascii="Book Antiqua" w:hAnsi="Book Antiqua" w:cs="Book Antiqua"/>
                <w:i/>
                <w:iCs/>
              </w:rPr>
              <w:t>]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7" w:line="170" w:lineRule="exact"/>
              <w:rPr>
                <w:sz w:val="17"/>
                <w:szCs w:val="17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</w:rPr>
              <w:t>Time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:</w:t>
            </w:r>
            <w:r>
              <w:rPr>
                <w:rFonts w:ascii="Book Antiqua" w:hAnsi="Book Antiqua" w:cs="Book Antiqua"/>
                <w:i/>
                <w:iCs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[ins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e</w:t>
            </w:r>
            <w:r>
              <w:rPr>
                <w:rFonts w:ascii="Book Antiqua" w:hAnsi="Book Antiqua" w:cs="Book Antiqua"/>
                <w:i/>
                <w:iCs/>
              </w:rPr>
              <w:t>rt</w:t>
            </w:r>
            <w:r>
              <w:rPr>
                <w:rFonts w:ascii="Book Antiqua" w:hAnsi="Book Antiqua" w:cs="Book Antiqua"/>
                <w:i/>
                <w:i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time]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4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31.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32.2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75" w:lineRule="auto"/>
              <w:ind w:left="102" w:right="101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12"/>
              </w:rPr>
              <w:t xml:space="preserve"> </w:t>
            </w:r>
            <w:r>
              <w:rPr>
                <w:rFonts w:ascii="Book Antiqua" w:hAnsi="Book Antiqua" w:cs="Book Antiqua"/>
              </w:rPr>
              <w:t>currency</w:t>
            </w:r>
            <w:r>
              <w:rPr>
                <w:rFonts w:ascii="Book Antiqua" w:hAnsi="Book Antiqua" w:cs="Book Antiqua"/>
                <w:spacing w:val="13"/>
              </w:rPr>
              <w:t xml:space="preserve"> </w:t>
            </w:r>
            <w:r>
              <w:rPr>
                <w:rFonts w:ascii="Book Antiqua" w:hAnsi="Book Antiqua" w:cs="Book Antiqua"/>
              </w:rPr>
              <w:t>that</w:t>
            </w:r>
            <w:r>
              <w:rPr>
                <w:rFonts w:ascii="Book Antiqua" w:hAnsi="Book Antiqua" w:cs="Book Antiqua"/>
                <w:spacing w:val="13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</w:rPr>
              <w:t>s</w:t>
            </w:r>
            <w:r>
              <w:rPr>
                <w:rFonts w:ascii="Book Antiqua" w:hAnsi="Book Antiqua" w:cs="Book Antiqua"/>
                <w:spacing w:val="-1"/>
              </w:rPr>
              <w:t>h</w:t>
            </w:r>
            <w:r>
              <w:rPr>
                <w:rFonts w:ascii="Book Antiqua" w:hAnsi="Book Antiqua" w:cs="Book Antiqua"/>
              </w:rPr>
              <w:t>all</w:t>
            </w:r>
            <w:r>
              <w:rPr>
                <w:rFonts w:ascii="Book Antiqua" w:hAnsi="Book Antiqua" w:cs="Book Antiqua"/>
                <w:spacing w:val="13"/>
              </w:rPr>
              <w:t xml:space="preserve"> </w:t>
            </w:r>
            <w:r>
              <w:rPr>
                <w:rFonts w:ascii="Book Antiqua" w:hAnsi="Book Antiqua" w:cs="Book Antiqua"/>
              </w:rPr>
              <w:t>be</w:t>
            </w:r>
            <w:r>
              <w:rPr>
                <w:rFonts w:ascii="Book Antiqua" w:hAnsi="Book Antiqua" w:cs="Book Antiqua"/>
                <w:spacing w:val="13"/>
              </w:rPr>
              <w:t xml:space="preserve"> </w:t>
            </w:r>
            <w:r>
              <w:rPr>
                <w:rFonts w:ascii="Book Antiqua" w:hAnsi="Book Antiqua" w:cs="Book Antiqua"/>
              </w:rPr>
              <w:t>used</w:t>
            </w:r>
            <w:r>
              <w:rPr>
                <w:rFonts w:ascii="Book Antiqua" w:hAnsi="Book Antiqua" w:cs="Book Antiqua"/>
                <w:spacing w:val="13"/>
              </w:rPr>
              <w:t xml:space="preserve"> </w:t>
            </w:r>
            <w:r>
              <w:rPr>
                <w:rFonts w:ascii="Book Antiqua" w:hAnsi="Book Antiqua" w:cs="Book Antiqua"/>
              </w:rPr>
              <w:t>for</w:t>
            </w:r>
            <w:r>
              <w:rPr>
                <w:rFonts w:ascii="Book Antiqua" w:hAnsi="Book Antiqua" w:cs="Book Antiqua"/>
                <w:spacing w:val="12"/>
              </w:rPr>
              <w:t xml:space="preserve"> </w:t>
            </w:r>
            <w:r>
              <w:rPr>
                <w:rFonts w:ascii="Book Antiqua" w:hAnsi="Book Antiqua" w:cs="Book Antiqua"/>
              </w:rPr>
              <w:t>Bid</w:t>
            </w:r>
            <w:r>
              <w:rPr>
                <w:rFonts w:ascii="Book Antiqua" w:hAnsi="Book Antiqua" w:cs="Book Antiqua"/>
                <w:spacing w:val="13"/>
              </w:rPr>
              <w:t xml:space="preserve"> </w:t>
            </w:r>
            <w:r>
              <w:rPr>
                <w:rFonts w:ascii="Book Antiqua" w:hAnsi="Book Antiqua" w:cs="Book Antiqua"/>
              </w:rPr>
              <w:t>evaluation</w:t>
            </w:r>
            <w:r>
              <w:rPr>
                <w:rFonts w:ascii="Book Antiqua" w:hAnsi="Book Antiqua" w:cs="Book Antiqua"/>
                <w:spacing w:val="13"/>
              </w:rPr>
              <w:t xml:space="preserve"> </w:t>
            </w:r>
            <w:r>
              <w:rPr>
                <w:rFonts w:ascii="Book Antiqua" w:hAnsi="Book Antiqua" w:cs="Book Antiqua"/>
              </w:rPr>
              <w:t>and</w:t>
            </w:r>
            <w:r>
              <w:rPr>
                <w:rFonts w:ascii="Book Antiqua" w:hAnsi="Book Antiqua" w:cs="Book Antiqua"/>
                <w:w w:val="99"/>
              </w:rPr>
              <w:t xml:space="preserve"> </w:t>
            </w:r>
            <w:r>
              <w:rPr>
                <w:rFonts w:ascii="Book Antiqua" w:hAnsi="Book Antiqua" w:cs="Book Antiqua"/>
              </w:rPr>
              <w:t>comparison</w:t>
            </w:r>
            <w:r>
              <w:rPr>
                <w:rFonts w:ascii="Book Antiqua" w:hAnsi="Book Antiqua" w:cs="Book Antiqua"/>
                <w:spacing w:val="48"/>
              </w:rPr>
              <w:t xml:space="preserve"> </w:t>
            </w:r>
            <w:r>
              <w:rPr>
                <w:rFonts w:ascii="Book Antiqua" w:hAnsi="Book Antiqua" w:cs="Book Antiqua"/>
              </w:rPr>
              <w:t>purposes</w:t>
            </w:r>
            <w:r>
              <w:rPr>
                <w:rFonts w:ascii="Book Antiqua" w:hAnsi="Book Antiqua" w:cs="Book Antiqua"/>
                <w:spacing w:val="48"/>
              </w:rPr>
              <w:t xml:space="preserve"> </w:t>
            </w:r>
            <w:r>
              <w:rPr>
                <w:rFonts w:ascii="Book Antiqua" w:hAnsi="Book Antiqua" w:cs="Book Antiqua"/>
              </w:rPr>
              <w:t>to</w:t>
            </w:r>
            <w:r>
              <w:rPr>
                <w:rFonts w:ascii="Book Antiqua" w:hAnsi="Book Antiqua" w:cs="Book Antiqua"/>
                <w:spacing w:val="49"/>
              </w:rPr>
              <w:t xml:space="preserve"> </w:t>
            </w:r>
            <w:r>
              <w:rPr>
                <w:rFonts w:ascii="Book Antiqua" w:hAnsi="Book Antiqua" w:cs="Book Antiqua"/>
              </w:rPr>
              <w:t>convert</w:t>
            </w:r>
            <w:r>
              <w:rPr>
                <w:rFonts w:ascii="Book Antiqua" w:hAnsi="Book Antiqua" w:cs="Book Antiqua"/>
                <w:spacing w:val="48"/>
              </w:rPr>
              <w:t xml:space="preserve"> </w:t>
            </w:r>
            <w:r>
              <w:rPr>
                <w:rFonts w:ascii="Book Antiqua" w:hAnsi="Book Antiqua" w:cs="Book Antiqua"/>
              </w:rPr>
              <w:t>all</w:t>
            </w:r>
            <w:r>
              <w:rPr>
                <w:rFonts w:ascii="Book Antiqua" w:hAnsi="Book Antiqua" w:cs="Book Antiqua"/>
                <w:spacing w:val="49"/>
              </w:rPr>
              <w:t xml:space="preserve"> </w:t>
            </w:r>
            <w:r>
              <w:rPr>
                <w:rFonts w:ascii="Book Antiqua" w:hAnsi="Book Antiqua" w:cs="Book Antiqua"/>
              </w:rPr>
              <w:t>Bid</w:t>
            </w:r>
            <w:r>
              <w:rPr>
                <w:rFonts w:ascii="Book Antiqua" w:hAnsi="Book Antiqua" w:cs="Book Antiqua"/>
                <w:spacing w:val="48"/>
              </w:rPr>
              <w:t xml:space="preserve"> </w:t>
            </w:r>
            <w:r>
              <w:rPr>
                <w:rFonts w:ascii="Book Antiqua" w:hAnsi="Book Antiqua" w:cs="Book Antiqua"/>
              </w:rPr>
              <w:t>prices</w:t>
            </w:r>
            <w:r>
              <w:rPr>
                <w:rFonts w:ascii="Book Antiqua" w:hAnsi="Book Antiqua" w:cs="Book Antiqua"/>
                <w:w w:val="99"/>
              </w:rPr>
              <w:t xml:space="preserve"> </w:t>
            </w:r>
            <w:r>
              <w:rPr>
                <w:rFonts w:ascii="Book Antiqua" w:hAnsi="Book Antiqua" w:cs="Book Antiqua"/>
              </w:rPr>
              <w:t>expressed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in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various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currencies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is: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[insert</w:t>
            </w:r>
            <w:r>
              <w:rPr>
                <w:rFonts w:ascii="Book Antiqua" w:hAnsi="Book Antiqua" w:cs="Book Antiqua"/>
                <w:i/>
                <w:iCs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the</w:t>
            </w:r>
            <w:r>
              <w:rPr>
                <w:rFonts w:ascii="Book Antiqua" w:hAnsi="Book Antiqua" w:cs="Book Antiqua"/>
                <w:i/>
                <w:iCs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currency]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4" w:line="140" w:lineRule="exact"/>
              <w:rPr>
                <w:sz w:val="14"/>
                <w:szCs w:val="14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102" w:right="318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source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exchange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rate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shall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be: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[inser</w:t>
            </w:r>
            <w:r>
              <w:rPr>
                <w:rFonts w:ascii="Book Antiqua" w:hAnsi="Book Antiqua" w:cs="Book Antiqua"/>
                <w:i/>
                <w:iCs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th</w:t>
            </w:r>
            <w:r>
              <w:rPr>
                <w:rFonts w:ascii="Book Antiqua" w:hAnsi="Book Antiqua" w:cs="Book Antiqua"/>
                <w:i/>
                <w:iCs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source]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8" w:line="180" w:lineRule="exact"/>
              <w:rPr>
                <w:sz w:val="18"/>
                <w:szCs w:val="1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75" w:lineRule="auto"/>
              <w:ind w:left="102" w:right="102"/>
              <w:jc w:val="both"/>
            </w:pP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34"/>
              </w:rPr>
              <w:t xml:space="preserve"> </w:t>
            </w:r>
            <w:r>
              <w:rPr>
                <w:rFonts w:ascii="Book Antiqua" w:hAnsi="Book Antiqua" w:cs="Book Antiqua"/>
              </w:rPr>
              <w:t>date</w:t>
            </w:r>
            <w:r>
              <w:rPr>
                <w:rFonts w:ascii="Book Antiqua" w:hAnsi="Book Antiqua" w:cs="Book Antiqua"/>
                <w:spacing w:val="35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34"/>
              </w:rPr>
              <w:t xml:space="preserve"> </w:t>
            </w:r>
            <w:r>
              <w:rPr>
                <w:rFonts w:ascii="Book Antiqua" w:hAnsi="Book Antiqua" w:cs="Book Antiqua"/>
              </w:rPr>
              <w:t>exchange</w:t>
            </w:r>
            <w:r>
              <w:rPr>
                <w:rFonts w:ascii="Book Antiqua" w:hAnsi="Book Antiqua" w:cs="Book Antiqua"/>
                <w:spacing w:val="35"/>
              </w:rPr>
              <w:t xml:space="preserve"> </w:t>
            </w:r>
            <w:r>
              <w:rPr>
                <w:rFonts w:ascii="Book Antiqua" w:hAnsi="Book Antiqua" w:cs="Book Antiqua"/>
              </w:rPr>
              <w:t>rate</w:t>
            </w:r>
            <w:r>
              <w:rPr>
                <w:rFonts w:ascii="Book Antiqua" w:hAnsi="Book Antiqua" w:cs="Book Antiqua"/>
                <w:spacing w:val="34"/>
              </w:rPr>
              <w:t xml:space="preserve"> </w:t>
            </w:r>
            <w:r>
              <w:rPr>
                <w:rFonts w:ascii="Book Antiqua" w:hAnsi="Book Antiqua" w:cs="Book Antiqua"/>
              </w:rPr>
              <w:t>shall</w:t>
            </w:r>
            <w:r>
              <w:rPr>
                <w:rFonts w:ascii="Book Antiqua" w:hAnsi="Book Antiqua" w:cs="Book Antiqua"/>
                <w:spacing w:val="35"/>
              </w:rPr>
              <w:t xml:space="preserve"> </w:t>
            </w:r>
            <w:r>
              <w:rPr>
                <w:rFonts w:ascii="Book Antiqua" w:hAnsi="Book Antiqua" w:cs="Book Antiqua"/>
              </w:rPr>
              <w:t>be:</w:t>
            </w:r>
            <w:r>
              <w:rPr>
                <w:rFonts w:ascii="Book Antiqua" w:hAnsi="Book Antiqua" w:cs="Book Antiqua"/>
                <w:spacing w:val="34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[insert</w:t>
            </w:r>
            <w:r>
              <w:rPr>
                <w:rFonts w:ascii="Book Antiqua" w:hAnsi="Book Antiqua" w:cs="Book Antiqua"/>
                <w:i/>
                <w:iCs/>
                <w:spacing w:val="3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date</w:t>
            </w:r>
            <w:r>
              <w:rPr>
                <w:rFonts w:ascii="Book Antiqua" w:hAnsi="Book Antiqua" w:cs="Book Antiqua"/>
                <w:i/>
                <w:iCs/>
                <w:spacing w:val="3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of</w:t>
            </w:r>
            <w:r>
              <w:rPr>
                <w:rFonts w:ascii="Book Antiqua" w:hAnsi="Book Antiqua" w:cs="Book Antiqua"/>
                <w:i/>
                <w:iCs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exchang</w:t>
            </w:r>
            <w:r>
              <w:rPr>
                <w:rFonts w:ascii="Book Antiqua" w:hAnsi="Book Antiqua" w:cs="Book Antiqua"/>
                <w:i/>
                <w:iCs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rate]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496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32.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35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75" w:lineRule="auto"/>
              <w:ind w:left="102" w:right="2246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b/>
                <w:bCs/>
              </w:rPr>
              <w:t>Evaluation</w:t>
            </w:r>
            <w:r>
              <w:rPr>
                <w:rFonts w:ascii="Book Antiqua" w:hAnsi="Book Antiqua" w:cs="Book Antiqua"/>
                <w:b/>
                <w:bCs/>
                <w:spacing w:val="-25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Techniques</w:t>
            </w:r>
            <w:r>
              <w:rPr>
                <w:rFonts w:ascii="Book Antiqua" w:hAnsi="Book Antiqua" w:cs="Book Antiqua"/>
                <w:b/>
                <w:bCs/>
                <w:w w:val="99"/>
              </w:rPr>
              <w:t xml:space="preserve">            </w:t>
            </w:r>
            <w:r>
              <w:rPr>
                <w:rFonts w:ascii="Book Antiqua" w:hAnsi="Book Antiqua" w:cs="Book Antiqua"/>
                <w:b/>
                <w:bCs/>
              </w:rPr>
              <w:t>Least</w:t>
            </w:r>
            <w:r>
              <w:rPr>
                <w:rFonts w:ascii="Book Antiqua" w:hAnsi="Book Antiqua" w:cs="Book Antiqua"/>
                <w:b/>
                <w:bCs/>
                <w:spacing w:val="-8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Cost</w:t>
            </w:r>
            <w:r>
              <w:rPr>
                <w:rFonts w:ascii="Book Antiqua" w:hAnsi="Book Antiqua" w:cs="Book Antiqua"/>
                <w:b/>
                <w:bCs/>
                <w:spacing w:val="-8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Based</w:t>
            </w:r>
            <w:r>
              <w:rPr>
                <w:rFonts w:ascii="Book Antiqua" w:hAnsi="Book Antiqua" w:cs="Book Antiqua"/>
                <w:b/>
                <w:bCs/>
                <w:spacing w:val="-7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Selection</w:t>
            </w:r>
            <w:r>
              <w:rPr>
                <w:rFonts w:ascii="Book Antiqua" w:hAnsi="Book Antiqua" w:cs="Book Antiqua"/>
                <w:b/>
                <w:bCs/>
                <w:spacing w:val="-8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(LCBS)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line="276" w:lineRule="auto"/>
              <w:ind w:left="102" w:right="100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Afte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4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meetin</w:t>
            </w:r>
            <w:r>
              <w:rPr>
                <w:rFonts w:ascii="Book Antiqua" w:hAnsi="Book Antiqua" w:cs="Book Antiqua"/>
              </w:rPr>
              <w:t>g</w:t>
            </w:r>
            <w:r>
              <w:rPr>
                <w:rFonts w:ascii="Book Antiqua" w:hAnsi="Book Antiqua" w:cs="Book Antiqua"/>
                <w:spacing w:val="4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5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requi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-1"/>
              </w:rPr>
              <w:t>ement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4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4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eligibility, qualificatio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1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an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1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substantia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10"/>
              </w:rPr>
              <w:t xml:space="preserve"> </w:t>
            </w:r>
            <w:r>
              <w:rPr>
                <w:rFonts w:ascii="Book Antiqua" w:hAnsi="Book Antiqua" w:cs="Book Antiqua"/>
              </w:rPr>
              <w:t>responsiveness,</w:t>
            </w:r>
            <w:r>
              <w:rPr>
                <w:rFonts w:ascii="Book Antiqua" w:hAnsi="Book Antiqua" w:cs="Book Antiqua"/>
                <w:spacing w:val="12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11"/>
              </w:rPr>
              <w:t xml:space="preserve"> </w:t>
            </w:r>
            <w:r>
              <w:rPr>
                <w:rFonts w:ascii="Book Antiqua" w:hAnsi="Book Antiqua" w:cs="Book Antiqua"/>
              </w:rPr>
              <w:t>bid</w:t>
            </w:r>
            <w:r>
              <w:rPr>
                <w:rFonts w:ascii="Book Antiqua" w:hAnsi="Book Antiqua" w:cs="Book Antiqua"/>
                <w:spacing w:val="11"/>
              </w:rPr>
              <w:t xml:space="preserve"> </w:t>
            </w:r>
            <w:r>
              <w:rPr>
                <w:rFonts w:ascii="Book Antiqua" w:hAnsi="Book Antiqua" w:cs="Book Antiqua"/>
              </w:rPr>
              <w:t>in compliance</w:t>
            </w:r>
            <w:r>
              <w:rPr>
                <w:rFonts w:ascii="Book Antiqua" w:hAnsi="Book Antiqua" w:cs="Book Antiqua"/>
                <w:spacing w:val="20"/>
              </w:rPr>
              <w:t xml:space="preserve"> </w:t>
            </w:r>
            <w:r>
              <w:rPr>
                <w:rFonts w:ascii="Book Antiqua" w:hAnsi="Book Antiqua" w:cs="Book Antiqua"/>
              </w:rPr>
              <w:t>with</w:t>
            </w:r>
            <w:r>
              <w:rPr>
                <w:rFonts w:ascii="Book Antiqua" w:hAnsi="Book Antiqua" w:cs="Book Antiqua"/>
                <w:spacing w:val="20"/>
              </w:rPr>
              <w:t xml:space="preserve"> </w:t>
            </w:r>
            <w:r>
              <w:rPr>
                <w:rFonts w:ascii="Book Antiqua" w:hAnsi="Book Antiqua" w:cs="Book Antiqua"/>
              </w:rPr>
              <w:t>all</w:t>
            </w:r>
            <w:r>
              <w:rPr>
                <w:rFonts w:ascii="Book Antiqua" w:hAnsi="Book Antiqua" w:cs="Book Antiqua"/>
                <w:spacing w:val="20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20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</w:rPr>
              <w:t>m</w:t>
            </w:r>
            <w:r>
              <w:rPr>
                <w:rFonts w:ascii="Book Antiqua" w:hAnsi="Book Antiqua" w:cs="Book Antiqua"/>
              </w:rPr>
              <w:t>andatory</w:t>
            </w:r>
            <w:r>
              <w:rPr>
                <w:rFonts w:ascii="Book Antiqua" w:hAnsi="Book Antiqua" w:cs="Book Antiqua"/>
                <w:spacing w:val="20"/>
              </w:rPr>
              <w:t xml:space="preserve"> </w:t>
            </w:r>
            <w:r>
              <w:rPr>
                <w:rFonts w:ascii="Book Antiqua" w:hAnsi="Book Antiqua" w:cs="Book Antiqua"/>
              </w:rPr>
              <w:t>(technical)</w:t>
            </w:r>
            <w:r>
              <w:rPr>
                <w:rFonts w:ascii="Book Antiqua" w:hAnsi="Book Antiqua" w:cs="Book Antiqua"/>
                <w:w w:val="99"/>
              </w:rPr>
              <w:t xml:space="preserve"> </w:t>
            </w:r>
            <w:r>
              <w:rPr>
                <w:rFonts w:ascii="Book Antiqua" w:hAnsi="Book Antiqua" w:cs="Book Antiqua"/>
              </w:rPr>
              <w:t>specifications/requirements</w:t>
            </w:r>
            <w:r>
              <w:rPr>
                <w:rFonts w:ascii="Book Antiqua" w:hAnsi="Book Antiqua" w:cs="Book Antiqua"/>
                <w:spacing w:val="20"/>
              </w:rPr>
              <w:t xml:space="preserve"> </w:t>
            </w:r>
            <w:r>
              <w:rPr>
                <w:rFonts w:ascii="Book Antiqua" w:hAnsi="Book Antiqua" w:cs="Book Antiqua"/>
              </w:rPr>
              <w:t>and/or</w:t>
            </w:r>
            <w:r>
              <w:rPr>
                <w:rFonts w:ascii="Book Antiqua" w:hAnsi="Book Antiqua" w:cs="Book Antiqua"/>
                <w:spacing w:val="21"/>
              </w:rPr>
              <w:t xml:space="preserve"> </w:t>
            </w:r>
            <w:r>
              <w:rPr>
                <w:rFonts w:ascii="Book Antiqua" w:hAnsi="Book Antiqua" w:cs="Book Antiqua"/>
              </w:rPr>
              <w:t>requisite</w:t>
            </w:r>
            <w:r>
              <w:rPr>
                <w:rFonts w:ascii="Book Antiqua" w:hAnsi="Book Antiqua" w:cs="Book Antiqua"/>
                <w:spacing w:val="20"/>
              </w:rPr>
              <w:t xml:space="preserve"> </w:t>
            </w:r>
            <w:r>
              <w:rPr>
                <w:rFonts w:ascii="Book Antiqua" w:hAnsi="Book Antiqua" w:cs="Book Antiqua"/>
              </w:rPr>
              <w:t>quality threshold (if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</w:rPr>
              <w:t>any),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</w:rPr>
              <w:t>and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</w:rPr>
              <w:t>having lowest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</w:rPr>
              <w:t>evaluated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</w:rPr>
              <w:t>cost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</w:rPr>
              <w:t>(</w:t>
            </w:r>
            <w:r>
              <w:rPr>
                <w:rFonts w:ascii="Book Antiqua" w:hAnsi="Book Antiqua" w:cs="Book Antiqua"/>
                <w:spacing w:val="-2"/>
              </w:rPr>
              <w:t>o</w:t>
            </w:r>
            <w:r>
              <w:rPr>
                <w:rFonts w:ascii="Book Antiqua" w:hAnsi="Book Antiqua" w:cs="Book Antiqua"/>
              </w:rPr>
              <w:t xml:space="preserve">r </w:t>
            </w:r>
            <w:r>
              <w:rPr>
                <w:rFonts w:ascii="Book Antiqua" w:hAnsi="Book Antiqua" w:cs="Book Antiqua"/>
                <w:spacing w:val="-1"/>
              </w:rPr>
              <w:t>financia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2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proposal</w:t>
            </w:r>
            <w:r>
              <w:rPr>
                <w:rFonts w:ascii="Book Antiqua" w:hAnsi="Book Antiqua" w:cs="Book Antiqua"/>
              </w:rPr>
              <w:t>)</w:t>
            </w:r>
            <w:r>
              <w:rPr>
                <w:rFonts w:ascii="Book Antiqua" w:hAnsi="Book Antiqua" w:cs="Book Antiqua"/>
                <w:spacing w:val="2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shal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2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2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con</w:t>
            </w:r>
            <w:r>
              <w:rPr>
                <w:rFonts w:ascii="Book Antiqua" w:hAnsi="Book Antiqua" w:cs="Book Antiqua"/>
                <w:spacing w:val="1"/>
              </w:rPr>
              <w:t>s</w:t>
            </w:r>
            <w:r>
              <w:rPr>
                <w:rFonts w:ascii="Book Antiqua" w:hAnsi="Book Antiqua" w:cs="Book Antiqua"/>
                <w:spacing w:val="-1"/>
              </w:rPr>
              <w:t>idere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2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highes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2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rank</w:t>
            </w:r>
            <w:r>
              <w:rPr>
                <w:rFonts w:ascii="Book Antiqua" w:hAnsi="Book Antiqua" w:cs="Book Antiqua"/>
                <w:spacing w:val="1"/>
              </w:rPr>
              <w:t>e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w w:val="99"/>
              </w:rPr>
              <w:t xml:space="preserve"> </w:t>
            </w:r>
            <w:r>
              <w:rPr>
                <w:rFonts w:ascii="Book Antiqua" w:hAnsi="Book Antiqua" w:cs="Book Antiqua"/>
              </w:rPr>
              <w:t>bid.</w:t>
            </w:r>
          </w:p>
          <w:p w:rsidR="0044354C" w:rsidRDefault="0044354C">
            <w:pPr>
              <w:pStyle w:val="TableParagraph"/>
              <w:kinsoku w:val="0"/>
              <w:overflowPunct w:val="0"/>
              <w:ind w:left="102" w:right="1454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b/>
                <w:bCs/>
              </w:rPr>
              <w:t>Quality</w:t>
            </w:r>
            <w:r>
              <w:rPr>
                <w:rFonts w:ascii="Book Antiqua" w:hAnsi="Book Antiqua" w:cs="Book Antiqua"/>
                <w:b/>
                <w:bCs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a</w:t>
            </w:r>
            <w:r>
              <w:rPr>
                <w:rFonts w:ascii="Book Antiqua" w:hAnsi="Book Antiqua" w:cs="Book Antiqua"/>
                <w:b/>
                <w:bCs/>
                <w:spacing w:val="-2"/>
              </w:rPr>
              <w:t>n</w:t>
            </w:r>
            <w:r>
              <w:rPr>
                <w:rFonts w:ascii="Book Antiqua" w:hAnsi="Book Antiqua" w:cs="Book Antiqua"/>
                <w:b/>
                <w:bCs/>
              </w:rPr>
              <w:t>d</w:t>
            </w:r>
            <w:r>
              <w:rPr>
                <w:rFonts w:ascii="Book Antiqua" w:hAnsi="Book Antiqua" w:cs="Book Antiqua"/>
                <w:b/>
                <w:b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Cost</w:t>
            </w:r>
            <w:r>
              <w:rPr>
                <w:rFonts w:ascii="Book Antiqua" w:hAnsi="Book Antiqua" w:cs="Book Antiqua"/>
                <w:b/>
                <w:b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Based</w:t>
            </w:r>
            <w:r>
              <w:rPr>
                <w:rFonts w:ascii="Book Antiqua" w:hAnsi="Book Antiqua" w:cs="Book Antiqua"/>
                <w:b/>
                <w:b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Selecti</w:t>
            </w:r>
            <w:r>
              <w:rPr>
                <w:rFonts w:ascii="Book Antiqua" w:hAnsi="Book Antiqua" w:cs="Book Antiqua"/>
                <w:b/>
                <w:bCs/>
                <w:spacing w:val="-2"/>
              </w:rPr>
              <w:t>o</w:t>
            </w:r>
            <w:r>
              <w:rPr>
                <w:rFonts w:ascii="Book Antiqua" w:hAnsi="Book Antiqua" w:cs="Book Antiqua"/>
                <w:b/>
                <w:bCs/>
              </w:rPr>
              <w:t>n</w:t>
            </w:r>
            <w:r>
              <w:rPr>
                <w:rFonts w:ascii="Book Antiqua" w:hAnsi="Book Antiqua" w:cs="Book Antiqua"/>
                <w:b/>
                <w:b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(QCBS)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43" w:line="276" w:lineRule="auto"/>
              <w:ind w:left="102" w:right="101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In</w:t>
            </w:r>
            <w:r>
              <w:rPr>
                <w:rFonts w:ascii="Book Antiqua" w:hAnsi="Book Antiqua" w:cs="Book Antiqua"/>
                <w:spacing w:val="39"/>
              </w:rPr>
              <w:t xml:space="preserve"> </w:t>
            </w:r>
            <w:r>
              <w:rPr>
                <w:rFonts w:ascii="Book Antiqua" w:hAnsi="Book Antiqua" w:cs="Book Antiqua"/>
              </w:rPr>
              <w:t>such</w:t>
            </w:r>
            <w:r>
              <w:rPr>
                <w:rFonts w:ascii="Book Antiqua" w:hAnsi="Book Antiqua" w:cs="Book Antiqua"/>
                <w:spacing w:val="40"/>
              </w:rPr>
              <w:t xml:space="preserve"> </w:t>
            </w:r>
            <w:r>
              <w:rPr>
                <w:rFonts w:ascii="Book Antiqua" w:hAnsi="Book Antiqua" w:cs="Book Antiqua"/>
              </w:rPr>
              <w:t>combination,</w:t>
            </w:r>
            <w:r>
              <w:rPr>
                <w:rFonts w:ascii="Book Antiqua" w:hAnsi="Book Antiqua" w:cs="Book Antiqua"/>
                <w:spacing w:val="40"/>
              </w:rPr>
              <w:t xml:space="preserve"> </w:t>
            </w:r>
            <w:r>
              <w:rPr>
                <w:rFonts w:ascii="Book Antiqua" w:hAnsi="Book Antiqua" w:cs="Book Antiqua"/>
              </w:rPr>
              <w:t>there</w:t>
            </w:r>
            <w:r>
              <w:rPr>
                <w:rFonts w:ascii="Book Antiqua" w:hAnsi="Book Antiqua" w:cs="Book Antiqua"/>
                <w:spacing w:val="40"/>
              </w:rPr>
              <w:t xml:space="preserve"> </w:t>
            </w:r>
            <w:r>
              <w:rPr>
                <w:rFonts w:ascii="Book Antiqua" w:hAnsi="Book Antiqua" w:cs="Book Antiqua"/>
              </w:rPr>
              <w:t>shall</w:t>
            </w:r>
            <w:r>
              <w:rPr>
                <w:rFonts w:ascii="Book Antiqua" w:hAnsi="Book Antiqua" w:cs="Book Antiqua"/>
                <w:spacing w:val="40"/>
              </w:rPr>
              <w:t xml:space="preserve"> </w:t>
            </w:r>
            <w:r>
              <w:rPr>
                <w:rFonts w:ascii="Book Antiqua" w:hAnsi="Book Antiqua" w:cs="Book Antiqua"/>
              </w:rPr>
              <w:t>be</w:t>
            </w:r>
            <w:r>
              <w:rPr>
                <w:rFonts w:ascii="Book Antiqua" w:hAnsi="Book Antiqua" w:cs="Book Antiqua"/>
                <w:spacing w:val="40"/>
              </w:rPr>
              <w:t xml:space="preserve"> 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-2"/>
              </w:rPr>
              <w:t>o</w:t>
            </w:r>
            <w:r>
              <w:rPr>
                <w:rFonts w:ascii="Book Antiqua" w:hAnsi="Book Antiqua" w:cs="Book Antiqua"/>
              </w:rPr>
              <w:t>me</w:t>
            </w:r>
            <w:r>
              <w:rPr>
                <w:rFonts w:ascii="Book Antiqua" w:hAnsi="Book Antiqua" w:cs="Book Antiqua"/>
                <w:spacing w:val="40"/>
              </w:rPr>
              <w:t xml:space="preserve"> </w:t>
            </w:r>
            <w:r>
              <w:rPr>
                <w:rFonts w:ascii="Book Antiqua" w:hAnsi="Book Antiqua" w:cs="Book Antiqua"/>
              </w:rPr>
              <w:t>sp</w:t>
            </w:r>
            <w:r>
              <w:rPr>
                <w:rFonts w:ascii="Book Antiqua" w:hAnsi="Book Antiqua" w:cs="Book Antiqua"/>
                <w:spacing w:val="-1"/>
              </w:rPr>
              <w:t>e</w:t>
            </w:r>
            <w:r>
              <w:rPr>
                <w:rFonts w:ascii="Book Antiqua" w:hAnsi="Book Antiqua" w:cs="Book Antiqua"/>
              </w:rPr>
              <w:t>cif</w:t>
            </w:r>
            <w:r>
              <w:rPr>
                <w:rFonts w:ascii="Book Antiqua" w:hAnsi="Book Antiqua" w:cs="Book Antiqua"/>
                <w:spacing w:val="-2"/>
              </w:rPr>
              <w:t>i</w:t>
            </w:r>
            <w:r>
              <w:rPr>
                <w:rFonts w:ascii="Book Antiqua" w:hAnsi="Book Antiqua" w:cs="Book Antiqua"/>
              </w:rPr>
              <w:t>c</w:t>
            </w:r>
            <w:r>
              <w:rPr>
                <w:rFonts w:ascii="Book Antiqua" w:hAnsi="Book Antiqua" w:cs="Book Antiqua"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weightag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4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4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bot</w:t>
            </w:r>
            <w:r>
              <w:rPr>
                <w:rFonts w:ascii="Book Antiqua" w:hAnsi="Book Antiqua" w:cs="Book Antiqua"/>
              </w:rPr>
              <w:t>h</w:t>
            </w:r>
            <w:r>
              <w:rPr>
                <w:rFonts w:ascii="Book Antiqua" w:hAnsi="Book Antiqua" w:cs="Book Antiqua"/>
                <w:spacing w:val="4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4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techn</w:t>
            </w:r>
            <w:r>
              <w:rPr>
                <w:rFonts w:ascii="Book Antiqua" w:hAnsi="Book Antiqua" w:cs="Book Antiqua"/>
              </w:rPr>
              <w:t>i</w:t>
            </w:r>
            <w:r>
              <w:rPr>
                <w:rFonts w:ascii="Book Antiqua" w:hAnsi="Book Antiqua" w:cs="Book Antiqua"/>
                <w:spacing w:val="-1"/>
              </w:rPr>
              <w:t>ca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4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feature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4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(suc</w:t>
            </w:r>
            <w:r>
              <w:rPr>
                <w:rFonts w:ascii="Book Antiqua" w:hAnsi="Book Antiqua" w:cs="Book Antiqua"/>
              </w:rPr>
              <w:t>h</w:t>
            </w:r>
            <w:r>
              <w:rPr>
                <w:rFonts w:ascii="Book Antiqua" w:hAnsi="Book Antiqua" w:cs="Book Antiqua"/>
                <w:spacing w:val="4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as</w:t>
            </w:r>
            <w:r>
              <w:rPr>
                <w:rFonts w:ascii="Book Antiqua" w:hAnsi="Book Antiqua" w:cs="Book Antiqua"/>
                <w:spacing w:val="-1"/>
                <w:w w:val="99"/>
              </w:rPr>
              <w:t xml:space="preserve"> </w:t>
            </w:r>
            <w:r>
              <w:rPr>
                <w:rFonts w:ascii="Book Antiqua" w:hAnsi="Book Antiqua" w:cs="Book Antiqua"/>
              </w:rPr>
              <w:t>prescribed</w:t>
            </w:r>
            <w:r>
              <w:rPr>
                <w:rFonts w:ascii="Book Antiqua" w:hAnsi="Book Antiqua" w:cs="Book Antiqua"/>
                <w:spacing w:val="6"/>
              </w:rPr>
              <w:t xml:space="preserve"> </w:t>
            </w:r>
            <w:r>
              <w:rPr>
                <w:rFonts w:ascii="Book Antiqua" w:hAnsi="Book Antiqua" w:cs="Book Antiqua"/>
              </w:rPr>
              <w:t>in</w:t>
            </w:r>
            <w:r>
              <w:rPr>
                <w:rFonts w:ascii="Book Antiqua" w:hAnsi="Book Antiqua" w:cs="Book Antiqua"/>
                <w:spacing w:val="8"/>
              </w:rPr>
              <w:t xml:space="preserve"> </w:t>
            </w:r>
            <w:r>
              <w:rPr>
                <w:rFonts w:ascii="Book Antiqua" w:hAnsi="Book Antiqua" w:cs="Book Antiqua"/>
              </w:rPr>
              <w:t>ITB</w:t>
            </w:r>
            <w:r>
              <w:rPr>
                <w:rFonts w:ascii="Book Antiqua" w:hAnsi="Book Antiqua" w:cs="Book Antiqua"/>
                <w:spacing w:val="9"/>
              </w:rPr>
              <w:t xml:space="preserve"> </w:t>
            </w:r>
            <w:r>
              <w:rPr>
                <w:rFonts w:ascii="Book Antiqua" w:hAnsi="Book Antiqua" w:cs="Book Antiqua"/>
              </w:rPr>
              <w:t>35.2)</w:t>
            </w:r>
            <w:r>
              <w:rPr>
                <w:rFonts w:ascii="Book Antiqua" w:hAnsi="Book Antiqua" w:cs="Book Antiqua"/>
                <w:spacing w:val="8"/>
              </w:rPr>
              <w:t xml:space="preserve"> </w:t>
            </w:r>
            <w:r>
              <w:rPr>
                <w:rFonts w:ascii="Book Antiqua" w:hAnsi="Book Antiqua" w:cs="Book Antiqua"/>
              </w:rPr>
              <w:t>and</w:t>
            </w:r>
            <w:r>
              <w:rPr>
                <w:rFonts w:ascii="Book Antiqua" w:hAnsi="Book Antiqua" w:cs="Book Antiqua"/>
                <w:spacing w:val="9"/>
              </w:rPr>
              <w:t xml:space="preserve"> </w:t>
            </w:r>
            <w:r>
              <w:rPr>
                <w:rFonts w:ascii="Book Antiqua" w:hAnsi="Book Antiqua" w:cs="Book Antiqua"/>
              </w:rPr>
              <w:t>financial</w:t>
            </w:r>
            <w:r>
              <w:rPr>
                <w:rFonts w:ascii="Book Antiqua" w:hAnsi="Book Antiqua" w:cs="Book Antiqua"/>
                <w:spacing w:val="8"/>
              </w:rPr>
              <w:t xml:space="preserve"> </w:t>
            </w:r>
            <w:r>
              <w:rPr>
                <w:rFonts w:ascii="Book Antiqua" w:hAnsi="Book Antiqua" w:cs="Book Antiqua"/>
              </w:rPr>
              <w:t>aspects</w:t>
            </w:r>
            <w:r>
              <w:rPr>
                <w:rFonts w:ascii="Book Antiqua" w:hAnsi="Book Antiqua" w:cs="Book Antiqua"/>
                <w:spacing w:val="9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8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the </w:t>
            </w:r>
            <w:r>
              <w:rPr>
                <w:rFonts w:ascii="Book Antiqua" w:hAnsi="Book Antiqua" w:cs="Book Antiqua"/>
                <w:spacing w:val="-1"/>
              </w:rPr>
              <w:t>proposal</w:t>
            </w:r>
            <w:r>
              <w:rPr>
                <w:rFonts w:ascii="Book Antiqua" w:hAnsi="Book Antiqua" w:cs="Book Antiqua"/>
              </w:rPr>
              <w:t>.</w:t>
            </w:r>
            <w:r>
              <w:rPr>
                <w:rFonts w:ascii="Book Antiqua" w:hAnsi="Book Antiqua" w:cs="Book Antiqua"/>
                <w:spacing w:val="1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financia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mark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shal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awarde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1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the basi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5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5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invers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5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proportio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5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cal</w:t>
            </w:r>
            <w:r>
              <w:rPr>
                <w:rFonts w:ascii="Book Antiqua" w:hAnsi="Book Antiqua" w:cs="Book Antiqua"/>
                <w:spacing w:val="1"/>
              </w:rPr>
              <w:t>c</w:t>
            </w:r>
            <w:r>
              <w:rPr>
                <w:rFonts w:ascii="Book Antiqua" w:hAnsi="Book Antiqua" w:cs="Book Antiqua"/>
                <w:spacing w:val="-1"/>
              </w:rPr>
              <w:t>ulations</w:t>
            </w:r>
            <w:r>
              <w:rPr>
                <w:rFonts w:ascii="Book Antiqua" w:hAnsi="Book Antiqua" w:cs="Book Antiqua"/>
              </w:rPr>
              <w:t>.</w:t>
            </w:r>
            <w:r>
              <w:rPr>
                <w:rFonts w:ascii="Book Antiqua" w:hAnsi="Book Antiqua" w:cs="Book Antiqua"/>
                <w:spacing w:val="5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5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 xml:space="preserve">highest </w:t>
            </w:r>
            <w:r>
              <w:rPr>
                <w:rFonts w:ascii="Book Antiqua" w:hAnsi="Book Antiqua" w:cs="Book Antiqua"/>
              </w:rPr>
              <w:t>ranked</w:t>
            </w:r>
            <w:r>
              <w:rPr>
                <w:rFonts w:ascii="Book Antiqua" w:hAnsi="Book Antiqua" w:cs="Book Antiqua"/>
                <w:spacing w:val="24"/>
              </w:rPr>
              <w:t xml:space="preserve"> </w:t>
            </w:r>
            <w:r>
              <w:rPr>
                <w:rFonts w:ascii="Book Antiqua" w:hAnsi="Book Antiqua" w:cs="Book Antiqua"/>
              </w:rPr>
              <w:t>bid</w:t>
            </w:r>
            <w:r>
              <w:rPr>
                <w:rFonts w:ascii="Book Antiqua" w:hAnsi="Book Antiqua" w:cs="Book Antiqua"/>
                <w:spacing w:val="24"/>
              </w:rPr>
              <w:t xml:space="preserve"> </w:t>
            </w:r>
            <w:r>
              <w:rPr>
                <w:rFonts w:ascii="Book Antiqua" w:hAnsi="Book Antiqua" w:cs="Book Antiqua"/>
              </w:rPr>
              <w:t>shall</w:t>
            </w:r>
            <w:r>
              <w:rPr>
                <w:rFonts w:ascii="Book Antiqua" w:hAnsi="Book Antiqua" w:cs="Book Antiqua"/>
                <w:spacing w:val="24"/>
              </w:rPr>
              <w:t xml:space="preserve"> </w:t>
            </w:r>
            <w:r>
              <w:rPr>
                <w:rFonts w:ascii="Book Antiqua" w:hAnsi="Book Antiqua" w:cs="Book Antiqua"/>
              </w:rPr>
              <w:t>be</w:t>
            </w:r>
            <w:r>
              <w:rPr>
                <w:rFonts w:ascii="Book Antiqua" w:hAnsi="Book Antiqua" w:cs="Book Antiqua"/>
                <w:spacing w:val="25"/>
              </w:rPr>
              <w:t xml:space="preserve"> </w:t>
            </w:r>
            <w:r>
              <w:rPr>
                <w:rFonts w:ascii="Book Antiqua" w:hAnsi="Book Antiqua" w:cs="Book Antiqua"/>
              </w:rPr>
              <w:t>declared,</w:t>
            </w:r>
            <w:r>
              <w:rPr>
                <w:rFonts w:ascii="Book Antiqua" w:hAnsi="Book Antiqua" w:cs="Book Antiqua"/>
                <w:spacing w:val="24"/>
              </w:rPr>
              <w:t xml:space="preserve"> </w:t>
            </w:r>
            <w:r>
              <w:rPr>
                <w:rFonts w:ascii="Book Antiqua" w:hAnsi="Book Antiqua" w:cs="Book Antiqua"/>
              </w:rPr>
              <w:t>on</w:t>
            </w:r>
            <w:r>
              <w:rPr>
                <w:rFonts w:ascii="Book Antiqua" w:hAnsi="Book Antiqua" w:cs="Book Antiqua"/>
                <w:spacing w:val="24"/>
              </w:rPr>
              <w:t xml:space="preserve"> </w:t>
            </w:r>
            <w:r>
              <w:rPr>
                <w:rFonts w:ascii="Book Antiqua" w:hAnsi="Book Antiqua" w:cs="Book Antiqua"/>
              </w:rPr>
              <w:t>th</w:t>
            </w:r>
            <w:r>
              <w:rPr>
                <w:rFonts w:ascii="Book Antiqua" w:hAnsi="Book Antiqua" w:cs="Book Antiqua"/>
                <w:spacing w:val="25"/>
              </w:rPr>
              <w:t xml:space="preserve"> </w:t>
            </w:r>
            <w:r>
              <w:rPr>
                <w:rFonts w:ascii="Book Antiqua" w:hAnsi="Book Antiqua" w:cs="Book Antiqua"/>
              </w:rPr>
              <w:t>basis</w:t>
            </w:r>
            <w:r>
              <w:rPr>
                <w:rFonts w:ascii="Book Antiqua" w:hAnsi="Book Antiqua" w:cs="Book Antiqua"/>
                <w:spacing w:val="24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26"/>
              </w:rPr>
              <w:t xml:space="preserve"> </w:t>
            </w:r>
            <w:r>
              <w:rPr>
                <w:rFonts w:ascii="Book Antiqua" w:hAnsi="Book Antiqua" w:cs="Book Antiqua"/>
              </w:rPr>
              <w:t>combined</w:t>
            </w:r>
            <w:r>
              <w:rPr>
                <w:rFonts w:ascii="Book Antiqua" w:hAnsi="Book Antiqua" w:cs="Book Antiqua"/>
                <w:w w:val="99"/>
              </w:rPr>
              <w:t xml:space="preserve"> </w:t>
            </w:r>
            <w:r>
              <w:rPr>
                <w:rFonts w:ascii="Book Antiqua" w:hAnsi="Book Antiqua" w:cs="Book Antiqua"/>
              </w:rPr>
              <w:t>evaluation.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 w:right="101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b/>
                <w:bCs/>
              </w:rPr>
              <w:t xml:space="preserve">Explanation: </w:t>
            </w:r>
            <w:r>
              <w:rPr>
                <w:rFonts w:ascii="Book Antiqua" w:hAnsi="Book Antiqua" w:cs="Book Antiqua"/>
                <w:b/>
                <w:bCs/>
                <w:spacing w:val="4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N</w:t>
            </w:r>
            <w:r>
              <w:rPr>
                <w:rFonts w:ascii="Book Antiqua" w:hAnsi="Book Antiqua" w:cs="Book Antiqua"/>
              </w:rPr>
              <w:t xml:space="preserve">o </w:t>
            </w:r>
            <w:r>
              <w:rPr>
                <w:rFonts w:ascii="Book Antiqua" w:hAnsi="Book Antiqua" w:cs="Book Antiqua"/>
                <w:spacing w:val="4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w</w:t>
            </w:r>
            <w:r>
              <w:rPr>
                <w:rFonts w:ascii="Book Antiqua" w:hAnsi="Book Antiqua" w:cs="Book Antiqua"/>
                <w:spacing w:val="1"/>
              </w:rPr>
              <w:t>e</w:t>
            </w:r>
            <w:r>
              <w:rPr>
                <w:rFonts w:ascii="Book Antiqua" w:hAnsi="Book Antiqua" w:cs="Book Antiqua"/>
                <w:spacing w:val="-1"/>
              </w:rPr>
              <w:t>ightag</w:t>
            </w:r>
            <w:r>
              <w:rPr>
                <w:rFonts w:ascii="Book Antiqua" w:hAnsi="Book Antiqua" w:cs="Book Antiqua"/>
              </w:rPr>
              <w:t xml:space="preserve">e </w:t>
            </w:r>
            <w:r>
              <w:rPr>
                <w:rFonts w:ascii="Book Antiqua" w:hAnsi="Book Antiqua" w:cs="Book Antiqua"/>
                <w:spacing w:val="48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</w:rPr>
              <w:t>s</w:t>
            </w:r>
            <w:r>
              <w:rPr>
                <w:rFonts w:ascii="Book Antiqua" w:hAnsi="Book Antiqua" w:cs="Book Antiqua"/>
              </w:rPr>
              <w:t>h</w:t>
            </w:r>
            <w:r>
              <w:rPr>
                <w:rFonts w:ascii="Book Antiqua" w:hAnsi="Book Antiqua" w:cs="Book Antiqua"/>
                <w:spacing w:val="-1"/>
              </w:rPr>
              <w:t>al</w:t>
            </w:r>
            <w:r>
              <w:rPr>
                <w:rFonts w:ascii="Book Antiqua" w:hAnsi="Book Antiqua" w:cs="Book Antiqua"/>
              </w:rPr>
              <w:t xml:space="preserve">l </w:t>
            </w:r>
            <w:r>
              <w:rPr>
                <w:rFonts w:ascii="Book Antiqua" w:hAnsi="Book Antiqua" w:cs="Book Antiqua"/>
                <w:spacing w:val="4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</w:t>
            </w:r>
            <w:r>
              <w:rPr>
                <w:rFonts w:ascii="Book Antiqua" w:hAnsi="Book Antiqua" w:cs="Book Antiqua"/>
              </w:rPr>
              <w:t xml:space="preserve">e </w:t>
            </w:r>
            <w:r>
              <w:rPr>
                <w:rFonts w:ascii="Book Antiqua" w:hAnsi="Book Antiqua" w:cs="Book Antiqua"/>
                <w:spacing w:val="4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gi</w:t>
            </w:r>
            <w:r>
              <w:rPr>
                <w:rFonts w:ascii="Book Antiqua" w:hAnsi="Book Antiqua" w:cs="Book Antiqua"/>
                <w:spacing w:val="1"/>
              </w:rPr>
              <w:t>v</w:t>
            </w:r>
            <w:r>
              <w:rPr>
                <w:rFonts w:ascii="Book Antiqua" w:hAnsi="Book Antiqua" w:cs="Book Antiqua"/>
              </w:rPr>
              <w:t xml:space="preserve">en </w:t>
            </w:r>
            <w:r>
              <w:rPr>
                <w:rFonts w:ascii="Book Antiqua" w:hAnsi="Book Antiqua" w:cs="Book Antiqua"/>
                <w:spacing w:val="4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</w:t>
            </w:r>
            <w:r>
              <w:rPr>
                <w:rFonts w:ascii="Book Antiqua" w:hAnsi="Book Antiqua" w:cs="Book Antiqua"/>
              </w:rPr>
              <w:t xml:space="preserve">o </w:t>
            </w:r>
            <w:r>
              <w:rPr>
                <w:rFonts w:ascii="Book Antiqua" w:hAnsi="Book Antiqua" w:cs="Book Antiqua"/>
                <w:spacing w:val="4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the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45"/>
              <w:ind w:left="102" w:right="104"/>
              <w:jc w:val="both"/>
            </w:pPr>
            <w:r>
              <w:rPr>
                <w:rFonts w:ascii="Book Antiqua" w:hAnsi="Book Antiqua" w:cs="Book Antiqua"/>
              </w:rPr>
              <w:t xml:space="preserve">qualification   </w:t>
            </w:r>
            <w:r>
              <w:rPr>
                <w:rFonts w:ascii="Book Antiqua" w:hAnsi="Book Antiqua" w:cs="Book Antiqua"/>
                <w:spacing w:val="29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parameters   </w:t>
            </w:r>
            <w:r>
              <w:rPr>
                <w:rFonts w:ascii="Book Antiqua" w:hAnsi="Book Antiqua" w:cs="Book Antiqua"/>
                <w:spacing w:val="29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such   </w:t>
            </w:r>
            <w:r>
              <w:rPr>
                <w:rFonts w:ascii="Book Antiqua" w:hAnsi="Book Antiqua" w:cs="Book Antiqua"/>
                <w:spacing w:val="29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as   </w:t>
            </w:r>
            <w:r>
              <w:rPr>
                <w:rFonts w:ascii="Book Antiqua" w:hAnsi="Book Antiqua" w:cs="Book Antiqua"/>
                <w:spacing w:val="29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capacity   </w:t>
            </w:r>
            <w:r>
              <w:rPr>
                <w:rFonts w:ascii="Book Antiqua" w:hAnsi="Book Antiqua" w:cs="Book Antiqua"/>
                <w:spacing w:val="29"/>
              </w:rPr>
              <w:t xml:space="preserve"> </w:t>
            </w:r>
            <w:r>
              <w:rPr>
                <w:rFonts w:ascii="Book Antiqua" w:hAnsi="Book Antiqua" w:cs="Book Antiqua"/>
              </w:rPr>
              <w:t>and</w:t>
            </w:r>
          </w:p>
        </w:tc>
      </w:tr>
    </w:tbl>
    <w:p w:rsidR="0044354C" w:rsidRDefault="0044354C">
      <w:pPr>
        <w:sectPr w:rsidR="0044354C">
          <w:pgSz w:w="11905" w:h="16840"/>
          <w:pgMar w:top="1320" w:right="1300" w:bottom="1220" w:left="1480" w:header="0" w:footer="1025" w:gutter="0"/>
          <w:cols w:space="720"/>
          <w:noEndnote/>
        </w:sectPr>
      </w:pPr>
    </w:p>
    <w:p w:rsidR="0044354C" w:rsidRDefault="00403419">
      <w:pPr>
        <w:kinsoku w:val="0"/>
        <w:overflowPunct w:val="0"/>
        <w:spacing w:before="7" w:line="90" w:lineRule="exact"/>
        <w:rPr>
          <w:sz w:val="9"/>
          <w:szCs w:val="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881380</wp:posOffset>
                </wp:positionH>
                <wp:positionV relativeFrom="page">
                  <wp:posOffset>9869170</wp:posOffset>
                </wp:positionV>
                <wp:extent cx="5798185" cy="12700"/>
                <wp:effectExtent l="0" t="0" r="0" b="0"/>
                <wp:wrapNone/>
                <wp:docPr id="536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8185" cy="12700"/>
                        </a:xfrm>
                        <a:custGeom>
                          <a:avLst/>
                          <a:gdLst>
                            <a:gd name="T0" fmla="*/ 0 w 9131"/>
                            <a:gd name="T1" fmla="*/ 0 h 20"/>
                            <a:gd name="T2" fmla="*/ 9130 w 913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131" h="2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AB522E0" id="Freeform 359" o:spid="_x0000_s1026" style="position:absolute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9.4pt,777.1pt,525.9pt,777.1pt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" o:allowincell="f" filled="f" strokecolor="#d9d9d9" strokeweight=".20458mm">
                <v:path arrowok="t" o:connecttype="custom" o:connectlocs="0,0;5797550,0" o:connectangles="0,0"/>
                <w10:wrap anchorx="page" anchory="page"/>
              </v:polyline>
            </w:pict>
          </mc:Fallback>
        </mc:AlternateConten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0"/>
        <w:gridCol w:w="1260"/>
        <w:gridCol w:w="6120"/>
      </w:tblGrid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934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 w:right="102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capabilit</w:t>
            </w:r>
            <w:r>
              <w:rPr>
                <w:rFonts w:ascii="Book Antiqua" w:hAnsi="Book Antiqua" w:cs="Book Antiqua"/>
              </w:rPr>
              <w:t xml:space="preserve">y  </w:t>
            </w:r>
            <w:r>
              <w:rPr>
                <w:rFonts w:ascii="Book Antiqua" w:hAnsi="Book Antiqua" w:cs="Book Antiqua"/>
                <w:spacing w:val="4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 xml:space="preserve">f  </w:t>
            </w:r>
            <w:r>
              <w:rPr>
                <w:rFonts w:ascii="Book Antiqua" w:hAnsi="Book Antiqua" w:cs="Book Antiqua"/>
                <w:spacing w:val="4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 xml:space="preserve">e  </w:t>
            </w:r>
            <w:r>
              <w:rPr>
                <w:rFonts w:ascii="Book Antiqua" w:hAnsi="Book Antiqua" w:cs="Book Antiqua"/>
                <w:spacing w:val="4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bidde</w:t>
            </w:r>
            <w:r>
              <w:rPr>
                <w:rFonts w:ascii="Book Antiqua" w:hAnsi="Book Antiqua" w:cs="Book Antiqua"/>
              </w:rPr>
              <w:t xml:space="preserve">r  </w:t>
            </w:r>
            <w:r>
              <w:rPr>
                <w:rFonts w:ascii="Book Antiqua" w:hAnsi="Book Antiqua" w:cs="Book Antiqua"/>
                <w:spacing w:val="4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(i.e</w:t>
            </w:r>
            <w:r>
              <w:rPr>
                <w:rFonts w:ascii="Book Antiqua" w:hAnsi="Book Antiqua" w:cs="Book Antiqua"/>
              </w:rPr>
              <w:t xml:space="preserve">.      </w:t>
            </w:r>
            <w:r>
              <w:rPr>
                <w:rFonts w:ascii="Book Antiqua" w:hAnsi="Book Antiqua" w:cs="Book Antiqua"/>
                <w:spacing w:val="3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Manufactur</w:t>
            </w:r>
            <w:r>
              <w:rPr>
                <w:rFonts w:ascii="Book Antiqua" w:hAnsi="Book Antiqua" w:cs="Book Antiqua"/>
              </w:rPr>
              <w:t xml:space="preserve">e  </w:t>
            </w:r>
            <w:r>
              <w:rPr>
                <w:rFonts w:ascii="Book Antiqua" w:hAnsi="Book Antiqua" w:cs="Book Antiqua"/>
                <w:spacing w:val="4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or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45" w:line="275" w:lineRule="auto"/>
              <w:ind w:left="102" w:right="102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authorize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5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supplier)</w:t>
            </w:r>
            <w:r>
              <w:rPr>
                <w:rFonts w:ascii="Book Antiqua" w:hAnsi="Book Antiqua" w:cs="Book Antiqua"/>
              </w:rPr>
              <w:t>,</w:t>
            </w:r>
            <w:r>
              <w:rPr>
                <w:rFonts w:ascii="Book Antiqua" w:hAnsi="Book Antiqua" w:cs="Book Antiqua"/>
                <w:spacing w:val="5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fo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5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</w:t>
            </w:r>
            <w:r>
              <w:rPr>
                <w:rFonts w:ascii="Book Antiqua" w:hAnsi="Book Antiqua" w:cs="Book Antiqua"/>
              </w:rPr>
              <w:t>he</w:t>
            </w:r>
            <w:r>
              <w:rPr>
                <w:rFonts w:ascii="Book Antiqua" w:hAnsi="Book Antiqua" w:cs="Book Antiqua"/>
                <w:spacing w:val="57"/>
              </w:rPr>
              <w:t xml:space="preserve"> </w:t>
            </w:r>
            <w:r>
              <w:rPr>
                <w:rFonts w:ascii="Book Antiqua" w:hAnsi="Book Antiqua" w:cs="Book Antiqua"/>
              </w:rPr>
              <w:t>purpose</w:t>
            </w:r>
            <w:r>
              <w:rPr>
                <w:rFonts w:ascii="Book Antiqua" w:hAnsi="Book Antiqua" w:cs="Book Antiqua"/>
                <w:spacing w:val="57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57"/>
              </w:rPr>
              <w:t xml:space="preserve"> </w:t>
            </w:r>
            <w:r>
              <w:rPr>
                <w:rFonts w:ascii="Book Antiqua" w:hAnsi="Book Antiqua" w:cs="Book Antiqua"/>
              </w:rPr>
              <w:t>rating.</w:t>
            </w:r>
            <w:r>
              <w:rPr>
                <w:rFonts w:ascii="Book Antiqua" w:hAnsi="Book Antiqua" w:cs="Book Antiqua"/>
                <w:spacing w:val="57"/>
              </w:rPr>
              <w:t xml:space="preserve"> </w:t>
            </w:r>
            <w:r>
              <w:rPr>
                <w:rFonts w:ascii="Book Antiqua" w:hAnsi="Book Antiqua" w:cs="Book Antiqua"/>
              </w:rPr>
              <w:t>Any such</w:t>
            </w:r>
            <w:r>
              <w:rPr>
                <w:rFonts w:ascii="Book Antiqua" w:hAnsi="Book Antiqua" w:cs="Book Antiqua"/>
                <w:spacing w:val="29"/>
              </w:rPr>
              <w:t xml:space="preserve"> </w:t>
            </w:r>
            <w:r>
              <w:rPr>
                <w:rFonts w:ascii="Book Antiqua" w:hAnsi="Book Antiqua" w:cs="Book Antiqua"/>
              </w:rPr>
              <w:t>weightage</w:t>
            </w:r>
            <w:r>
              <w:rPr>
                <w:rFonts w:ascii="Book Antiqua" w:hAnsi="Book Antiqua" w:cs="Book Antiqua"/>
                <w:spacing w:val="30"/>
              </w:rPr>
              <w:t xml:space="preserve"> </w:t>
            </w:r>
            <w:r>
              <w:rPr>
                <w:rFonts w:ascii="Book Antiqua" w:hAnsi="Book Antiqua" w:cs="Book Antiqua"/>
              </w:rPr>
              <w:t>shall</w:t>
            </w:r>
            <w:r>
              <w:rPr>
                <w:rFonts w:ascii="Book Antiqua" w:hAnsi="Book Antiqua" w:cs="Book Antiqua"/>
                <w:spacing w:val="31"/>
              </w:rPr>
              <w:t xml:space="preserve"> </w:t>
            </w:r>
            <w:r>
              <w:rPr>
                <w:rFonts w:ascii="Book Antiqua" w:hAnsi="Book Antiqua" w:cs="Book Antiqua"/>
              </w:rPr>
              <w:t>only</w:t>
            </w:r>
            <w:r>
              <w:rPr>
                <w:rFonts w:ascii="Book Antiqua" w:hAnsi="Book Antiqua" w:cs="Book Antiqua"/>
                <w:spacing w:val="30"/>
              </w:rPr>
              <w:t xml:space="preserve"> </w:t>
            </w:r>
            <w:r>
              <w:rPr>
                <w:rFonts w:ascii="Book Antiqua" w:hAnsi="Book Antiqua" w:cs="Book Antiqua"/>
              </w:rPr>
              <w:t>be</w:t>
            </w:r>
            <w:r>
              <w:rPr>
                <w:rFonts w:ascii="Book Antiqua" w:hAnsi="Book Antiqua" w:cs="Book Antiqua"/>
                <w:spacing w:val="29"/>
              </w:rPr>
              <w:t xml:space="preserve"> </w:t>
            </w:r>
            <w:r>
              <w:rPr>
                <w:rFonts w:ascii="Book Antiqua" w:hAnsi="Book Antiqua" w:cs="Book Antiqua"/>
              </w:rPr>
              <w:t>attributed</w:t>
            </w:r>
            <w:r>
              <w:rPr>
                <w:rFonts w:ascii="Book Antiqua" w:hAnsi="Book Antiqua" w:cs="Book Antiqua"/>
                <w:spacing w:val="30"/>
              </w:rPr>
              <w:t xml:space="preserve"> </w:t>
            </w:r>
            <w:r>
              <w:rPr>
                <w:rFonts w:ascii="Book Antiqua" w:hAnsi="Book Antiqua" w:cs="Book Antiqua"/>
              </w:rPr>
              <w:t>to</w:t>
            </w:r>
            <w:r>
              <w:rPr>
                <w:rFonts w:ascii="Book Antiqua" w:hAnsi="Book Antiqua" w:cs="Book Antiqua"/>
                <w:spacing w:val="31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30"/>
              </w:rPr>
              <w:t xml:space="preserve"> </w:t>
            </w:r>
            <w:r>
              <w:rPr>
                <w:rFonts w:ascii="Book Antiqua" w:hAnsi="Book Antiqua" w:cs="Book Antiqua"/>
              </w:rPr>
              <w:t>quality parameter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product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to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be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procured.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line="276" w:lineRule="auto"/>
              <w:ind w:left="102" w:right="103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I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cas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QCB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technique</w:t>
            </w:r>
            <w:r>
              <w:rPr>
                <w:rFonts w:ascii="Book Antiqua" w:hAnsi="Book Antiqua" w:cs="Book Antiqua"/>
              </w:rPr>
              <w:t>,</w:t>
            </w:r>
            <w:r>
              <w:rPr>
                <w:rFonts w:ascii="Book Antiqua" w:hAnsi="Book Antiqua" w:cs="Book Antiqua"/>
                <w:spacing w:val="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weightag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</w:t>
            </w:r>
            <w:r>
              <w:rPr>
                <w:rFonts w:ascii="Book Antiqua" w:hAnsi="Book Antiqua" w:cs="Book Antiqua"/>
              </w:rPr>
              <w:t>o</w:t>
            </w:r>
            <w:r>
              <w:rPr>
                <w:rFonts w:ascii="Book Antiqua" w:hAnsi="Book Antiqua" w:cs="Book Antiqua"/>
                <w:spacing w:val="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determine</w:t>
            </w:r>
            <w:r>
              <w:rPr>
                <w:rFonts w:ascii="Book Antiqua" w:hAnsi="Book Antiqua" w:cs="Book Antiqua"/>
                <w:spacing w:val="-1"/>
                <w:w w:val="99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ranking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bidders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shall:</w:t>
            </w:r>
          </w:p>
          <w:p w:rsidR="0044354C" w:rsidRDefault="0044354C">
            <w:pPr>
              <w:pStyle w:val="ListParagraph"/>
              <w:numPr>
                <w:ilvl w:val="0"/>
                <w:numId w:val="52"/>
              </w:numPr>
              <w:tabs>
                <w:tab w:val="left" w:pos="822"/>
              </w:tabs>
              <w:kinsoku w:val="0"/>
              <w:overflowPunct w:val="0"/>
              <w:spacing w:line="276" w:lineRule="auto"/>
              <w:ind w:left="822" w:right="100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Not</w:t>
            </w:r>
            <w:r>
              <w:rPr>
                <w:rFonts w:ascii="Book Antiqua" w:hAnsi="Book Antiqua" w:cs="Book Antiqua"/>
                <w:spacing w:val="48"/>
              </w:rPr>
              <w:t xml:space="preserve"> </w:t>
            </w:r>
            <w:r>
              <w:rPr>
                <w:rFonts w:ascii="Book Antiqua" w:hAnsi="Book Antiqua" w:cs="Book Antiqua"/>
              </w:rPr>
              <w:t>be</w:t>
            </w:r>
            <w:r>
              <w:rPr>
                <w:rFonts w:ascii="Book Antiqua" w:hAnsi="Book Antiqua" w:cs="Book Antiqua"/>
                <w:spacing w:val="48"/>
              </w:rPr>
              <w:t xml:space="preserve"> </w:t>
            </w:r>
            <w:r>
              <w:rPr>
                <w:rFonts w:ascii="Book Antiqua" w:hAnsi="Book Antiqua" w:cs="Book Antiqua"/>
              </w:rPr>
              <w:t>m</w:t>
            </w:r>
            <w:r>
              <w:rPr>
                <w:rFonts w:ascii="Book Antiqua" w:hAnsi="Book Antiqua" w:cs="Book Antiqua"/>
                <w:spacing w:val="-2"/>
              </w:rPr>
              <w:t>o</w:t>
            </w:r>
            <w:r>
              <w:rPr>
                <w:rFonts w:ascii="Book Antiqua" w:hAnsi="Book Antiqua" w:cs="Book Antiqua"/>
              </w:rPr>
              <w:t>re</w:t>
            </w:r>
            <w:r>
              <w:rPr>
                <w:rFonts w:ascii="Book Antiqua" w:hAnsi="Book Antiqua" w:cs="Book Antiqua"/>
                <w:spacing w:val="48"/>
              </w:rPr>
              <w:t xml:space="preserve"> </w:t>
            </w:r>
            <w:r>
              <w:rPr>
                <w:rFonts w:ascii="Book Antiqua" w:hAnsi="Book Antiqua" w:cs="Book Antiqua"/>
              </w:rPr>
              <w:t>than</w:t>
            </w:r>
            <w:r>
              <w:rPr>
                <w:rFonts w:ascii="Book Antiqua" w:hAnsi="Book Antiqua" w:cs="Book Antiqua"/>
                <w:spacing w:val="48"/>
              </w:rPr>
              <w:t xml:space="preserve"> </w:t>
            </w:r>
            <w:r>
              <w:rPr>
                <w:rFonts w:ascii="Book Antiqua" w:hAnsi="Book Antiqua" w:cs="Book Antiqua"/>
              </w:rPr>
              <w:t>40</w:t>
            </w:r>
            <w:r>
              <w:rPr>
                <w:rFonts w:ascii="Book Antiqua" w:hAnsi="Book Antiqua" w:cs="Book Antiqua"/>
                <w:spacing w:val="48"/>
              </w:rPr>
              <w:t xml:space="preserve"> </w:t>
            </w:r>
            <w:r>
              <w:rPr>
                <w:rFonts w:ascii="Book Antiqua" w:hAnsi="Book Antiqua" w:cs="Book Antiqua"/>
              </w:rPr>
              <w:t>percent</w:t>
            </w:r>
            <w:r>
              <w:rPr>
                <w:rFonts w:ascii="Book Antiqua" w:hAnsi="Book Antiqua" w:cs="Book Antiqua"/>
                <w:spacing w:val="49"/>
              </w:rPr>
              <w:t xml:space="preserve"> 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-2"/>
              </w:rPr>
              <w:t>o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48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48"/>
              </w:rPr>
              <w:t xml:space="preserve"> </w:t>
            </w:r>
            <w:r>
              <w:rPr>
                <w:rFonts w:ascii="Book Antiqua" w:hAnsi="Book Antiqua" w:cs="Book Antiqua"/>
              </w:rPr>
              <w:t>technical</w:t>
            </w:r>
            <w:r>
              <w:rPr>
                <w:rFonts w:ascii="Book Antiqua" w:hAnsi="Book Antiqua" w:cs="Book Antiqua"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parameter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-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-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product</w:t>
            </w:r>
            <w:r>
              <w:rPr>
                <w:rFonts w:ascii="Book Antiqua" w:hAnsi="Book Antiqua" w:cs="Book Antiqua"/>
              </w:rPr>
              <w:t>;</w:t>
            </w:r>
            <w:r>
              <w:rPr>
                <w:rFonts w:ascii="Book Antiqua" w:hAnsi="Book Antiqua" w:cs="Book Antiqua"/>
                <w:spacing w:val="-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and</w:t>
            </w:r>
          </w:p>
          <w:p w:rsidR="0044354C" w:rsidRDefault="0044354C">
            <w:pPr>
              <w:pStyle w:val="ListParagraph"/>
              <w:numPr>
                <w:ilvl w:val="0"/>
                <w:numId w:val="52"/>
              </w:numPr>
              <w:tabs>
                <w:tab w:val="left" w:pos="822"/>
              </w:tabs>
              <w:kinsoku w:val="0"/>
              <w:overflowPunct w:val="0"/>
              <w:ind w:left="82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no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les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tha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6</w:t>
            </w:r>
            <w:r>
              <w:rPr>
                <w:rFonts w:ascii="Book Antiqua" w:hAnsi="Book Antiqua" w:cs="Book Antiqua"/>
              </w:rPr>
              <w:t>0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percen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fo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financia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aspect.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2" w:line="180" w:lineRule="exact"/>
              <w:rPr>
                <w:sz w:val="18"/>
                <w:szCs w:val="1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102" w:right="368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Aspects</w:t>
            </w:r>
            <w:r>
              <w:rPr>
                <w:b/>
                <w:bCs/>
                <w:spacing w:val="-8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for</w:t>
            </w:r>
            <w:r>
              <w:rPr>
                <w:b/>
                <w:bCs/>
                <w:spacing w:val="-7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Ran</w:t>
            </w:r>
            <w:r>
              <w:rPr>
                <w:b/>
                <w:bCs/>
                <w:spacing w:val="-2"/>
                <w:sz w:val="28"/>
                <w:szCs w:val="28"/>
              </w:rPr>
              <w:t>k</w:t>
            </w:r>
            <w:r>
              <w:rPr>
                <w:b/>
                <w:bCs/>
                <w:sz w:val="28"/>
                <w:szCs w:val="28"/>
              </w:rPr>
              <w:t>ing</w:t>
            </w:r>
            <w:r>
              <w:rPr>
                <w:b/>
                <w:bCs/>
                <w:spacing w:val="-8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the</w:t>
            </w:r>
            <w:r>
              <w:rPr>
                <w:b/>
                <w:bCs/>
                <w:spacing w:val="-9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Quality</w:t>
            </w:r>
            <w:r>
              <w:rPr>
                <w:b/>
                <w:bCs/>
                <w:spacing w:val="-7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of</w:t>
            </w:r>
            <w:r>
              <w:rPr>
                <w:b/>
                <w:bCs/>
                <w:spacing w:val="-8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the</w:t>
            </w:r>
            <w:r>
              <w:rPr>
                <w:b/>
                <w:bCs/>
                <w:spacing w:val="-7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Product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3" w:line="160" w:lineRule="exact"/>
              <w:rPr>
                <w:sz w:val="16"/>
                <w:szCs w:val="16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2244" w:right="546" w:hanging="1701"/>
            </w:pPr>
            <w:r>
              <w:rPr>
                <w:i/>
                <w:iCs/>
              </w:rPr>
              <w:t>(Editable based on the profe</w:t>
            </w:r>
            <w:r>
              <w:rPr>
                <w:i/>
                <w:iCs/>
                <w:spacing w:val="-1"/>
              </w:rPr>
              <w:t>ssiona</w:t>
            </w:r>
            <w:r>
              <w:rPr>
                <w:i/>
                <w:iCs/>
              </w:rPr>
              <w:t>l</w:t>
            </w:r>
            <w:r>
              <w:rPr>
                <w:i/>
                <w:iCs/>
                <w:spacing w:val="-1"/>
              </w:rPr>
              <w:t xml:space="preserve"> expertis</w:t>
            </w:r>
            <w:r>
              <w:rPr>
                <w:i/>
                <w:iCs/>
              </w:rPr>
              <w:t>e</w:t>
            </w:r>
            <w:r>
              <w:rPr>
                <w:i/>
                <w:iCs/>
                <w:spacing w:val="-1"/>
              </w:rPr>
              <w:t xml:space="preserve"> o</w:t>
            </w:r>
            <w:r>
              <w:rPr>
                <w:i/>
                <w:iCs/>
              </w:rPr>
              <w:t>f</w:t>
            </w:r>
            <w:r>
              <w:rPr>
                <w:i/>
                <w:iCs/>
                <w:spacing w:val="-1"/>
              </w:rPr>
              <w:t xml:space="preserve"> that particula</w:t>
            </w:r>
            <w:r>
              <w:rPr>
                <w:i/>
                <w:iCs/>
              </w:rPr>
              <w:t>r</w:t>
            </w:r>
            <w:r>
              <w:rPr>
                <w:i/>
                <w:iCs/>
                <w:spacing w:val="-1"/>
              </w:rPr>
              <w:t xml:space="preserve"> trade)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2" w:line="275" w:lineRule="auto"/>
              <w:ind w:left="102" w:right="101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40"/>
              </w:rPr>
              <w:t xml:space="preserve"> </w:t>
            </w:r>
            <w:r w:rsidR="00470C87">
              <w:rPr>
                <w:rFonts w:ascii="Book Antiqua" w:hAnsi="Book Antiqua" w:cs="Book Antiqua"/>
                <w:spacing w:val="-1"/>
              </w:rPr>
              <w:t>PBM Office ------</w:t>
            </w:r>
            <w:r>
              <w:rPr>
                <w:rFonts w:ascii="Book Antiqua" w:hAnsi="Book Antiqua" w:cs="Book Antiqua"/>
              </w:rPr>
              <w:t>,</w:t>
            </w:r>
            <w:r>
              <w:rPr>
                <w:rFonts w:ascii="Book Antiqua" w:hAnsi="Book Antiqua" w:cs="Book Antiqua"/>
                <w:spacing w:val="4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4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additio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4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</w:t>
            </w:r>
            <w:r>
              <w:rPr>
                <w:rFonts w:ascii="Book Antiqua" w:hAnsi="Book Antiqua" w:cs="Book Antiqua"/>
              </w:rPr>
              <w:t>o</w:t>
            </w:r>
            <w:r>
              <w:rPr>
                <w:rFonts w:ascii="Book Antiqua" w:hAnsi="Book Antiqua" w:cs="Book Antiqua"/>
                <w:spacing w:val="4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4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mandatory</w:t>
            </w:r>
            <w:r>
              <w:rPr>
                <w:rFonts w:ascii="Book Antiqua" w:hAnsi="Book Antiqua" w:cs="Book Antiqua"/>
                <w:spacing w:val="-1"/>
                <w:w w:val="99"/>
              </w:rPr>
              <w:t xml:space="preserve"> </w:t>
            </w:r>
            <w:r>
              <w:rPr>
                <w:rFonts w:ascii="Book Antiqua" w:hAnsi="Book Antiqua" w:cs="Book Antiqua"/>
              </w:rPr>
              <w:t>requirements</w:t>
            </w:r>
            <w:r>
              <w:rPr>
                <w:rFonts w:ascii="Book Antiqua" w:hAnsi="Book Antiqua" w:cs="Book Antiqua"/>
                <w:spacing w:val="44"/>
              </w:rPr>
              <w:t xml:space="preserve"> </w:t>
            </w:r>
            <w:r>
              <w:rPr>
                <w:rFonts w:ascii="Book Antiqua" w:hAnsi="Book Antiqua" w:cs="Book Antiqua"/>
              </w:rPr>
              <w:t>and</w:t>
            </w:r>
            <w:r>
              <w:rPr>
                <w:rFonts w:ascii="Book Antiqua" w:hAnsi="Book Antiqua" w:cs="Book Antiqua"/>
                <w:spacing w:val="45"/>
              </w:rPr>
              <w:t xml:space="preserve"> </w:t>
            </w:r>
            <w:r>
              <w:rPr>
                <w:rFonts w:ascii="Book Antiqua" w:hAnsi="Book Antiqua" w:cs="Book Antiqua"/>
              </w:rPr>
              <w:t>mandatory</w:t>
            </w:r>
            <w:r>
              <w:rPr>
                <w:rFonts w:ascii="Book Antiqua" w:hAnsi="Book Antiqua" w:cs="Book Antiqua"/>
                <w:spacing w:val="44"/>
              </w:rPr>
              <w:t xml:space="preserve"> </w:t>
            </w:r>
            <w:r>
              <w:rPr>
                <w:rFonts w:ascii="Book Antiqua" w:hAnsi="Book Antiqua" w:cs="Book Antiqua"/>
              </w:rPr>
              <w:t>technical</w:t>
            </w:r>
            <w:r>
              <w:rPr>
                <w:rFonts w:ascii="Book Antiqua" w:hAnsi="Book Antiqua" w:cs="Book Antiqua"/>
                <w:spacing w:val="44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</w:rPr>
              <w:t>s</w:t>
            </w:r>
            <w:r>
              <w:rPr>
                <w:rFonts w:ascii="Book Antiqua" w:hAnsi="Book Antiqua" w:cs="Book Antiqua"/>
                <w:spacing w:val="-1"/>
              </w:rPr>
              <w:t>p</w:t>
            </w:r>
            <w:r>
              <w:rPr>
                <w:rFonts w:ascii="Book Antiqua" w:hAnsi="Book Antiqua" w:cs="Book Antiqua"/>
              </w:rPr>
              <w:t>ecifications,</w:t>
            </w:r>
            <w:r>
              <w:rPr>
                <w:rFonts w:ascii="Book Antiqua" w:hAnsi="Book Antiqua" w:cs="Book Antiqua"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ma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1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require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1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1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followin</w:t>
            </w:r>
            <w:r>
              <w:rPr>
                <w:rFonts w:ascii="Book Antiqua" w:hAnsi="Book Antiqua" w:cs="Book Antiqua"/>
              </w:rPr>
              <w:t>g</w:t>
            </w:r>
            <w:r>
              <w:rPr>
                <w:rFonts w:ascii="Book Antiqua" w:hAnsi="Book Antiqua" w:cs="Book Antiqua"/>
                <w:spacing w:val="1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par</w:t>
            </w:r>
            <w:r>
              <w:rPr>
                <w:rFonts w:ascii="Book Antiqua" w:hAnsi="Book Antiqua" w:cs="Book Antiqua"/>
                <w:spacing w:val="1"/>
              </w:rPr>
              <w:t>a</w:t>
            </w:r>
            <w:r>
              <w:rPr>
                <w:rFonts w:ascii="Book Antiqua" w:hAnsi="Book Antiqua" w:cs="Book Antiqua"/>
                <w:spacing w:val="-1"/>
              </w:rPr>
              <w:t>meter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1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</w:t>
            </w:r>
            <w:r>
              <w:rPr>
                <w:rFonts w:ascii="Book Antiqua" w:hAnsi="Book Antiqua" w:cs="Book Antiqua"/>
              </w:rPr>
              <w:t>o</w:t>
            </w:r>
            <w:r>
              <w:rPr>
                <w:rFonts w:ascii="Book Antiqua" w:hAnsi="Book Antiqua" w:cs="Book Antiqua"/>
                <w:spacing w:val="1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1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evaluated whil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determinin</w:t>
            </w:r>
            <w:r>
              <w:rPr>
                <w:rFonts w:ascii="Book Antiqua" w:hAnsi="Book Antiqua" w:cs="Book Antiqua"/>
              </w:rPr>
              <w:t>g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1"/>
              </w:rPr>
              <w:t xml:space="preserve"> qualit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-1"/>
              </w:rPr>
              <w:t xml:space="preserve"> 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goods: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4" w:line="140" w:lineRule="exact"/>
              <w:rPr>
                <w:sz w:val="14"/>
                <w:szCs w:val="14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ListParagraph"/>
              <w:numPr>
                <w:ilvl w:val="0"/>
                <w:numId w:val="51"/>
              </w:numPr>
              <w:tabs>
                <w:tab w:val="left" w:pos="822"/>
              </w:tabs>
              <w:kinsoku w:val="0"/>
              <w:overflowPunct w:val="0"/>
              <w:spacing w:line="276" w:lineRule="auto"/>
              <w:ind w:left="822" w:right="100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Additional</w:t>
            </w:r>
            <w:r>
              <w:rPr>
                <w:rFonts w:ascii="Book Antiqua" w:hAnsi="Book Antiqua" w:cs="Book Antiqua"/>
                <w:spacing w:val="20"/>
              </w:rPr>
              <w:t xml:space="preserve"> </w:t>
            </w:r>
            <w:r>
              <w:rPr>
                <w:rFonts w:ascii="Book Antiqua" w:hAnsi="Book Antiqua" w:cs="Book Antiqua"/>
              </w:rPr>
              <w:t>Functionalities</w:t>
            </w:r>
            <w:r>
              <w:rPr>
                <w:rFonts w:ascii="Book Antiqua" w:hAnsi="Book Antiqua" w:cs="Book Antiqua"/>
                <w:spacing w:val="21"/>
              </w:rPr>
              <w:t xml:space="preserve"> </w:t>
            </w:r>
            <w:r>
              <w:rPr>
                <w:rFonts w:ascii="Book Antiqua" w:hAnsi="Book Antiqua" w:cs="Book Antiqua"/>
              </w:rPr>
              <w:t>(or</w:t>
            </w:r>
            <w:r>
              <w:rPr>
                <w:rFonts w:ascii="Book Antiqua" w:hAnsi="Book Antiqua" w:cs="Book Antiqua"/>
                <w:spacing w:val="20"/>
              </w:rPr>
              <w:t xml:space="preserve"> </w:t>
            </w:r>
            <w:r>
              <w:rPr>
                <w:rFonts w:ascii="Book Antiqua" w:hAnsi="Book Antiqua" w:cs="Book Antiqua"/>
              </w:rPr>
              <w:t>priority requirements);</w:t>
            </w:r>
          </w:p>
          <w:p w:rsidR="0044354C" w:rsidRDefault="0044354C">
            <w:pPr>
              <w:pStyle w:val="ListParagraph"/>
              <w:numPr>
                <w:ilvl w:val="0"/>
                <w:numId w:val="51"/>
              </w:numPr>
              <w:tabs>
                <w:tab w:val="left" w:pos="822"/>
                <w:tab w:val="left" w:pos="1885"/>
                <w:tab w:val="left" w:pos="2393"/>
                <w:tab w:val="left" w:pos="3883"/>
                <w:tab w:val="left" w:pos="5557"/>
              </w:tabs>
              <w:kinsoku w:val="0"/>
              <w:overflowPunct w:val="0"/>
              <w:spacing w:line="297" w:lineRule="exact"/>
              <w:ind w:left="82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Factors</w:t>
            </w:r>
            <w:r>
              <w:rPr>
                <w:rFonts w:ascii="Book Antiqua" w:hAnsi="Book Antiqua" w:cs="Book Antiqua"/>
              </w:rPr>
              <w:tab/>
              <w:t>of</w:t>
            </w:r>
            <w:r>
              <w:rPr>
                <w:rFonts w:ascii="Book Antiqua" w:hAnsi="Book Antiqua" w:cs="Book Antiqua"/>
              </w:rPr>
              <w:tab/>
              <w:t>sustai</w:t>
            </w:r>
            <w:r>
              <w:rPr>
                <w:rFonts w:ascii="Book Antiqua" w:hAnsi="Book Antiqua" w:cs="Book Antiqua"/>
                <w:spacing w:val="-2"/>
              </w:rPr>
              <w:t>n</w:t>
            </w:r>
            <w:r>
              <w:rPr>
                <w:rFonts w:ascii="Book Antiqua" w:hAnsi="Book Antiqua" w:cs="Book Antiqua"/>
              </w:rPr>
              <w:t>able</w:t>
            </w:r>
            <w:r>
              <w:rPr>
                <w:rFonts w:ascii="Book Antiqua" w:hAnsi="Book Antiqua" w:cs="Book Antiqua"/>
              </w:rPr>
              <w:tab/>
              <w:t>procurement</w:t>
            </w:r>
            <w:r>
              <w:rPr>
                <w:rFonts w:ascii="Book Antiqua" w:hAnsi="Book Antiqua" w:cs="Book Antiqua"/>
              </w:rPr>
              <w:tab/>
              <w:t>(e.g.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45"/>
              <w:ind w:left="82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environmenta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-1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friendl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-1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products);</w:t>
            </w:r>
          </w:p>
          <w:p w:rsidR="0044354C" w:rsidRDefault="0044354C">
            <w:pPr>
              <w:pStyle w:val="ListParagraph"/>
              <w:numPr>
                <w:ilvl w:val="0"/>
                <w:numId w:val="51"/>
              </w:numPr>
              <w:tabs>
                <w:tab w:val="left" w:pos="822"/>
              </w:tabs>
              <w:kinsoku w:val="0"/>
              <w:overflowPunct w:val="0"/>
              <w:spacing w:before="45" w:line="276" w:lineRule="auto"/>
              <w:ind w:left="822" w:right="102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Efficiency</w:t>
            </w:r>
            <w:r>
              <w:rPr>
                <w:rFonts w:ascii="Book Antiqua" w:hAnsi="Book Antiqua" w:cs="Book Antiqua"/>
                <w:spacing w:val="7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8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7"/>
              </w:rPr>
              <w:t xml:space="preserve"> </w:t>
            </w:r>
            <w:r>
              <w:rPr>
                <w:rFonts w:ascii="Book Antiqua" w:hAnsi="Book Antiqua" w:cs="Book Antiqua"/>
              </w:rPr>
              <w:t>m</w:t>
            </w:r>
            <w:r>
              <w:rPr>
                <w:rFonts w:ascii="Book Antiqua" w:hAnsi="Book Antiqua" w:cs="Book Antiqua"/>
                <w:spacing w:val="-2"/>
              </w:rPr>
              <w:t>a</w:t>
            </w:r>
            <w:r>
              <w:rPr>
                <w:rFonts w:ascii="Book Antiqua" w:hAnsi="Book Antiqua" w:cs="Book Antiqua"/>
              </w:rPr>
              <w:t>chinery</w:t>
            </w:r>
            <w:r>
              <w:rPr>
                <w:rFonts w:ascii="Book Antiqua" w:hAnsi="Book Antiqua" w:cs="Book Antiqua"/>
                <w:spacing w:val="7"/>
              </w:rPr>
              <w:t xml:space="preserve"> </w:t>
            </w:r>
            <w:r>
              <w:rPr>
                <w:rFonts w:ascii="Book Antiqua" w:hAnsi="Book Antiqua" w:cs="Book Antiqua"/>
              </w:rPr>
              <w:t>having</w:t>
            </w:r>
            <w:r>
              <w:rPr>
                <w:rFonts w:ascii="Book Antiqua" w:hAnsi="Book Antiqua" w:cs="Book Antiqua"/>
                <w:spacing w:val="7"/>
              </w:rPr>
              <w:t xml:space="preserve"> </w:t>
            </w:r>
            <w:r>
              <w:rPr>
                <w:rFonts w:ascii="Book Antiqua" w:hAnsi="Book Antiqua" w:cs="Book Antiqua"/>
              </w:rPr>
              <w:t>minimum</w:t>
            </w:r>
            <w:r>
              <w:rPr>
                <w:rFonts w:ascii="Book Antiqua" w:hAnsi="Book Antiqua" w:cs="Book Antiqua"/>
                <w:w w:val="99"/>
              </w:rPr>
              <w:t xml:space="preserve"> </w:t>
            </w:r>
            <w:r>
              <w:rPr>
                <w:rFonts w:ascii="Book Antiqua" w:hAnsi="Book Antiqua" w:cs="Book Antiqua"/>
              </w:rPr>
              <w:t>losses;</w:t>
            </w:r>
          </w:p>
          <w:p w:rsidR="0044354C" w:rsidRDefault="0044354C">
            <w:pPr>
              <w:pStyle w:val="ListParagraph"/>
              <w:numPr>
                <w:ilvl w:val="0"/>
                <w:numId w:val="51"/>
              </w:numPr>
              <w:tabs>
                <w:tab w:val="left" w:pos="822"/>
              </w:tabs>
              <w:kinsoku w:val="0"/>
              <w:overflowPunct w:val="0"/>
              <w:ind w:left="82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Additiona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Safet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Features;</w:t>
            </w:r>
          </w:p>
          <w:p w:rsidR="0044354C" w:rsidRDefault="0044354C">
            <w:pPr>
              <w:pStyle w:val="ListParagraph"/>
              <w:numPr>
                <w:ilvl w:val="0"/>
                <w:numId w:val="51"/>
              </w:numPr>
              <w:tabs>
                <w:tab w:val="left" w:pos="822"/>
              </w:tabs>
              <w:kinsoku w:val="0"/>
              <w:overflowPunct w:val="0"/>
              <w:spacing w:before="43"/>
              <w:ind w:left="82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GP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Facilit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cas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1"/>
              </w:rPr>
              <w:t xml:space="preserve"> 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-1"/>
              </w:rPr>
              <w:t xml:space="preserve"> portabl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equipment;</w:t>
            </w:r>
          </w:p>
          <w:p w:rsidR="0044354C" w:rsidRDefault="0044354C">
            <w:pPr>
              <w:pStyle w:val="ListParagraph"/>
              <w:numPr>
                <w:ilvl w:val="0"/>
                <w:numId w:val="51"/>
              </w:numPr>
              <w:tabs>
                <w:tab w:val="left" w:pos="822"/>
              </w:tabs>
              <w:kinsoku w:val="0"/>
              <w:overflowPunct w:val="0"/>
              <w:spacing w:before="45" w:line="276" w:lineRule="auto"/>
              <w:ind w:left="822" w:right="102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Closenes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2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2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upper/lowe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2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ceilin</w:t>
            </w:r>
            <w:r>
              <w:rPr>
                <w:rFonts w:ascii="Book Antiqua" w:hAnsi="Book Antiqua" w:cs="Book Antiqua"/>
              </w:rPr>
              <w:t>g</w:t>
            </w:r>
            <w:r>
              <w:rPr>
                <w:rFonts w:ascii="Book Antiqua" w:hAnsi="Book Antiqua" w:cs="Book Antiqua"/>
                <w:spacing w:val="2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fo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2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such</w:t>
            </w:r>
            <w:r>
              <w:rPr>
                <w:rFonts w:ascii="Book Antiqua" w:hAnsi="Book Antiqua" w:cs="Book Antiqua"/>
                <w:spacing w:val="-1"/>
                <w:w w:val="99"/>
              </w:rPr>
              <w:t xml:space="preserve"> </w:t>
            </w:r>
            <w:r>
              <w:rPr>
                <w:rFonts w:ascii="Book Antiqua" w:hAnsi="Book Antiqua" w:cs="Book Antiqua"/>
              </w:rPr>
              <w:t>specification’s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having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certain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ranges;</w:t>
            </w:r>
          </w:p>
          <w:p w:rsidR="0044354C" w:rsidRDefault="0044354C">
            <w:pPr>
              <w:pStyle w:val="ListParagraph"/>
              <w:numPr>
                <w:ilvl w:val="0"/>
                <w:numId w:val="51"/>
              </w:numPr>
              <w:tabs>
                <w:tab w:val="left" w:pos="822"/>
              </w:tabs>
              <w:kinsoku w:val="0"/>
              <w:overflowPunct w:val="0"/>
              <w:ind w:left="82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Lower</w:t>
            </w:r>
            <w:r>
              <w:rPr>
                <w:rFonts w:ascii="Book Antiqua" w:hAnsi="Book Antiqua" w:cs="Book Antiqua"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</w:rPr>
              <w:t>Value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Least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Count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Error;</w:t>
            </w:r>
          </w:p>
          <w:p w:rsidR="0044354C" w:rsidRDefault="0044354C">
            <w:pPr>
              <w:pStyle w:val="ListParagraph"/>
              <w:numPr>
                <w:ilvl w:val="0"/>
                <w:numId w:val="51"/>
              </w:numPr>
              <w:tabs>
                <w:tab w:val="left" w:pos="822"/>
                <w:tab w:val="left" w:pos="2388"/>
              </w:tabs>
              <w:kinsoku w:val="0"/>
              <w:overflowPunct w:val="0"/>
              <w:spacing w:before="45" w:line="275" w:lineRule="auto"/>
              <w:ind w:left="822" w:right="100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Earthquake</w:t>
            </w:r>
            <w:r>
              <w:rPr>
                <w:rFonts w:ascii="Book Antiqua" w:hAnsi="Book Antiqua" w:cs="Book Antiqua"/>
                <w:spacing w:val="15"/>
              </w:rPr>
              <w:t xml:space="preserve"> </w:t>
            </w:r>
            <w:r>
              <w:rPr>
                <w:rFonts w:ascii="Book Antiqua" w:hAnsi="Book Antiqua" w:cs="Book Antiqua"/>
              </w:rPr>
              <w:t>related</w:t>
            </w:r>
            <w:r>
              <w:rPr>
                <w:rFonts w:ascii="Book Antiqua" w:hAnsi="Book Antiqua" w:cs="Book Antiqua"/>
                <w:spacing w:val="15"/>
              </w:rPr>
              <w:t xml:space="preserve"> </w:t>
            </w:r>
            <w:r>
              <w:rPr>
                <w:rFonts w:ascii="Book Antiqua" w:hAnsi="Book Antiqua" w:cs="Book Antiqua"/>
              </w:rPr>
              <w:t>OBE</w:t>
            </w:r>
            <w:r>
              <w:rPr>
                <w:rFonts w:ascii="Book Antiqua" w:hAnsi="Book Antiqua" w:cs="Book Antiqua"/>
                <w:spacing w:val="16"/>
              </w:rPr>
              <w:t xml:space="preserve"> </w:t>
            </w:r>
            <w:r>
              <w:rPr>
                <w:rFonts w:ascii="Book Antiqua" w:hAnsi="Book Antiqua" w:cs="Book Antiqua"/>
              </w:rPr>
              <w:t>(Operation</w:t>
            </w:r>
            <w:r>
              <w:rPr>
                <w:rFonts w:ascii="Book Antiqua" w:hAnsi="Book Antiqua" w:cs="Book Antiqua"/>
                <w:spacing w:val="15"/>
              </w:rPr>
              <w:t xml:space="preserve"> </w:t>
            </w:r>
            <w:r>
              <w:rPr>
                <w:rFonts w:ascii="Book Antiqua" w:hAnsi="Book Antiqua" w:cs="Book Antiqua"/>
              </w:rPr>
              <w:t>Basis</w:t>
            </w:r>
            <w:r>
              <w:rPr>
                <w:rFonts w:ascii="Book Antiqua" w:hAnsi="Book Antiqua" w:cs="Book Antiqua"/>
                <w:w w:val="99"/>
              </w:rPr>
              <w:t xml:space="preserve"> </w:t>
            </w:r>
            <w:r>
              <w:rPr>
                <w:rFonts w:ascii="Book Antiqua" w:hAnsi="Book Antiqua" w:cs="Book Antiqua"/>
              </w:rPr>
              <w:t>Earthquake)</w:t>
            </w:r>
            <w:r>
              <w:rPr>
                <w:rFonts w:ascii="Book Antiqua" w:hAnsi="Book Antiqua" w:cs="Book Antiqua"/>
              </w:rPr>
              <w:tab/>
              <w:t>and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</w:rPr>
              <w:t>S</w:t>
            </w:r>
            <w:r>
              <w:rPr>
                <w:rFonts w:ascii="Book Antiqua" w:hAnsi="Book Antiqua" w:cs="Book Antiqua"/>
              </w:rPr>
              <w:t>SD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</w:rPr>
              <w:t>(S</w:t>
            </w:r>
            <w:r>
              <w:rPr>
                <w:rFonts w:ascii="Book Antiqua" w:hAnsi="Book Antiqua" w:cs="Book Antiqua"/>
                <w:spacing w:val="-2"/>
              </w:rPr>
              <w:t>a</w:t>
            </w:r>
            <w:r>
              <w:rPr>
                <w:rFonts w:ascii="Book Antiqua" w:hAnsi="Book Antiqua" w:cs="Book Antiqua"/>
              </w:rPr>
              <w:t>fe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</w:rPr>
              <w:t>Shut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Do</w:t>
            </w:r>
            <w:r>
              <w:rPr>
                <w:rFonts w:ascii="Book Antiqua" w:hAnsi="Book Antiqua" w:cs="Book Antiqua"/>
              </w:rPr>
              <w:t xml:space="preserve">wn) </w:t>
            </w:r>
            <w:r>
              <w:rPr>
                <w:rFonts w:ascii="Book Antiqua" w:hAnsi="Book Antiqua" w:cs="Book Antiqua"/>
                <w:spacing w:val="-1"/>
              </w:rPr>
              <w:t>Earthquak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1"/>
              </w:rPr>
              <w:t xml:space="preserve"> features;</w:t>
            </w:r>
          </w:p>
          <w:p w:rsidR="0044354C" w:rsidRDefault="0044354C">
            <w:pPr>
              <w:pStyle w:val="ListParagraph"/>
              <w:numPr>
                <w:ilvl w:val="0"/>
                <w:numId w:val="51"/>
              </w:numPr>
              <w:tabs>
                <w:tab w:val="left" w:pos="822"/>
              </w:tabs>
              <w:kinsoku w:val="0"/>
              <w:overflowPunct w:val="0"/>
              <w:spacing w:line="276" w:lineRule="auto"/>
              <w:ind w:left="822" w:right="102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Incidental</w:t>
            </w:r>
            <w:r>
              <w:rPr>
                <w:rFonts w:ascii="Book Antiqua" w:hAnsi="Book Antiqua" w:cs="Book Antiqua"/>
                <w:spacing w:val="52"/>
              </w:rPr>
              <w:t xml:space="preserve"> </w:t>
            </w:r>
            <w:r>
              <w:rPr>
                <w:rFonts w:ascii="Book Antiqua" w:hAnsi="Book Antiqua" w:cs="Book Antiqua"/>
              </w:rPr>
              <w:t>services</w:t>
            </w:r>
            <w:r>
              <w:rPr>
                <w:rFonts w:ascii="Book Antiqua" w:hAnsi="Book Antiqua" w:cs="Book Antiqua"/>
                <w:spacing w:val="53"/>
              </w:rPr>
              <w:t xml:space="preserve"> </w:t>
            </w:r>
            <w:r>
              <w:rPr>
                <w:rFonts w:ascii="Book Antiqua" w:hAnsi="Book Antiqua" w:cs="Book Antiqua"/>
              </w:rPr>
              <w:t>such</w:t>
            </w:r>
            <w:r>
              <w:rPr>
                <w:rFonts w:ascii="Book Antiqua" w:hAnsi="Book Antiqua" w:cs="Book Antiqua"/>
                <w:spacing w:val="5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5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installatio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5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and/or</w:t>
            </w:r>
            <w:r>
              <w:rPr>
                <w:rFonts w:ascii="Book Antiqua" w:hAnsi="Book Antiqua" w:cs="Book Antiqua"/>
                <w:spacing w:val="-1"/>
                <w:w w:val="99"/>
              </w:rPr>
              <w:t xml:space="preserve"> </w:t>
            </w:r>
            <w:r>
              <w:rPr>
                <w:rFonts w:ascii="Book Antiqua" w:hAnsi="Book Antiqua" w:cs="Book Antiqua"/>
              </w:rPr>
              <w:t>commissi</w:t>
            </w:r>
            <w:r>
              <w:rPr>
                <w:rFonts w:ascii="Book Antiqua" w:hAnsi="Book Antiqua" w:cs="Book Antiqua"/>
                <w:spacing w:val="-2"/>
              </w:rPr>
              <w:t>o</w:t>
            </w:r>
            <w:r>
              <w:rPr>
                <w:rFonts w:ascii="Book Antiqua" w:hAnsi="Book Antiqua" w:cs="Book Antiqua"/>
                <w:spacing w:val="-1"/>
              </w:rPr>
              <w:t>n</w:t>
            </w:r>
            <w:r>
              <w:rPr>
                <w:rFonts w:ascii="Book Antiqua" w:hAnsi="Book Antiqua" w:cs="Book Antiqua"/>
              </w:rPr>
              <w:t>ing</w:t>
            </w:r>
            <w:r>
              <w:rPr>
                <w:rFonts w:ascii="Book Antiqua" w:hAnsi="Book Antiqua" w:cs="Book Antiqua"/>
                <w:spacing w:val="24"/>
              </w:rPr>
              <w:t xml:space="preserve"> </w:t>
            </w:r>
            <w:r>
              <w:rPr>
                <w:rFonts w:ascii="Book Antiqua" w:hAnsi="Book Antiqua" w:cs="Book Antiqua"/>
              </w:rPr>
              <w:t>facilities</w:t>
            </w:r>
            <w:r>
              <w:rPr>
                <w:rFonts w:ascii="Book Antiqua" w:hAnsi="Book Antiqua" w:cs="Book Antiqua"/>
                <w:spacing w:val="24"/>
              </w:rPr>
              <w:t xml:space="preserve"> </w:t>
            </w:r>
            <w:r>
              <w:rPr>
                <w:rFonts w:ascii="Book Antiqua" w:hAnsi="Book Antiqua" w:cs="Book Antiqua"/>
              </w:rPr>
              <w:t>offered</w:t>
            </w:r>
            <w:r>
              <w:rPr>
                <w:rFonts w:ascii="Book Antiqua" w:hAnsi="Book Antiqua" w:cs="Book Antiqua"/>
                <w:spacing w:val="24"/>
              </w:rPr>
              <w:t xml:space="preserve"> </w:t>
            </w:r>
            <w:r>
              <w:rPr>
                <w:rFonts w:ascii="Book Antiqua" w:hAnsi="Book Antiqua" w:cs="Book Antiqua"/>
              </w:rPr>
              <w:t>by</w:t>
            </w:r>
            <w:r>
              <w:rPr>
                <w:rFonts w:ascii="Book Antiqua" w:hAnsi="Book Antiqua" w:cs="Book Antiqua"/>
                <w:spacing w:val="22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the </w:t>
            </w:r>
            <w:r>
              <w:rPr>
                <w:rFonts w:ascii="Book Antiqua" w:hAnsi="Book Antiqua" w:cs="Book Antiqua"/>
                <w:spacing w:val="-1"/>
              </w:rPr>
              <w:t>manufacturer/authorize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-3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dealer;</w:t>
            </w:r>
          </w:p>
          <w:p w:rsidR="0044354C" w:rsidRDefault="0044354C">
            <w:pPr>
              <w:pStyle w:val="ListParagraph"/>
              <w:numPr>
                <w:ilvl w:val="0"/>
                <w:numId w:val="51"/>
              </w:numPr>
              <w:tabs>
                <w:tab w:val="left" w:pos="822"/>
                <w:tab w:val="left" w:pos="2100"/>
              </w:tabs>
              <w:kinsoku w:val="0"/>
              <w:overflowPunct w:val="0"/>
              <w:spacing w:line="275" w:lineRule="auto"/>
              <w:ind w:left="822" w:right="101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Longer</w:t>
            </w:r>
            <w:r>
              <w:rPr>
                <w:rFonts w:ascii="Book Antiqua" w:hAnsi="Book Antiqua" w:cs="Book Antiqua"/>
                <w:spacing w:val="3"/>
              </w:rPr>
              <w:t xml:space="preserve"> </w:t>
            </w:r>
            <w:r>
              <w:rPr>
                <w:rFonts w:ascii="Book Antiqua" w:hAnsi="Book Antiqua" w:cs="Book Antiqua"/>
              </w:rPr>
              <w:t>Warranty</w:t>
            </w:r>
            <w:r>
              <w:rPr>
                <w:rFonts w:ascii="Book Antiqua" w:hAnsi="Book Antiqua" w:cs="Book Antiqua"/>
                <w:spacing w:val="4"/>
              </w:rPr>
              <w:t xml:space="preserve"> </w:t>
            </w:r>
            <w:r>
              <w:rPr>
                <w:rFonts w:ascii="Book Antiqua" w:hAnsi="Book Antiqua" w:cs="Book Antiqua"/>
              </w:rPr>
              <w:t>period,</w:t>
            </w:r>
            <w:r>
              <w:rPr>
                <w:rFonts w:ascii="Book Antiqua" w:hAnsi="Book Antiqua" w:cs="Book Antiqua"/>
                <w:spacing w:val="4"/>
              </w:rPr>
              <w:t xml:space="preserve"> </w:t>
            </w:r>
            <w:r>
              <w:rPr>
                <w:rFonts w:ascii="Book Antiqua" w:hAnsi="Book Antiqua" w:cs="Book Antiqua"/>
              </w:rPr>
              <w:t>after</w:t>
            </w:r>
            <w:r>
              <w:rPr>
                <w:rFonts w:ascii="Book Antiqua" w:hAnsi="Book Antiqua" w:cs="Book Antiqua"/>
                <w:spacing w:val="3"/>
              </w:rPr>
              <w:t xml:space="preserve"> </w:t>
            </w:r>
            <w:r>
              <w:rPr>
                <w:rFonts w:ascii="Book Antiqua" w:hAnsi="Book Antiqua" w:cs="Book Antiqua"/>
              </w:rPr>
              <w:t>sale</w:t>
            </w:r>
            <w:r>
              <w:rPr>
                <w:rFonts w:ascii="Book Antiqua" w:hAnsi="Book Antiqua" w:cs="Book Antiqua"/>
                <w:spacing w:val="4"/>
              </w:rPr>
              <w:t xml:space="preserve"> </w:t>
            </w:r>
            <w:r>
              <w:rPr>
                <w:rFonts w:ascii="Book Antiqua" w:hAnsi="Book Antiqua" w:cs="Book Antiqua"/>
              </w:rPr>
              <w:t>service,</w:t>
            </w:r>
            <w:r>
              <w:rPr>
                <w:rFonts w:ascii="Book Antiqua" w:hAnsi="Book Antiqua" w:cs="Book Antiqua"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and/o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</w:rPr>
              <w:tab/>
            </w:r>
            <w:r>
              <w:rPr>
                <w:rFonts w:ascii="Book Antiqua" w:hAnsi="Book Antiqua" w:cs="Book Antiqua"/>
                <w:spacing w:val="-1"/>
              </w:rPr>
              <w:t>pos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4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installation/co</w:t>
            </w:r>
            <w:r>
              <w:rPr>
                <w:rFonts w:ascii="Book Antiqua" w:hAnsi="Book Antiqua" w:cs="Book Antiqua"/>
                <w:spacing w:val="1"/>
              </w:rPr>
              <w:t>m</w:t>
            </w:r>
            <w:r>
              <w:rPr>
                <w:rFonts w:ascii="Book Antiqua" w:hAnsi="Book Antiqua" w:cs="Book Antiqua"/>
                <w:spacing w:val="-1"/>
              </w:rPr>
              <w:t>missioning</w:t>
            </w:r>
            <w:r>
              <w:rPr>
                <w:rFonts w:ascii="Book Antiqua" w:hAnsi="Book Antiqua" w:cs="Book Antiqua"/>
                <w:spacing w:val="-1"/>
                <w:w w:val="99"/>
              </w:rPr>
              <w:t xml:space="preserve"> </w:t>
            </w:r>
            <w:r>
              <w:rPr>
                <w:rFonts w:ascii="Book Antiqua" w:hAnsi="Book Antiqua" w:cs="Book Antiqua"/>
              </w:rPr>
              <w:t>support;</w:t>
            </w:r>
            <w:r>
              <w:rPr>
                <w:rFonts w:ascii="Book Antiqua" w:hAnsi="Book Antiqua" w:cs="Book Antiqua"/>
                <w:spacing w:val="-8"/>
              </w:rPr>
              <w:t xml:space="preserve"> </w:t>
            </w:r>
            <w:r>
              <w:rPr>
                <w:rFonts w:ascii="Book Antiqua" w:hAnsi="Book Antiqua" w:cs="Book Antiqua"/>
              </w:rPr>
              <w:t>and/or</w:t>
            </w:r>
          </w:p>
          <w:p w:rsidR="0044354C" w:rsidRDefault="0044354C">
            <w:pPr>
              <w:pStyle w:val="ListParagraph"/>
              <w:numPr>
                <w:ilvl w:val="0"/>
                <w:numId w:val="51"/>
              </w:numPr>
              <w:tabs>
                <w:tab w:val="left" w:pos="822"/>
              </w:tabs>
              <w:kinsoku w:val="0"/>
              <w:overflowPunct w:val="0"/>
              <w:ind w:left="82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Testin</w:t>
            </w:r>
            <w:r>
              <w:rPr>
                <w:rFonts w:ascii="Book Antiqua" w:hAnsi="Book Antiqua" w:cs="Book Antiqua"/>
              </w:rPr>
              <w:t>g</w:t>
            </w:r>
            <w:r>
              <w:rPr>
                <w:rFonts w:ascii="Book Antiqua" w:hAnsi="Book Antiqua" w:cs="Book Antiqua"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facilitie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sit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etc.</w:t>
            </w:r>
          </w:p>
          <w:p w:rsidR="0044354C" w:rsidRDefault="0044354C">
            <w:pPr>
              <w:pStyle w:val="ListParagraph"/>
              <w:numPr>
                <w:ilvl w:val="0"/>
                <w:numId w:val="51"/>
              </w:numPr>
              <w:tabs>
                <w:tab w:val="left" w:pos="822"/>
              </w:tabs>
              <w:kinsoku w:val="0"/>
              <w:overflowPunct w:val="0"/>
              <w:spacing w:before="45"/>
              <w:ind w:left="822"/>
            </w:pPr>
            <w:r>
              <w:rPr>
                <w:rFonts w:ascii="Book Antiqua" w:hAnsi="Book Antiqua" w:cs="Book Antiqua"/>
              </w:rPr>
              <w:t>Cost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</w:rPr>
              <w:t>components,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mandatory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spare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parts,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and</w:t>
            </w:r>
          </w:p>
        </w:tc>
      </w:tr>
    </w:tbl>
    <w:p w:rsidR="0044354C" w:rsidRDefault="0044354C">
      <w:pPr>
        <w:sectPr w:rsidR="0044354C">
          <w:pgSz w:w="11905" w:h="16840"/>
          <w:pgMar w:top="1320" w:right="1300" w:bottom="1220" w:left="1480" w:header="0" w:footer="1025" w:gutter="0"/>
          <w:cols w:space="720"/>
          <w:noEndnote/>
        </w:sectPr>
      </w:pPr>
    </w:p>
    <w:p w:rsidR="0044354C" w:rsidRDefault="00403419">
      <w:pPr>
        <w:kinsoku w:val="0"/>
        <w:overflowPunct w:val="0"/>
        <w:spacing w:before="7" w:line="90" w:lineRule="exact"/>
        <w:rPr>
          <w:sz w:val="9"/>
          <w:szCs w:val="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881380</wp:posOffset>
                </wp:positionH>
                <wp:positionV relativeFrom="page">
                  <wp:posOffset>9869170</wp:posOffset>
                </wp:positionV>
                <wp:extent cx="5798185" cy="12700"/>
                <wp:effectExtent l="0" t="0" r="0" b="0"/>
                <wp:wrapNone/>
                <wp:docPr id="535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8185" cy="12700"/>
                        </a:xfrm>
                        <a:custGeom>
                          <a:avLst/>
                          <a:gdLst>
                            <a:gd name="T0" fmla="*/ 0 w 9131"/>
                            <a:gd name="T1" fmla="*/ 0 h 20"/>
                            <a:gd name="T2" fmla="*/ 9130 w 913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131" h="2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BD123F5" id="Freeform 360" o:spid="_x0000_s1026" style="position:absolute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9.4pt,777.1pt,525.9pt,777.1pt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" o:allowincell="f" filled="f" strokecolor="#d9d9d9" strokeweight=".20458mm">
                <v:path arrowok="t" o:connecttype="custom" o:connectlocs="0,0;5797550,0" o:connectangles="0,0"/>
                <w10:wrap anchorx="page" anchory="page"/>
              </v:polyline>
            </w:pict>
          </mc:Fallback>
        </mc:AlternateConten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0"/>
        <w:gridCol w:w="1260"/>
        <w:gridCol w:w="6120"/>
      </w:tblGrid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54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82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service;</w:t>
            </w:r>
          </w:p>
          <w:p w:rsidR="0044354C" w:rsidRDefault="0044354C">
            <w:pPr>
              <w:pStyle w:val="ListParagraph"/>
              <w:numPr>
                <w:ilvl w:val="0"/>
                <w:numId w:val="50"/>
              </w:numPr>
              <w:tabs>
                <w:tab w:val="left" w:pos="1442"/>
              </w:tabs>
              <w:kinsoku w:val="0"/>
              <w:overflowPunct w:val="0"/>
              <w:spacing w:before="45" w:line="275" w:lineRule="auto"/>
              <w:ind w:left="822" w:right="101" w:hanging="360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20"/>
              </w:rPr>
              <w:t xml:space="preserve"> </w:t>
            </w:r>
            <w:r>
              <w:rPr>
                <w:rFonts w:ascii="Book Antiqua" w:hAnsi="Book Antiqua" w:cs="Book Antiqua"/>
              </w:rPr>
              <w:t>availa</w:t>
            </w:r>
            <w:r>
              <w:rPr>
                <w:rFonts w:ascii="Book Antiqua" w:hAnsi="Book Antiqua" w:cs="Book Antiqua"/>
                <w:spacing w:val="1"/>
              </w:rPr>
              <w:t>b</w:t>
            </w:r>
            <w:r>
              <w:rPr>
                <w:rFonts w:ascii="Book Antiqua" w:hAnsi="Book Antiqua" w:cs="Book Antiqua"/>
              </w:rPr>
              <w:t>ility</w:t>
            </w:r>
            <w:r>
              <w:rPr>
                <w:rFonts w:ascii="Book Antiqua" w:hAnsi="Book Antiqua" w:cs="Book Antiqua"/>
                <w:spacing w:val="21"/>
              </w:rPr>
              <w:t xml:space="preserve"> </w:t>
            </w:r>
            <w:r>
              <w:rPr>
                <w:rFonts w:ascii="Book Antiqua" w:hAnsi="Book Antiqua" w:cs="Book Antiqua"/>
              </w:rPr>
              <w:t>in</w:t>
            </w:r>
            <w:r>
              <w:rPr>
                <w:rFonts w:ascii="Book Antiqua" w:hAnsi="Book Antiqua" w:cs="Book Antiqua"/>
                <w:spacing w:val="21"/>
              </w:rPr>
              <w:t xml:space="preserve"> </w:t>
            </w:r>
            <w:r>
              <w:rPr>
                <w:rFonts w:ascii="Book Antiqua" w:hAnsi="Book Antiqua" w:cs="Book Antiqua"/>
              </w:rPr>
              <w:t>Pakistan</w:t>
            </w:r>
            <w:r>
              <w:rPr>
                <w:rFonts w:ascii="Book Antiqua" w:hAnsi="Book Antiqua" w:cs="Book Antiqua"/>
                <w:spacing w:val="20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21"/>
              </w:rPr>
              <w:t xml:space="preserve"> </w:t>
            </w:r>
            <w:r>
              <w:rPr>
                <w:rFonts w:ascii="Book Antiqua" w:hAnsi="Book Antiqua" w:cs="Book Antiqua"/>
              </w:rPr>
              <w:t>spare</w:t>
            </w:r>
            <w:r>
              <w:rPr>
                <w:rFonts w:ascii="Book Antiqua" w:hAnsi="Book Antiqua" w:cs="Book Antiqua"/>
                <w:spacing w:val="21"/>
              </w:rPr>
              <w:t xml:space="preserve"> </w:t>
            </w:r>
            <w:r>
              <w:rPr>
                <w:rFonts w:ascii="Book Antiqua" w:hAnsi="Book Antiqua" w:cs="Book Antiqua"/>
              </w:rPr>
              <w:t>parts and</w:t>
            </w:r>
            <w:r>
              <w:rPr>
                <w:rFonts w:ascii="Book Antiqua" w:hAnsi="Book Antiqua" w:cs="Book Antiqua"/>
              </w:rPr>
              <w:tab/>
              <w:t>after-sales</w:t>
            </w:r>
            <w:r>
              <w:rPr>
                <w:rFonts w:ascii="Book Antiqua" w:hAnsi="Book Antiqua" w:cs="Book Antiqua"/>
                <w:spacing w:val="27"/>
              </w:rPr>
              <w:t xml:space="preserve"> </w:t>
            </w:r>
            <w:r>
              <w:rPr>
                <w:rFonts w:ascii="Book Antiqua" w:hAnsi="Book Antiqua" w:cs="Book Antiqua"/>
              </w:rPr>
              <w:t>services</w:t>
            </w:r>
            <w:r>
              <w:rPr>
                <w:rFonts w:ascii="Book Antiqua" w:hAnsi="Book Antiqua" w:cs="Book Antiqua"/>
                <w:spacing w:val="28"/>
              </w:rPr>
              <w:t xml:space="preserve"> </w:t>
            </w:r>
            <w:r>
              <w:rPr>
                <w:rFonts w:ascii="Book Antiqua" w:hAnsi="Book Antiqua" w:cs="Book Antiqua"/>
              </w:rPr>
              <w:t>for</w:t>
            </w:r>
            <w:r>
              <w:rPr>
                <w:rFonts w:ascii="Book Antiqua" w:hAnsi="Book Antiqua" w:cs="Book Antiqua"/>
                <w:spacing w:val="27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28"/>
              </w:rPr>
              <w:t xml:space="preserve"> </w:t>
            </w:r>
            <w:r>
              <w:rPr>
                <w:rFonts w:ascii="Book Antiqua" w:hAnsi="Book Antiqua" w:cs="Book Antiqua"/>
              </w:rPr>
              <w:t>equipment offered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in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bid;</w:t>
            </w:r>
          </w:p>
          <w:p w:rsidR="0044354C" w:rsidRDefault="0044354C">
            <w:pPr>
              <w:pStyle w:val="ListParagraph"/>
              <w:numPr>
                <w:ilvl w:val="0"/>
                <w:numId w:val="50"/>
              </w:numPr>
              <w:tabs>
                <w:tab w:val="left" w:pos="822"/>
              </w:tabs>
              <w:kinsoku w:val="0"/>
              <w:overflowPunct w:val="0"/>
              <w:spacing w:line="276" w:lineRule="auto"/>
              <w:ind w:left="822" w:right="101" w:hanging="360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4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projecte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4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operatin</w:t>
            </w:r>
            <w:r>
              <w:rPr>
                <w:rFonts w:ascii="Book Antiqua" w:hAnsi="Book Antiqua" w:cs="Book Antiqua"/>
              </w:rPr>
              <w:t>g</w:t>
            </w:r>
            <w:r>
              <w:rPr>
                <w:rFonts w:ascii="Book Antiqua" w:hAnsi="Book Antiqua" w:cs="Book Antiqua"/>
                <w:spacing w:val="4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an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4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maintenanc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4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costs</w:t>
            </w:r>
            <w:r>
              <w:rPr>
                <w:rFonts w:ascii="Book Antiqua" w:hAnsi="Book Antiqua" w:cs="Book Antiqua"/>
                <w:spacing w:val="-1"/>
                <w:w w:val="99"/>
              </w:rPr>
              <w:t xml:space="preserve"> </w:t>
            </w:r>
            <w:r>
              <w:rPr>
                <w:rFonts w:ascii="Book Antiqua" w:hAnsi="Book Antiqua" w:cs="Book Antiqua"/>
              </w:rPr>
              <w:t>during</w:t>
            </w:r>
            <w:r>
              <w:rPr>
                <w:rFonts w:ascii="Book Antiqua" w:hAnsi="Book Antiqua" w:cs="Book Antiqua"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</w:rPr>
              <w:t>the life</w:t>
            </w:r>
            <w:r>
              <w:rPr>
                <w:rFonts w:ascii="Book Antiqua" w:hAnsi="Book Antiqua" w:cs="Book Antiqua"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</w:rPr>
              <w:t>of the</w:t>
            </w:r>
            <w:r>
              <w:rPr>
                <w:rFonts w:ascii="Book Antiqua" w:hAnsi="Book Antiqua" w:cs="Book Antiqua"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</w:rPr>
              <w:t>equipment;</w:t>
            </w:r>
          </w:p>
          <w:p w:rsidR="0044354C" w:rsidRDefault="0044354C">
            <w:pPr>
              <w:pStyle w:val="ListParagraph"/>
              <w:numPr>
                <w:ilvl w:val="0"/>
                <w:numId w:val="50"/>
              </w:numPr>
              <w:tabs>
                <w:tab w:val="left" w:pos="822"/>
              </w:tabs>
              <w:kinsoku w:val="0"/>
              <w:overflowPunct w:val="0"/>
              <w:spacing w:line="276" w:lineRule="auto"/>
              <w:ind w:left="822" w:right="103" w:hanging="360"/>
              <w:jc w:val="both"/>
            </w:pP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5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perf</w:t>
            </w:r>
            <w:r>
              <w:rPr>
                <w:rFonts w:ascii="Book Antiqua" w:hAnsi="Book Antiqua" w:cs="Book Antiqua"/>
                <w:spacing w:val="1"/>
              </w:rPr>
              <w:t>o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-1"/>
              </w:rPr>
              <w:t>manc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5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an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5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pr</w:t>
            </w:r>
            <w:r>
              <w:rPr>
                <w:rFonts w:ascii="Book Antiqua" w:hAnsi="Book Antiqua" w:cs="Book Antiqua"/>
                <w:spacing w:val="1"/>
              </w:rPr>
              <w:t>o</w:t>
            </w:r>
            <w:r>
              <w:rPr>
                <w:rFonts w:ascii="Book Antiqua" w:hAnsi="Book Antiqua" w:cs="Book Antiqua"/>
                <w:spacing w:val="-1"/>
              </w:rPr>
              <w:t>ductivit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5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 xml:space="preserve">the </w:t>
            </w:r>
            <w:r>
              <w:rPr>
                <w:rFonts w:ascii="Book Antiqua" w:hAnsi="Book Antiqua" w:cs="Book Antiqua"/>
              </w:rPr>
              <w:t>equipment</w:t>
            </w:r>
            <w:r>
              <w:rPr>
                <w:rFonts w:ascii="Book Antiqua" w:hAnsi="Book Antiqua" w:cs="Book Antiqua"/>
                <w:spacing w:val="-8"/>
              </w:rPr>
              <w:t xml:space="preserve"> </w:t>
            </w:r>
            <w:r>
              <w:rPr>
                <w:rFonts w:ascii="Book Antiqua" w:hAnsi="Book Antiqua" w:cs="Book Antiqua"/>
              </w:rPr>
              <w:t>offered;</w:t>
            </w:r>
            <w:r>
              <w:rPr>
                <w:rFonts w:ascii="Book Antiqua" w:hAnsi="Book Antiqua" w:cs="Book Antiqua"/>
                <w:spacing w:val="-8"/>
              </w:rPr>
              <w:t xml:space="preserve"> </w:t>
            </w:r>
            <w:r>
              <w:rPr>
                <w:rFonts w:ascii="Book Antiqua" w:hAnsi="Book Antiqua" w:cs="Book Antiqua"/>
              </w:rPr>
              <w:t>and/or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b/>
                <w:bCs/>
                <w:spacing w:val="-1"/>
              </w:rPr>
              <w:t>33.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1"/>
            </w:pPr>
            <w:r>
              <w:rPr>
                <w:rFonts w:ascii="Book Antiqua" w:hAnsi="Book Antiqua" w:cs="Book Antiqua"/>
                <w:b/>
                <w:bCs/>
                <w:spacing w:val="-1"/>
              </w:rPr>
              <w:t>33.</w:t>
            </w:r>
            <w:r>
              <w:rPr>
                <w:rFonts w:ascii="Book Antiqua" w:hAnsi="Book Antiqua" w:cs="Book Antiqua"/>
                <w:b/>
                <w:bCs/>
              </w:rPr>
              <w:t>4</w:t>
            </w:r>
            <w:r>
              <w:rPr>
                <w:rFonts w:ascii="Book Antiqua" w:hAnsi="Book Antiqua" w:cs="Book Antiqua"/>
                <w:b/>
                <w:bCs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(h)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</w:pPr>
            <w:r>
              <w:rPr>
                <w:rFonts w:ascii="Book Antiqua" w:hAnsi="Book Antiqua" w:cs="Book Antiqua"/>
              </w:rPr>
              <w:t>Other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specific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criteria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are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</w:rPr>
              <w:t>[</w:t>
            </w:r>
            <w:r>
              <w:rPr>
                <w:rFonts w:ascii="Book Antiqua" w:hAnsi="Book Antiqua" w:cs="Book Antiqua"/>
                <w:i/>
                <w:iCs/>
              </w:rPr>
              <w:t>list</w:t>
            </w:r>
            <w:r>
              <w:rPr>
                <w:rFonts w:ascii="Book Antiqua" w:hAnsi="Book Antiqua" w:cs="Book Antiqua"/>
              </w:rPr>
              <w:t>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5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/>
              <w:ind w:left="102"/>
            </w:pPr>
            <w:r>
              <w:rPr>
                <w:rFonts w:ascii="Book Antiqua" w:hAnsi="Book Antiqua" w:cs="Book Antiqua"/>
                <w:b/>
                <w:bCs/>
                <w:spacing w:val="-1"/>
              </w:rPr>
              <w:t>34.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/>
              <w:ind w:left="102"/>
            </w:pPr>
            <w:r>
              <w:rPr>
                <w:rFonts w:ascii="Book Antiqua" w:hAnsi="Book Antiqua" w:cs="Book Antiqua"/>
                <w:b/>
                <w:bCs/>
                <w:spacing w:val="-1"/>
              </w:rPr>
              <w:t>33.</w:t>
            </w:r>
            <w:r>
              <w:rPr>
                <w:rFonts w:ascii="Book Antiqua" w:hAnsi="Book Antiqua" w:cs="Book Antiqua"/>
                <w:b/>
                <w:bCs/>
              </w:rPr>
              <w:t>5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 xml:space="preserve"> (a)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75" w:lineRule="auto"/>
              <w:ind w:left="102" w:right="102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Inlan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transportatio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fro</w:t>
            </w:r>
            <w:r>
              <w:rPr>
                <w:rFonts w:ascii="Book Antiqua" w:hAnsi="Book Antiqua" w:cs="Book Antiqua"/>
              </w:rPr>
              <w:t>m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EXW/por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entry/border poin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</w:t>
            </w:r>
            <w:r>
              <w:rPr>
                <w:rFonts w:ascii="Book Antiqua" w:hAnsi="Book Antiqua" w:cs="Book Antiqua"/>
              </w:rPr>
              <w:t>o</w:t>
            </w:r>
            <w:r>
              <w:rPr>
                <w:rFonts w:ascii="Book Antiqua" w:hAnsi="Book Antiqua" w:cs="Book Antiqua"/>
                <w:spacing w:val="16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[name</w:t>
            </w:r>
            <w:r>
              <w:rPr>
                <w:rFonts w:ascii="Book Antiqua" w:hAnsi="Book Antiqua" w:cs="Book Antiqua"/>
                <w:i/>
                <w:iCs/>
                <w:spacing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P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r</w:t>
            </w:r>
            <w:r>
              <w:rPr>
                <w:rFonts w:ascii="Book Antiqua" w:hAnsi="Book Antiqua" w:cs="Book Antiqua"/>
                <w:i/>
                <w:iCs/>
              </w:rPr>
              <w:t>oject</w:t>
            </w:r>
            <w:r>
              <w:rPr>
                <w:rFonts w:ascii="Book Antiqua" w:hAnsi="Book Antiqua" w:cs="Book Antiqua"/>
                <w:i/>
                <w:iCs/>
                <w:spacing w:val="16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s</w:t>
            </w:r>
            <w:r>
              <w:rPr>
                <w:rFonts w:ascii="Book Antiqua" w:hAnsi="Book Antiqua" w:cs="Book Antiqua"/>
                <w:i/>
                <w:iCs/>
              </w:rPr>
              <w:t>ite(s)]</w:t>
            </w:r>
            <w:r>
              <w:rPr>
                <w:rFonts w:ascii="Book Antiqua" w:hAnsi="Book Antiqua" w:cs="Book Antiqua"/>
              </w:rPr>
              <w:t>,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an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insuranc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and</w:t>
            </w:r>
            <w:r>
              <w:rPr>
                <w:rFonts w:ascii="Book Antiqua" w:hAnsi="Book Antiqua" w:cs="Book Antiqua"/>
                <w:spacing w:val="-1"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incidentals.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102" w:right="3835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Bidder</w:t>
            </w:r>
            <w:r>
              <w:rPr>
                <w:rFonts w:ascii="Book Antiqua" w:hAnsi="Book Antiqua" w:cs="Book Antiqua"/>
                <w:spacing w:val="-11"/>
              </w:rPr>
              <w:t xml:space="preserve"> </w:t>
            </w:r>
            <w:r>
              <w:rPr>
                <w:rFonts w:ascii="Book Antiqua" w:hAnsi="Book Antiqua" w:cs="Book Antiqua"/>
              </w:rPr>
              <w:t>shall</w:t>
            </w:r>
            <w:r>
              <w:rPr>
                <w:rFonts w:ascii="Book Antiqua" w:hAnsi="Book Antiqua" w:cs="Book Antiqua"/>
                <w:spacing w:val="-10"/>
              </w:rPr>
              <w:t xml:space="preserve"> </w:t>
            </w:r>
            <w:r>
              <w:rPr>
                <w:rFonts w:ascii="Book Antiqua" w:hAnsi="Book Antiqua" w:cs="Book Antiqua"/>
              </w:rPr>
              <w:t>furnish:</w:t>
            </w:r>
          </w:p>
          <w:p w:rsidR="0044354C" w:rsidRDefault="0044354C">
            <w:pPr>
              <w:pStyle w:val="ListParagraph"/>
              <w:numPr>
                <w:ilvl w:val="0"/>
                <w:numId w:val="49"/>
              </w:numPr>
              <w:tabs>
                <w:tab w:val="left" w:pos="792"/>
              </w:tabs>
              <w:kinsoku w:val="0"/>
              <w:overflowPunct w:val="0"/>
              <w:spacing w:before="45" w:line="276" w:lineRule="auto"/>
              <w:ind w:left="792" w:right="104" w:hanging="330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estimate</w:t>
            </w:r>
            <w:r>
              <w:rPr>
                <w:rFonts w:ascii="Book Antiqua" w:hAnsi="Book Antiqua" w:cs="Book Antiqua"/>
              </w:rPr>
              <w:t xml:space="preserve">d </w:t>
            </w:r>
            <w:r>
              <w:rPr>
                <w:rFonts w:ascii="Book Antiqua" w:hAnsi="Book Antiqua" w:cs="Book Antiqua"/>
                <w:spacing w:val="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dimension</w:t>
            </w:r>
            <w:r>
              <w:rPr>
                <w:rFonts w:ascii="Book Antiqua" w:hAnsi="Book Antiqua" w:cs="Book Antiqua"/>
              </w:rPr>
              <w:t xml:space="preserve">s </w:t>
            </w:r>
            <w:r>
              <w:rPr>
                <w:rFonts w:ascii="Book Antiqua" w:hAnsi="Book Antiqua" w:cs="Book Antiqua"/>
                <w:spacing w:val="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an</w:t>
            </w:r>
            <w:r>
              <w:rPr>
                <w:rFonts w:ascii="Book Antiqua" w:hAnsi="Book Antiqua" w:cs="Book Antiqua"/>
              </w:rPr>
              <w:t xml:space="preserve">d </w:t>
            </w:r>
            <w:r>
              <w:rPr>
                <w:rFonts w:ascii="Book Antiqua" w:hAnsi="Book Antiqua" w:cs="Book Antiqua"/>
                <w:spacing w:val="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shippin</w:t>
            </w:r>
            <w:r>
              <w:rPr>
                <w:rFonts w:ascii="Book Antiqua" w:hAnsi="Book Antiqua" w:cs="Book Antiqua"/>
              </w:rPr>
              <w:t xml:space="preserve">g </w:t>
            </w:r>
            <w:r>
              <w:rPr>
                <w:rFonts w:ascii="Book Antiqua" w:hAnsi="Book Antiqua" w:cs="Book Antiqua"/>
                <w:spacing w:val="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weigh</w:t>
            </w:r>
            <w:r>
              <w:rPr>
                <w:rFonts w:ascii="Book Antiqua" w:hAnsi="Book Antiqua" w:cs="Book Antiqua"/>
              </w:rPr>
              <w:t xml:space="preserve">t </w:t>
            </w:r>
            <w:r>
              <w:rPr>
                <w:rFonts w:ascii="Book Antiqua" w:hAnsi="Book Antiqua" w:cs="Book Antiqua"/>
                <w:spacing w:val="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of</w:t>
            </w:r>
            <w:r>
              <w:rPr>
                <w:rFonts w:ascii="Book Antiqua" w:hAnsi="Book Antiqua" w:cs="Book Antiqua"/>
                <w:spacing w:val="-1"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eac</w:t>
            </w:r>
            <w:r>
              <w:rPr>
                <w:rFonts w:ascii="Book Antiqua" w:hAnsi="Book Antiqua" w:cs="Book Antiqua"/>
              </w:rPr>
              <w:t>h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package.</w:t>
            </w:r>
          </w:p>
          <w:p w:rsidR="0044354C" w:rsidRDefault="0044354C">
            <w:pPr>
              <w:pStyle w:val="ListParagraph"/>
              <w:numPr>
                <w:ilvl w:val="0"/>
                <w:numId w:val="49"/>
              </w:numPr>
              <w:tabs>
                <w:tab w:val="left" w:pos="792"/>
                <w:tab w:val="left" w:pos="2376"/>
                <w:tab w:val="left" w:pos="3298"/>
                <w:tab w:val="left" w:pos="4686"/>
              </w:tabs>
              <w:kinsoku w:val="0"/>
              <w:overflowPunct w:val="0"/>
              <w:spacing w:line="297" w:lineRule="exact"/>
              <w:ind w:left="79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approxim</w:t>
            </w:r>
            <w:r>
              <w:rPr>
                <w:rFonts w:ascii="Book Antiqua" w:hAnsi="Book Antiqua" w:cs="Book Antiqua"/>
                <w:spacing w:val="1"/>
              </w:rPr>
              <w:t>a</w:t>
            </w:r>
            <w:r>
              <w:rPr>
                <w:rFonts w:ascii="Book Antiqua" w:hAnsi="Book Antiqua" w:cs="Book Antiqua"/>
                <w:spacing w:val="-1"/>
              </w:rPr>
              <w:t>t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</w:rPr>
              <w:tab/>
            </w:r>
            <w:r>
              <w:rPr>
                <w:rFonts w:ascii="Book Antiqua" w:hAnsi="Book Antiqua" w:cs="Book Antiqua"/>
                <w:spacing w:val="-1"/>
              </w:rPr>
              <w:t>EXW</w:t>
            </w:r>
            <w:r>
              <w:rPr>
                <w:rFonts w:ascii="Book Antiqua" w:hAnsi="Book Antiqua" w:cs="Book Antiqua"/>
              </w:rPr>
              <w:t>/</w:t>
            </w:r>
            <w:r>
              <w:rPr>
                <w:rFonts w:ascii="Book Antiqua" w:hAnsi="Book Antiqua" w:cs="Book Antiqua"/>
              </w:rPr>
              <w:tab/>
            </w:r>
            <w:r>
              <w:rPr>
                <w:rFonts w:ascii="Book Antiqua" w:hAnsi="Book Antiqua" w:cs="Book Antiqua"/>
                <w:spacing w:val="-1"/>
              </w:rPr>
              <w:t>Applicabl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</w:rPr>
              <w:tab/>
            </w:r>
            <w:r>
              <w:rPr>
                <w:rFonts w:ascii="Book Antiqua" w:hAnsi="Book Antiqua" w:cs="Book Antiqua"/>
                <w:spacing w:val="-1"/>
              </w:rPr>
              <w:t>INCOTERM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45"/>
              <w:ind w:left="793"/>
            </w:pPr>
            <w:r>
              <w:rPr>
                <w:rFonts w:ascii="Book Antiqua" w:hAnsi="Book Antiqua" w:cs="Book Antiqua"/>
              </w:rPr>
              <w:t>value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2"/>
              </w:rPr>
              <w:t>a</w:t>
            </w:r>
            <w:r>
              <w:rPr>
                <w:rFonts w:ascii="Book Antiqua" w:hAnsi="Book Antiqua" w:cs="Book Antiqua"/>
              </w:rPr>
              <w:t>ch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package.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7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35.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b/>
                <w:bCs/>
              </w:rPr>
              <w:t>33.5</w:t>
            </w:r>
            <w:r>
              <w:rPr>
                <w:rFonts w:ascii="Book Antiqua" w:hAnsi="Book Antiqua" w:cs="Book Antiqua"/>
                <w:b/>
                <w:b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(b)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9" w:line="100" w:lineRule="exact"/>
              <w:rPr>
                <w:sz w:val="10"/>
                <w:szCs w:val="1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75" w:lineRule="auto"/>
              <w:ind w:left="102" w:right="180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b/>
                <w:bCs/>
                <w:w w:val="95"/>
              </w:rPr>
              <w:t>Option</w:t>
            </w:r>
            <w:r>
              <w:rPr>
                <w:rFonts w:ascii="Book Antiqua" w:hAnsi="Book Antiqua" w:cs="Book Antiqua"/>
                <w:b/>
                <w:bCs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(i)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9" w:line="190" w:lineRule="exact"/>
              <w:rPr>
                <w:sz w:val="19"/>
                <w:szCs w:val="19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76" w:lineRule="auto"/>
              <w:ind w:left="102" w:right="180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b/>
                <w:bCs/>
                <w:w w:val="95"/>
              </w:rPr>
              <w:t>Option</w:t>
            </w:r>
            <w:r>
              <w:rPr>
                <w:rFonts w:ascii="Book Antiqua" w:hAnsi="Book Antiqua" w:cs="Book Antiqua"/>
                <w:b/>
                <w:bCs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(ii)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before="4" w:line="260" w:lineRule="exact"/>
              <w:rPr>
                <w:sz w:val="26"/>
                <w:szCs w:val="26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76" w:lineRule="auto"/>
              <w:ind w:left="102" w:right="180"/>
            </w:pPr>
            <w:r>
              <w:rPr>
                <w:rFonts w:ascii="Book Antiqua" w:hAnsi="Book Antiqua" w:cs="Book Antiqua"/>
                <w:b/>
                <w:bCs/>
                <w:w w:val="95"/>
              </w:rPr>
              <w:t>Option</w:t>
            </w:r>
            <w:r>
              <w:rPr>
                <w:rFonts w:ascii="Book Antiqua" w:hAnsi="Book Antiqua" w:cs="Book Antiqua"/>
                <w:b/>
                <w:bCs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(iii)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 xml:space="preserve">Delivery </w:t>
            </w:r>
            <w:r>
              <w:rPr>
                <w:rFonts w:ascii="Book Antiqua" w:hAnsi="Book Antiqua" w:cs="Book Antiqua"/>
                <w:spacing w:val="5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schedule. </w:t>
            </w:r>
            <w:r>
              <w:rPr>
                <w:rFonts w:ascii="Book Antiqua" w:hAnsi="Book Antiqua" w:cs="Book Antiqua"/>
                <w:spacing w:val="6"/>
              </w:rPr>
              <w:t xml:space="preserve"> </w:t>
            </w:r>
            <w:r>
              <w:rPr>
                <w:rFonts w:ascii="Book Antiqua" w:hAnsi="Book Antiqua" w:cs="Book Antiqua"/>
              </w:rPr>
              <w:t>[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s</w:t>
            </w:r>
            <w:r>
              <w:rPr>
                <w:rFonts w:ascii="Book Antiqua" w:hAnsi="Book Antiqua" w:cs="Book Antiqua"/>
                <w:i/>
                <w:iCs/>
              </w:rPr>
              <w:t xml:space="preserve">pecify </w:t>
            </w:r>
            <w:r>
              <w:rPr>
                <w:rFonts w:ascii="Book Antiqua" w:hAnsi="Book Antiqua" w:cs="Book Antiqua"/>
                <w:i/>
                <w:iCs/>
                <w:spacing w:val="6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 xml:space="preserve">the </w:t>
            </w:r>
            <w:r>
              <w:rPr>
                <w:rFonts w:ascii="Book Antiqua" w:hAnsi="Book Antiqua" w:cs="Book Antiqua"/>
                <w:i/>
                <w:iCs/>
                <w:spacing w:val="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r</w:t>
            </w:r>
            <w:r>
              <w:rPr>
                <w:rFonts w:ascii="Book Antiqua" w:hAnsi="Book Antiqua" w:cs="Book Antiqua"/>
                <w:i/>
                <w:iCs/>
              </w:rPr>
              <w:t xml:space="preserve">elevant </w:t>
            </w:r>
            <w:r>
              <w:rPr>
                <w:rFonts w:ascii="Book Antiqua" w:hAnsi="Book Antiqua" w:cs="Book Antiqua"/>
                <w:i/>
                <w:iCs/>
                <w:spacing w:val="6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o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p</w:t>
            </w:r>
            <w:r>
              <w:rPr>
                <w:rFonts w:ascii="Book Antiqua" w:hAnsi="Book Antiqua" w:cs="Book Antiqua"/>
                <w:i/>
                <w:iCs/>
              </w:rPr>
              <w:t xml:space="preserve">tion </w:t>
            </w:r>
            <w:r>
              <w:rPr>
                <w:rFonts w:ascii="Book Antiqua" w:hAnsi="Book Antiqua" w:cs="Book Antiqua"/>
                <w:i/>
                <w:iCs/>
                <w:spacing w:val="6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 xml:space="preserve">and </w:t>
            </w:r>
            <w:r>
              <w:rPr>
                <w:rFonts w:ascii="Book Antiqua" w:hAnsi="Book Antiqua" w:cs="Book Antiqua"/>
                <w:i/>
                <w:iCs/>
                <w:spacing w:val="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the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45"/>
              <w:ind w:left="10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i/>
                <w:iCs/>
              </w:rPr>
              <w:t>parameter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s</w:t>
            </w:r>
            <w:r>
              <w:rPr>
                <w:rFonts w:ascii="Book Antiqua" w:hAnsi="Book Antiqua" w:cs="Book Antiqua"/>
              </w:rPr>
              <w:t>]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7" w:line="180" w:lineRule="exact"/>
              <w:rPr>
                <w:sz w:val="18"/>
                <w:szCs w:val="1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tabs>
                <w:tab w:val="left" w:pos="1528"/>
                <w:tab w:val="left" w:pos="2820"/>
                <w:tab w:val="left" w:pos="3276"/>
                <w:tab w:val="left" w:pos="3630"/>
                <w:tab w:val="left" w:pos="5025"/>
                <w:tab w:val="left" w:pos="5899"/>
              </w:tabs>
              <w:kinsoku w:val="0"/>
              <w:overflowPunct w:val="0"/>
              <w:spacing w:line="276" w:lineRule="auto"/>
              <w:ind w:left="102" w:right="10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adjustment</w:t>
            </w:r>
            <w:r>
              <w:rPr>
                <w:rFonts w:ascii="Book Antiqua" w:hAnsi="Book Antiqua" w:cs="Book Antiqua"/>
              </w:rPr>
              <w:tab/>
              <w:t>expressed</w:t>
            </w:r>
            <w:r>
              <w:rPr>
                <w:rFonts w:ascii="Book Antiqua" w:hAnsi="Book Antiqua" w:cs="Book Antiqua"/>
              </w:rPr>
              <w:tab/>
              <w:t>as</w:t>
            </w:r>
            <w:r>
              <w:rPr>
                <w:rFonts w:ascii="Book Antiqua" w:hAnsi="Book Antiqua" w:cs="Book Antiqua"/>
              </w:rPr>
              <w:tab/>
              <w:t>a</w:t>
            </w:r>
            <w:r>
              <w:rPr>
                <w:rFonts w:ascii="Book Antiqua" w:hAnsi="Book Antiqua" w:cs="Book Antiqua"/>
              </w:rPr>
              <w:tab/>
              <w:t>percentage</w:t>
            </w:r>
            <w:r>
              <w:rPr>
                <w:rFonts w:ascii="Book Antiqua" w:hAnsi="Book Antiqua" w:cs="Book Antiqua"/>
              </w:rPr>
              <w:tab/>
              <w:t>[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inser</w:t>
            </w:r>
            <w:r>
              <w:rPr>
                <w:rFonts w:ascii="Book Antiqua" w:hAnsi="Book Antiqua" w:cs="Book Antiqua"/>
                <w:i/>
                <w:iCs/>
              </w:rPr>
              <w:t>t</w:t>
            </w:r>
            <w:r>
              <w:rPr>
                <w:rFonts w:ascii="Book Antiqua" w:hAnsi="Book Antiqua" w:cs="Book Antiqua"/>
                <w:i/>
                <w:iCs/>
              </w:rPr>
              <w:tab/>
              <w:t>a</w:t>
            </w:r>
            <w:r>
              <w:rPr>
                <w:rFonts w:ascii="Book Antiqua" w:hAnsi="Book Antiqua" w:cs="Book Antiqua"/>
                <w:i/>
                <w:iCs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percentage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between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0.1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to 0.2</w:t>
            </w:r>
            <w:r>
              <w:rPr>
                <w:rFonts w:ascii="Book Antiqua" w:hAnsi="Book Antiqua" w:cs="Book Antiqua"/>
              </w:rPr>
              <w:t>],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1"/>
              <w:ind w:left="10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b/>
                <w:bCs/>
                <w:spacing w:val="-1"/>
              </w:rPr>
              <w:t>or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7" w:line="110" w:lineRule="exact"/>
              <w:rPr>
                <w:sz w:val="11"/>
                <w:szCs w:val="11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76" w:lineRule="auto"/>
              <w:ind w:left="102" w:right="10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adjustment</w:t>
            </w:r>
            <w:r>
              <w:rPr>
                <w:rFonts w:ascii="Book Antiqua" w:hAnsi="Book Antiqua" w:cs="Book Antiqua"/>
                <w:spacing w:val="17"/>
              </w:rPr>
              <w:t xml:space="preserve"> </w:t>
            </w:r>
            <w:r>
              <w:rPr>
                <w:rFonts w:ascii="Book Antiqua" w:hAnsi="Book Antiqua" w:cs="Book Antiqua"/>
              </w:rPr>
              <w:t>expressed</w:t>
            </w:r>
            <w:r>
              <w:rPr>
                <w:rFonts w:ascii="Book Antiqua" w:hAnsi="Book Antiqua" w:cs="Book Antiqua"/>
                <w:spacing w:val="18"/>
              </w:rPr>
              <w:t xml:space="preserve"> </w:t>
            </w:r>
            <w:r>
              <w:rPr>
                <w:rFonts w:ascii="Book Antiqua" w:hAnsi="Book Antiqua" w:cs="Book Antiqua"/>
              </w:rPr>
              <w:t>in</w:t>
            </w:r>
            <w:r>
              <w:rPr>
                <w:rFonts w:ascii="Book Antiqua" w:hAnsi="Book Antiqua" w:cs="Book Antiqua"/>
                <w:spacing w:val="18"/>
              </w:rPr>
              <w:t xml:space="preserve"> </w:t>
            </w:r>
            <w:r>
              <w:rPr>
                <w:rFonts w:ascii="Book Antiqua" w:hAnsi="Book Antiqua" w:cs="Book Antiqua"/>
              </w:rPr>
              <w:t>an</w:t>
            </w:r>
            <w:r>
              <w:rPr>
                <w:rFonts w:ascii="Book Antiqua" w:hAnsi="Book Antiqua" w:cs="Book Antiqua"/>
                <w:spacing w:val="1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amoun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1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1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1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currenc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1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of</w:t>
            </w:r>
            <w:r>
              <w:rPr>
                <w:rFonts w:ascii="Book Antiqua" w:hAnsi="Book Antiqua" w:cs="Book Antiqua"/>
                <w:spacing w:val="-1"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Bi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evaluation,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1"/>
              <w:ind w:left="10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b/>
                <w:bCs/>
                <w:spacing w:val="-1"/>
              </w:rPr>
              <w:t>or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5" w:line="170" w:lineRule="exact"/>
              <w:rPr>
                <w:sz w:val="17"/>
                <w:szCs w:val="17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tabs>
                <w:tab w:val="left" w:pos="1518"/>
                <w:tab w:val="left" w:pos="2800"/>
                <w:tab w:val="left" w:pos="3246"/>
                <w:tab w:val="left" w:pos="3590"/>
                <w:tab w:val="left" w:pos="5036"/>
                <w:tab w:val="left" w:pos="5898"/>
              </w:tabs>
              <w:kinsoku w:val="0"/>
              <w:overflowPunct w:val="0"/>
              <w:spacing w:line="275" w:lineRule="auto"/>
              <w:ind w:left="102" w:right="102"/>
            </w:pPr>
            <w:r>
              <w:rPr>
                <w:rFonts w:ascii="Book Antiqua" w:hAnsi="Book Antiqua" w:cs="Book Antiqua"/>
              </w:rPr>
              <w:t>adjustment</w:t>
            </w:r>
            <w:r>
              <w:rPr>
                <w:rFonts w:ascii="Book Antiqua" w:hAnsi="Book Antiqua" w:cs="Book Antiqua"/>
              </w:rPr>
              <w:tab/>
              <w:t>expressed</w:t>
            </w:r>
            <w:r>
              <w:rPr>
                <w:rFonts w:ascii="Book Antiqua" w:hAnsi="Book Antiqua" w:cs="Book Antiqua"/>
              </w:rPr>
              <w:tab/>
              <w:t>as</w:t>
            </w:r>
            <w:r>
              <w:rPr>
                <w:rFonts w:ascii="Book Antiqua" w:hAnsi="Book Antiqua" w:cs="Book Antiqua"/>
              </w:rPr>
              <w:tab/>
              <w:t>a</w:t>
            </w:r>
            <w:r>
              <w:rPr>
                <w:rFonts w:ascii="Book Antiqua" w:hAnsi="Book Antiqua" w:cs="Book Antiqua"/>
              </w:rPr>
              <w:tab/>
              <w:t>percentage.</w:t>
            </w:r>
            <w:r>
              <w:rPr>
                <w:rFonts w:ascii="Book Antiqua" w:hAnsi="Book Antiqua" w:cs="Book Antiqua"/>
              </w:rPr>
              <w:tab/>
              <w:t>[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inser</w:t>
            </w:r>
            <w:r>
              <w:rPr>
                <w:rFonts w:ascii="Book Antiqua" w:hAnsi="Book Antiqua" w:cs="Book Antiqua"/>
                <w:i/>
                <w:iCs/>
              </w:rPr>
              <w:t>t</w:t>
            </w:r>
            <w:r>
              <w:rPr>
                <w:rFonts w:ascii="Book Antiqua" w:hAnsi="Book Antiqua" w:cs="Book Antiqua"/>
                <w:i/>
                <w:iCs/>
              </w:rPr>
              <w:tab/>
              <w:t>a</w:t>
            </w:r>
            <w:r>
              <w:rPr>
                <w:rFonts w:ascii="Book Antiqua" w:hAnsi="Book Antiqua" w:cs="Book Antiqua"/>
                <w:i/>
                <w:iCs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percentage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between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0.1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to 0.2</w:t>
            </w:r>
            <w:r>
              <w:rPr>
                <w:rFonts w:ascii="Book Antiqua" w:hAnsi="Book Antiqua" w:cs="Book Antiqua"/>
              </w:rPr>
              <w:t>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39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</w:rPr>
              <w:t>36</w:t>
            </w:r>
            <w:r>
              <w:rPr>
                <w:rFonts w:ascii="Book Antiqua" w:hAnsi="Book Antiqua" w:cs="Book Antiqua"/>
                <w:b/>
                <w:bCs/>
              </w:rPr>
              <w:t>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/>
              <w:ind w:left="10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b/>
                <w:bCs/>
              </w:rPr>
              <w:t>33.5</w:t>
            </w:r>
            <w:r>
              <w:rPr>
                <w:rFonts w:ascii="Book Antiqua" w:hAnsi="Book Antiqua" w:cs="Book Antiqua"/>
                <w:b/>
                <w:b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(c)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43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(ii)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75" w:lineRule="auto"/>
              <w:ind w:left="10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Deviation</w:t>
            </w:r>
            <w:r>
              <w:rPr>
                <w:rFonts w:ascii="Book Antiqua" w:hAnsi="Book Antiqua" w:cs="Book Antiqua"/>
                <w:spacing w:val="37"/>
              </w:rPr>
              <w:t xml:space="preserve"> </w:t>
            </w:r>
            <w:r>
              <w:rPr>
                <w:rFonts w:ascii="Book Antiqua" w:hAnsi="Book Antiqua" w:cs="Book Antiqua"/>
              </w:rPr>
              <w:t>in</w:t>
            </w:r>
            <w:r>
              <w:rPr>
                <w:rFonts w:ascii="Book Antiqua" w:hAnsi="Book Antiqua" w:cs="Book Antiqua"/>
                <w:spacing w:val="38"/>
              </w:rPr>
              <w:t xml:space="preserve"> </w:t>
            </w:r>
            <w:r>
              <w:rPr>
                <w:rFonts w:ascii="Book Antiqua" w:hAnsi="Book Antiqua" w:cs="Book Antiqua"/>
              </w:rPr>
              <w:t>payment</w:t>
            </w:r>
            <w:r>
              <w:rPr>
                <w:rFonts w:ascii="Book Antiqua" w:hAnsi="Book Antiqua" w:cs="Book Antiqua"/>
                <w:spacing w:val="38"/>
              </w:rPr>
              <w:t xml:space="preserve"> </w:t>
            </w:r>
            <w:r>
              <w:rPr>
                <w:rFonts w:ascii="Book Antiqua" w:hAnsi="Book Antiqua" w:cs="Book Antiqua"/>
              </w:rPr>
              <w:t>schedule</w:t>
            </w:r>
            <w:r>
              <w:rPr>
                <w:rFonts w:ascii="Book Antiqua" w:hAnsi="Book Antiqua" w:cs="Book Antiqua"/>
                <w:spacing w:val="38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</w:rPr>
              <w:t>[</w:t>
            </w:r>
            <w:r>
              <w:rPr>
                <w:rFonts w:ascii="Book Antiqua" w:hAnsi="Book Antiqua" w:cs="Book Antiqua"/>
                <w:i/>
                <w:iCs/>
              </w:rPr>
              <w:t>insert</w:t>
            </w:r>
            <w:r>
              <w:rPr>
                <w:rFonts w:ascii="Book Antiqua" w:hAnsi="Book Antiqua" w:cs="Book Antiqua"/>
                <w:i/>
                <w:iCs/>
                <w:spacing w:val="38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“is”</w:t>
            </w:r>
            <w:r>
              <w:rPr>
                <w:rFonts w:ascii="Book Antiqua" w:hAnsi="Book Antiqua" w:cs="Book Antiqua"/>
                <w:i/>
                <w:iCs/>
                <w:spacing w:val="38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or</w:t>
            </w:r>
            <w:r>
              <w:rPr>
                <w:rFonts w:ascii="Book Antiqua" w:hAnsi="Book Antiqua" w:cs="Book Antiqua"/>
                <w:i/>
                <w:iCs/>
                <w:spacing w:val="38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“is</w:t>
            </w:r>
            <w:r>
              <w:rPr>
                <w:rFonts w:ascii="Book Antiqua" w:hAnsi="Book Antiqua" w:cs="Book Antiqua"/>
                <w:i/>
                <w:iCs/>
                <w:spacing w:val="38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not” applica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b</w:t>
            </w:r>
            <w:r>
              <w:rPr>
                <w:rFonts w:ascii="Book Antiqua" w:hAnsi="Book Antiqua" w:cs="Book Antiqua"/>
                <w:i/>
                <w:iCs/>
              </w:rPr>
              <w:t>l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e</w:t>
            </w:r>
            <w:r>
              <w:rPr>
                <w:rFonts w:ascii="Book Antiqua" w:hAnsi="Book Antiqua" w:cs="Book Antiqua"/>
              </w:rPr>
              <w:t>].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1"/>
              <w:ind w:left="102"/>
            </w:pPr>
            <w:r>
              <w:rPr>
                <w:rFonts w:ascii="Book Antiqua" w:hAnsi="Book Antiqua" w:cs="Book Antiqua"/>
              </w:rPr>
              <w:t>Annual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interest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rate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</w:rPr>
              <w:t>[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inser</w:t>
            </w:r>
            <w:r>
              <w:rPr>
                <w:rFonts w:ascii="Book Antiqua" w:hAnsi="Book Antiqua" w:cs="Book Antiqua"/>
                <w:i/>
                <w:iCs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rat</w:t>
            </w:r>
            <w:r>
              <w:rPr>
                <w:rFonts w:ascii="Book Antiqua" w:hAnsi="Book Antiqua" w:cs="Book Antiqua"/>
                <w:i/>
                <w:iCs/>
              </w:rPr>
              <w:t>e</w:t>
            </w:r>
            <w:r>
              <w:rPr>
                <w:rFonts w:ascii="Book Antiqua" w:hAnsi="Book Antiqua" w:cs="Book Antiqua"/>
              </w:rPr>
              <w:t>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32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</w:pPr>
            <w:r>
              <w:rPr>
                <w:rFonts w:ascii="Book Antiqua" w:hAnsi="Book Antiqua" w:cs="Book Antiqua"/>
              </w:rPr>
              <w:t>37</w:t>
            </w:r>
            <w:r>
              <w:rPr>
                <w:rFonts w:ascii="Book Antiqua" w:hAnsi="Book Antiqua" w:cs="Book Antiqua"/>
                <w:b/>
                <w:bCs/>
              </w:rPr>
              <w:t>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33.5</w:t>
            </w:r>
            <w:r>
              <w:rPr>
                <w:rFonts w:ascii="Book Antiqua" w:hAnsi="Book Antiqua" w:cs="Book Antiqua"/>
                <w:b/>
                <w:b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(d)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Cost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spare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parts.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7" w:line="170" w:lineRule="exact"/>
              <w:rPr>
                <w:sz w:val="17"/>
                <w:szCs w:val="17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76" w:lineRule="auto"/>
              <w:ind w:left="102"/>
            </w:pPr>
            <w:r>
              <w:rPr>
                <w:rFonts w:ascii="Book Antiqua" w:hAnsi="Book Antiqua" w:cs="Book Antiqua"/>
                <w:i/>
                <w:iCs/>
              </w:rPr>
              <w:t>[Specify</w:t>
            </w:r>
            <w:r>
              <w:rPr>
                <w:rFonts w:ascii="Book Antiqua" w:hAnsi="Book Antiqua" w:cs="Book Antiqua"/>
                <w:i/>
                <w:iCs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h</w:t>
            </w:r>
            <w:r>
              <w:rPr>
                <w:rFonts w:ascii="Book Antiqua" w:hAnsi="Book Antiqua" w:cs="Book Antiqua"/>
                <w:i/>
                <w:iCs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applica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b</w:t>
            </w:r>
            <w:r>
              <w:rPr>
                <w:rFonts w:ascii="Book Antiqua" w:hAnsi="Book Antiqua" w:cs="Book Antiqua"/>
                <w:i/>
                <w:iCs/>
              </w:rPr>
              <w:t>le</w:t>
            </w:r>
            <w:r>
              <w:rPr>
                <w:rFonts w:ascii="Book Antiqua" w:hAnsi="Book Antiqua" w:cs="Book Antiqua"/>
                <w:i/>
                <w:i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method—</w:t>
            </w:r>
            <w:r>
              <w:rPr>
                <w:rFonts w:ascii="Book Antiqua" w:hAnsi="Book Antiqua" w:cs="Book Antiqua"/>
                <w:i/>
                <w:iCs/>
                <w:spacing w:val="-3"/>
              </w:rPr>
              <w:t>(</w:t>
            </w:r>
            <w:r>
              <w:rPr>
                <w:rFonts w:ascii="Book Antiqua" w:hAnsi="Book Antiqua" w:cs="Book Antiqua"/>
                <w:i/>
                <w:iCs/>
              </w:rPr>
              <w:t>i),</w:t>
            </w:r>
            <w:r>
              <w:rPr>
                <w:rFonts w:ascii="Book Antiqua" w:hAnsi="Book Antiqua" w:cs="Book Antiqua"/>
                <w:i/>
                <w:i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(</w:t>
            </w:r>
            <w:r>
              <w:rPr>
                <w:rFonts w:ascii="Book Antiqua" w:hAnsi="Book Antiqua" w:cs="Book Antiqua"/>
                <w:i/>
                <w:iCs/>
              </w:rPr>
              <w:t>ii),</w:t>
            </w:r>
            <w:r>
              <w:rPr>
                <w:rFonts w:ascii="Book Antiqua" w:hAnsi="Book Antiqua" w:cs="Book Antiqua"/>
                <w:i/>
                <w:iCs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or</w:t>
            </w:r>
            <w:r>
              <w:rPr>
                <w:rFonts w:ascii="Book Antiqua" w:hAnsi="Book Antiqua" w:cs="Book Antiqua"/>
                <w:i/>
                <w:i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(iii</w:t>
            </w:r>
            <w:r>
              <w:rPr>
                <w:rFonts w:ascii="Book Antiqua" w:hAnsi="Book Antiqua" w:cs="Book Antiqua"/>
                <w:i/>
                <w:i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)</w:t>
            </w:r>
            <w:r>
              <w:rPr>
                <w:rFonts w:ascii="Book Antiqua" w:hAnsi="Book Antiqua" w:cs="Book Antiqua"/>
                <w:i/>
                <w:iCs/>
              </w:rPr>
              <w:t>—and</w:t>
            </w:r>
            <w:r>
              <w:rPr>
                <w:rFonts w:ascii="Book Antiqua" w:hAnsi="Book Antiqua" w:cs="Book Antiqua"/>
                <w:i/>
                <w:i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facto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r</w:t>
            </w:r>
            <w:r>
              <w:rPr>
                <w:rFonts w:ascii="Book Antiqua" w:hAnsi="Book Antiqua" w:cs="Book Antiqua"/>
                <w:i/>
                <w:iCs/>
              </w:rPr>
              <w:t>s (e.g.,</w:t>
            </w:r>
            <w:r>
              <w:rPr>
                <w:rFonts w:ascii="Book Antiqua" w:hAnsi="Book Antiqua" w:cs="Book Antiqua"/>
                <w:i/>
                <w:iCs/>
                <w:spacing w:val="18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number</w:t>
            </w:r>
            <w:r>
              <w:rPr>
                <w:rFonts w:ascii="Book Antiqua" w:hAnsi="Book Antiqua" w:cs="Book Antiqua"/>
                <w:i/>
                <w:iCs/>
                <w:spacing w:val="18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19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years)</w:t>
            </w:r>
            <w:r>
              <w:rPr>
                <w:rFonts w:ascii="Book Antiqua" w:hAnsi="Book Antiqua" w:cs="Book Antiqua"/>
                <w:i/>
                <w:iCs/>
                <w:spacing w:val="18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and</w:t>
            </w:r>
            <w:r>
              <w:rPr>
                <w:rFonts w:ascii="Book Antiqua" w:hAnsi="Book Antiqua" w:cs="Book Antiqua"/>
                <w:i/>
                <w:iCs/>
                <w:spacing w:val="19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reference</w:t>
            </w:r>
            <w:r>
              <w:rPr>
                <w:rFonts w:ascii="Book Antiqua" w:hAnsi="Book Antiqua" w:cs="Book Antiqua"/>
                <w:i/>
                <w:iCs/>
                <w:spacing w:val="17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to</w:t>
            </w:r>
            <w:r>
              <w:rPr>
                <w:rFonts w:ascii="Book Antiqua" w:hAnsi="Book Antiqua" w:cs="Book Antiqua"/>
                <w:i/>
                <w:iCs/>
                <w:spacing w:val="19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the</w:t>
            </w:r>
            <w:r>
              <w:rPr>
                <w:rFonts w:ascii="Book Antiqua" w:hAnsi="Book Antiqua" w:cs="Book Antiqua"/>
                <w:i/>
                <w:iCs/>
                <w:spacing w:val="18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Appendix</w:t>
            </w:r>
            <w:r>
              <w:rPr>
                <w:rFonts w:ascii="Book Antiqua" w:hAnsi="Book Antiqua" w:cs="Book Antiqua"/>
                <w:i/>
                <w:iCs/>
                <w:spacing w:val="19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to</w:t>
            </w:r>
            <w:r>
              <w:rPr>
                <w:rFonts w:ascii="Book Antiqua" w:hAnsi="Book Antiqua" w:cs="Book Antiqua"/>
                <w:i/>
                <w:iCs/>
                <w:spacing w:val="18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the</w:t>
            </w:r>
          </w:p>
        </w:tc>
      </w:tr>
    </w:tbl>
    <w:p w:rsidR="0044354C" w:rsidRDefault="0044354C">
      <w:pPr>
        <w:sectPr w:rsidR="0044354C">
          <w:pgSz w:w="11905" w:h="16840"/>
          <w:pgMar w:top="1320" w:right="1300" w:bottom="1220" w:left="1480" w:header="0" w:footer="1025" w:gutter="0"/>
          <w:cols w:space="720"/>
          <w:noEndnote/>
        </w:sectPr>
      </w:pPr>
    </w:p>
    <w:p w:rsidR="0044354C" w:rsidRDefault="00403419">
      <w:pPr>
        <w:kinsoku w:val="0"/>
        <w:overflowPunct w:val="0"/>
        <w:spacing w:before="7" w:line="90" w:lineRule="exact"/>
        <w:rPr>
          <w:sz w:val="9"/>
          <w:szCs w:val="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881380</wp:posOffset>
                </wp:positionH>
                <wp:positionV relativeFrom="page">
                  <wp:posOffset>9869170</wp:posOffset>
                </wp:positionV>
                <wp:extent cx="5798185" cy="12700"/>
                <wp:effectExtent l="0" t="0" r="0" b="0"/>
                <wp:wrapNone/>
                <wp:docPr id="534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8185" cy="12700"/>
                        </a:xfrm>
                        <a:custGeom>
                          <a:avLst/>
                          <a:gdLst>
                            <a:gd name="T0" fmla="*/ 0 w 9131"/>
                            <a:gd name="T1" fmla="*/ 0 h 20"/>
                            <a:gd name="T2" fmla="*/ 9130 w 913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131" h="2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1D543D1" id="Freeform 361" o:spid="_x0000_s1026" style="position:absolute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9.4pt,777.1pt,525.9pt,777.1pt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" o:allowincell="f" filled="f" strokecolor="#d9d9d9" strokeweight=".20458mm">
                <v:path arrowok="t" o:connecttype="custom" o:connectlocs="0,0;5797550,0" o:connectangles="0,0"/>
                <w10:wrap anchorx="page" anchory="page"/>
              </v:polyline>
            </w:pict>
          </mc:Fallback>
        </mc:AlternateConten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0"/>
        <w:gridCol w:w="1260"/>
        <w:gridCol w:w="6120"/>
      </w:tblGrid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3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88" w:lineRule="exact"/>
              <w:ind w:left="102"/>
            </w:pPr>
            <w:r>
              <w:rPr>
                <w:rFonts w:ascii="Book Antiqua" w:hAnsi="Book Antiqua" w:cs="Book Antiqua"/>
                <w:i/>
                <w:iCs/>
              </w:rPr>
              <w:t>Technical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Specifica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t</w:t>
            </w:r>
            <w:r>
              <w:rPr>
                <w:rFonts w:ascii="Book Antiqua" w:hAnsi="Book Antiqua" w:cs="Book Antiqua"/>
                <w:i/>
                <w:iCs/>
              </w:rPr>
              <w:t>ion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s</w:t>
            </w:r>
            <w:r>
              <w:rPr>
                <w:rFonts w:ascii="Book Antiqua" w:hAnsi="Book Antiqua" w:cs="Book Antiqua"/>
                <w:i/>
                <w:iCs/>
              </w:rPr>
              <w:t>,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as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require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d</w:t>
            </w:r>
            <w:r>
              <w:rPr>
                <w:rFonts w:ascii="Book Antiqua" w:hAnsi="Book Antiqua" w:cs="Book Antiqua"/>
                <w:i/>
                <w:iCs/>
              </w:rPr>
              <w:t>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32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b/>
                <w:bCs/>
                <w:spacing w:val="-1"/>
              </w:rPr>
              <w:t>38.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b/>
                <w:bCs/>
                <w:spacing w:val="-1"/>
              </w:rPr>
              <w:t>33.5(e)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Spar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part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an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afte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sale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servic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facilitie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Pakistan.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8" w:line="180" w:lineRule="exact"/>
              <w:rPr>
                <w:sz w:val="18"/>
                <w:szCs w:val="1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10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i/>
                <w:iCs/>
              </w:rPr>
              <w:t>[Specify</w:t>
            </w:r>
            <w:r>
              <w:rPr>
                <w:rFonts w:ascii="Book Antiqua" w:hAnsi="Book Antiqua" w:cs="Book Antiqua"/>
                <w:i/>
                <w:iCs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minimum</w:t>
            </w:r>
            <w:r>
              <w:rPr>
                <w:rFonts w:ascii="Book Antiqua" w:hAnsi="Book Antiqua" w:cs="Book Antiqua"/>
                <w:i/>
                <w:iCs/>
                <w:spacing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s</w:t>
            </w:r>
            <w:r>
              <w:rPr>
                <w:rFonts w:ascii="Book Antiqua" w:hAnsi="Book Antiqua" w:cs="Book Antiqua"/>
                <w:i/>
                <w:iCs/>
              </w:rPr>
              <w:t>er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v</w:t>
            </w:r>
            <w:r>
              <w:rPr>
                <w:rFonts w:ascii="Book Antiqua" w:hAnsi="Book Antiqua" w:cs="Book Antiqua"/>
                <w:i/>
                <w:iCs/>
              </w:rPr>
              <w:t>ice</w:t>
            </w:r>
            <w:r>
              <w:rPr>
                <w:rFonts w:ascii="Book Antiqua" w:hAnsi="Book Antiqua" w:cs="Book Antiqua"/>
                <w:i/>
                <w:iCs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fac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i</w:t>
            </w:r>
            <w:r>
              <w:rPr>
                <w:rFonts w:ascii="Book Antiqua" w:hAnsi="Book Antiqua" w:cs="Book Antiqua"/>
                <w:i/>
                <w:iCs/>
              </w:rPr>
              <w:t>li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t</w:t>
            </w:r>
            <w:r>
              <w:rPr>
                <w:rFonts w:ascii="Book Antiqua" w:hAnsi="Book Antiqua" w:cs="Book Antiqua"/>
                <w:i/>
                <w:iCs/>
              </w:rPr>
              <w:t>ies</w:t>
            </w:r>
            <w:r>
              <w:rPr>
                <w:rFonts w:ascii="Book Antiqua" w:hAnsi="Book Antiqua" w:cs="Book Antiqua"/>
                <w:i/>
                <w:iCs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and</w:t>
            </w:r>
            <w:r>
              <w:rPr>
                <w:rFonts w:ascii="Book Antiqua" w:hAnsi="Book Antiqua" w:cs="Book Antiqua"/>
                <w:i/>
                <w:iCs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parts</w:t>
            </w:r>
            <w:r>
              <w:rPr>
                <w:rFonts w:ascii="Book Antiqua" w:hAnsi="Book Antiqua" w:cs="Book Antiqua"/>
                <w:i/>
                <w:iCs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i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n</w:t>
            </w:r>
            <w:r>
              <w:rPr>
                <w:rFonts w:ascii="Book Antiqua" w:hAnsi="Book Antiqua" w:cs="Book Antiqua"/>
                <w:i/>
                <w:iCs/>
              </w:rPr>
              <w:t>ventori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e</w:t>
            </w:r>
            <w:r>
              <w:rPr>
                <w:rFonts w:ascii="Book Antiqua" w:hAnsi="Book Antiqua" w:cs="Book Antiqua"/>
                <w:i/>
                <w:iCs/>
              </w:rPr>
              <w:t>s</w:t>
            </w:r>
            <w:r>
              <w:rPr>
                <w:rFonts w:ascii="Book Antiqua" w:hAnsi="Book Antiqua" w:cs="Book Antiqua"/>
                <w:i/>
                <w:iCs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1"/>
              </w:rPr>
              <w:t>or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44"/>
              <w:ind w:left="102"/>
            </w:pPr>
            <w:r>
              <w:rPr>
                <w:rFonts w:ascii="Book Antiqua" w:hAnsi="Book Antiqua" w:cs="Book Antiqua"/>
                <w:i/>
                <w:iCs/>
              </w:rPr>
              <w:t>reference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to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the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Technical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Specifications.]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858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b/>
                <w:bCs/>
                <w:spacing w:val="-1"/>
              </w:rPr>
              <w:t>39.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b/>
                <w:bCs/>
                <w:spacing w:val="-1"/>
              </w:rPr>
              <w:t>33.</w:t>
            </w:r>
            <w:r>
              <w:rPr>
                <w:rFonts w:ascii="Book Antiqua" w:hAnsi="Book Antiqua" w:cs="Book Antiqua"/>
                <w:b/>
                <w:bCs/>
              </w:rPr>
              <w:t>5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 xml:space="preserve"> (f)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 w:right="2401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Operatin</w:t>
            </w:r>
            <w:r>
              <w:rPr>
                <w:rFonts w:ascii="Book Antiqua" w:hAnsi="Book Antiqua" w:cs="Book Antiqua"/>
              </w:rPr>
              <w:t>g</w:t>
            </w:r>
            <w:r>
              <w:rPr>
                <w:rFonts w:ascii="Book Antiqua" w:hAnsi="Book Antiqua" w:cs="Book Antiqua"/>
                <w:spacing w:val="-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an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-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maintenanc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costs.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8" w:line="180" w:lineRule="exact"/>
              <w:rPr>
                <w:sz w:val="18"/>
                <w:szCs w:val="1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102" w:right="1344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Factors</w:t>
            </w:r>
            <w:r>
              <w:rPr>
                <w:rFonts w:ascii="Book Antiqua" w:hAnsi="Book Antiqua" w:cs="Book Antiqua"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</w:rPr>
              <w:t>for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calculation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whole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life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cost: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7" w:line="180" w:lineRule="exact"/>
              <w:rPr>
                <w:sz w:val="18"/>
                <w:szCs w:val="1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ListParagraph"/>
              <w:numPr>
                <w:ilvl w:val="0"/>
                <w:numId w:val="48"/>
              </w:numPr>
              <w:tabs>
                <w:tab w:val="left" w:pos="422"/>
              </w:tabs>
              <w:kinsoku w:val="0"/>
              <w:overflowPunct w:val="0"/>
              <w:spacing w:line="276" w:lineRule="auto"/>
              <w:ind w:left="422" w:right="100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number</w:t>
            </w:r>
            <w:r>
              <w:rPr>
                <w:rFonts w:ascii="Book Antiqua" w:hAnsi="Book Antiqua" w:cs="Book Antiqua"/>
                <w:spacing w:val="37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38"/>
              </w:rPr>
              <w:t xml:space="preserve"> </w:t>
            </w:r>
            <w:r>
              <w:rPr>
                <w:rFonts w:ascii="Book Antiqua" w:hAnsi="Book Antiqua" w:cs="Book Antiqua"/>
              </w:rPr>
              <w:t>years</w:t>
            </w:r>
            <w:r>
              <w:rPr>
                <w:rFonts w:ascii="Book Antiqua" w:hAnsi="Book Antiqua" w:cs="Book Antiqua"/>
                <w:spacing w:val="37"/>
              </w:rPr>
              <w:t xml:space="preserve"> </w:t>
            </w:r>
            <w:r>
              <w:rPr>
                <w:rFonts w:ascii="Book Antiqua" w:hAnsi="Book Antiqua" w:cs="Book Antiqua"/>
              </w:rPr>
              <w:t>for</w:t>
            </w:r>
            <w:r>
              <w:rPr>
                <w:rFonts w:ascii="Book Antiqua" w:hAnsi="Book Antiqua" w:cs="Book Antiqua"/>
                <w:spacing w:val="37"/>
              </w:rPr>
              <w:t xml:space="preserve"> </w:t>
            </w:r>
            <w:r>
              <w:rPr>
                <w:rFonts w:ascii="Book Antiqua" w:hAnsi="Book Antiqua" w:cs="Book Antiqua"/>
              </w:rPr>
              <w:t>whole</w:t>
            </w:r>
            <w:r>
              <w:rPr>
                <w:rFonts w:ascii="Book Antiqua" w:hAnsi="Book Antiqua" w:cs="Book Antiqua"/>
                <w:spacing w:val="37"/>
              </w:rPr>
              <w:t xml:space="preserve"> </w:t>
            </w:r>
            <w:r>
              <w:rPr>
                <w:rFonts w:ascii="Book Antiqua" w:hAnsi="Book Antiqua" w:cs="Book Antiqua"/>
              </w:rPr>
              <w:t>life</w:t>
            </w:r>
            <w:r>
              <w:rPr>
                <w:rFonts w:ascii="Book Antiqua" w:hAnsi="Book Antiqua" w:cs="Book Antiqua"/>
                <w:spacing w:val="37"/>
              </w:rPr>
              <w:t xml:space="preserve"> </w:t>
            </w:r>
            <w:r>
              <w:rPr>
                <w:rFonts w:ascii="Book Antiqua" w:hAnsi="Book Antiqua" w:cs="Book Antiqua"/>
              </w:rPr>
              <w:t>cyc</w:t>
            </w:r>
            <w:r>
              <w:rPr>
                <w:rFonts w:ascii="Book Antiqua" w:hAnsi="Book Antiqua" w:cs="Book Antiqua"/>
                <w:spacing w:val="-2"/>
              </w:rPr>
              <w:t>l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37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[it</w:t>
            </w:r>
            <w:r>
              <w:rPr>
                <w:rFonts w:ascii="Book Antiqua" w:hAnsi="Book Antiqua" w:cs="Book Antiqua"/>
                <w:i/>
                <w:iCs/>
                <w:spacing w:val="37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is</w:t>
            </w:r>
            <w:r>
              <w:rPr>
                <w:rFonts w:ascii="Book Antiqua" w:hAnsi="Book Antiqua" w:cs="Book Antiqua"/>
                <w:i/>
                <w:iCs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recommended</w:t>
            </w:r>
            <w:r>
              <w:rPr>
                <w:rFonts w:ascii="Book Antiqua" w:hAnsi="Book Antiqua" w:cs="Book Antiqua"/>
                <w:i/>
                <w:iCs/>
                <w:spacing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that</w:t>
            </w:r>
            <w:r>
              <w:rPr>
                <w:rFonts w:ascii="Book Antiqua" w:hAnsi="Book Antiqua" w:cs="Book Antiqua"/>
                <w:i/>
                <w:iCs/>
                <w:spacing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the</w:t>
            </w:r>
            <w:r>
              <w:rPr>
                <w:rFonts w:ascii="Book Antiqua" w:hAnsi="Book Antiqua" w:cs="Book Antiqua"/>
                <w:i/>
                <w:iCs/>
                <w:spacing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life</w:t>
            </w:r>
            <w:r>
              <w:rPr>
                <w:rFonts w:ascii="Book Antiqua" w:hAnsi="Book Antiqua" w:cs="Book Antiqua"/>
                <w:i/>
                <w:iCs/>
                <w:spacing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cycle</w:t>
            </w:r>
            <w:r>
              <w:rPr>
                <w:rFonts w:ascii="Book Antiqua" w:hAnsi="Book Antiqua" w:cs="Book Antiqua"/>
                <w:i/>
                <w:iCs/>
                <w:spacing w:val="24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period</w:t>
            </w:r>
            <w:r>
              <w:rPr>
                <w:rFonts w:ascii="Book Antiqua" w:hAnsi="Book Antiqua" w:cs="Book Antiqua"/>
                <w:i/>
                <w:iCs/>
                <w:spacing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should</w:t>
            </w:r>
            <w:r>
              <w:rPr>
                <w:rFonts w:ascii="Book Antiqua" w:hAnsi="Book Antiqua" w:cs="Book Antiqua"/>
                <w:i/>
                <w:iCs/>
                <w:spacing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n</w:t>
            </w:r>
            <w:r>
              <w:rPr>
                <w:rFonts w:ascii="Book Antiqua" w:hAnsi="Book Antiqua" w:cs="Book Antiqua"/>
                <w:i/>
                <w:iCs/>
              </w:rPr>
              <w:t>ot</w:t>
            </w:r>
            <w:r>
              <w:rPr>
                <w:rFonts w:ascii="Book Antiqua" w:hAnsi="Book Antiqua" w:cs="Book Antiqua"/>
                <w:i/>
                <w:iCs/>
                <w:spacing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exceed the</w:t>
            </w:r>
            <w:r>
              <w:rPr>
                <w:rFonts w:ascii="Book Antiqua" w:hAnsi="Book Antiqua" w:cs="Book Antiqua"/>
                <w:i/>
                <w:iCs/>
                <w:spacing w:val="3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usual</w:t>
            </w:r>
            <w:r>
              <w:rPr>
                <w:rFonts w:ascii="Book Antiqua" w:hAnsi="Book Antiqua" w:cs="Book Antiqua"/>
                <w:i/>
                <w:iCs/>
                <w:spacing w:val="3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period</w:t>
            </w:r>
            <w:r>
              <w:rPr>
                <w:rFonts w:ascii="Book Antiqua" w:hAnsi="Book Antiqua" w:cs="Book Antiqua"/>
                <w:i/>
                <w:iCs/>
                <w:spacing w:val="3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before</w:t>
            </w:r>
            <w:r>
              <w:rPr>
                <w:rFonts w:ascii="Book Antiqua" w:hAnsi="Book Antiqua" w:cs="Book Antiqua"/>
                <w:i/>
                <w:iCs/>
                <w:spacing w:val="3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</w:t>
            </w:r>
            <w:r>
              <w:rPr>
                <w:rFonts w:ascii="Book Antiqua" w:hAnsi="Book Antiqua" w:cs="Book Antiqua"/>
                <w:i/>
                <w:iCs/>
                <w:spacing w:val="3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planned</w:t>
            </w:r>
            <w:r>
              <w:rPr>
                <w:rFonts w:ascii="Book Antiqua" w:hAnsi="Book Antiqua" w:cs="Book Antiqua"/>
                <w:i/>
                <w:iCs/>
                <w:spacing w:val="3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major</w:t>
            </w:r>
            <w:r>
              <w:rPr>
                <w:rFonts w:ascii="Book Antiqua" w:hAnsi="Book Antiqua" w:cs="Book Antiqua"/>
                <w:i/>
                <w:iCs/>
                <w:spacing w:val="3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over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h</w:t>
            </w:r>
            <w:r>
              <w:rPr>
                <w:rFonts w:ascii="Book Antiqua" w:hAnsi="Book Antiqua" w:cs="Book Antiqua"/>
                <w:i/>
                <w:iCs/>
              </w:rPr>
              <w:t>aul</w:t>
            </w:r>
            <w:r>
              <w:rPr>
                <w:rFonts w:ascii="Book Antiqua" w:hAnsi="Book Antiqua" w:cs="Book Antiqua"/>
                <w:i/>
                <w:iCs/>
                <w:spacing w:val="3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3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the goods]</w:t>
            </w:r>
            <w:r>
              <w:rPr>
                <w:rFonts w:ascii="Book Antiqua" w:hAnsi="Book Antiqua" w:cs="Book Antiqua"/>
              </w:rPr>
              <w:t>;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2" w:line="140" w:lineRule="exact"/>
              <w:rPr>
                <w:sz w:val="14"/>
                <w:szCs w:val="14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ListParagraph"/>
              <w:numPr>
                <w:ilvl w:val="0"/>
                <w:numId w:val="48"/>
              </w:numPr>
              <w:tabs>
                <w:tab w:val="left" w:pos="422"/>
              </w:tabs>
              <w:kinsoku w:val="0"/>
              <w:overflowPunct w:val="0"/>
              <w:spacing w:line="276" w:lineRule="auto"/>
              <w:ind w:left="422" w:right="102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operating</w:t>
            </w:r>
            <w:r>
              <w:rPr>
                <w:rFonts w:ascii="Book Antiqua" w:hAnsi="Book Antiqua" w:cs="Book Antiqua"/>
                <w:spacing w:val="17"/>
              </w:rPr>
              <w:t xml:space="preserve"> </w:t>
            </w:r>
            <w:r>
              <w:rPr>
                <w:rFonts w:ascii="Book Antiqua" w:hAnsi="Book Antiqua" w:cs="Book Antiqua"/>
              </w:rPr>
              <w:t>costs</w:t>
            </w:r>
            <w:r>
              <w:rPr>
                <w:rFonts w:ascii="Book Antiqua" w:hAnsi="Book Antiqua" w:cs="Book Antiqua"/>
                <w:spacing w:val="17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[e.g.,</w:t>
            </w:r>
            <w:r>
              <w:rPr>
                <w:rFonts w:ascii="Book Antiqua" w:hAnsi="Book Antiqua" w:cs="Book Antiqua"/>
                <w:i/>
                <w:iCs/>
                <w:spacing w:val="17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fuel</w:t>
            </w:r>
            <w:r>
              <w:rPr>
                <w:rFonts w:ascii="Book Antiqua" w:hAnsi="Book Antiqua" w:cs="Book Antiqua"/>
                <w:i/>
                <w:iCs/>
                <w:spacing w:val="17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and/or</w:t>
            </w:r>
            <w:r>
              <w:rPr>
                <w:rFonts w:ascii="Book Antiqua" w:hAnsi="Book Antiqua" w:cs="Book Antiqua"/>
                <w:i/>
                <w:iCs/>
                <w:spacing w:val="17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other</w:t>
            </w:r>
            <w:r>
              <w:rPr>
                <w:rFonts w:ascii="Book Antiqua" w:hAnsi="Book Antiqua" w:cs="Book Antiqua"/>
                <w:i/>
                <w:iCs/>
                <w:spacing w:val="18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input,</w:t>
            </w:r>
            <w:r>
              <w:rPr>
                <w:rFonts w:ascii="Book Antiqua" w:hAnsi="Book Antiqua" w:cs="Book Antiqua"/>
                <w:i/>
                <w:iCs/>
                <w:spacing w:val="17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unit</w:t>
            </w:r>
            <w:r>
              <w:rPr>
                <w:rFonts w:ascii="Book Antiqua" w:hAnsi="Book Antiqua" w:cs="Book Antiqua"/>
                <w:i/>
                <w:iCs/>
                <w:spacing w:val="17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cost, and</w:t>
            </w:r>
            <w:r>
              <w:rPr>
                <w:rFonts w:ascii="Book Antiqua" w:hAnsi="Book Antiqua" w:cs="Book Antiqua"/>
                <w:i/>
                <w:i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annual</w:t>
            </w:r>
            <w:r>
              <w:rPr>
                <w:rFonts w:ascii="Book Antiqua" w:hAnsi="Book Antiqua" w:cs="Book Antiqua"/>
                <w:i/>
                <w:i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and</w:t>
            </w:r>
            <w:r>
              <w:rPr>
                <w:rFonts w:ascii="Book Antiqua" w:hAnsi="Book Antiqua" w:cs="Book Antiqua"/>
                <w:i/>
                <w:i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total</w:t>
            </w:r>
            <w:r>
              <w:rPr>
                <w:rFonts w:ascii="Book Antiqua" w:hAnsi="Book Antiqua" w:cs="Book Antiqua"/>
                <w:i/>
                <w:i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oper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a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tiona</w:t>
            </w:r>
            <w:r>
              <w:rPr>
                <w:rFonts w:ascii="Book Antiqua" w:hAnsi="Book Antiqua" w:cs="Book Antiqua"/>
                <w:i/>
                <w:iCs/>
              </w:rPr>
              <w:t>l</w:t>
            </w:r>
            <w:r>
              <w:rPr>
                <w:rFonts w:ascii="Book Antiqua" w:hAnsi="Book Antiqua" w:cs="Book Antiqua"/>
                <w:i/>
                <w:i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requirements</w:t>
            </w:r>
            <w:r>
              <w:rPr>
                <w:rFonts w:ascii="Book Antiqua" w:hAnsi="Book Antiqua" w:cs="Book Antiqua"/>
                <w:i/>
                <w:iCs/>
              </w:rPr>
              <w:t>]</w:t>
            </w:r>
            <w:r>
              <w:rPr>
                <w:rFonts w:ascii="Book Antiqua" w:hAnsi="Book Antiqua" w:cs="Book Antiqua"/>
              </w:rPr>
              <w:t>;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3" w:line="140" w:lineRule="exact"/>
              <w:rPr>
                <w:sz w:val="14"/>
                <w:szCs w:val="14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ListParagraph"/>
              <w:numPr>
                <w:ilvl w:val="0"/>
                <w:numId w:val="48"/>
              </w:numPr>
              <w:tabs>
                <w:tab w:val="left" w:pos="422"/>
              </w:tabs>
              <w:kinsoku w:val="0"/>
              <w:overflowPunct w:val="0"/>
              <w:spacing w:line="276" w:lineRule="auto"/>
              <w:ind w:left="422" w:right="100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maintenanc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cost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[e.g.</w:t>
            </w:r>
            <w:r>
              <w:rPr>
                <w:rFonts w:ascii="Book Antiqua" w:hAnsi="Book Antiqua" w:cs="Book Antiqua"/>
                <w:i/>
                <w:iCs/>
              </w:rPr>
              <w:t>,</w:t>
            </w:r>
            <w:r>
              <w:rPr>
                <w:rFonts w:ascii="Book Antiqua" w:hAnsi="Book Antiqua" w:cs="Book Antiqua"/>
                <w:i/>
                <w:iCs/>
                <w:spacing w:val="4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spar</w:t>
            </w:r>
            <w:r>
              <w:rPr>
                <w:rFonts w:ascii="Book Antiqua" w:hAnsi="Book Antiqua" w:cs="Book Antiqua"/>
                <w:i/>
                <w:iCs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parts—without </w:t>
            </w:r>
            <w:r>
              <w:rPr>
                <w:rFonts w:ascii="Book Antiqua" w:hAnsi="Book Antiqua" w:cs="Book Antiqua"/>
                <w:i/>
                <w:iCs/>
              </w:rPr>
              <w:t>duplication</w:t>
            </w:r>
            <w:r>
              <w:rPr>
                <w:rFonts w:ascii="Book Antiqua" w:hAnsi="Book Antiqua" w:cs="Book Antiqua"/>
                <w:i/>
                <w:iCs/>
                <w:spacing w:val="9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10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abo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v</w:t>
            </w:r>
            <w:r>
              <w:rPr>
                <w:rFonts w:ascii="Book Antiqua" w:hAnsi="Book Antiqua" w:cs="Book Antiqua"/>
                <w:i/>
                <w:iCs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9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32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.</w:t>
            </w:r>
            <w:r>
              <w:rPr>
                <w:rFonts w:ascii="Book Antiqua" w:hAnsi="Book Antiqua" w:cs="Book Antiqua"/>
                <w:i/>
                <w:iCs/>
              </w:rPr>
              <w:t>5</w:t>
            </w:r>
            <w:r>
              <w:rPr>
                <w:rFonts w:ascii="Book Antiqua" w:hAnsi="Book Antiqua" w:cs="Book Antiqua"/>
                <w:i/>
                <w:iCs/>
                <w:spacing w:val="10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(d)</w:t>
            </w:r>
            <w:r>
              <w:rPr>
                <w:rFonts w:ascii="Book Antiqua" w:hAnsi="Book Antiqua" w:cs="Book Antiqua"/>
                <w:i/>
                <w:iCs/>
                <w:spacing w:val="10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req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u</w:t>
            </w:r>
            <w:r>
              <w:rPr>
                <w:rFonts w:ascii="Book Antiqua" w:hAnsi="Book Antiqua" w:cs="Book Antiqua"/>
                <w:i/>
                <w:iCs/>
              </w:rPr>
              <w:t>i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r</w:t>
            </w:r>
            <w:r>
              <w:rPr>
                <w:rFonts w:ascii="Book Antiqua" w:hAnsi="Book Antiqua" w:cs="Book Antiqua"/>
                <w:i/>
                <w:iCs/>
              </w:rPr>
              <w:t>ements—a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n</w:t>
            </w:r>
            <w:r>
              <w:rPr>
                <w:rFonts w:ascii="Book Antiqua" w:hAnsi="Book Antiqua" w:cs="Book Antiqua"/>
                <w:i/>
                <w:iCs/>
              </w:rPr>
              <w:t>d/or</w:t>
            </w:r>
            <w:r>
              <w:rPr>
                <w:rFonts w:ascii="Book Antiqua" w:hAnsi="Book Antiqua" w:cs="Book Antiqua"/>
                <w:i/>
                <w:iCs/>
                <w:spacing w:val="9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other inputs]</w:t>
            </w:r>
            <w:r>
              <w:rPr>
                <w:rFonts w:ascii="Book Antiqua" w:hAnsi="Book Antiqua" w:cs="Book Antiqua"/>
              </w:rPr>
              <w:t>;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</w:t>
            </w:r>
            <w:r>
              <w:rPr>
                <w:rFonts w:ascii="Book Antiqua" w:hAnsi="Book Antiqua" w:cs="Book Antiqua"/>
                <w:spacing w:val="-2"/>
              </w:rPr>
              <w:t>n</w:t>
            </w:r>
            <w:r>
              <w:rPr>
                <w:rFonts w:ascii="Book Antiqua" w:hAnsi="Book Antiqua" w:cs="Book Antiqua"/>
              </w:rPr>
              <w:t>d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2" w:line="140" w:lineRule="exact"/>
              <w:rPr>
                <w:sz w:val="14"/>
                <w:szCs w:val="14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ListParagraph"/>
              <w:numPr>
                <w:ilvl w:val="0"/>
                <w:numId w:val="48"/>
              </w:numPr>
              <w:tabs>
                <w:tab w:val="left" w:pos="422"/>
              </w:tabs>
              <w:kinsoku w:val="0"/>
              <w:overflowPunct w:val="0"/>
              <w:spacing w:line="276" w:lineRule="auto"/>
              <w:ind w:left="422" w:right="101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rate,</w:t>
            </w:r>
            <w:r>
              <w:rPr>
                <w:rFonts w:ascii="Book Antiqua" w:hAnsi="Book Antiqua" w:cs="Book Antiqua"/>
                <w:spacing w:val="11"/>
              </w:rPr>
              <w:t xml:space="preserve"> </w:t>
            </w:r>
            <w:r>
              <w:rPr>
                <w:rFonts w:ascii="Book Antiqua" w:hAnsi="Book Antiqua" w:cs="Book Antiqua"/>
              </w:rPr>
              <w:t>as</w:t>
            </w:r>
            <w:r>
              <w:rPr>
                <w:rFonts w:ascii="Book Antiqua" w:hAnsi="Book Antiqua" w:cs="Book Antiqua"/>
                <w:spacing w:val="11"/>
              </w:rPr>
              <w:t xml:space="preserve"> </w:t>
            </w:r>
            <w:r>
              <w:rPr>
                <w:rFonts w:ascii="Book Antiqua" w:hAnsi="Book Antiqua" w:cs="Book Antiqua"/>
              </w:rPr>
              <w:t>a</w:t>
            </w:r>
            <w:r>
              <w:rPr>
                <w:rFonts w:ascii="Book Antiqua" w:hAnsi="Book Antiqua" w:cs="Book Antiqua"/>
                <w:spacing w:val="11"/>
              </w:rPr>
              <w:t xml:space="preserve"> </w:t>
            </w:r>
            <w:r>
              <w:rPr>
                <w:rFonts w:ascii="Book Antiqua" w:hAnsi="Book Antiqua" w:cs="Book Antiqua"/>
              </w:rPr>
              <w:t>percentage,</w:t>
            </w:r>
            <w:r>
              <w:rPr>
                <w:rFonts w:ascii="Book Antiqua" w:hAnsi="Book Antiqua" w:cs="Book Antiqua"/>
                <w:spacing w:val="11"/>
              </w:rPr>
              <w:t xml:space="preserve"> </w:t>
            </w:r>
            <w:r>
              <w:rPr>
                <w:rFonts w:ascii="Book Antiqua" w:hAnsi="Book Antiqua" w:cs="Book Antiqua"/>
              </w:rPr>
              <w:t>to</w:t>
            </w:r>
            <w:r>
              <w:rPr>
                <w:rFonts w:ascii="Book Antiqua" w:hAnsi="Book Antiqua" w:cs="Book Antiqua"/>
                <w:spacing w:val="12"/>
              </w:rPr>
              <w:t xml:space="preserve"> </w:t>
            </w:r>
            <w:r>
              <w:rPr>
                <w:rFonts w:ascii="Book Antiqua" w:hAnsi="Book Antiqua" w:cs="Book Antiqua"/>
              </w:rPr>
              <w:t>be</w:t>
            </w:r>
            <w:r>
              <w:rPr>
                <w:rFonts w:ascii="Book Antiqua" w:hAnsi="Book Antiqua" w:cs="Book Antiqua"/>
                <w:spacing w:val="11"/>
              </w:rPr>
              <w:t xml:space="preserve"> </w:t>
            </w:r>
            <w:r>
              <w:rPr>
                <w:rFonts w:ascii="Book Antiqua" w:hAnsi="Book Antiqua" w:cs="Book Antiqua"/>
              </w:rPr>
              <w:t>used</w:t>
            </w:r>
            <w:r>
              <w:rPr>
                <w:rFonts w:ascii="Book Antiqua" w:hAnsi="Book Antiqua" w:cs="Book Antiqua"/>
                <w:spacing w:val="11"/>
              </w:rPr>
              <w:t xml:space="preserve"> </w:t>
            </w:r>
            <w:r>
              <w:rPr>
                <w:rFonts w:ascii="Book Antiqua" w:hAnsi="Book Antiqua" w:cs="Book Antiqua"/>
              </w:rPr>
              <w:t>to</w:t>
            </w:r>
            <w:r>
              <w:rPr>
                <w:rFonts w:ascii="Book Antiqua" w:hAnsi="Book Antiqua" w:cs="Book Antiqua"/>
                <w:spacing w:val="11"/>
              </w:rPr>
              <w:t xml:space="preserve"> </w:t>
            </w:r>
            <w:r>
              <w:rPr>
                <w:rFonts w:ascii="Book Antiqua" w:hAnsi="Book Antiqua" w:cs="Book Antiqua"/>
              </w:rPr>
              <w:t>discount</w:t>
            </w:r>
            <w:r>
              <w:rPr>
                <w:rFonts w:ascii="Book Antiqua" w:hAnsi="Book Antiqua" w:cs="Book Antiqua"/>
                <w:spacing w:val="11"/>
              </w:rPr>
              <w:t xml:space="preserve"> </w:t>
            </w:r>
            <w:r>
              <w:rPr>
                <w:rFonts w:ascii="Book Antiqua" w:hAnsi="Book Antiqua" w:cs="Book Antiqua"/>
              </w:rPr>
              <w:t>all annual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</w:rPr>
              <w:t>future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</w:rPr>
              <w:t>costs</w:t>
            </w:r>
            <w:r>
              <w:rPr>
                <w:rFonts w:ascii="Book Antiqua" w:hAnsi="Book Antiqua" w:cs="Book Antiqua"/>
                <w:spacing w:val="2"/>
              </w:rPr>
              <w:t xml:space="preserve"> </w:t>
            </w:r>
            <w:r>
              <w:rPr>
                <w:rFonts w:ascii="Book Antiqua" w:hAnsi="Book Antiqua" w:cs="Book Antiqua"/>
              </w:rPr>
              <w:t>calcula</w:t>
            </w:r>
            <w:r>
              <w:rPr>
                <w:rFonts w:ascii="Book Antiqua" w:hAnsi="Book Antiqua" w:cs="Book Antiqua"/>
                <w:spacing w:val="-1"/>
              </w:rPr>
              <w:t>t</w:t>
            </w:r>
            <w:r>
              <w:rPr>
                <w:rFonts w:ascii="Book Antiqua" w:hAnsi="Book Antiqua" w:cs="Book Antiqua"/>
              </w:rPr>
              <w:t>ed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</w:rPr>
              <w:t>under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</w:rPr>
              <w:t>(ii)</w:t>
            </w:r>
            <w:r>
              <w:rPr>
                <w:rFonts w:ascii="Book Antiqua" w:hAnsi="Book Antiqua" w:cs="Book Antiqua"/>
                <w:spacing w:val="2"/>
              </w:rPr>
              <w:t xml:space="preserve"> </w:t>
            </w:r>
            <w:r>
              <w:rPr>
                <w:rFonts w:ascii="Book Antiqua" w:hAnsi="Book Antiqua" w:cs="Book Antiqua"/>
              </w:rPr>
              <w:t>and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</w:rPr>
              <w:t>(iii) above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to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</w:rPr>
              <w:t>present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value.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1"/>
              <w:ind w:left="102" w:right="5779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b/>
                <w:bCs/>
                <w:spacing w:val="-1"/>
              </w:rPr>
              <w:t>or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42" w:line="276" w:lineRule="auto"/>
              <w:ind w:left="102" w:right="101"/>
              <w:jc w:val="both"/>
            </w:pPr>
            <w:r>
              <w:rPr>
                <w:rFonts w:ascii="Book Antiqua" w:hAnsi="Book Antiqua" w:cs="Book Antiqua"/>
                <w:spacing w:val="-1"/>
              </w:rPr>
              <w:t>Referenc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4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</w:t>
            </w:r>
            <w:r>
              <w:rPr>
                <w:rFonts w:ascii="Book Antiqua" w:hAnsi="Book Antiqua" w:cs="Book Antiqua"/>
              </w:rPr>
              <w:t>o</w:t>
            </w:r>
            <w:r>
              <w:rPr>
                <w:rFonts w:ascii="Book Antiqua" w:hAnsi="Book Antiqua" w:cs="Book Antiqua"/>
                <w:spacing w:val="5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4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methodolog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5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specifie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4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5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 xml:space="preserve">the </w:t>
            </w:r>
            <w:r>
              <w:rPr>
                <w:rFonts w:ascii="Book Antiqua" w:hAnsi="Book Antiqua" w:cs="Book Antiqua"/>
              </w:rPr>
              <w:t>Technical</w:t>
            </w:r>
            <w:r>
              <w:rPr>
                <w:rFonts w:ascii="Book Antiqua" w:hAnsi="Book Antiqua" w:cs="Book Antiqua"/>
                <w:spacing w:val="55"/>
              </w:rPr>
              <w:t xml:space="preserve"> </w:t>
            </w:r>
            <w:r>
              <w:rPr>
                <w:rFonts w:ascii="Book Antiqua" w:hAnsi="Book Antiqua" w:cs="Book Antiqua"/>
              </w:rPr>
              <w:t>Specifications</w:t>
            </w:r>
            <w:r>
              <w:rPr>
                <w:rFonts w:ascii="Book Antiqua" w:hAnsi="Book Antiqua" w:cs="Book Antiqua"/>
                <w:spacing w:val="56"/>
              </w:rPr>
              <w:t xml:space="preserve"> </w:t>
            </w:r>
            <w:r>
              <w:rPr>
                <w:rFonts w:ascii="Book Antiqua" w:hAnsi="Book Antiqua" w:cs="Book Antiqua"/>
              </w:rPr>
              <w:t>or</w:t>
            </w:r>
            <w:r>
              <w:rPr>
                <w:rFonts w:ascii="Book Antiqua" w:hAnsi="Book Antiqua" w:cs="Book Antiqua"/>
                <w:spacing w:val="56"/>
              </w:rPr>
              <w:t xml:space="preserve"> </w:t>
            </w:r>
            <w:r>
              <w:rPr>
                <w:rFonts w:ascii="Book Antiqua" w:hAnsi="Book Antiqua" w:cs="Book Antiqua"/>
              </w:rPr>
              <w:t>elsewhere</w:t>
            </w:r>
            <w:r>
              <w:rPr>
                <w:rFonts w:ascii="Book Antiqua" w:hAnsi="Book Antiqua" w:cs="Book Antiqua"/>
                <w:spacing w:val="56"/>
              </w:rPr>
              <w:t xml:space="preserve"> </w:t>
            </w:r>
            <w:r>
              <w:rPr>
                <w:rFonts w:ascii="Book Antiqua" w:hAnsi="Book Antiqua" w:cs="Book Antiqua"/>
              </w:rPr>
              <w:t>in</w:t>
            </w:r>
            <w:r>
              <w:rPr>
                <w:rFonts w:ascii="Book Antiqua" w:hAnsi="Book Antiqua" w:cs="Book Antiqua"/>
                <w:spacing w:val="56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55"/>
              </w:rPr>
              <w:t xml:space="preserve"> </w:t>
            </w:r>
            <w:r>
              <w:rPr>
                <w:rFonts w:ascii="Book Antiqua" w:hAnsi="Book Antiqua" w:cs="Book Antiqua"/>
              </w:rPr>
              <w:t>Bidding</w:t>
            </w:r>
            <w:r>
              <w:rPr>
                <w:rFonts w:ascii="Book Antiqua" w:hAnsi="Book Antiqua" w:cs="Book Antiqua"/>
                <w:w w:val="99"/>
              </w:rPr>
              <w:t xml:space="preserve"> </w:t>
            </w:r>
            <w:r>
              <w:rPr>
                <w:rFonts w:ascii="Book Antiqua" w:hAnsi="Book Antiqua" w:cs="Book Antiqua"/>
              </w:rPr>
              <w:t>Documents.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04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40.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 w:right="59"/>
            </w:pPr>
            <w:r>
              <w:rPr>
                <w:rFonts w:ascii="Book Antiqua" w:hAnsi="Book Antiqua" w:cs="Book Antiqua"/>
                <w:b/>
                <w:bCs/>
              </w:rPr>
              <w:t>33.5 (g)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 w:right="1249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Performa</w:t>
            </w:r>
            <w:r>
              <w:rPr>
                <w:rFonts w:ascii="Book Antiqua" w:hAnsi="Book Antiqua" w:cs="Book Antiqua"/>
                <w:spacing w:val="-2"/>
              </w:rPr>
              <w:t>n</w:t>
            </w:r>
            <w:r>
              <w:rPr>
                <w:rFonts w:ascii="Book Antiqua" w:hAnsi="Book Antiqua" w:cs="Book Antiqua"/>
              </w:rPr>
              <w:t>ce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and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productivity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equipme</w:t>
            </w:r>
            <w:r>
              <w:rPr>
                <w:rFonts w:ascii="Book Antiqua" w:hAnsi="Book Antiqua" w:cs="Book Antiqua"/>
                <w:spacing w:val="-2"/>
              </w:rPr>
              <w:t>n</w:t>
            </w:r>
            <w:r>
              <w:rPr>
                <w:rFonts w:ascii="Book Antiqua" w:hAnsi="Book Antiqua" w:cs="Book Antiqua"/>
              </w:rPr>
              <w:t>t.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8" w:line="180" w:lineRule="exact"/>
              <w:rPr>
                <w:sz w:val="18"/>
                <w:szCs w:val="1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75" w:lineRule="auto"/>
              <w:ind w:left="102" w:right="101"/>
              <w:jc w:val="both"/>
            </w:pPr>
            <w:r>
              <w:rPr>
                <w:rFonts w:ascii="Book Antiqua" w:hAnsi="Book Antiqua" w:cs="Book Antiqua"/>
                <w:i/>
                <w:iCs/>
              </w:rPr>
              <w:t>[Specify</w:t>
            </w:r>
            <w:r>
              <w:rPr>
                <w:rFonts w:ascii="Book Antiqua" w:hAnsi="Book Antiqua" w:cs="Book Antiqua"/>
                <w:i/>
                <w:iCs/>
                <w:spacing w:val="26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h</w:t>
            </w:r>
            <w:r>
              <w:rPr>
                <w:rFonts w:ascii="Book Antiqua" w:hAnsi="Book Antiqua" w:cs="Book Antiqua"/>
                <w:i/>
                <w:iCs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2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applic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a</w:t>
            </w:r>
            <w:r>
              <w:rPr>
                <w:rFonts w:ascii="Book Antiqua" w:hAnsi="Book Antiqua" w:cs="Book Antiqua"/>
                <w:i/>
                <w:iCs/>
              </w:rPr>
              <w:t>ble</w:t>
            </w:r>
            <w:r>
              <w:rPr>
                <w:rFonts w:ascii="Book Antiqua" w:hAnsi="Book Antiqua" w:cs="Book Antiqua"/>
                <w:i/>
                <w:iCs/>
                <w:spacing w:val="27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proce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d</w:t>
            </w:r>
            <w:r>
              <w:rPr>
                <w:rFonts w:ascii="Book Antiqua" w:hAnsi="Book Antiqua" w:cs="Book Antiqua"/>
                <w:i/>
                <w:iCs/>
              </w:rPr>
              <w:t>ure</w:t>
            </w:r>
            <w:r>
              <w:rPr>
                <w:rFonts w:ascii="Book Antiqua" w:hAnsi="Book Antiqua" w:cs="Book Antiqua"/>
                <w:i/>
                <w:iCs/>
                <w:spacing w:val="26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and</w:t>
            </w:r>
            <w:r>
              <w:rPr>
                <w:rFonts w:ascii="Book Antiqua" w:hAnsi="Book Antiqua" w:cs="Book Antiqua"/>
                <w:i/>
                <w:iCs/>
                <w:spacing w:val="27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the</w:t>
            </w:r>
            <w:r>
              <w:rPr>
                <w:rFonts w:ascii="Book Antiqua" w:hAnsi="Book Antiqua" w:cs="Book Antiqua"/>
                <w:i/>
                <w:iCs/>
                <w:spacing w:val="28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adj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u</w:t>
            </w:r>
            <w:r>
              <w:rPr>
                <w:rFonts w:ascii="Book Antiqua" w:hAnsi="Book Antiqua" w:cs="Book Antiqua"/>
                <w:i/>
                <w:iCs/>
              </w:rPr>
              <w:t>stment</w:t>
            </w:r>
            <w:r>
              <w:rPr>
                <w:rFonts w:ascii="Book Antiqua" w:hAnsi="Book Antiqua" w:cs="Book Antiqua"/>
                <w:i/>
                <w:iCs/>
                <w:spacing w:val="27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factor</w:t>
            </w:r>
            <w:r>
              <w:rPr>
                <w:rFonts w:ascii="Book Antiqua" w:hAnsi="Book Antiqua" w:cs="Book Antiqua"/>
                <w:i/>
                <w:iCs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(in</w:t>
            </w:r>
            <w:r>
              <w:rPr>
                <w:rFonts w:ascii="Book Antiqua" w:hAnsi="Book Antiqua" w:cs="Book Antiqua"/>
                <w:i/>
                <w:iCs/>
                <w:spacing w:val="3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h</w:t>
            </w:r>
            <w:r>
              <w:rPr>
                <w:rFonts w:ascii="Book Antiqua" w:hAnsi="Book Antiqua" w:cs="Book Antiqua"/>
                <w:i/>
                <w:iCs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3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currency</w:t>
            </w:r>
            <w:r>
              <w:rPr>
                <w:rFonts w:ascii="Book Antiqua" w:hAnsi="Book Antiqua" w:cs="Book Antiqua"/>
                <w:i/>
                <w:iCs/>
                <w:spacing w:val="3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used</w:t>
            </w:r>
            <w:r>
              <w:rPr>
                <w:rFonts w:ascii="Book Antiqua" w:hAnsi="Book Antiqua" w:cs="Book Antiqua"/>
                <w:i/>
                <w:iCs/>
                <w:spacing w:val="3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for</w:t>
            </w:r>
            <w:r>
              <w:rPr>
                <w:rFonts w:ascii="Book Antiqua" w:hAnsi="Book Antiqua" w:cs="Book Antiqua"/>
                <w:i/>
                <w:iCs/>
                <w:spacing w:val="3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Bid</w:t>
            </w:r>
            <w:r>
              <w:rPr>
                <w:rFonts w:ascii="Book Antiqua" w:hAnsi="Book Antiqua" w:cs="Book Antiqua"/>
                <w:i/>
                <w:iCs/>
                <w:spacing w:val="3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v</w:t>
            </w:r>
            <w:r>
              <w:rPr>
                <w:rFonts w:ascii="Book Antiqua" w:hAnsi="Book Antiqua" w:cs="Book Antiqua"/>
                <w:i/>
                <w:iCs/>
              </w:rPr>
              <w:t>aluation,</w:t>
            </w:r>
            <w:r>
              <w:rPr>
                <w:rFonts w:ascii="Book Antiqua" w:hAnsi="Book Antiqua" w:cs="Book Antiqua"/>
                <w:i/>
                <w:iCs/>
                <w:spacing w:val="3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as</w:t>
            </w:r>
            <w:r>
              <w:rPr>
                <w:rFonts w:ascii="Book Antiqua" w:hAnsi="Book Antiqua" w:cs="Book Antiqua"/>
                <w:i/>
                <w:iCs/>
                <w:spacing w:val="3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applicable),</w:t>
            </w:r>
            <w:r>
              <w:rPr>
                <w:rFonts w:ascii="Book Antiqua" w:hAnsi="Book Antiqua" w:cs="Book Antiqua"/>
                <w:i/>
                <w:iCs/>
                <w:spacing w:val="3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as require</w:t>
            </w:r>
            <w:r>
              <w:rPr>
                <w:rFonts w:ascii="Book Antiqua" w:hAnsi="Book Antiqua" w:cs="Book Antiqua"/>
                <w:spacing w:val="-1"/>
              </w:rPr>
              <w:t>d</w:t>
            </w:r>
            <w:r>
              <w:rPr>
                <w:rFonts w:ascii="Book Antiqua" w:hAnsi="Book Antiqua" w:cs="Book Antiqua"/>
                <w:spacing w:val="-2"/>
              </w:rPr>
              <w:t>.</w:t>
            </w:r>
            <w:r>
              <w:rPr>
                <w:rFonts w:ascii="Book Antiqua" w:hAnsi="Book Antiqua" w:cs="Book Antiqua"/>
                <w:i/>
                <w:iCs/>
              </w:rPr>
              <w:t>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39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41.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 w:right="59"/>
            </w:pPr>
            <w:r>
              <w:rPr>
                <w:rFonts w:ascii="Book Antiqua" w:hAnsi="Book Antiqua" w:cs="Book Antiqua"/>
                <w:b/>
                <w:bCs/>
              </w:rPr>
              <w:t>33.5</w:t>
            </w:r>
            <w:r>
              <w:rPr>
                <w:rFonts w:ascii="Book Antiqua" w:hAnsi="Book Antiqua" w:cs="Book Antiqua"/>
                <w:b/>
                <w:b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(h)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Specifi</w:t>
            </w:r>
            <w:r>
              <w:rPr>
                <w:rFonts w:ascii="Book Antiqua" w:hAnsi="Book Antiqua" w:cs="Book Antiqua"/>
              </w:rPr>
              <w:t>c</w:t>
            </w:r>
            <w:r>
              <w:rPr>
                <w:rFonts w:ascii="Book Antiqua" w:hAnsi="Book Antiqua" w:cs="Book Antiqua"/>
                <w:spacing w:val="1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addition</w:t>
            </w:r>
            <w:r>
              <w:rPr>
                <w:rFonts w:ascii="Book Antiqua" w:hAnsi="Book Antiqua" w:cs="Book Antiqua"/>
                <w:spacing w:val="1"/>
              </w:rPr>
              <w:t>a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1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criteri</w:t>
            </w:r>
            <w:r>
              <w:rPr>
                <w:rFonts w:ascii="Book Antiqua" w:hAnsi="Book Antiqua" w:cs="Book Antiqua"/>
              </w:rPr>
              <w:t>a</w:t>
            </w:r>
            <w:r>
              <w:rPr>
                <w:rFonts w:ascii="Book Antiqua" w:hAnsi="Book Antiqua" w:cs="Book Antiqua"/>
                <w:spacing w:val="1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</w:t>
            </w:r>
            <w:r>
              <w:rPr>
                <w:rFonts w:ascii="Book Antiqua" w:hAnsi="Book Antiqua" w:cs="Book Antiqua"/>
              </w:rPr>
              <w:t>o</w:t>
            </w:r>
            <w:r>
              <w:rPr>
                <w:rFonts w:ascii="Book Antiqua" w:hAnsi="Book Antiqua" w:cs="Book Antiqua"/>
                <w:spacing w:val="1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1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use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1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1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1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evaluation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45" w:line="276" w:lineRule="auto"/>
              <w:ind w:left="102" w:right="101"/>
            </w:pPr>
            <w:r>
              <w:rPr>
                <w:rFonts w:ascii="Book Antiqua" w:hAnsi="Book Antiqua" w:cs="Book Antiqua"/>
                <w:spacing w:val="-1"/>
              </w:rPr>
              <w:t>an</w:t>
            </w:r>
            <w:r>
              <w:rPr>
                <w:rFonts w:ascii="Book Antiqua" w:hAnsi="Book Antiqua" w:cs="Book Antiqua"/>
              </w:rPr>
              <w:t xml:space="preserve">d  </w:t>
            </w:r>
            <w:r>
              <w:rPr>
                <w:rFonts w:ascii="Book Antiqua" w:hAnsi="Book Antiqua" w:cs="Book Antiqua"/>
                <w:spacing w:val="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thei</w:t>
            </w:r>
            <w:r>
              <w:rPr>
                <w:rFonts w:ascii="Book Antiqua" w:hAnsi="Book Antiqua" w:cs="Book Antiqua"/>
              </w:rPr>
              <w:t xml:space="preserve">r  </w:t>
            </w:r>
            <w:r>
              <w:rPr>
                <w:rFonts w:ascii="Book Antiqua" w:hAnsi="Book Antiqua" w:cs="Book Antiqua"/>
                <w:spacing w:val="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evaluatio</w:t>
            </w:r>
            <w:r>
              <w:rPr>
                <w:rFonts w:ascii="Book Antiqua" w:hAnsi="Book Antiqua" w:cs="Book Antiqua"/>
              </w:rPr>
              <w:t xml:space="preserve">n  </w:t>
            </w:r>
            <w:r>
              <w:rPr>
                <w:rFonts w:ascii="Book Antiqua" w:hAnsi="Book Antiqua" w:cs="Book Antiqua"/>
                <w:spacing w:val="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metho</w:t>
            </w:r>
            <w:r>
              <w:rPr>
                <w:rFonts w:ascii="Book Antiqua" w:hAnsi="Book Antiqua" w:cs="Book Antiqua"/>
              </w:rPr>
              <w:t xml:space="preserve">d  </w:t>
            </w:r>
            <w:r>
              <w:rPr>
                <w:rFonts w:ascii="Book Antiqua" w:hAnsi="Book Antiqua" w:cs="Book Antiqua"/>
                <w:spacing w:val="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 xml:space="preserve">r  </w:t>
            </w:r>
            <w:r>
              <w:rPr>
                <w:rFonts w:ascii="Book Antiqua" w:hAnsi="Book Antiqua" w:cs="Book Antiqua"/>
                <w:spacing w:val="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referenc</w:t>
            </w:r>
            <w:r>
              <w:rPr>
                <w:rFonts w:ascii="Book Antiqua" w:hAnsi="Book Antiqua" w:cs="Book Antiqua"/>
              </w:rPr>
              <w:t xml:space="preserve">e  </w:t>
            </w:r>
            <w:r>
              <w:rPr>
                <w:rFonts w:ascii="Book Antiqua" w:hAnsi="Book Antiqua" w:cs="Book Antiqua"/>
                <w:spacing w:val="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</w:t>
            </w:r>
            <w:r>
              <w:rPr>
                <w:rFonts w:ascii="Book Antiqua" w:hAnsi="Book Antiqua" w:cs="Book Antiqua"/>
              </w:rPr>
              <w:t xml:space="preserve">o  </w:t>
            </w:r>
            <w:r>
              <w:rPr>
                <w:rFonts w:ascii="Book Antiqua" w:hAnsi="Book Antiqua" w:cs="Book Antiqua"/>
                <w:spacing w:val="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the Technica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-1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Specifications</w:t>
            </w:r>
            <w:r>
              <w:rPr>
                <w:rFonts w:ascii="Book Antiqua" w:hAnsi="Book Antiqua" w:cs="Book Antiqua"/>
              </w:rPr>
              <w:t>.</w:t>
            </w:r>
            <w:r>
              <w:rPr>
                <w:rFonts w:ascii="Book Antiqua" w:hAnsi="Book Antiqua" w:cs="Book Antiqua"/>
                <w:spacing w:val="-13"/>
              </w:rPr>
              <w:t xml:space="preserve"> </w:t>
            </w:r>
            <w:r>
              <w:rPr>
                <w:rFonts w:ascii="Book Antiqua" w:hAnsi="Book Antiqua" w:cs="Book Antiqua"/>
              </w:rPr>
              <w:t>[</w:t>
            </w:r>
            <w:r>
              <w:rPr>
                <w:rFonts w:ascii="Book Antiqua" w:hAnsi="Book Antiqua" w:cs="Book Antiqua"/>
                <w:i/>
                <w:iCs/>
              </w:rPr>
              <w:t>specif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y</w:t>
            </w:r>
            <w:r>
              <w:rPr>
                <w:rFonts w:ascii="Book Antiqua" w:hAnsi="Book Antiqua" w:cs="Book Antiqua"/>
              </w:rPr>
              <w:t>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3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</w:pPr>
            <w:r>
              <w:rPr>
                <w:rFonts w:ascii="Book Antiqua" w:hAnsi="Book Antiqua" w:cs="Book Antiqua"/>
              </w:rPr>
              <w:t>42</w:t>
            </w:r>
            <w:r>
              <w:rPr>
                <w:rFonts w:ascii="Book Antiqua" w:hAnsi="Book Antiqua" w:cs="Book Antiqua"/>
                <w:b/>
                <w:bCs/>
              </w:rPr>
              <w:t>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33.6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</w:pPr>
            <w:r>
              <w:rPr>
                <w:rFonts w:ascii="Book Antiqua" w:hAnsi="Book Antiqua" w:cs="Book Antiqua"/>
              </w:rPr>
              <w:t>In</w:t>
            </w:r>
            <w:r>
              <w:rPr>
                <w:rFonts w:ascii="Book Antiqua" w:hAnsi="Book Antiqua" w:cs="Book Antiqua"/>
                <w:spacing w:val="7"/>
              </w:rPr>
              <w:t xml:space="preserve"> </w:t>
            </w:r>
            <w:r>
              <w:rPr>
                <w:rFonts w:ascii="Book Antiqua" w:hAnsi="Book Antiqua" w:cs="Book Antiqua"/>
              </w:rPr>
              <w:t>case</w:t>
            </w:r>
            <w:r>
              <w:rPr>
                <w:rFonts w:ascii="Book Antiqua" w:hAnsi="Book Antiqua" w:cs="Book Antiqua"/>
                <w:spacing w:val="7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7"/>
              </w:rPr>
              <w:t xml:space="preserve"> </w:t>
            </w:r>
            <w:r>
              <w:rPr>
                <w:rFonts w:ascii="Book Antiqua" w:hAnsi="Book Antiqua" w:cs="Book Antiqua"/>
              </w:rPr>
              <w:t>award</w:t>
            </w:r>
            <w:r>
              <w:rPr>
                <w:rFonts w:ascii="Book Antiqua" w:hAnsi="Book Antiqua" w:cs="Book Antiqua"/>
                <w:spacing w:val="8"/>
              </w:rPr>
              <w:t xml:space="preserve"> </w:t>
            </w:r>
            <w:r>
              <w:rPr>
                <w:rFonts w:ascii="Book Antiqua" w:hAnsi="Book Antiqua" w:cs="Book Antiqua"/>
              </w:rPr>
              <w:t>to</w:t>
            </w:r>
            <w:r>
              <w:rPr>
                <w:rFonts w:ascii="Book Antiqua" w:hAnsi="Book Antiqua" w:cs="Book Antiqua"/>
                <w:spacing w:val="7"/>
              </w:rPr>
              <w:t xml:space="preserve"> </w:t>
            </w:r>
            <w:r>
              <w:rPr>
                <w:rFonts w:ascii="Book Antiqua" w:hAnsi="Book Antiqua" w:cs="Book Antiqua"/>
              </w:rPr>
              <w:t>a</w:t>
            </w:r>
            <w:r>
              <w:rPr>
                <w:rFonts w:ascii="Book Antiqua" w:hAnsi="Book Antiqua" w:cs="Book Antiqua"/>
                <w:spacing w:val="7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</w:rPr>
              <w:t>s</w:t>
            </w:r>
            <w:r>
              <w:rPr>
                <w:rFonts w:ascii="Book Antiqua" w:hAnsi="Book Antiqua" w:cs="Book Antiqua"/>
                <w:spacing w:val="-1"/>
              </w:rPr>
              <w:t>i</w:t>
            </w:r>
            <w:r>
              <w:rPr>
                <w:rFonts w:ascii="Book Antiqua" w:hAnsi="Book Antiqua" w:cs="Book Antiqua"/>
              </w:rPr>
              <w:t>ngle</w:t>
            </w:r>
            <w:r>
              <w:rPr>
                <w:rFonts w:ascii="Book Antiqua" w:hAnsi="Book Antiqua" w:cs="Book Antiqua"/>
                <w:spacing w:val="7"/>
              </w:rPr>
              <w:t xml:space="preserve"> </w:t>
            </w:r>
            <w:r>
              <w:rPr>
                <w:rFonts w:ascii="Book Antiqua" w:hAnsi="Book Antiqua" w:cs="Book Antiqua"/>
              </w:rPr>
              <w:t>Bidder</w:t>
            </w:r>
            <w:r>
              <w:rPr>
                <w:rFonts w:ascii="Book Antiqua" w:hAnsi="Book Antiqua" w:cs="Book Antiqua"/>
                <w:spacing w:val="7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8"/>
              </w:rPr>
              <w:t xml:space="preserve"> </w:t>
            </w:r>
            <w:r>
              <w:rPr>
                <w:rFonts w:ascii="Book Antiqua" w:hAnsi="Book Antiqua" w:cs="Book Antiqua"/>
              </w:rPr>
              <w:t>multiple</w:t>
            </w:r>
            <w:r>
              <w:rPr>
                <w:rFonts w:ascii="Book Antiqua" w:hAnsi="Book Antiqua" w:cs="Book Antiqua"/>
                <w:spacing w:val="7"/>
              </w:rPr>
              <w:t xml:space="preserve"> </w:t>
            </w:r>
            <w:r>
              <w:rPr>
                <w:rFonts w:ascii="Book Antiqua" w:hAnsi="Book Antiqua" w:cs="Book Antiqua"/>
              </w:rPr>
              <w:t>lots;</w:t>
            </w:r>
            <w:r>
              <w:rPr>
                <w:rFonts w:ascii="Book Antiqua" w:hAnsi="Book Antiqua" w:cs="Book Antiqua"/>
                <w:spacing w:val="7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</w:p>
        </w:tc>
      </w:tr>
    </w:tbl>
    <w:p w:rsidR="0044354C" w:rsidRDefault="0044354C">
      <w:pPr>
        <w:sectPr w:rsidR="0044354C">
          <w:pgSz w:w="11905" w:h="16840"/>
          <w:pgMar w:top="1320" w:right="1300" w:bottom="1220" w:left="1480" w:header="0" w:footer="1025" w:gutter="0"/>
          <w:cols w:space="720"/>
          <w:noEndnote/>
        </w:sectPr>
      </w:pPr>
    </w:p>
    <w:p w:rsidR="0044354C" w:rsidRDefault="00403419">
      <w:pPr>
        <w:kinsoku w:val="0"/>
        <w:overflowPunct w:val="0"/>
        <w:spacing w:before="7" w:line="90" w:lineRule="exact"/>
        <w:rPr>
          <w:sz w:val="9"/>
          <w:szCs w:val="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881380</wp:posOffset>
                </wp:positionH>
                <wp:positionV relativeFrom="page">
                  <wp:posOffset>9869170</wp:posOffset>
                </wp:positionV>
                <wp:extent cx="5798185" cy="12700"/>
                <wp:effectExtent l="0" t="0" r="0" b="0"/>
                <wp:wrapNone/>
                <wp:docPr id="533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8185" cy="12700"/>
                        </a:xfrm>
                        <a:custGeom>
                          <a:avLst/>
                          <a:gdLst>
                            <a:gd name="T0" fmla="*/ 0 w 9131"/>
                            <a:gd name="T1" fmla="*/ 0 h 20"/>
                            <a:gd name="T2" fmla="*/ 9130 w 913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131" h="2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AB2754" id="Freeform 362" o:spid="_x0000_s1026" style="position:absolute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9.4pt,777.1pt,525.9pt,777.1pt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" o:allowincell="f" filled="f" strokecolor="#d9d9d9" strokeweight=".20458mm">
                <v:path arrowok="t" o:connecttype="custom" o:connectlocs="0,0;5797550,0" o:connectangles="0,0"/>
                <w10:wrap anchorx="page" anchory="page"/>
              </v:polyline>
            </w:pict>
          </mc:Fallback>
        </mc:AlternateConten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0"/>
        <w:gridCol w:w="1260"/>
        <w:gridCol w:w="6120"/>
      </w:tblGrid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38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methodol</w:t>
            </w:r>
            <w:r>
              <w:rPr>
                <w:rFonts w:ascii="Book Antiqua" w:hAnsi="Book Antiqua" w:cs="Book Antiqua"/>
                <w:spacing w:val="1"/>
              </w:rPr>
              <w:t>o</w:t>
            </w:r>
            <w:r>
              <w:rPr>
                <w:rFonts w:ascii="Book Antiqua" w:hAnsi="Book Antiqua" w:cs="Book Antiqua"/>
              </w:rPr>
              <w:t xml:space="preserve">gy </w:t>
            </w:r>
            <w:r>
              <w:rPr>
                <w:rFonts w:ascii="Book Antiqua" w:hAnsi="Book Antiqua" w:cs="Book Antiqua"/>
                <w:spacing w:val="10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of </w:t>
            </w:r>
            <w:r>
              <w:rPr>
                <w:rFonts w:ascii="Book Antiqua" w:hAnsi="Book Antiqua" w:cs="Book Antiqua"/>
                <w:spacing w:val="11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evaluation </w:t>
            </w:r>
            <w:r>
              <w:rPr>
                <w:rFonts w:ascii="Book Antiqua" w:hAnsi="Book Antiqua" w:cs="Book Antiqua"/>
                <w:spacing w:val="10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to </w:t>
            </w:r>
            <w:r>
              <w:rPr>
                <w:rFonts w:ascii="Book Antiqua" w:hAnsi="Book Antiqua" w:cs="Book Antiqua"/>
                <w:spacing w:val="11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determine </w:t>
            </w:r>
            <w:r>
              <w:rPr>
                <w:rFonts w:ascii="Book Antiqua" w:hAnsi="Book Antiqua" w:cs="Book Antiqua"/>
                <w:spacing w:val="11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the </w:t>
            </w:r>
            <w:r>
              <w:rPr>
                <w:rFonts w:ascii="Book Antiqua" w:hAnsi="Book Antiqua" w:cs="Book Antiqua"/>
                <w:spacing w:val="10"/>
              </w:rPr>
              <w:t xml:space="preserve"> </w:t>
            </w:r>
            <w:r>
              <w:rPr>
                <w:rFonts w:ascii="Book Antiqua" w:hAnsi="Book Antiqua" w:cs="Book Antiqua"/>
              </w:rPr>
              <w:t>lowest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45" w:line="276" w:lineRule="auto"/>
              <w:ind w:left="102"/>
            </w:pPr>
            <w:r>
              <w:rPr>
                <w:rFonts w:ascii="Book Antiqua" w:hAnsi="Book Antiqua" w:cs="Book Antiqua"/>
                <w:spacing w:val="-1"/>
              </w:rPr>
              <w:t>evaluate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4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Lo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4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combinations</w:t>
            </w:r>
            <w:r>
              <w:rPr>
                <w:rFonts w:ascii="Book Antiqua" w:hAnsi="Book Antiqua" w:cs="Book Antiqua"/>
              </w:rPr>
              <w:t>,</w:t>
            </w:r>
            <w:r>
              <w:rPr>
                <w:rFonts w:ascii="Book Antiqua" w:hAnsi="Book Antiqua" w:cs="Book Antiqua"/>
                <w:spacing w:val="4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includin</w:t>
            </w:r>
            <w:r>
              <w:rPr>
                <w:rFonts w:ascii="Book Antiqua" w:hAnsi="Book Antiqua" w:cs="Book Antiqua"/>
              </w:rPr>
              <w:t>g</w:t>
            </w:r>
            <w:r>
              <w:rPr>
                <w:rFonts w:ascii="Book Antiqua" w:hAnsi="Book Antiqua" w:cs="Book Antiqua"/>
                <w:spacing w:val="4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an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4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discounts</w:t>
            </w:r>
            <w:r>
              <w:rPr>
                <w:rFonts w:ascii="Book Antiqua" w:hAnsi="Book Antiqua" w:cs="Book Antiqua"/>
                <w:spacing w:val="-1"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offere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For</w:t>
            </w:r>
            <w:r>
              <w:rPr>
                <w:rFonts w:ascii="Book Antiqua" w:hAnsi="Book Antiqua" w:cs="Book Antiqua"/>
              </w:rPr>
              <w:t>m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Bi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[</w:t>
            </w:r>
            <w:r>
              <w:rPr>
                <w:rFonts w:ascii="Book Antiqua" w:hAnsi="Book Antiqua" w:cs="Book Antiqua"/>
                <w:i/>
                <w:iCs/>
              </w:rPr>
              <w:t>inse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r</w:t>
            </w:r>
            <w:r>
              <w:rPr>
                <w:rFonts w:ascii="Book Antiqua" w:hAnsi="Book Antiqua" w:cs="Book Antiqua"/>
                <w:i/>
                <w:iCs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the</w:t>
            </w:r>
            <w:r>
              <w:rPr>
                <w:rFonts w:ascii="Book Antiqua" w:hAnsi="Book Antiqua" w:cs="Book Antiqua"/>
                <w:i/>
                <w:i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metho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d</w:t>
            </w:r>
            <w:r>
              <w:rPr>
                <w:rFonts w:ascii="Book Antiqua" w:hAnsi="Book Antiqua" w:cs="Book Antiqua"/>
                <w:i/>
                <w:iCs/>
              </w:rPr>
              <w:t>olog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y</w:t>
            </w:r>
            <w:r>
              <w:rPr>
                <w:rFonts w:ascii="Book Antiqua" w:hAnsi="Book Antiqua" w:cs="Book Antiqua"/>
              </w:rPr>
              <w:t>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</w:rPr>
              <w:t>43</w:t>
            </w:r>
            <w:r>
              <w:rPr>
                <w:rFonts w:ascii="Book Antiqua" w:hAnsi="Book Antiqua" w:cs="Book Antiqua"/>
                <w:b/>
                <w:bCs/>
              </w:rPr>
              <w:t>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34.1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 w:right="2565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a)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Domest</w:t>
            </w:r>
            <w:r>
              <w:rPr>
                <w:rFonts w:ascii="Book Antiqua" w:hAnsi="Book Antiqua" w:cs="Book Antiqua"/>
                <w:spacing w:val="-2"/>
              </w:rPr>
              <w:t>i</w:t>
            </w:r>
            <w:r>
              <w:rPr>
                <w:rFonts w:ascii="Book Antiqua" w:hAnsi="Book Antiqua" w:cs="Book Antiqua"/>
              </w:rPr>
              <w:t>c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</w:rPr>
              <w:t>preference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to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</w:rPr>
              <w:t>apply.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8" w:line="180" w:lineRule="exact"/>
              <w:rPr>
                <w:sz w:val="18"/>
                <w:szCs w:val="1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102" w:right="5779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b/>
                <w:bCs/>
                <w:spacing w:val="-1"/>
              </w:rPr>
              <w:t>or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6" w:line="180" w:lineRule="exact"/>
              <w:rPr>
                <w:sz w:val="18"/>
                <w:szCs w:val="1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75" w:lineRule="auto"/>
              <w:ind w:left="102" w:right="102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Domestic</w:t>
            </w:r>
            <w:r>
              <w:rPr>
                <w:rFonts w:ascii="Book Antiqua" w:hAnsi="Book Antiqua" w:cs="Book Antiqua"/>
                <w:spacing w:val="18"/>
              </w:rPr>
              <w:t xml:space="preserve"> </w:t>
            </w:r>
            <w:r>
              <w:rPr>
                <w:rFonts w:ascii="Book Antiqua" w:hAnsi="Book Antiqua" w:cs="Book Antiqua"/>
              </w:rPr>
              <w:t>preference</w:t>
            </w:r>
            <w:r>
              <w:rPr>
                <w:rFonts w:ascii="Book Antiqua" w:hAnsi="Book Antiqua" w:cs="Book Antiqua"/>
                <w:spacing w:val="18"/>
              </w:rPr>
              <w:t xml:space="preserve"> </w:t>
            </w:r>
            <w:r>
              <w:rPr>
                <w:rFonts w:ascii="Book Antiqua" w:hAnsi="Book Antiqua" w:cs="Book Antiqua"/>
              </w:rPr>
              <w:t>not</w:t>
            </w:r>
            <w:r>
              <w:rPr>
                <w:rFonts w:ascii="Book Antiqua" w:hAnsi="Book Antiqua" w:cs="Book Antiqua"/>
                <w:spacing w:val="19"/>
              </w:rPr>
              <w:t xml:space="preserve"> </w:t>
            </w:r>
            <w:r>
              <w:rPr>
                <w:rFonts w:ascii="Book Antiqua" w:hAnsi="Book Antiqua" w:cs="Book Antiqua"/>
              </w:rPr>
              <w:t>applicable.</w:t>
            </w:r>
            <w:r>
              <w:rPr>
                <w:rFonts w:ascii="Book Antiqua" w:hAnsi="Book Antiqua" w:cs="Book Antiqua"/>
                <w:spacing w:val="18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[Delete</w:t>
            </w:r>
            <w:r>
              <w:rPr>
                <w:rFonts w:ascii="Book Antiqua" w:hAnsi="Book Antiqua" w:cs="Book Antiqua"/>
                <w:i/>
                <w:iCs/>
                <w:spacing w:val="18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the</w:t>
            </w:r>
            <w:r>
              <w:rPr>
                <w:rFonts w:ascii="Book Antiqua" w:hAnsi="Book Antiqua" w:cs="Book Antiqua"/>
                <w:i/>
                <w:iCs/>
                <w:spacing w:val="19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no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n</w:t>
            </w:r>
            <w:r>
              <w:rPr>
                <w:rFonts w:ascii="Book Antiqua" w:hAnsi="Book Antiqua" w:cs="Book Antiqua"/>
                <w:i/>
                <w:iCs/>
              </w:rPr>
              <w:t>- applicable</w:t>
            </w:r>
            <w:r>
              <w:rPr>
                <w:rFonts w:ascii="Book Antiqua" w:hAnsi="Book Antiqua" w:cs="Book Antiqua"/>
                <w:i/>
                <w:iCs/>
                <w:spacing w:val="-18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option.]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4" w:line="140" w:lineRule="exact"/>
              <w:rPr>
                <w:sz w:val="14"/>
                <w:szCs w:val="14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76" w:lineRule="auto"/>
              <w:ind w:left="102" w:right="101"/>
              <w:jc w:val="both"/>
            </w:pPr>
            <w:r>
              <w:rPr>
                <w:rFonts w:ascii="Book Antiqua" w:hAnsi="Book Antiqua" w:cs="Book Antiqua"/>
                <w:spacing w:val="-1"/>
              </w:rPr>
              <w:t>Preferenc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3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</w:t>
            </w:r>
            <w:r>
              <w:rPr>
                <w:rFonts w:ascii="Book Antiqua" w:hAnsi="Book Antiqua" w:cs="Book Antiqua"/>
              </w:rPr>
              <w:t>o</w:t>
            </w:r>
            <w:r>
              <w:rPr>
                <w:rFonts w:ascii="Book Antiqua" w:hAnsi="Book Antiqua" w:cs="Book Antiqua"/>
                <w:spacing w:val="3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domesti</w:t>
            </w:r>
            <w:r>
              <w:rPr>
                <w:rFonts w:ascii="Book Antiqua" w:hAnsi="Book Antiqua" w:cs="Book Antiqua"/>
              </w:rPr>
              <w:t>c</w:t>
            </w:r>
            <w:r>
              <w:rPr>
                <w:rFonts w:ascii="Book Antiqua" w:hAnsi="Book Antiqua" w:cs="Book Antiqua"/>
                <w:spacing w:val="3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3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nationa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3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supplier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3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or</w:t>
            </w:r>
            <w:r>
              <w:rPr>
                <w:rFonts w:ascii="Book Antiqua" w:hAnsi="Book Antiqua" w:cs="Book Antiqua"/>
                <w:spacing w:val="-1"/>
                <w:w w:val="99"/>
              </w:rPr>
              <w:t xml:space="preserve"> </w:t>
            </w:r>
            <w:r>
              <w:rPr>
                <w:rFonts w:ascii="Book Antiqua" w:hAnsi="Book Antiqua" w:cs="Book Antiqua"/>
              </w:rPr>
              <w:t>contractors</w:t>
            </w:r>
            <w:r>
              <w:rPr>
                <w:rFonts w:ascii="Book Antiqua" w:hAnsi="Book Antiqua" w:cs="Book Antiqua"/>
                <w:spacing w:val="58"/>
              </w:rPr>
              <w:t xml:space="preserve"> </w:t>
            </w:r>
            <w:r>
              <w:rPr>
                <w:rFonts w:ascii="Book Antiqua" w:hAnsi="Book Antiqua" w:cs="Book Antiqua"/>
              </w:rPr>
              <w:t>shall</w:t>
            </w:r>
            <w:r>
              <w:rPr>
                <w:rFonts w:ascii="Book Antiqua" w:hAnsi="Book Antiqua" w:cs="Book Antiqua"/>
                <w:spacing w:val="57"/>
              </w:rPr>
              <w:t xml:space="preserve"> </w:t>
            </w:r>
            <w:r>
              <w:rPr>
                <w:rFonts w:ascii="Book Antiqua" w:hAnsi="Book Antiqua" w:cs="Book Antiqua"/>
              </w:rPr>
              <w:t>be</w:t>
            </w:r>
            <w:r>
              <w:rPr>
                <w:rFonts w:ascii="Book Antiqua" w:hAnsi="Book Antiqua" w:cs="Book Antiqua"/>
                <w:spacing w:val="59"/>
              </w:rPr>
              <w:t xml:space="preserve"> </w:t>
            </w:r>
            <w:r>
              <w:rPr>
                <w:rFonts w:ascii="Book Antiqua" w:hAnsi="Book Antiqua" w:cs="Book Antiqua"/>
              </w:rPr>
              <w:t>provided</w:t>
            </w:r>
            <w:r>
              <w:rPr>
                <w:rFonts w:ascii="Book Antiqua" w:hAnsi="Book Antiqua" w:cs="Book Antiqua"/>
                <w:spacing w:val="57"/>
              </w:rPr>
              <w:t xml:space="preserve"> </w:t>
            </w:r>
            <w:r>
              <w:rPr>
                <w:rFonts w:ascii="Book Antiqua" w:hAnsi="Book Antiqua" w:cs="Book Antiqua"/>
              </w:rPr>
              <w:t>in</w:t>
            </w:r>
            <w:r>
              <w:rPr>
                <w:rFonts w:ascii="Book Antiqua" w:hAnsi="Book Antiqua" w:cs="Book Antiqua"/>
                <w:spacing w:val="57"/>
              </w:rPr>
              <w:t xml:space="preserve"> </w:t>
            </w:r>
            <w:r>
              <w:rPr>
                <w:rFonts w:ascii="Book Antiqua" w:hAnsi="Book Antiqua" w:cs="Book Antiqua"/>
              </w:rPr>
              <w:t>accordance</w:t>
            </w:r>
            <w:r>
              <w:rPr>
                <w:rFonts w:ascii="Book Antiqua" w:hAnsi="Book Antiqua" w:cs="Book Antiqua"/>
                <w:spacing w:val="56"/>
              </w:rPr>
              <w:t xml:space="preserve"> </w:t>
            </w:r>
            <w:r>
              <w:rPr>
                <w:rFonts w:ascii="Book Antiqua" w:hAnsi="Book Antiqua" w:cs="Book Antiqua"/>
              </w:rPr>
              <w:t>with policies</w:t>
            </w:r>
            <w:r>
              <w:rPr>
                <w:rFonts w:ascii="Book Antiqua" w:hAnsi="Book Antiqua" w:cs="Book Antiqua"/>
                <w:spacing w:val="54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54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54"/>
              </w:rPr>
              <w:t xml:space="preserve"> </w:t>
            </w:r>
            <w:r>
              <w:rPr>
                <w:rFonts w:ascii="Book Antiqua" w:hAnsi="Book Antiqua" w:cs="Book Antiqua"/>
              </w:rPr>
              <w:t>Federal</w:t>
            </w:r>
            <w:r>
              <w:rPr>
                <w:rFonts w:ascii="Book Antiqua" w:hAnsi="Book Antiqua" w:cs="Book Antiqua"/>
                <w:spacing w:val="54"/>
              </w:rPr>
              <w:t xml:space="preserve"> </w:t>
            </w:r>
            <w:r>
              <w:rPr>
                <w:rFonts w:ascii="Book Antiqua" w:hAnsi="Book Antiqua" w:cs="Book Antiqua"/>
              </w:rPr>
              <w:t>Government</w:t>
            </w:r>
            <w:r>
              <w:rPr>
                <w:rFonts w:ascii="Book Antiqua" w:hAnsi="Book Antiqua" w:cs="Book Antiqua"/>
                <w:spacing w:val="54"/>
              </w:rPr>
              <w:t xml:space="preserve"> </w:t>
            </w:r>
            <w:r>
              <w:rPr>
                <w:rFonts w:ascii="Book Antiqua" w:hAnsi="Book Antiqua" w:cs="Book Antiqua"/>
              </w:rPr>
              <w:t>and/or</w:t>
            </w:r>
            <w:r>
              <w:rPr>
                <w:rFonts w:ascii="Book Antiqua" w:hAnsi="Book Antiqua" w:cs="Book Antiqua"/>
                <w:spacing w:val="54"/>
              </w:rPr>
              <w:t xml:space="preserve"> </w:t>
            </w:r>
            <w:r>
              <w:rPr>
                <w:rFonts w:ascii="Book Antiqua" w:hAnsi="Book Antiqua" w:cs="Book Antiqua"/>
              </w:rPr>
              <w:t>in accordance</w:t>
            </w:r>
            <w:r>
              <w:rPr>
                <w:rFonts w:ascii="Book Antiqua" w:hAnsi="Book Antiqua" w:cs="Book Antiqua"/>
                <w:spacing w:val="52"/>
              </w:rPr>
              <w:t xml:space="preserve"> </w:t>
            </w:r>
            <w:r>
              <w:rPr>
                <w:rFonts w:ascii="Book Antiqua" w:hAnsi="Book Antiqua" w:cs="Book Antiqua"/>
              </w:rPr>
              <w:t>with</w:t>
            </w:r>
            <w:r>
              <w:rPr>
                <w:rFonts w:ascii="Book Antiqua" w:hAnsi="Book Antiqua" w:cs="Book Antiqua"/>
                <w:spacing w:val="53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53"/>
              </w:rPr>
              <w:t xml:space="preserve"> </w:t>
            </w:r>
            <w:r>
              <w:rPr>
                <w:rFonts w:ascii="Book Antiqua" w:hAnsi="Book Antiqua" w:cs="Book Antiqua"/>
              </w:rPr>
              <w:t>regulations</w:t>
            </w:r>
            <w:r>
              <w:rPr>
                <w:rFonts w:ascii="Book Antiqua" w:hAnsi="Book Antiqua" w:cs="Book Antiqua"/>
                <w:spacing w:val="53"/>
              </w:rPr>
              <w:t xml:space="preserve"> </w:t>
            </w:r>
            <w:r>
              <w:rPr>
                <w:rFonts w:ascii="Book Antiqua" w:hAnsi="Book Antiqua" w:cs="Book Antiqua"/>
              </w:rPr>
              <w:t>issued</w:t>
            </w:r>
            <w:r>
              <w:rPr>
                <w:rFonts w:ascii="Book Antiqua" w:hAnsi="Book Antiqua" w:cs="Book Antiqua"/>
                <w:spacing w:val="53"/>
              </w:rPr>
              <w:t xml:space="preserve"> </w:t>
            </w:r>
            <w:r>
              <w:rPr>
                <w:rFonts w:ascii="Book Antiqua" w:hAnsi="Book Antiqua" w:cs="Book Antiqua"/>
              </w:rPr>
              <w:t>by</w:t>
            </w:r>
            <w:r>
              <w:rPr>
                <w:rFonts w:ascii="Book Antiqua" w:hAnsi="Book Antiqua" w:cs="Book Antiqua"/>
                <w:spacing w:val="53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the </w:t>
            </w:r>
            <w:r>
              <w:rPr>
                <w:rFonts w:ascii="Book Antiqua" w:hAnsi="Book Antiqua" w:cs="Book Antiqua"/>
                <w:spacing w:val="-1"/>
              </w:rPr>
              <w:t>Authority.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06"/>
        </w:trPr>
        <w:tc>
          <w:tcPr>
            <w:tcW w:w="86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0" w:line="100" w:lineRule="exact"/>
              <w:rPr>
                <w:sz w:val="10"/>
                <w:szCs w:val="1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Book Antiqua" w:hAnsi="Book Antiqua" w:cs="Book Antiqua"/>
                <w:b/>
                <w:bCs/>
                <w:spacing w:val="-1"/>
              </w:rPr>
              <w:t>F</w:t>
            </w:r>
            <w:r>
              <w:rPr>
                <w:rFonts w:ascii="Book Antiqua" w:hAnsi="Book Antiqua" w:cs="Book Antiqua"/>
                <w:b/>
                <w:bCs/>
              </w:rPr>
              <w:t>.</w:t>
            </w:r>
            <w:r>
              <w:rPr>
                <w:rFonts w:ascii="Book Antiqua" w:hAnsi="Book Antiqua" w:cs="Book Antiqua"/>
                <w:b/>
                <w:b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Awar</w:t>
            </w:r>
            <w:r>
              <w:rPr>
                <w:rFonts w:ascii="Book Antiqua" w:hAnsi="Book Antiqua" w:cs="Book Antiqua"/>
                <w:b/>
                <w:bCs/>
              </w:rPr>
              <w:t>d</w:t>
            </w:r>
            <w:r>
              <w:rPr>
                <w:rFonts w:ascii="Book Antiqua" w:hAnsi="Book Antiqua" w:cs="Book Antiqua"/>
                <w:b/>
                <w:b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o</w:t>
            </w:r>
            <w:r>
              <w:rPr>
                <w:rFonts w:ascii="Book Antiqua" w:hAnsi="Book Antiqua" w:cs="Book Antiqua"/>
                <w:b/>
                <w:bCs/>
              </w:rPr>
              <w:t>f</w:t>
            </w:r>
            <w:r>
              <w:rPr>
                <w:rFonts w:ascii="Book Antiqua" w:hAnsi="Book Antiqua" w:cs="Book Antiqua"/>
                <w:b/>
                <w:b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Contract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7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44.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40.1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39" w:lineRule="auto"/>
              <w:ind w:left="102"/>
            </w:pPr>
            <w:r>
              <w:rPr>
                <w:rFonts w:ascii="Book Antiqua" w:hAnsi="Book Antiqua" w:cs="Book Antiqua"/>
              </w:rPr>
              <w:t>Percentage</w:t>
            </w:r>
            <w:r>
              <w:rPr>
                <w:rFonts w:ascii="Book Antiqua" w:hAnsi="Book Antiqua" w:cs="Book Antiqua"/>
                <w:spacing w:val="39"/>
              </w:rPr>
              <w:t xml:space="preserve"> </w:t>
            </w:r>
            <w:r>
              <w:rPr>
                <w:rFonts w:ascii="Book Antiqua" w:hAnsi="Book Antiqua" w:cs="Book Antiqua"/>
              </w:rPr>
              <w:t>for</w:t>
            </w:r>
            <w:r>
              <w:rPr>
                <w:rFonts w:ascii="Book Antiqua" w:hAnsi="Book Antiqua" w:cs="Book Antiqua"/>
                <w:spacing w:val="39"/>
              </w:rPr>
              <w:t xml:space="preserve"> </w:t>
            </w:r>
            <w:r>
              <w:rPr>
                <w:rFonts w:ascii="Book Antiqua" w:hAnsi="Book Antiqua" w:cs="Book Antiqua"/>
              </w:rPr>
              <w:t>quantity</w:t>
            </w:r>
            <w:r>
              <w:rPr>
                <w:rFonts w:ascii="Book Antiqua" w:hAnsi="Book Antiqua" w:cs="Book Antiqua"/>
                <w:spacing w:val="40"/>
              </w:rPr>
              <w:t xml:space="preserve"> </w:t>
            </w:r>
            <w:r>
              <w:rPr>
                <w:rFonts w:ascii="Book Antiqua" w:hAnsi="Book Antiqua" w:cs="Book Antiqua"/>
              </w:rPr>
              <w:t>increase</w:t>
            </w:r>
            <w:r>
              <w:rPr>
                <w:rFonts w:ascii="Book Antiqua" w:hAnsi="Book Antiqua" w:cs="Book Antiqua"/>
                <w:spacing w:val="39"/>
              </w:rPr>
              <w:t xml:space="preserve"> </w:t>
            </w:r>
            <w:r>
              <w:rPr>
                <w:rFonts w:ascii="Book Antiqua" w:hAnsi="Book Antiqua" w:cs="Book Antiqua"/>
              </w:rPr>
              <w:t>or</w:t>
            </w:r>
            <w:r>
              <w:rPr>
                <w:rFonts w:ascii="Book Antiqua" w:hAnsi="Book Antiqua" w:cs="Book Antiqua"/>
                <w:spacing w:val="39"/>
              </w:rPr>
              <w:t xml:space="preserve"> </w:t>
            </w:r>
            <w:r>
              <w:rPr>
                <w:rFonts w:ascii="Book Antiqua" w:hAnsi="Book Antiqua" w:cs="Book Antiqua"/>
              </w:rPr>
              <w:t>decrease</w:t>
            </w:r>
            <w:r>
              <w:rPr>
                <w:rFonts w:ascii="Book Antiqua" w:hAnsi="Book Antiqua" w:cs="Book Antiqua"/>
                <w:spacing w:val="40"/>
              </w:rPr>
              <w:t xml:space="preserve"> </w:t>
            </w:r>
            <w:r>
              <w:rPr>
                <w:rFonts w:ascii="Book Antiqua" w:hAnsi="Book Antiqua" w:cs="Book Antiqua"/>
              </w:rPr>
              <w:t>is</w:t>
            </w:r>
            <w:r>
              <w:rPr>
                <w:rFonts w:ascii="Book Antiqua" w:hAnsi="Book Antiqua" w:cs="Book Antiqua"/>
                <w:spacing w:val="3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[</w:t>
            </w:r>
            <w:r>
              <w:rPr>
                <w:rFonts w:ascii="Book Antiqua" w:hAnsi="Book Antiqua" w:cs="Book Antiqua"/>
                <w:i/>
                <w:iCs/>
              </w:rPr>
              <w:t>i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nsert </w:t>
            </w:r>
            <w:r>
              <w:rPr>
                <w:rFonts w:ascii="Book Antiqua" w:hAnsi="Book Antiqua" w:cs="Book Antiqua"/>
                <w:i/>
                <w:iCs/>
              </w:rPr>
              <w:t>percentage</w:t>
            </w:r>
            <w:r>
              <w:rPr>
                <w:rFonts w:ascii="Book Antiqua" w:hAnsi="Book Antiqua" w:cs="Book Antiqua"/>
              </w:rPr>
              <w:t>].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6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45.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43.1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 xml:space="preserve">e </w:t>
            </w:r>
            <w:r>
              <w:rPr>
                <w:rFonts w:ascii="Book Antiqua" w:hAnsi="Book Antiqua" w:cs="Book Antiqua"/>
                <w:spacing w:val="5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Perf</w:t>
            </w:r>
            <w:r>
              <w:rPr>
                <w:rFonts w:ascii="Book Antiqua" w:hAnsi="Book Antiqua" w:cs="Book Antiqua"/>
                <w:spacing w:val="-2"/>
              </w:rPr>
              <w:t>o</w:t>
            </w:r>
            <w:r>
              <w:rPr>
                <w:rFonts w:ascii="Book Antiqua" w:hAnsi="Book Antiqua" w:cs="Book Antiqua"/>
                <w:spacing w:val="-1"/>
              </w:rPr>
              <w:t>rmanc</w:t>
            </w:r>
            <w:r>
              <w:rPr>
                <w:rFonts w:ascii="Book Antiqua" w:hAnsi="Book Antiqua" w:cs="Book Antiqua"/>
              </w:rPr>
              <w:t xml:space="preserve">e </w:t>
            </w:r>
            <w:r>
              <w:rPr>
                <w:rFonts w:ascii="Book Antiqua" w:hAnsi="Book Antiqua" w:cs="Book Antiqua"/>
                <w:spacing w:val="5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Securit</w:t>
            </w:r>
            <w:r>
              <w:rPr>
                <w:rFonts w:ascii="Book Antiqua" w:hAnsi="Book Antiqua" w:cs="Book Antiqua"/>
              </w:rPr>
              <w:t xml:space="preserve">y </w:t>
            </w:r>
            <w:r>
              <w:rPr>
                <w:rFonts w:ascii="Book Antiqua" w:hAnsi="Book Antiqua" w:cs="Book Antiqua"/>
                <w:spacing w:val="5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(o</w:t>
            </w:r>
            <w:r>
              <w:rPr>
                <w:rFonts w:ascii="Book Antiqua" w:hAnsi="Book Antiqua" w:cs="Book Antiqua"/>
              </w:rPr>
              <w:t xml:space="preserve">r </w:t>
            </w:r>
            <w:r>
              <w:rPr>
                <w:rFonts w:ascii="Book Antiqua" w:hAnsi="Book Antiqua" w:cs="Book Antiqua"/>
                <w:spacing w:val="5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guarantee</w:t>
            </w:r>
            <w:r>
              <w:rPr>
                <w:rFonts w:ascii="Book Antiqua" w:hAnsi="Book Antiqua" w:cs="Book Antiqua"/>
              </w:rPr>
              <w:t xml:space="preserve">) </w:t>
            </w:r>
            <w:r>
              <w:rPr>
                <w:rFonts w:ascii="Book Antiqua" w:hAnsi="Book Antiqua" w:cs="Book Antiqua"/>
                <w:spacing w:val="5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shal</w:t>
            </w:r>
            <w:r>
              <w:rPr>
                <w:rFonts w:ascii="Book Antiqua" w:hAnsi="Book Antiqua" w:cs="Book Antiqua"/>
              </w:rPr>
              <w:t xml:space="preserve">l </w:t>
            </w:r>
            <w:r>
              <w:rPr>
                <w:rFonts w:ascii="Book Antiqua" w:hAnsi="Book Antiqua" w:cs="Book Antiqua"/>
                <w:spacing w:val="5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be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</w:pPr>
            <w:r>
              <w:rPr>
                <w:rFonts w:ascii="Book Antiqua" w:hAnsi="Book Antiqua" w:cs="Book Antiqua"/>
              </w:rPr>
              <w:t>[</w:t>
            </w:r>
            <w:r>
              <w:rPr>
                <w:rFonts w:ascii="Book Antiqua" w:hAnsi="Book Antiqua" w:cs="Book Antiqua"/>
                <w:i/>
                <w:iCs/>
              </w:rPr>
              <w:t>insert:</w:t>
            </w:r>
            <w:r>
              <w:rPr>
                <w:rFonts w:ascii="Book Antiqua" w:hAnsi="Book Antiqua" w:cs="Book Antiqua"/>
                <w:i/>
                <w:i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amount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up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to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10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per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c</w:t>
            </w:r>
            <w:r>
              <w:rPr>
                <w:rFonts w:ascii="Book Antiqua" w:hAnsi="Book Antiqua" w:cs="Book Antiqua"/>
                <w:i/>
                <w:iCs/>
              </w:rPr>
              <w:t>ent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the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Contract</w:t>
            </w:r>
            <w:r>
              <w:rPr>
                <w:rFonts w:ascii="Book Antiqua" w:hAnsi="Book Antiqua" w:cs="Book Antiqua"/>
                <w:i/>
                <w:i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Pric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e</w:t>
            </w:r>
            <w:r>
              <w:rPr>
                <w:rFonts w:ascii="Book Antiqua" w:hAnsi="Book Antiqua" w:cs="Book Antiqua"/>
              </w:rPr>
              <w:t>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28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46.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43.2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75" w:lineRule="auto"/>
              <w:ind w:left="102" w:right="100"/>
              <w:jc w:val="both"/>
            </w:pP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4"/>
              </w:rPr>
              <w:t xml:space="preserve"> </w:t>
            </w:r>
            <w:r>
              <w:rPr>
                <w:rFonts w:ascii="Book Antiqua" w:hAnsi="Book Antiqua" w:cs="Book Antiqua"/>
              </w:rPr>
              <w:t>Performance</w:t>
            </w:r>
            <w:r>
              <w:rPr>
                <w:rFonts w:ascii="Book Antiqua" w:hAnsi="Book Antiqua" w:cs="Book Antiqua"/>
                <w:spacing w:val="3"/>
              </w:rPr>
              <w:t xml:space="preserve"> </w:t>
            </w:r>
            <w:r>
              <w:rPr>
                <w:rFonts w:ascii="Book Antiqua" w:hAnsi="Book Antiqua" w:cs="Book Antiqua"/>
              </w:rPr>
              <w:t>Security</w:t>
            </w:r>
            <w:r>
              <w:rPr>
                <w:rFonts w:ascii="Book Antiqua" w:hAnsi="Book Antiqua" w:cs="Book Antiqua"/>
                <w:spacing w:val="4"/>
              </w:rPr>
              <w:t xml:space="preserve"> </w:t>
            </w:r>
            <w:r>
              <w:rPr>
                <w:rFonts w:ascii="Book Antiqua" w:hAnsi="Book Antiqua" w:cs="Book Antiqua"/>
              </w:rPr>
              <w:t>(or</w:t>
            </w:r>
            <w:r>
              <w:rPr>
                <w:rFonts w:ascii="Book Antiqua" w:hAnsi="Book Antiqua" w:cs="Book Antiqua"/>
                <w:spacing w:val="4"/>
              </w:rPr>
              <w:t xml:space="preserve"> </w:t>
            </w:r>
            <w:r>
              <w:rPr>
                <w:rFonts w:ascii="Book Antiqua" w:hAnsi="Book Antiqua" w:cs="Book Antiqua"/>
              </w:rPr>
              <w:t>guarantee)</w:t>
            </w:r>
            <w:r>
              <w:rPr>
                <w:rFonts w:ascii="Book Antiqua" w:hAnsi="Book Antiqua" w:cs="Book Antiqua"/>
                <w:spacing w:val="4"/>
              </w:rPr>
              <w:t xml:space="preserve"> </w:t>
            </w:r>
            <w:r>
              <w:rPr>
                <w:rFonts w:ascii="Book Antiqua" w:hAnsi="Book Antiqua" w:cs="Book Antiqua"/>
              </w:rPr>
              <w:t>shall</w:t>
            </w:r>
            <w:r>
              <w:rPr>
                <w:rFonts w:ascii="Book Antiqua" w:hAnsi="Book Antiqua" w:cs="Book Antiqua"/>
                <w:spacing w:val="4"/>
              </w:rPr>
              <w:t xml:space="preserve"> </w:t>
            </w:r>
            <w:r>
              <w:rPr>
                <w:rFonts w:ascii="Book Antiqua" w:hAnsi="Book Antiqua" w:cs="Book Antiqua"/>
              </w:rPr>
              <w:t>be</w:t>
            </w:r>
            <w:r>
              <w:rPr>
                <w:rFonts w:ascii="Book Antiqua" w:hAnsi="Book Antiqua" w:cs="Book Antiqua"/>
                <w:spacing w:val="4"/>
              </w:rPr>
              <w:t xml:space="preserve"> </w:t>
            </w:r>
            <w:r>
              <w:rPr>
                <w:rFonts w:ascii="Book Antiqua" w:hAnsi="Book Antiqua" w:cs="Book Antiqua"/>
              </w:rPr>
              <w:t>in</w:t>
            </w:r>
            <w:r>
              <w:rPr>
                <w:rFonts w:ascii="Book Antiqua" w:hAnsi="Book Antiqua" w:cs="Book Antiqua"/>
                <w:spacing w:val="4"/>
              </w:rPr>
              <w:t xml:space="preserve"> </w:t>
            </w:r>
            <w:r>
              <w:rPr>
                <w:rFonts w:ascii="Book Antiqua" w:hAnsi="Book Antiqua" w:cs="Book Antiqua"/>
              </w:rPr>
              <w:t>the form</w:t>
            </w:r>
            <w:r>
              <w:rPr>
                <w:rFonts w:ascii="Book Antiqua" w:hAnsi="Book Antiqua" w:cs="Book Antiqua"/>
                <w:spacing w:val="12"/>
              </w:rPr>
              <w:t xml:space="preserve"> </w:t>
            </w:r>
            <w:r>
              <w:rPr>
                <w:rFonts w:ascii="Book Antiqua" w:hAnsi="Book Antiqua" w:cs="Book Antiqua"/>
              </w:rPr>
              <w:t>of:……………………</w:t>
            </w:r>
            <w:r>
              <w:rPr>
                <w:rFonts w:ascii="Book Antiqua" w:hAnsi="Book Antiqua" w:cs="Book Antiqua"/>
                <w:spacing w:val="1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[Insert</w:t>
            </w:r>
            <w:r>
              <w:rPr>
                <w:rFonts w:ascii="Book Antiqua" w:hAnsi="Book Antiqua" w:cs="Book Antiqua"/>
                <w:i/>
                <w:iCs/>
                <w:spacing w:val="1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form</w:t>
            </w:r>
            <w:r>
              <w:rPr>
                <w:rFonts w:ascii="Book Antiqua" w:hAnsi="Book Antiqua" w:cs="Book Antiqua"/>
                <w:i/>
                <w:iCs/>
                <w:spacing w:val="1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1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Performance Security]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47.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44.1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76" w:lineRule="auto"/>
              <w:ind w:left="102" w:right="102"/>
            </w:pP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38"/>
              </w:rPr>
              <w:t xml:space="preserve"> </w:t>
            </w:r>
            <w:r>
              <w:rPr>
                <w:rFonts w:ascii="Book Antiqua" w:hAnsi="Book Antiqua" w:cs="Book Antiqua"/>
              </w:rPr>
              <w:t>Advance</w:t>
            </w:r>
            <w:r>
              <w:rPr>
                <w:rFonts w:ascii="Book Antiqua" w:hAnsi="Book Antiqua" w:cs="Book Antiqua"/>
                <w:spacing w:val="39"/>
              </w:rPr>
              <w:t xml:space="preserve"> </w:t>
            </w:r>
            <w:r>
              <w:rPr>
                <w:rFonts w:ascii="Book Antiqua" w:hAnsi="Book Antiqua" w:cs="Book Antiqua"/>
              </w:rPr>
              <w:t>Payment</w:t>
            </w:r>
            <w:r>
              <w:rPr>
                <w:rFonts w:ascii="Book Antiqua" w:hAnsi="Book Antiqua" w:cs="Book Antiqua"/>
                <w:spacing w:val="38"/>
              </w:rPr>
              <w:t xml:space="preserve"> </w:t>
            </w:r>
            <w:r>
              <w:rPr>
                <w:rFonts w:ascii="Book Antiqua" w:hAnsi="Book Antiqua" w:cs="Book Antiqua"/>
              </w:rPr>
              <w:t>if</w:t>
            </w:r>
            <w:r>
              <w:rPr>
                <w:rFonts w:ascii="Book Antiqua" w:hAnsi="Book Antiqua" w:cs="Book Antiqua"/>
                <w:spacing w:val="39"/>
              </w:rPr>
              <w:t xml:space="preserve"> </w:t>
            </w:r>
            <w:r>
              <w:rPr>
                <w:rFonts w:ascii="Book Antiqua" w:hAnsi="Book Antiqua" w:cs="Book Antiqua"/>
              </w:rPr>
              <w:t>essential</w:t>
            </w:r>
            <w:r>
              <w:rPr>
                <w:rFonts w:ascii="Book Antiqua" w:hAnsi="Book Antiqua" w:cs="Book Antiqua"/>
                <w:spacing w:val="38"/>
              </w:rPr>
              <w:t xml:space="preserve"> </w:t>
            </w:r>
            <w:r>
              <w:rPr>
                <w:rFonts w:ascii="Book Antiqua" w:hAnsi="Book Antiqua" w:cs="Book Antiqua"/>
              </w:rPr>
              <w:t>shall</w:t>
            </w:r>
            <w:r>
              <w:rPr>
                <w:rFonts w:ascii="Book Antiqua" w:hAnsi="Book Antiqua" w:cs="Book Antiqua"/>
                <w:spacing w:val="39"/>
              </w:rPr>
              <w:t xml:space="preserve"> </w:t>
            </w:r>
            <w:r>
              <w:rPr>
                <w:rFonts w:ascii="Book Antiqua" w:hAnsi="Book Antiqua" w:cs="Book Antiqua"/>
              </w:rPr>
              <w:t>be</w:t>
            </w:r>
            <w:r>
              <w:rPr>
                <w:rFonts w:ascii="Book Antiqua" w:hAnsi="Book Antiqua" w:cs="Book Antiqua"/>
                <w:spacing w:val="39"/>
              </w:rPr>
              <w:t xml:space="preserve"> </w:t>
            </w:r>
            <w:r>
              <w:rPr>
                <w:rFonts w:ascii="Book Antiqua" w:hAnsi="Book Antiqua" w:cs="Book Antiqua"/>
              </w:rPr>
              <w:t>limited</w:t>
            </w:r>
            <w:r>
              <w:rPr>
                <w:rFonts w:ascii="Book Antiqua" w:hAnsi="Book Antiqua" w:cs="Book Antiqua"/>
                <w:spacing w:val="38"/>
              </w:rPr>
              <w:t xml:space="preserve"> </w:t>
            </w:r>
            <w:r>
              <w:rPr>
                <w:rFonts w:ascii="Book Antiqua" w:hAnsi="Book Antiqua" w:cs="Book Antiqua"/>
              </w:rPr>
              <w:t>to [</w:t>
            </w:r>
            <w:r>
              <w:rPr>
                <w:rFonts w:ascii="Book Antiqua" w:hAnsi="Book Antiqua" w:cs="Book Antiqua"/>
                <w:i/>
                <w:iCs/>
              </w:rPr>
              <w:t>insert: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percent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h</w:t>
            </w:r>
            <w:r>
              <w:rPr>
                <w:rFonts w:ascii="Book Antiqua" w:hAnsi="Book Antiqua" w:cs="Book Antiqua"/>
                <w:i/>
                <w:iCs/>
              </w:rPr>
              <w:t>e Contract Pric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e</w:t>
            </w:r>
            <w:r>
              <w:rPr>
                <w:rFonts w:ascii="Book Antiqua" w:hAnsi="Book Antiqua" w:cs="Book Antiqua"/>
              </w:rPr>
              <w:t>].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48.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44.2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76" w:lineRule="auto"/>
              <w:ind w:left="102" w:right="103"/>
            </w:pPr>
            <w:r>
              <w:rPr>
                <w:rFonts w:ascii="Book Antiqua" w:hAnsi="Book Antiqua" w:cs="Book Antiqua"/>
                <w:spacing w:val="-1"/>
              </w:rPr>
              <w:t>Maximu</w:t>
            </w:r>
            <w:r>
              <w:rPr>
                <w:rFonts w:ascii="Book Antiqua" w:hAnsi="Book Antiqua" w:cs="Book Antiqua"/>
              </w:rPr>
              <w:t xml:space="preserve">m </w:t>
            </w:r>
            <w:r>
              <w:rPr>
                <w:rFonts w:ascii="Book Antiqua" w:hAnsi="Book Antiqua" w:cs="Book Antiqua"/>
                <w:spacing w:val="6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amoun</w:t>
            </w:r>
            <w:r>
              <w:rPr>
                <w:rFonts w:ascii="Book Antiqua" w:hAnsi="Book Antiqua" w:cs="Book Antiqua"/>
              </w:rPr>
              <w:t xml:space="preserve">t </w:t>
            </w:r>
            <w:r>
              <w:rPr>
                <w:rFonts w:ascii="Book Antiqua" w:hAnsi="Book Antiqua" w:cs="Book Antiqua"/>
                <w:spacing w:val="5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 xml:space="preserve">f </w:t>
            </w:r>
            <w:r>
              <w:rPr>
                <w:rFonts w:ascii="Book Antiqua" w:hAnsi="Book Antiqua" w:cs="Book Antiqua"/>
                <w:spacing w:val="5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Advanc</w:t>
            </w:r>
            <w:r>
              <w:rPr>
                <w:rFonts w:ascii="Book Antiqua" w:hAnsi="Book Antiqua" w:cs="Book Antiqua"/>
              </w:rPr>
              <w:t xml:space="preserve">e </w:t>
            </w:r>
            <w:r>
              <w:rPr>
                <w:rFonts w:ascii="Book Antiqua" w:hAnsi="Book Antiqua" w:cs="Book Antiqua"/>
                <w:spacing w:val="6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paymen</w:t>
            </w:r>
            <w:r>
              <w:rPr>
                <w:rFonts w:ascii="Book Antiqua" w:hAnsi="Book Antiqua" w:cs="Book Antiqua"/>
              </w:rPr>
              <w:t xml:space="preserve">t </w:t>
            </w:r>
            <w:r>
              <w:rPr>
                <w:rFonts w:ascii="Book Antiqua" w:hAnsi="Book Antiqua" w:cs="Book Antiqua"/>
                <w:spacing w:val="5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shal</w:t>
            </w:r>
            <w:r>
              <w:rPr>
                <w:rFonts w:ascii="Book Antiqua" w:hAnsi="Book Antiqua" w:cs="Book Antiqua"/>
              </w:rPr>
              <w:t xml:space="preserve">l </w:t>
            </w:r>
            <w:r>
              <w:rPr>
                <w:rFonts w:ascii="Book Antiqua" w:hAnsi="Book Antiqua" w:cs="Book Antiqua"/>
                <w:spacing w:val="59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</w:rPr>
              <w:t>b</w:t>
            </w:r>
            <w:r>
              <w:rPr>
                <w:rFonts w:ascii="Book Antiqua" w:hAnsi="Book Antiqua" w:cs="Book Antiqua"/>
              </w:rPr>
              <w:t>e [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insert</w:t>
            </w:r>
            <w:r>
              <w:rPr>
                <w:rFonts w:ascii="Book Antiqua" w:hAnsi="Book Antiqua" w:cs="Book Antiqua"/>
                <w:i/>
                <w:iCs/>
              </w:rPr>
              <w:t>:</w:t>
            </w:r>
            <w:r>
              <w:rPr>
                <w:rFonts w:ascii="Book Antiqua" w:hAnsi="Book Antiqua" w:cs="Book Antiqua"/>
                <w:i/>
                <w:iCs/>
                <w:spacing w:val="-9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amoun</w:t>
            </w:r>
            <w:r>
              <w:rPr>
                <w:rFonts w:ascii="Book Antiqua" w:hAnsi="Book Antiqua" w:cs="Book Antiqua"/>
                <w:i/>
                <w:iCs/>
              </w:rPr>
              <w:t>t</w:t>
            </w:r>
            <w:r>
              <w:rPr>
                <w:rFonts w:ascii="Book Antiqua" w:hAnsi="Book Antiqua" w:cs="Book Antiqua"/>
              </w:rPr>
              <w:t>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7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49.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45.1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76" w:lineRule="auto"/>
              <w:ind w:left="102" w:right="104"/>
            </w:pPr>
            <w:r>
              <w:rPr>
                <w:rFonts w:ascii="Book Antiqua" w:hAnsi="Book Antiqua" w:cs="Book Antiqua"/>
                <w:spacing w:val="-1"/>
              </w:rPr>
              <w:t>Arbitrato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1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shal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1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1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appointe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1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1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mutua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1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consen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1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1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the bot</w:t>
            </w:r>
            <w:r>
              <w:rPr>
                <w:rFonts w:ascii="Book Antiqua" w:hAnsi="Book Antiqua" w:cs="Book Antiqua"/>
              </w:rPr>
              <w:t>h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parti</w:t>
            </w:r>
            <w:r>
              <w:rPr>
                <w:rFonts w:ascii="Book Antiqua" w:hAnsi="Book Antiqua" w:cs="Book Antiqua"/>
                <w:spacing w:val="1"/>
              </w:rPr>
              <w:t>e</w:t>
            </w:r>
            <w:r>
              <w:rPr>
                <w:rFonts w:ascii="Book Antiqua" w:hAnsi="Book Antiqua" w:cs="Book Antiqua"/>
                <w:spacing w:val="-1"/>
              </w:rPr>
              <w:t>s.</w:t>
            </w:r>
          </w:p>
        </w:tc>
      </w:tr>
    </w:tbl>
    <w:p w:rsidR="0044354C" w:rsidRDefault="0044354C">
      <w:pPr>
        <w:kinsoku w:val="0"/>
        <w:overflowPunct w:val="0"/>
        <w:spacing w:before="7" w:line="200" w:lineRule="exact"/>
        <w:rPr>
          <w:sz w:val="20"/>
          <w:szCs w:val="20"/>
        </w:rPr>
      </w:pPr>
    </w:p>
    <w:p w:rsidR="0044354C" w:rsidRDefault="0044354C">
      <w:pPr>
        <w:pStyle w:val="Heading6"/>
        <w:kinsoku w:val="0"/>
        <w:overflowPunct w:val="0"/>
        <w:spacing w:before="58"/>
        <w:ind w:left="2457"/>
        <w:rPr>
          <w:b w:val="0"/>
          <w:bCs w:val="0"/>
        </w:rPr>
      </w:pPr>
      <w:r>
        <w:t>G.</w:t>
      </w:r>
      <w:r>
        <w:rPr>
          <w:spacing w:val="-4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Procurement</w:t>
      </w:r>
      <w:r>
        <w:rPr>
          <w:spacing w:val="-3"/>
        </w:rPr>
        <w:t xml:space="preserve"> </w:t>
      </w:r>
      <w:r>
        <w:t>Decisions</w:t>
      </w:r>
    </w:p>
    <w:p w:rsidR="0044354C" w:rsidRDefault="0044354C">
      <w:pPr>
        <w:kinsoku w:val="0"/>
        <w:overflowPunct w:val="0"/>
        <w:spacing w:before="11" w:line="260" w:lineRule="exact"/>
        <w:rPr>
          <w:sz w:val="26"/>
          <w:szCs w:val="26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0"/>
        <w:gridCol w:w="1260"/>
        <w:gridCol w:w="6120"/>
      </w:tblGrid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6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50.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49.1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24"/>
              </w:rPr>
              <w:t xml:space="preserve"> </w:t>
            </w:r>
            <w:r>
              <w:rPr>
                <w:rFonts w:ascii="Book Antiqua" w:hAnsi="Book Antiqua" w:cs="Book Antiqua"/>
              </w:rPr>
              <w:t>address</w:t>
            </w:r>
            <w:r>
              <w:rPr>
                <w:rFonts w:ascii="Book Antiqua" w:hAnsi="Book Antiqua" w:cs="Book Antiqua"/>
                <w:spacing w:val="25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25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25"/>
              </w:rPr>
              <w:t xml:space="preserve"> </w:t>
            </w:r>
            <w:r w:rsidR="00470C87">
              <w:rPr>
                <w:rFonts w:ascii="Book Antiqua" w:hAnsi="Book Antiqua" w:cs="Book Antiqua"/>
              </w:rPr>
              <w:t>PBM Office ------</w:t>
            </w:r>
            <w:r>
              <w:rPr>
                <w:rFonts w:ascii="Book Antiqua" w:hAnsi="Book Antiqua" w:cs="Book Antiqua"/>
                <w:spacing w:val="2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(</w:t>
            </w:r>
            <w:r>
              <w:rPr>
                <w:rFonts w:ascii="Book Antiqua" w:hAnsi="Book Antiqua" w:cs="Book Antiqua"/>
                <w:i/>
                <w:iCs/>
              </w:rPr>
              <w:t>Inse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r</w:t>
            </w:r>
            <w:r>
              <w:rPr>
                <w:rFonts w:ascii="Book Antiqua" w:hAnsi="Book Antiqua" w:cs="Book Antiqua"/>
                <w:i/>
                <w:iCs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2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Procuring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</w:pPr>
            <w:r>
              <w:rPr>
                <w:rFonts w:ascii="Book Antiqua" w:hAnsi="Book Antiqua" w:cs="Book Antiqua"/>
                <w:i/>
                <w:iCs/>
              </w:rPr>
              <w:t>Agency’s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address</w:t>
            </w:r>
            <w:r>
              <w:rPr>
                <w:rFonts w:ascii="Book Antiqua" w:hAnsi="Book Antiqua" w:cs="Book Antiqua"/>
              </w:rPr>
              <w:t>)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0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Addr</w:t>
            </w:r>
            <w:r>
              <w:rPr>
                <w:rFonts w:ascii="Book Antiqua" w:hAnsi="Book Antiqua" w:cs="Book Antiqua"/>
                <w:spacing w:val="-1"/>
              </w:rPr>
              <w:t>e</w:t>
            </w:r>
            <w:r>
              <w:rPr>
                <w:rFonts w:ascii="Book Antiqua" w:hAnsi="Book Antiqua" w:cs="Book Antiqua"/>
              </w:rPr>
              <w:t>ss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P</w:t>
            </w:r>
            <w:r>
              <w:rPr>
                <w:rFonts w:ascii="Book Antiqua" w:hAnsi="Book Antiqua" w:cs="Book Antiqua"/>
                <w:spacing w:val="-1"/>
              </w:rPr>
              <w:t>P</w:t>
            </w:r>
            <w:r>
              <w:rPr>
                <w:rFonts w:ascii="Book Antiqua" w:hAnsi="Book Antiqua" w:cs="Book Antiqua"/>
              </w:rPr>
              <w:t>RA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to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submit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a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cop</w:t>
            </w:r>
            <w:r>
              <w:rPr>
                <w:rFonts w:ascii="Book Antiqua" w:hAnsi="Book Antiqua" w:cs="Book Antiqua"/>
                <w:b/>
                <w:bCs/>
              </w:rPr>
              <w:t>y</w:t>
            </w:r>
            <w:r>
              <w:rPr>
                <w:rFonts w:ascii="Book Antiqua" w:hAnsi="Book Antiqua" w:cs="Book Antiqua"/>
                <w:b/>
                <w:b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grievance: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18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102" w:right="1437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Grievance</w:t>
            </w:r>
            <w:r>
              <w:rPr>
                <w:rFonts w:ascii="Book Antiqua" w:hAnsi="Book Antiqua" w:cs="Book Antiqua"/>
                <w:spacing w:val="-9"/>
              </w:rPr>
              <w:t xml:space="preserve"> </w:t>
            </w:r>
            <w:r>
              <w:rPr>
                <w:rFonts w:ascii="Book Antiqua" w:hAnsi="Book Antiqua" w:cs="Book Antiqua"/>
              </w:rPr>
              <w:t>Redressal</w:t>
            </w:r>
            <w:r>
              <w:rPr>
                <w:rFonts w:ascii="Book Antiqua" w:hAnsi="Book Antiqua" w:cs="Book Antiqua"/>
                <w:spacing w:val="-9"/>
              </w:rPr>
              <w:t xml:space="preserve"> </w:t>
            </w:r>
            <w:r>
              <w:rPr>
                <w:rFonts w:ascii="Book Antiqua" w:hAnsi="Book Antiqua" w:cs="Book Antiqua"/>
              </w:rPr>
              <w:t>Appellate</w:t>
            </w:r>
            <w:r>
              <w:rPr>
                <w:rFonts w:ascii="Book Antiqua" w:hAnsi="Book Antiqua" w:cs="Book Antiqua"/>
                <w:spacing w:val="-8"/>
              </w:rPr>
              <w:t xml:space="preserve"> </w:t>
            </w:r>
            <w:r>
              <w:rPr>
                <w:rFonts w:ascii="Book Antiqua" w:hAnsi="Book Antiqua" w:cs="Book Antiqua"/>
              </w:rPr>
              <w:t>Committee,</w:t>
            </w:r>
            <w:r>
              <w:rPr>
                <w:rFonts w:ascii="Book Antiqua" w:hAnsi="Book Antiqua" w:cs="Book Antiqua"/>
                <w:w w:val="99"/>
              </w:rPr>
              <w:t xml:space="preserve"> </w:t>
            </w:r>
            <w:r>
              <w:rPr>
                <w:rFonts w:ascii="Book Antiqua" w:hAnsi="Book Antiqua" w:cs="Book Antiqua"/>
              </w:rPr>
              <w:t>Public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Procurement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Regulatory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Authority 1</w:t>
            </w:r>
            <w:r>
              <w:rPr>
                <w:rFonts w:ascii="Book Antiqua" w:hAnsi="Book Antiqua" w:cs="Book Antiqua"/>
                <w:spacing w:val="-1"/>
                <w:position w:val="6"/>
                <w:sz w:val="16"/>
                <w:szCs w:val="16"/>
              </w:rPr>
              <w:t>s</w:t>
            </w:r>
            <w:r>
              <w:rPr>
                <w:rFonts w:ascii="Book Antiqua" w:hAnsi="Book Antiqua" w:cs="Book Antiqua"/>
                <w:position w:val="6"/>
                <w:sz w:val="16"/>
                <w:szCs w:val="16"/>
              </w:rPr>
              <w:t>t</w:t>
            </w:r>
            <w:r>
              <w:rPr>
                <w:rFonts w:ascii="Book Antiqua" w:hAnsi="Book Antiqua" w:cs="Book Antiqua"/>
                <w:spacing w:val="14"/>
                <w:position w:val="6"/>
                <w:sz w:val="16"/>
                <w:szCs w:val="16"/>
              </w:rPr>
              <w:t xml:space="preserve"> </w:t>
            </w:r>
            <w:r>
              <w:rPr>
                <w:rFonts w:ascii="Book Antiqua" w:hAnsi="Book Antiqua" w:cs="Book Antiqua"/>
              </w:rPr>
              <w:t>Floor,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G-5/2,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Islamabad,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Pakistan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</w:pPr>
            <w:r>
              <w:rPr>
                <w:rFonts w:ascii="Book Antiqua" w:hAnsi="Book Antiqua" w:cs="Book Antiqua"/>
              </w:rPr>
              <w:t>Tel:</w:t>
            </w:r>
            <w:r>
              <w:rPr>
                <w:rFonts w:ascii="Book Antiqua" w:hAnsi="Book Antiqua" w:cs="Book Antiqua"/>
                <w:spacing w:val="-21"/>
              </w:rPr>
              <w:t xml:space="preserve"> </w:t>
            </w:r>
            <w:r>
              <w:rPr>
                <w:rFonts w:ascii="Book Antiqua" w:hAnsi="Book Antiqua" w:cs="Book Antiqua"/>
              </w:rPr>
              <w:t>+92-51-9202254</w:t>
            </w:r>
          </w:p>
        </w:tc>
      </w:tr>
    </w:tbl>
    <w:p w:rsidR="0044354C" w:rsidRDefault="0044354C">
      <w:pPr>
        <w:sectPr w:rsidR="0044354C">
          <w:pgSz w:w="11905" w:h="16840"/>
          <w:pgMar w:top="1320" w:right="1300" w:bottom="1220" w:left="1480" w:header="0" w:footer="1025" w:gutter="0"/>
          <w:cols w:space="720"/>
          <w:noEndnote/>
        </w:sectPr>
      </w:pPr>
    </w:p>
    <w:p w:rsidR="0044354C" w:rsidRDefault="0044354C">
      <w:pPr>
        <w:kinsoku w:val="0"/>
        <w:overflowPunct w:val="0"/>
        <w:spacing w:before="7" w:line="120" w:lineRule="exact"/>
        <w:rPr>
          <w:sz w:val="12"/>
          <w:szCs w:val="12"/>
        </w:rPr>
      </w:pPr>
    </w:p>
    <w:p w:rsidR="0044354C" w:rsidRDefault="0044354C">
      <w:pPr>
        <w:kinsoku w:val="0"/>
        <w:overflowPunct w:val="0"/>
        <w:ind w:left="2760"/>
        <w:rPr>
          <w:rFonts w:ascii="Book Antiqua" w:hAnsi="Book Antiqua" w:cs="Book Antiqua"/>
          <w:sz w:val="28"/>
          <w:szCs w:val="28"/>
        </w:rPr>
      </w:pPr>
      <w:r>
        <w:rPr>
          <w:rFonts w:ascii="Book Antiqua" w:hAnsi="Book Antiqua" w:cs="Book Antiqua"/>
          <w:b/>
          <w:bCs/>
          <w:sz w:val="28"/>
          <w:szCs w:val="28"/>
        </w:rPr>
        <w:t>Section</w:t>
      </w:r>
      <w:r>
        <w:rPr>
          <w:rFonts w:ascii="Book Antiqua" w:hAnsi="Book Antiqua" w:cs="Book Antiqua"/>
          <w:b/>
          <w:bCs/>
          <w:spacing w:val="-13"/>
          <w:sz w:val="28"/>
          <w:szCs w:val="28"/>
        </w:rPr>
        <w:t xml:space="preserve"> </w:t>
      </w:r>
      <w:r>
        <w:rPr>
          <w:rFonts w:ascii="Book Antiqua" w:hAnsi="Book Antiqua" w:cs="Book Antiqua"/>
          <w:b/>
          <w:bCs/>
          <w:sz w:val="28"/>
          <w:szCs w:val="28"/>
        </w:rPr>
        <w:t>IV.</w:t>
      </w:r>
      <w:r>
        <w:rPr>
          <w:rFonts w:ascii="Book Antiqua" w:hAnsi="Book Antiqua" w:cs="Book Antiqua"/>
          <w:b/>
          <w:bCs/>
          <w:spacing w:val="-12"/>
          <w:sz w:val="28"/>
          <w:szCs w:val="28"/>
        </w:rPr>
        <w:t xml:space="preserve"> </w:t>
      </w:r>
      <w:r>
        <w:rPr>
          <w:rFonts w:ascii="Book Antiqua" w:hAnsi="Book Antiqua" w:cs="Book Antiqua"/>
          <w:b/>
          <w:bCs/>
          <w:sz w:val="28"/>
          <w:szCs w:val="28"/>
        </w:rPr>
        <w:t>Eligible</w:t>
      </w:r>
      <w:r>
        <w:rPr>
          <w:rFonts w:ascii="Book Antiqua" w:hAnsi="Book Antiqua" w:cs="Book Antiqua"/>
          <w:b/>
          <w:bCs/>
          <w:spacing w:val="-12"/>
          <w:sz w:val="28"/>
          <w:szCs w:val="28"/>
        </w:rPr>
        <w:t xml:space="preserve"> </w:t>
      </w:r>
      <w:r>
        <w:rPr>
          <w:rFonts w:ascii="Book Antiqua" w:hAnsi="Book Antiqua" w:cs="Book Antiqua"/>
          <w:b/>
          <w:bCs/>
          <w:sz w:val="28"/>
          <w:szCs w:val="28"/>
        </w:rPr>
        <w:t>Countries</w:t>
      </w:r>
    </w:p>
    <w:p w:rsidR="0044354C" w:rsidRDefault="0044354C">
      <w:pPr>
        <w:kinsoku w:val="0"/>
        <w:overflowPunct w:val="0"/>
        <w:spacing w:before="19" w:line="280" w:lineRule="exact"/>
        <w:rPr>
          <w:sz w:val="28"/>
          <w:szCs w:val="28"/>
        </w:rPr>
      </w:pPr>
    </w:p>
    <w:p w:rsidR="0044354C" w:rsidRDefault="0044354C">
      <w:pPr>
        <w:kinsoku w:val="0"/>
        <w:overflowPunct w:val="0"/>
        <w:spacing w:line="276" w:lineRule="auto"/>
        <w:ind w:left="138" w:right="155" w:hanging="10"/>
        <w:jc w:val="both"/>
        <w:rPr>
          <w:rFonts w:ascii="Book Antiqua" w:hAnsi="Book Antiqua" w:cs="Book Antiqua"/>
          <w:sz w:val="22"/>
          <w:szCs w:val="22"/>
        </w:rPr>
      </w:pPr>
      <w:r>
        <w:rPr>
          <w:rFonts w:ascii="Book Antiqua" w:hAnsi="Book Antiqua" w:cs="Book Antiqua"/>
          <w:sz w:val="22"/>
          <w:szCs w:val="22"/>
        </w:rPr>
        <w:t>All</w:t>
      </w:r>
      <w:r>
        <w:rPr>
          <w:rFonts w:ascii="Book Antiqua" w:hAnsi="Book Antiqua" w:cs="Book Antiqua"/>
          <w:spacing w:val="44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the</w:t>
      </w:r>
      <w:r>
        <w:rPr>
          <w:rFonts w:ascii="Book Antiqua" w:hAnsi="Book Antiqua" w:cs="Book Antiqua"/>
          <w:spacing w:val="44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bi</w:t>
      </w:r>
      <w:r>
        <w:rPr>
          <w:rFonts w:ascii="Book Antiqua" w:hAnsi="Book Antiqua" w:cs="Book Antiqua"/>
          <w:spacing w:val="1"/>
          <w:sz w:val="22"/>
          <w:szCs w:val="22"/>
        </w:rPr>
        <w:t>d</w:t>
      </w:r>
      <w:r>
        <w:rPr>
          <w:rFonts w:ascii="Book Antiqua" w:hAnsi="Book Antiqua" w:cs="Book Antiqua"/>
          <w:sz w:val="22"/>
          <w:szCs w:val="22"/>
        </w:rPr>
        <w:t>ders</w:t>
      </w:r>
      <w:r>
        <w:rPr>
          <w:rFonts w:ascii="Book Antiqua" w:hAnsi="Book Antiqua" w:cs="Book Antiqua"/>
          <w:spacing w:val="4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are</w:t>
      </w:r>
      <w:r>
        <w:rPr>
          <w:rFonts w:ascii="Book Antiqua" w:hAnsi="Book Antiqua" w:cs="Book Antiqua"/>
          <w:spacing w:val="44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allowed</w:t>
      </w:r>
      <w:r>
        <w:rPr>
          <w:rFonts w:ascii="Book Antiqua" w:hAnsi="Book Antiqua" w:cs="Book Antiqua"/>
          <w:spacing w:val="4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to</w:t>
      </w:r>
      <w:r>
        <w:rPr>
          <w:rFonts w:ascii="Book Antiqua" w:hAnsi="Book Antiqua" w:cs="Book Antiqua"/>
          <w:spacing w:val="44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participate</w:t>
      </w:r>
      <w:r>
        <w:rPr>
          <w:rFonts w:ascii="Book Antiqua" w:hAnsi="Book Antiqua" w:cs="Book Antiqua"/>
          <w:spacing w:val="44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in</w:t>
      </w:r>
      <w:r>
        <w:rPr>
          <w:rFonts w:ascii="Book Antiqua" w:hAnsi="Book Antiqua" w:cs="Book Antiqua"/>
          <w:spacing w:val="46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the</w:t>
      </w:r>
      <w:r>
        <w:rPr>
          <w:rFonts w:ascii="Book Antiqua" w:hAnsi="Book Antiqua" w:cs="Book Antiqua"/>
          <w:spacing w:val="44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subject</w:t>
      </w:r>
      <w:r>
        <w:rPr>
          <w:rFonts w:ascii="Book Antiqua" w:hAnsi="Book Antiqua" w:cs="Book Antiqua"/>
          <w:spacing w:val="4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procurement</w:t>
      </w:r>
      <w:r>
        <w:rPr>
          <w:rFonts w:ascii="Book Antiqua" w:hAnsi="Book Antiqua" w:cs="Book Antiqua"/>
          <w:spacing w:val="44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without</w:t>
      </w:r>
      <w:r>
        <w:rPr>
          <w:rFonts w:ascii="Book Antiqua" w:hAnsi="Book Antiqua" w:cs="Book Antiqua"/>
          <w:spacing w:val="4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regard</w:t>
      </w:r>
      <w:r>
        <w:rPr>
          <w:rFonts w:ascii="Book Antiqua" w:hAnsi="Book Antiqua" w:cs="Book Antiqua"/>
          <w:spacing w:val="44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to</w:t>
      </w:r>
      <w:r>
        <w:rPr>
          <w:rFonts w:ascii="Book Antiqua" w:hAnsi="Book Antiqua" w:cs="Book Antiqua"/>
          <w:w w:val="99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nationality,</w:t>
      </w:r>
      <w:r>
        <w:rPr>
          <w:rFonts w:ascii="Book Antiqua" w:hAnsi="Book Antiqua" w:cs="Book Antiqua"/>
          <w:spacing w:val="13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e</w:t>
      </w:r>
      <w:r>
        <w:rPr>
          <w:rFonts w:ascii="Book Antiqua" w:hAnsi="Book Antiqua" w:cs="Book Antiqua"/>
          <w:spacing w:val="-1"/>
          <w:sz w:val="22"/>
          <w:szCs w:val="22"/>
        </w:rPr>
        <w:t>x</w:t>
      </w:r>
      <w:r>
        <w:rPr>
          <w:rFonts w:ascii="Book Antiqua" w:hAnsi="Book Antiqua" w:cs="Book Antiqua"/>
          <w:sz w:val="22"/>
          <w:szCs w:val="22"/>
        </w:rPr>
        <w:t>cept</w:t>
      </w:r>
      <w:r>
        <w:rPr>
          <w:rFonts w:ascii="Book Antiqua" w:hAnsi="Book Antiqua" w:cs="Book Antiqua"/>
          <w:spacing w:val="1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bidders</w:t>
      </w:r>
      <w:r>
        <w:rPr>
          <w:rFonts w:ascii="Book Antiqua" w:hAnsi="Book Antiqua" w:cs="Book Antiqua"/>
          <w:spacing w:val="16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of</w:t>
      </w:r>
      <w:r>
        <w:rPr>
          <w:rFonts w:ascii="Book Antiqua" w:hAnsi="Book Antiqua" w:cs="Book Antiqua"/>
          <w:spacing w:val="16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some</w:t>
      </w:r>
      <w:r>
        <w:rPr>
          <w:rFonts w:ascii="Book Antiqua" w:hAnsi="Book Antiqua" w:cs="Book Antiqua"/>
          <w:spacing w:val="16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nationality,</w:t>
      </w:r>
      <w:r>
        <w:rPr>
          <w:rFonts w:ascii="Book Antiqua" w:hAnsi="Book Antiqua" w:cs="Book Antiqua"/>
          <w:spacing w:val="1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prohibited</w:t>
      </w:r>
      <w:r>
        <w:rPr>
          <w:rFonts w:ascii="Book Antiqua" w:hAnsi="Book Antiqua" w:cs="Book Antiqua"/>
          <w:spacing w:val="14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in</w:t>
      </w:r>
      <w:r>
        <w:rPr>
          <w:rFonts w:ascii="Book Antiqua" w:hAnsi="Book Antiqua" w:cs="Book Antiqua"/>
          <w:spacing w:val="16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accordance</w:t>
      </w:r>
      <w:r>
        <w:rPr>
          <w:rFonts w:ascii="Book Antiqua" w:hAnsi="Book Antiqua" w:cs="Book Antiqua"/>
          <w:spacing w:val="16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with</w:t>
      </w:r>
      <w:r>
        <w:rPr>
          <w:rFonts w:ascii="Book Antiqua" w:hAnsi="Book Antiqua" w:cs="Book Antiqua"/>
          <w:spacing w:val="1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policy</w:t>
      </w:r>
      <w:r>
        <w:rPr>
          <w:rFonts w:ascii="Book Antiqua" w:hAnsi="Book Antiqua" w:cs="Book Antiqua"/>
          <w:spacing w:val="1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of</w:t>
      </w:r>
      <w:r>
        <w:rPr>
          <w:rFonts w:ascii="Book Antiqua" w:hAnsi="Book Antiqua" w:cs="Book Antiqua"/>
          <w:spacing w:val="1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the</w:t>
      </w:r>
      <w:r>
        <w:rPr>
          <w:rFonts w:ascii="Book Antiqua" w:hAnsi="Book Antiqua" w:cs="Book Antiqua"/>
          <w:w w:val="99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Federal</w:t>
      </w:r>
      <w:r>
        <w:rPr>
          <w:rFonts w:ascii="Book Antiqua" w:hAnsi="Book Antiqua" w:cs="Book Antiqua"/>
          <w:spacing w:val="-21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Government.</w:t>
      </w:r>
    </w:p>
    <w:p w:rsidR="0044354C" w:rsidRDefault="0044354C">
      <w:pPr>
        <w:kinsoku w:val="0"/>
        <w:overflowPunct w:val="0"/>
        <w:spacing w:before="2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ind w:left="128" w:right="1864"/>
        <w:jc w:val="both"/>
        <w:rPr>
          <w:rFonts w:ascii="Book Antiqua" w:hAnsi="Book Antiqua" w:cs="Book Antiqua"/>
          <w:sz w:val="22"/>
          <w:szCs w:val="22"/>
        </w:rPr>
      </w:pPr>
      <w:r>
        <w:rPr>
          <w:rFonts w:ascii="Book Antiqua" w:hAnsi="Book Antiqua" w:cs="Book Antiqua"/>
          <w:sz w:val="22"/>
          <w:szCs w:val="22"/>
        </w:rPr>
        <w:t>Following</w:t>
      </w:r>
      <w:r>
        <w:rPr>
          <w:rFonts w:ascii="Book Antiqua" w:hAnsi="Book Antiqua" w:cs="Book Antiqua"/>
          <w:spacing w:val="-8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countries</w:t>
      </w:r>
      <w:r>
        <w:rPr>
          <w:rFonts w:ascii="Book Antiqua" w:hAnsi="Book Antiqua" w:cs="Book Antiqua"/>
          <w:spacing w:val="-8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are</w:t>
      </w:r>
      <w:r>
        <w:rPr>
          <w:rFonts w:ascii="Book Antiqua" w:hAnsi="Book Antiqua" w:cs="Book Antiqua"/>
          <w:spacing w:val="-7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ineligible</w:t>
      </w:r>
      <w:r>
        <w:rPr>
          <w:rFonts w:ascii="Book Antiqua" w:hAnsi="Book Antiqua" w:cs="Book Antiqua"/>
          <w:spacing w:val="-8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to</w:t>
      </w:r>
      <w:r>
        <w:rPr>
          <w:rFonts w:ascii="Book Antiqua" w:hAnsi="Book Antiqua" w:cs="Book Antiqua"/>
          <w:spacing w:val="-8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participate</w:t>
      </w:r>
      <w:r>
        <w:rPr>
          <w:rFonts w:ascii="Book Antiqua" w:hAnsi="Book Antiqua" w:cs="Book Antiqua"/>
          <w:spacing w:val="-7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in</w:t>
      </w:r>
      <w:r>
        <w:rPr>
          <w:rFonts w:ascii="Book Antiqua" w:hAnsi="Book Antiqua" w:cs="Book Antiqua"/>
          <w:spacing w:val="-8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the</w:t>
      </w:r>
      <w:r>
        <w:rPr>
          <w:rFonts w:ascii="Book Antiqua" w:hAnsi="Book Antiqua" w:cs="Book Antiqua"/>
          <w:spacing w:val="-8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procurement</w:t>
      </w:r>
      <w:r>
        <w:rPr>
          <w:rFonts w:ascii="Book Antiqua" w:hAnsi="Book Antiqua" w:cs="Book Antiqua"/>
          <w:spacing w:val="-7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process:</w:t>
      </w:r>
    </w:p>
    <w:p w:rsidR="0044354C" w:rsidRDefault="0044354C">
      <w:pPr>
        <w:kinsoku w:val="0"/>
        <w:overflowPunct w:val="0"/>
        <w:spacing w:before="5" w:line="150" w:lineRule="exact"/>
        <w:rPr>
          <w:sz w:val="15"/>
          <w:szCs w:val="15"/>
        </w:rPr>
      </w:pPr>
    </w:p>
    <w:p w:rsidR="0044354C" w:rsidRDefault="0044354C">
      <w:pPr>
        <w:numPr>
          <w:ilvl w:val="0"/>
          <w:numId w:val="47"/>
        </w:numPr>
        <w:tabs>
          <w:tab w:val="left" w:pos="488"/>
        </w:tabs>
        <w:kinsoku w:val="0"/>
        <w:overflowPunct w:val="0"/>
        <w:ind w:left="488" w:right="8366"/>
        <w:jc w:val="both"/>
        <w:rPr>
          <w:rFonts w:ascii="Book Antiqua" w:hAnsi="Book Antiqua" w:cs="Book Antiqua"/>
          <w:sz w:val="22"/>
          <w:szCs w:val="22"/>
        </w:rPr>
      </w:pPr>
      <w:r>
        <w:rPr>
          <w:rFonts w:ascii="Book Antiqua" w:hAnsi="Book Antiqua" w:cs="Book Antiqua"/>
          <w:spacing w:val="-1"/>
          <w:sz w:val="22"/>
          <w:szCs w:val="22"/>
        </w:rPr>
        <w:t>India</w:t>
      </w:r>
    </w:p>
    <w:p w:rsidR="0044354C" w:rsidRDefault="0044354C">
      <w:pPr>
        <w:numPr>
          <w:ilvl w:val="0"/>
          <w:numId w:val="47"/>
        </w:numPr>
        <w:tabs>
          <w:tab w:val="left" w:pos="488"/>
        </w:tabs>
        <w:kinsoku w:val="0"/>
        <w:overflowPunct w:val="0"/>
        <w:spacing w:before="41"/>
        <w:ind w:left="488" w:right="8341"/>
        <w:jc w:val="both"/>
        <w:rPr>
          <w:rFonts w:ascii="Book Antiqua" w:hAnsi="Book Antiqua" w:cs="Book Antiqua"/>
          <w:sz w:val="22"/>
          <w:szCs w:val="22"/>
        </w:rPr>
      </w:pPr>
      <w:r>
        <w:rPr>
          <w:rFonts w:ascii="Book Antiqua" w:hAnsi="Book Antiqua" w:cs="Book Antiqua"/>
          <w:w w:val="95"/>
          <w:sz w:val="22"/>
          <w:szCs w:val="22"/>
        </w:rPr>
        <w:t>Israel</w:t>
      </w:r>
    </w:p>
    <w:p w:rsidR="0044354C" w:rsidRDefault="0044354C">
      <w:pPr>
        <w:kinsoku w:val="0"/>
        <w:overflowPunct w:val="0"/>
        <w:spacing w:before="7" w:line="170" w:lineRule="exact"/>
        <w:rPr>
          <w:sz w:val="17"/>
          <w:szCs w:val="17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72" w:lineRule="exact"/>
        <w:ind w:left="138" w:right="157"/>
        <w:rPr>
          <w:rFonts w:ascii="Book Antiqua" w:hAnsi="Book Antiqua" w:cs="Book Antiqua"/>
          <w:sz w:val="22"/>
          <w:szCs w:val="22"/>
        </w:rPr>
      </w:pPr>
      <w:r>
        <w:rPr>
          <w:rFonts w:ascii="Book Antiqua" w:hAnsi="Book Antiqua" w:cs="Book Antiqua"/>
          <w:sz w:val="22"/>
          <w:szCs w:val="22"/>
        </w:rPr>
        <w:t>Ministry</w:t>
      </w:r>
      <w:r>
        <w:rPr>
          <w:rFonts w:ascii="Book Antiqua" w:hAnsi="Book Antiqua" w:cs="Book Antiqua"/>
          <w:spacing w:val="-3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of</w:t>
      </w:r>
      <w:r>
        <w:rPr>
          <w:rFonts w:ascii="Book Antiqua" w:hAnsi="Book Antiqua" w:cs="Book Antiqua"/>
          <w:spacing w:val="-3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Interior,</w:t>
      </w:r>
      <w:r>
        <w:rPr>
          <w:rFonts w:ascii="Book Antiqua" w:hAnsi="Book Antiqua" w:cs="Book Antiqua"/>
          <w:spacing w:val="-4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Government</w:t>
      </w:r>
      <w:r>
        <w:rPr>
          <w:rFonts w:ascii="Book Antiqua" w:hAnsi="Book Antiqua" w:cs="Book Antiqua"/>
          <w:spacing w:val="-3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of</w:t>
      </w:r>
      <w:r>
        <w:rPr>
          <w:rFonts w:ascii="Book Antiqua" w:hAnsi="Book Antiqua" w:cs="Book Antiqua"/>
          <w:spacing w:val="-3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Pakistan</w:t>
      </w:r>
      <w:r>
        <w:rPr>
          <w:rFonts w:ascii="Book Antiqua" w:hAnsi="Book Antiqua" w:cs="Book Antiqua"/>
          <w:spacing w:val="-3"/>
          <w:sz w:val="22"/>
          <w:szCs w:val="22"/>
        </w:rPr>
        <w:t xml:space="preserve"> </w:t>
      </w:r>
      <w:r>
        <w:rPr>
          <w:rFonts w:ascii="Book Antiqua" w:hAnsi="Book Antiqua" w:cs="Book Antiqua"/>
          <w:spacing w:val="-1"/>
          <w:sz w:val="22"/>
          <w:szCs w:val="22"/>
        </w:rPr>
        <w:t>ha</w:t>
      </w:r>
      <w:r>
        <w:rPr>
          <w:rFonts w:ascii="Book Antiqua" w:hAnsi="Book Antiqua" w:cs="Book Antiqua"/>
          <w:sz w:val="22"/>
          <w:szCs w:val="22"/>
        </w:rPr>
        <w:t>s</w:t>
      </w:r>
      <w:r>
        <w:rPr>
          <w:rFonts w:ascii="Book Antiqua" w:hAnsi="Book Antiqua" w:cs="Book Antiqua"/>
          <w:spacing w:val="-3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notified</w:t>
      </w:r>
      <w:r>
        <w:rPr>
          <w:rFonts w:ascii="Book Antiqua" w:hAnsi="Book Antiqua" w:cs="Book Antiqua"/>
          <w:spacing w:val="-4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Li</w:t>
      </w:r>
      <w:r>
        <w:rPr>
          <w:rFonts w:ascii="Book Antiqua" w:hAnsi="Book Antiqua" w:cs="Book Antiqua"/>
          <w:spacing w:val="1"/>
          <w:sz w:val="22"/>
          <w:szCs w:val="22"/>
        </w:rPr>
        <w:t>s</w:t>
      </w:r>
      <w:r>
        <w:rPr>
          <w:rFonts w:ascii="Book Antiqua" w:hAnsi="Book Antiqua" w:cs="Book Antiqua"/>
          <w:sz w:val="22"/>
          <w:szCs w:val="22"/>
        </w:rPr>
        <w:t>t</w:t>
      </w:r>
      <w:r>
        <w:rPr>
          <w:rFonts w:ascii="Book Antiqua" w:hAnsi="Book Antiqua" w:cs="Book Antiqua"/>
          <w:spacing w:val="-3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of</w:t>
      </w:r>
      <w:r>
        <w:rPr>
          <w:rFonts w:ascii="Book Antiqua" w:hAnsi="Book Antiqua" w:cs="Book Antiqua"/>
          <w:spacing w:val="-4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Business</w:t>
      </w:r>
      <w:r>
        <w:rPr>
          <w:rFonts w:ascii="Book Antiqua" w:hAnsi="Book Antiqua" w:cs="Book Antiqua"/>
          <w:spacing w:val="-3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Friendly</w:t>
      </w:r>
      <w:r>
        <w:rPr>
          <w:rFonts w:ascii="Book Antiqua" w:hAnsi="Book Antiqua" w:cs="Book Antiqua"/>
          <w:spacing w:val="-4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Countries</w:t>
      </w:r>
      <w:r>
        <w:rPr>
          <w:rFonts w:ascii="Book Antiqua" w:hAnsi="Book Antiqua" w:cs="Book Antiqua"/>
          <w:w w:val="99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(BVL),</w:t>
      </w:r>
      <w:r>
        <w:rPr>
          <w:rFonts w:ascii="Book Antiqua" w:hAnsi="Book Antiqua" w:cs="Book Antiqua"/>
          <w:spacing w:val="-8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information</w:t>
      </w:r>
      <w:r>
        <w:rPr>
          <w:rFonts w:ascii="Book Antiqua" w:hAnsi="Book Antiqua" w:cs="Book Antiqua"/>
          <w:spacing w:val="-8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can</w:t>
      </w:r>
      <w:r>
        <w:rPr>
          <w:rFonts w:ascii="Book Antiqua" w:hAnsi="Book Antiqua" w:cs="Book Antiqua"/>
          <w:spacing w:val="-8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be</w:t>
      </w:r>
      <w:r>
        <w:rPr>
          <w:rFonts w:ascii="Book Antiqua" w:hAnsi="Book Antiqua" w:cs="Book Antiqua"/>
          <w:spacing w:val="-8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accessed</w:t>
      </w:r>
      <w:r>
        <w:rPr>
          <w:rFonts w:ascii="Book Antiqua" w:hAnsi="Book Antiqua" w:cs="Book Antiqua"/>
          <w:spacing w:val="-9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through</w:t>
      </w:r>
      <w:r>
        <w:rPr>
          <w:rFonts w:ascii="Book Antiqua" w:hAnsi="Book Antiqua" w:cs="Book Antiqua"/>
          <w:spacing w:val="-7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following</w:t>
      </w:r>
      <w:r>
        <w:rPr>
          <w:rFonts w:ascii="Book Antiqua" w:hAnsi="Book Antiqua" w:cs="Book Antiqua"/>
          <w:spacing w:val="-8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link:</w:t>
      </w:r>
    </w:p>
    <w:p w:rsidR="0044354C" w:rsidRDefault="0044354C">
      <w:pPr>
        <w:kinsoku w:val="0"/>
        <w:overflowPunct w:val="0"/>
        <w:spacing w:before="13" w:line="260" w:lineRule="exact"/>
        <w:rPr>
          <w:sz w:val="26"/>
          <w:szCs w:val="26"/>
        </w:rPr>
      </w:pPr>
    </w:p>
    <w:p w:rsidR="0044354C" w:rsidRDefault="0044354C">
      <w:pPr>
        <w:kinsoku w:val="0"/>
        <w:overflowPunct w:val="0"/>
        <w:ind w:left="138" w:right="3359"/>
        <w:jc w:val="both"/>
        <w:rPr>
          <w:rFonts w:ascii="Book Antiqua" w:hAnsi="Book Antiqua" w:cs="Book Antiqua"/>
          <w:sz w:val="22"/>
          <w:szCs w:val="22"/>
        </w:rPr>
      </w:pPr>
      <w:hyperlink r:id="rId159" w:history="1">
        <w:r>
          <w:rPr>
            <w:rFonts w:ascii="Book Antiqua" w:hAnsi="Book Antiqua" w:cs="Book Antiqua"/>
            <w:w w:val="95"/>
            <w:sz w:val="22"/>
            <w:szCs w:val="22"/>
            <w:u w:val="single"/>
          </w:rPr>
          <w:t>http://w</w:t>
        </w:r>
        <w:r>
          <w:rPr>
            <w:rFonts w:ascii="Book Antiqua" w:hAnsi="Book Antiqua" w:cs="Book Antiqua"/>
            <w:spacing w:val="-1"/>
            <w:w w:val="95"/>
            <w:sz w:val="22"/>
            <w:szCs w:val="22"/>
            <w:u w:val="single"/>
          </w:rPr>
          <w:t>w</w:t>
        </w:r>
        <w:r>
          <w:rPr>
            <w:rFonts w:ascii="Book Antiqua" w:hAnsi="Book Antiqua" w:cs="Book Antiqua"/>
            <w:w w:val="95"/>
            <w:sz w:val="22"/>
            <w:szCs w:val="22"/>
            <w:u w:val="single"/>
          </w:rPr>
          <w:t>w.dgip.gov.pk/Files/Visa%20</w:t>
        </w:r>
        <w:r>
          <w:rPr>
            <w:rFonts w:ascii="Book Antiqua" w:hAnsi="Book Antiqua" w:cs="Book Antiqua"/>
            <w:spacing w:val="-1"/>
            <w:w w:val="95"/>
            <w:sz w:val="22"/>
            <w:szCs w:val="22"/>
            <w:u w:val="single"/>
          </w:rPr>
          <w:t>C</w:t>
        </w:r>
        <w:r>
          <w:rPr>
            <w:rFonts w:ascii="Book Antiqua" w:hAnsi="Book Antiqua" w:cs="Book Antiqua"/>
            <w:w w:val="95"/>
            <w:sz w:val="22"/>
            <w:szCs w:val="22"/>
            <w:u w:val="single"/>
          </w:rPr>
          <w:t>ate</w:t>
        </w:r>
        <w:r>
          <w:rPr>
            <w:rFonts w:ascii="Book Antiqua" w:hAnsi="Book Antiqua" w:cs="Book Antiqua"/>
            <w:spacing w:val="-1"/>
            <w:w w:val="95"/>
            <w:sz w:val="22"/>
            <w:szCs w:val="22"/>
            <w:u w:val="single"/>
          </w:rPr>
          <w:t>g</w:t>
        </w:r>
        <w:r>
          <w:rPr>
            <w:rFonts w:ascii="Book Antiqua" w:hAnsi="Book Antiqua" w:cs="Book Antiqua"/>
            <w:w w:val="95"/>
            <w:sz w:val="22"/>
            <w:szCs w:val="22"/>
            <w:u w:val="single"/>
          </w:rPr>
          <w:t>ories.asp</w:t>
        </w:r>
        <w:r>
          <w:rPr>
            <w:rFonts w:ascii="Book Antiqua" w:hAnsi="Book Antiqua" w:cs="Book Antiqua"/>
            <w:spacing w:val="-1"/>
            <w:w w:val="95"/>
            <w:sz w:val="22"/>
            <w:szCs w:val="22"/>
            <w:u w:val="single"/>
          </w:rPr>
          <w:t>x</w:t>
        </w:r>
        <w:r>
          <w:rPr>
            <w:rFonts w:ascii="Book Antiqua" w:hAnsi="Book Antiqua" w:cs="Book Antiqua"/>
            <w:w w:val="95"/>
            <w:sz w:val="22"/>
            <w:szCs w:val="22"/>
            <w:u w:val="single"/>
          </w:rPr>
          <w:t>#L</w:t>
        </w:r>
      </w:hyperlink>
    </w:p>
    <w:p w:rsidR="0044354C" w:rsidRDefault="0044354C">
      <w:pPr>
        <w:kinsoku w:val="0"/>
        <w:overflowPunct w:val="0"/>
        <w:ind w:left="138" w:right="3359"/>
        <w:jc w:val="both"/>
        <w:rPr>
          <w:rFonts w:ascii="Book Antiqua" w:hAnsi="Book Antiqua" w:cs="Book Antiqua"/>
          <w:sz w:val="22"/>
          <w:szCs w:val="22"/>
        </w:rPr>
        <w:sectPr w:rsidR="0044354C">
          <w:pgSz w:w="11905" w:h="16840"/>
          <w:pgMar w:top="1580" w:right="1260" w:bottom="1220" w:left="1280" w:header="0" w:footer="1025" w:gutter="0"/>
          <w:cols w:space="720" w:equalWidth="0">
            <w:col w:w="9365"/>
          </w:cols>
          <w:noEndnote/>
        </w:sectPr>
      </w:pPr>
    </w:p>
    <w:p w:rsidR="0044354C" w:rsidRDefault="0044354C">
      <w:pPr>
        <w:kinsoku w:val="0"/>
        <w:overflowPunct w:val="0"/>
        <w:spacing w:before="5" w:line="190" w:lineRule="exact"/>
        <w:rPr>
          <w:sz w:val="19"/>
          <w:szCs w:val="19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43" w:line="338" w:lineRule="exact"/>
        <w:ind w:left="3452" w:right="633" w:hanging="2838"/>
        <w:rPr>
          <w:rFonts w:ascii="Book Antiqua" w:hAnsi="Book Antiqua" w:cs="Book Antiqua"/>
          <w:sz w:val="28"/>
          <w:szCs w:val="28"/>
        </w:rPr>
      </w:pPr>
      <w:r>
        <w:rPr>
          <w:rFonts w:ascii="Book Antiqua" w:hAnsi="Book Antiqua" w:cs="Book Antiqua"/>
          <w:b/>
          <w:bCs/>
          <w:sz w:val="28"/>
          <w:szCs w:val="28"/>
        </w:rPr>
        <w:t>SECTION</w:t>
      </w:r>
      <w:r>
        <w:rPr>
          <w:rFonts w:ascii="Book Antiqua" w:hAnsi="Book Antiqua" w:cs="Book Antiqua"/>
          <w:b/>
          <w:bCs/>
          <w:spacing w:val="-13"/>
          <w:sz w:val="28"/>
          <w:szCs w:val="28"/>
        </w:rPr>
        <w:t xml:space="preserve"> </w:t>
      </w:r>
      <w:r>
        <w:rPr>
          <w:rFonts w:ascii="Book Antiqua" w:hAnsi="Book Antiqua" w:cs="Book Antiqua"/>
          <w:b/>
          <w:bCs/>
          <w:sz w:val="28"/>
          <w:szCs w:val="28"/>
        </w:rPr>
        <w:t>V:</w:t>
      </w:r>
      <w:r>
        <w:rPr>
          <w:rFonts w:ascii="Book Antiqua" w:hAnsi="Book Antiqua" w:cs="Book Antiqua"/>
          <w:b/>
          <w:bCs/>
          <w:spacing w:val="44"/>
          <w:sz w:val="28"/>
          <w:szCs w:val="28"/>
        </w:rPr>
        <w:t xml:space="preserve"> </w:t>
      </w:r>
      <w:r>
        <w:rPr>
          <w:rFonts w:ascii="Book Antiqua" w:hAnsi="Book Antiqua" w:cs="Book Antiqua"/>
          <w:b/>
          <w:bCs/>
          <w:sz w:val="28"/>
          <w:szCs w:val="28"/>
        </w:rPr>
        <w:t>SCHEDULE</w:t>
      </w:r>
      <w:r>
        <w:rPr>
          <w:rFonts w:ascii="Book Antiqua" w:hAnsi="Book Antiqua" w:cs="Book Antiqua"/>
          <w:b/>
          <w:bCs/>
          <w:spacing w:val="-13"/>
          <w:sz w:val="28"/>
          <w:szCs w:val="28"/>
        </w:rPr>
        <w:t xml:space="preserve"> </w:t>
      </w:r>
      <w:r>
        <w:rPr>
          <w:rFonts w:ascii="Book Antiqua" w:hAnsi="Book Antiqua" w:cs="Book Antiqua"/>
          <w:b/>
          <w:bCs/>
          <w:sz w:val="28"/>
          <w:szCs w:val="28"/>
        </w:rPr>
        <w:t>OF</w:t>
      </w:r>
      <w:r>
        <w:rPr>
          <w:rFonts w:ascii="Book Antiqua" w:hAnsi="Book Antiqua" w:cs="Book Antiqua"/>
          <w:b/>
          <w:bCs/>
          <w:spacing w:val="-14"/>
          <w:sz w:val="28"/>
          <w:szCs w:val="28"/>
        </w:rPr>
        <w:t xml:space="preserve"> </w:t>
      </w:r>
      <w:r>
        <w:rPr>
          <w:rFonts w:ascii="Book Antiqua" w:hAnsi="Book Antiqua" w:cs="Book Antiqua"/>
          <w:b/>
          <w:bCs/>
          <w:sz w:val="28"/>
          <w:szCs w:val="28"/>
        </w:rPr>
        <w:t>REQUIREMENTS,</w:t>
      </w:r>
      <w:r>
        <w:rPr>
          <w:rFonts w:ascii="Book Antiqua" w:hAnsi="Book Antiqua" w:cs="Book Antiqua"/>
          <w:b/>
          <w:bCs/>
          <w:spacing w:val="-12"/>
          <w:sz w:val="28"/>
          <w:szCs w:val="28"/>
        </w:rPr>
        <w:t xml:space="preserve"> </w:t>
      </w:r>
      <w:r>
        <w:rPr>
          <w:rFonts w:ascii="Book Antiqua" w:hAnsi="Book Antiqua" w:cs="Book Antiqua"/>
          <w:b/>
          <w:bCs/>
          <w:sz w:val="28"/>
          <w:szCs w:val="28"/>
        </w:rPr>
        <w:t>TECHN</w:t>
      </w:r>
      <w:r>
        <w:rPr>
          <w:rFonts w:ascii="Book Antiqua" w:hAnsi="Book Antiqua" w:cs="Book Antiqua"/>
          <w:b/>
          <w:bCs/>
          <w:spacing w:val="1"/>
          <w:sz w:val="28"/>
          <w:szCs w:val="28"/>
        </w:rPr>
        <w:t>I</w:t>
      </w:r>
      <w:r>
        <w:rPr>
          <w:rFonts w:ascii="Book Antiqua" w:hAnsi="Book Antiqua" w:cs="Book Antiqua"/>
          <w:b/>
          <w:bCs/>
          <w:sz w:val="28"/>
          <w:szCs w:val="28"/>
        </w:rPr>
        <w:t>CAL</w:t>
      </w:r>
      <w:r>
        <w:rPr>
          <w:rFonts w:ascii="Book Antiqua" w:hAnsi="Book Antiqua" w:cs="Book Antiqua"/>
          <w:b/>
          <w:bCs/>
          <w:w w:val="99"/>
          <w:sz w:val="28"/>
          <w:szCs w:val="28"/>
        </w:rPr>
        <w:t xml:space="preserve"> </w:t>
      </w:r>
      <w:r>
        <w:rPr>
          <w:rFonts w:ascii="Book Antiqua" w:hAnsi="Book Antiqua" w:cs="Book Antiqua"/>
          <w:b/>
          <w:bCs/>
          <w:sz w:val="28"/>
          <w:szCs w:val="28"/>
        </w:rPr>
        <w:t>SPECIFICATIONS</w:t>
      </w:r>
    </w:p>
    <w:p w:rsidR="0044354C" w:rsidRDefault="0044354C">
      <w:pPr>
        <w:kinsoku w:val="0"/>
        <w:overflowPunct w:val="0"/>
        <w:spacing w:before="43" w:line="338" w:lineRule="exact"/>
        <w:ind w:left="3452" w:right="633" w:hanging="2838"/>
        <w:rPr>
          <w:rFonts w:ascii="Book Antiqua" w:hAnsi="Book Antiqua" w:cs="Book Antiqua"/>
          <w:sz w:val="28"/>
          <w:szCs w:val="28"/>
        </w:rPr>
        <w:sectPr w:rsidR="0044354C">
          <w:pgSz w:w="11905" w:h="16840"/>
          <w:pgMar w:top="1580" w:right="1260" w:bottom="1280" w:left="1280" w:header="0" w:footer="1025" w:gutter="0"/>
          <w:cols w:space="720"/>
          <w:noEndnote/>
        </w:sectPr>
      </w:pPr>
    </w:p>
    <w:p w:rsidR="0044354C" w:rsidRDefault="0044354C">
      <w:pPr>
        <w:pStyle w:val="Heading6"/>
        <w:kinsoku w:val="0"/>
        <w:overflowPunct w:val="0"/>
        <w:spacing w:before="59"/>
        <w:ind w:left="43"/>
        <w:jc w:val="center"/>
        <w:rPr>
          <w:b w:val="0"/>
          <w:bCs w:val="0"/>
        </w:rPr>
      </w:pPr>
      <w:r>
        <w:rPr>
          <w:spacing w:val="-1"/>
        </w:rPr>
        <w:lastRenderedPageBreak/>
        <w:t>Schedul</w:t>
      </w:r>
      <w:r>
        <w:t>e</w:t>
      </w:r>
      <w:r>
        <w:rPr>
          <w:spacing w:val="-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14"/>
        </w:rPr>
        <w:t xml:space="preserve"> </w:t>
      </w:r>
      <w:r>
        <w:rPr>
          <w:spacing w:val="-1"/>
        </w:rPr>
        <w:t>Requirements</w:t>
      </w:r>
    </w:p>
    <w:p w:rsidR="0044354C" w:rsidRDefault="0044354C">
      <w:pPr>
        <w:kinsoku w:val="0"/>
        <w:overflowPunct w:val="0"/>
        <w:spacing w:before="16" w:line="280" w:lineRule="exact"/>
        <w:rPr>
          <w:sz w:val="28"/>
          <w:szCs w:val="28"/>
        </w:rPr>
      </w:pPr>
    </w:p>
    <w:p w:rsidR="0044354C" w:rsidRDefault="0044354C">
      <w:pPr>
        <w:pStyle w:val="BodyText"/>
        <w:kinsoku w:val="0"/>
        <w:overflowPunct w:val="0"/>
        <w:ind w:left="218" w:right="174"/>
        <w:jc w:val="both"/>
      </w:pPr>
      <w:r>
        <w:t>The</w:t>
      </w:r>
      <w:r>
        <w:rPr>
          <w:spacing w:val="8"/>
        </w:rPr>
        <w:t xml:space="preserve"> </w:t>
      </w:r>
      <w:r>
        <w:t>delivery</w:t>
      </w:r>
      <w:r>
        <w:rPr>
          <w:spacing w:val="9"/>
        </w:rPr>
        <w:t xml:space="preserve"> </w:t>
      </w:r>
      <w:r>
        <w:t>schedule</w:t>
      </w:r>
      <w:r>
        <w:rPr>
          <w:spacing w:val="9"/>
        </w:rPr>
        <w:t xml:space="preserve"> </w:t>
      </w:r>
      <w:r>
        <w:t>expressed</w:t>
      </w:r>
      <w:r>
        <w:rPr>
          <w:spacing w:val="8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weeks</w:t>
      </w:r>
      <w:r>
        <w:rPr>
          <w:spacing w:val="-2"/>
        </w:rPr>
        <w:t>/</w:t>
      </w:r>
      <w:r>
        <w:t>months</w:t>
      </w:r>
      <w:r>
        <w:rPr>
          <w:spacing w:val="9"/>
        </w:rPr>
        <w:t xml:space="preserve"> </w:t>
      </w:r>
      <w:r>
        <w:t>stipulates</w:t>
      </w:r>
      <w:r>
        <w:rPr>
          <w:spacing w:val="9"/>
        </w:rPr>
        <w:t xml:space="preserve"> </w:t>
      </w:r>
      <w:r>
        <w:t>hereafter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de</w:t>
      </w:r>
      <w:r>
        <w:rPr>
          <w:spacing w:val="-2"/>
        </w:rPr>
        <w:t>l</w:t>
      </w:r>
      <w:r>
        <w:rPr>
          <w:spacing w:val="-1"/>
        </w:rPr>
        <w:t>i</w:t>
      </w:r>
      <w:r>
        <w:t>very</w:t>
      </w:r>
      <w:r>
        <w:rPr>
          <w:spacing w:val="9"/>
        </w:rPr>
        <w:t xml:space="preserve"> </w:t>
      </w:r>
      <w:r>
        <w:t xml:space="preserve">date </w:t>
      </w:r>
      <w:r>
        <w:rPr>
          <w:spacing w:val="-1"/>
        </w:rPr>
        <w:t>whic</w:t>
      </w:r>
      <w:r>
        <w:t>h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dat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delivery</w:t>
      </w:r>
    </w:p>
    <w:p w:rsidR="0044354C" w:rsidRDefault="0044354C">
      <w:pPr>
        <w:kinsoku w:val="0"/>
        <w:overflowPunct w:val="0"/>
        <w:spacing w:before="18" w:line="280" w:lineRule="exact"/>
        <w:rPr>
          <w:sz w:val="28"/>
          <w:szCs w:val="28"/>
        </w:rPr>
      </w:pPr>
    </w:p>
    <w:p w:rsidR="0044354C" w:rsidRDefault="0044354C">
      <w:pPr>
        <w:pStyle w:val="BodyText"/>
        <w:numPr>
          <w:ilvl w:val="1"/>
          <w:numId w:val="47"/>
        </w:numPr>
        <w:tabs>
          <w:tab w:val="left" w:pos="1658"/>
        </w:tabs>
        <w:kinsoku w:val="0"/>
        <w:overflowPunct w:val="0"/>
        <w:ind w:left="1658"/>
      </w:pP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EX</w:t>
      </w:r>
      <w:r>
        <w:t>W</w:t>
      </w:r>
      <w:r>
        <w:rPr>
          <w:spacing w:val="-6"/>
        </w:rPr>
        <w:t xml:space="preserve"> </w:t>
      </w:r>
      <w:r>
        <w:rPr>
          <w:spacing w:val="-1"/>
        </w:rPr>
        <w:t>pr</w:t>
      </w:r>
      <w:r>
        <w:rPr>
          <w:spacing w:val="1"/>
        </w:rPr>
        <w:t>e</w:t>
      </w:r>
      <w:r>
        <w:t>m</w:t>
      </w:r>
      <w:r>
        <w:rPr>
          <w:spacing w:val="-1"/>
        </w:rPr>
        <w:t>ises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or</w:t>
      </w:r>
    </w:p>
    <w:p w:rsidR="0044354C" w:rsidRDefault="0044354C">
      <w:pPr>
        <w:pStyle w:val="BodyText"/>
        <w:numPr>
          <w:ilvl w:val="1"/>
          <w:numId w:val="47"/>
        </w:numPr>
        <w:tabs>
          <w:tab w:val="left" w:pos="1658"/>
        </w:tabs>
        <w:kinsoku w:val="0"/>
        <w:overflowPunct w:val="0"/>
        <w:spacing w:line="298" w:lineRule="exact"/>
        <w:ind w:left="1658"/>
      </w:pP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carrier</w:t>
      </w:r>
      <w:r>
        <w:rPr>
          <w:spacing w:val="10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port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shipment</w:t>
      </w:r>
      <w:r>
        <w:rPr>
          <w:spacing w:val="10"/>
        </w:rPr>
        <w:t xml:space="preserve"> </w:t>
      </w:r>
      <w:r>
        <w:t>when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contract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placed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FOB</w:t>
      </w:r>
    </w:p>
    <w:p w:rsidR="0044354C" w:rsidRDefault="0044354C">
      <w:pPr>
        <w:pStyle w:val="BodyText"/>
        <w:kinsoku w:val="0"/>
        <w:overflowPunct w:val="0"/>
        <w:ind w:left="1658"/>
      </w:pPr>
      <w:r>
        <w:rPr>
          <w:spacing w:val="-1"/>
        </w:rPr>
        <w:t>o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CI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te</w:t>
      </w:r>
      <w:r>
        <w:rPr>
          <w:spacing w:val="1"/>
        </w:rPr>
        <w:t>r</w:t>
      </w:r>
      <w:r>
        <w:t>m</w:t>
      </w:r>
      <w:r>
        <w:rPr>
          <w:spacing w:val="-1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or</w:t>
      </w:r>
    </w:p>
    <w:p w:rsidR="0044354C" w:rsidRDefault="0044354C">
      <w:pPr>
        <w:pStyle w:val="BodyText"/>
        <w:numPr>
          <w:ilvl w:val="1"/>
          <w:numId w:val="47"/>
        </w:numPr>
        <w:tabs>
          <w:tab w:val="left" w:pos="1658"/>
        </w:tabs>
        <w:kinsoku w:val="0"/>
        <w:overflowPunct w:val="0"/>
        <w:ind w:left="1658"/>
      </w:pP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carrier</w:t>
      </w:r>
      <w:r>
        <w:rPr>
          <w:spacing w:val="-3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contract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placed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FCA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CIP</w:t>
      </w:r>
      <w:r>
        <w:rPr>
          <w:spacing w:val="-3"/>
        </w:rPr>
        <w:t xml:space="preserve"> </w:t>
      </w:r>
      <w:r>
        <w:t>terms.</w:t>
      </w:r>
    </w:p>
    <w:p w:rsidR="0044354C" w:rsidRDefault="0044354C">
      <w:pPr>
        <w:kinsoku w:val="0"/>
        <w:overflowPunct w:val="0"/>
        <w:spacing w:before="18" w:line="280" w:lineRule="exact"/>
        <w:rPr>
          <w:sz w:val="28"/>
          <w:szCs w:val="28"/>
        </w:rPr>
      </w:pPr>
    </w:p>
    <w:p w:rsidR="0044354C" w:rsidRDefault="0044354C">
      <w:pPr>
        <w:pStyle w:val="BodyText"/>
        <w:kinsoku w:val="0"/>
        <w:overflowPunct w:val="0"/>
        <w:ind w:left="218" w:right="173"/>
        <w:jc w:val="both"/>
      </w:pPr>
      <w:r>
        <w:rPr>
          <w:spacing w:val="-1"/>
        </w:rPr>
        <w:t>I</w:t>
      </w:r>
      <w:r>
        <w:t>n</w:t>
      </w:r>
      <w:r>
        <w:rPr>
          <w:spacing w:val="38"/>
        </w:rPr>
        <w:t xml:space="preserve"> </w:t>
      </w:r>
      <w:r>
        <w:rPr>
          <w:spacing w:val="-1"/>
        </w:rPr>
        <w:t>o</w:t>
      </w:r>
      <w:r>
        <w:rPr>
          <w:spacing w:val="1"/>
        </w:rPr>
        <w:t>r</w:t>
      </w:r>
      <w:r>
        <w:rPr>
          <w:spacing w:val="-1"/>
        </w:rPr>
        <w:t>de</w:t>
      </w:r>
      <w:r>
        <w:t>r</w:t>
      </w:r>
      <w:r>
        <w:rPr>
          <w:spacing w:val="3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9"/>
        </w:rPr>
        <w:t xml:space="preserve"> </w:t>
      </w:r>
      <w:r>
        <w:rPr>
          <w:spacing w:val="-1"/>
        </w:rPr>
        <w:t>determin</w:t>
      </w:r>
      <w:r>
        <w:t>e</w:t>
      </w:r>
      <w:r>
        <w:rPr>
          <w:spacing w:val="3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7"/>
        </w:rPr>
        <w:t xml:space="preserve"> </w:t>
      </w:r>
      <w:r>
        <w:rPr>
          <w:spacing w:val="-1"/>
        </w:rPr>
        <w:t>corre</w:t>
      </w:r>
      <w:r>
        <w:rPr>
          <w:spacing w:val="1"/>
        </w:rPr>
        <w:t>c</w:t>
      </w:r>
      <w:r>
        <w:t>t</w:t>
      </w:r>
      <w:r>
        <w:rPr>
          <w:spacing w:val="38"/>
        </w:rPr>
        <w:t xml:space="preserve"> </w:t>
      </w:r>
      <w:r>
        <w:rPr>
          <w:spacing w:val="-1"/>
        </w:rPr>
        <w:t>dat</w:t>
      </w:r>
      <w:r>
        <w:t>e</w:t>
      </w:r>
      <w:r>
        <w:rPr>
          <w:spacing w:val="3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>liver</w:t>
      </w:r>
      <w:r>
        <w:t>y</w:t>
      </w:r>
      <w:r>
        <w:rPr>
          <w:spacing w:val="37"/>
        </w:rPr>
        <w:t xml:space="preserve"> </w:t>
      </w:r>
      <w:r>
        <w:rPr>
          <w:spacing w:val="-1"/>
        </w:rPr>
        <w:t>he</w:t>
      </w:r>
      <w:r>
        <w:rPr>
          <w:spacing w:val="1"/>
        </w:rPr>
        <w:t>r</w:t>
      </w:r>
      <w:r>
        <w:t>e</w:t>
      </w:r>
      <w:r>
        <w:rPr>
          <w:spacing w:val="-1"/>
        </w:rPr>
        <w:t>afte</w:t>
      </w:r>
      <w:r>
        <w:t>r</w:t>
      </w:r>
      <w:r>
        <w:rPr>
          <w:spacing w:val="37"/>
        </w:rPr>
        <w:t xml:space="preserve"> </w:t>
      </w:r>
      <w:r>
        <w:rPr>
          <w:spacing w:val="-1"/>
        </w:rPr>
        <w:t>specified</w:t>
      </w:r>
      <w:r>
        <w:t>,</w:t>
      </w:r>
      <w:r>
        <w:rPr>
          <w:spacing w:val="3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7"/>
        </w:rPr>
        <w:t xml:space="preserve"> </w:t>
      </w:r>
      <w:r w:rsidR="00470C87">
        <w:rPr>
          <w:spacing w:val="1"/>
        </w:rPr>
        <w:t>PBM Office ------</w:t>
      </w:r>
      <w:r>
        <w:rPr>
          <w:spacing w:val="3"/>
        </w:rPr>
        <w:t xml:space="preserve"> </w:t>
      </w:r>
      <w:r>
        <w:t>h</w:t>
      </w:r>
      <w:r>
        <w:rPr>
          <w:spacing w:val="1"/>
        </w:rPr>
        <w:t>a</w:t>
      </w:r>
      <w:r>
        <w:t>s</w:t>
      </w:r>
      <w:r>
        <w:rPr>
          <w:spacing w:val="4"/>
        </w:rPr>
        <w:t xml:space="preserve"> </w:t>
      </w:r>
      <w:r>
        <w:t>taken</w:t>
      </w:r>
      <w:r>
        <w:rPr>
          <w:spacing w:val="3"/>
        </w:rPr>
        <w:t xml:space="preserve"> </w:t>
      </w:r>
      <w:r>
        <w:t>into</w:t>
      </w:r>
      <w:r>
        <w:rPr>
          <w:spacing w:val="3"/>
        </w:rPr>
        <w:t xml:space="preserve"> </w:t>
      </w:r>
      <w:r>
        <w:t>account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additional</w:t>
      </w:r>
      <w:r>
        <w:rPr>
          <w:spacing w:val="4"/>
        </w:rPr>
        <w:t xml:space="preserve"> </w:t>
      </w:r>
      <w:r>
        <w:t>time</w:t>
      </w:r>
      <w:r>
        <w:rPr>
          <w:spacing w:val="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needed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 xml:space="preserve">international </w:t>
      </w:r>
      <w:r>
        <w:rPr>
          <w:spacing w:val="-1"/>
        </w:rPr>
        <w:t>o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nationa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transi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Projec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anothe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commo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place.</w:t>
      </w:r>
    </w:p>
    <w:p w:rsidR="0044354C" w:rsidRDefault="0044354C">
      <w:pPr>
        <w:kinsoku w:val="0"/>
        <w:overflowPunct w:val="0"/>
        <w:spacing w:before="17" w:line="280" w:lineRule="exact"/>
        <w:rPr>
          <w:sz w:val="28"/>
          <w:szCs w:val="28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21"/>
        <w:gridCol w:w="2221"/>
        <w:gridCol w:w="2221"/>
        <w:gridCol w:w="2805"/>
      </w:tblGrid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7"/>
        </w:trPr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Number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1"/>
            </w:pPr>
            <w:r>
              <w:rPr>
                <w:rFonts w:ascii="Book Antiqua" w:hAnsi="Book Antiqua" w:cs="Book Antiqua"/>
                <w:b/>
                <w:bCs/>
              </w:rPr>
              <w:t>Descri</w:t>
            </w:r>
            <w:r>
              <w:rPr>
                <w:rFonts w:ascii="Book Antiqua" w:hAnsi="Book Antiqua" w:cs="Book Antiqua"/>
                <w:b/>
                <w:bCs/>
                <w:spacing w:val="-2"/>
              </w:rPr>
              <w:t>p</w:t>
            </w:r>
            <w:r>
              <w:rPr>
                <w:rFonts w:ascii="Book Antiqua" w:hAnsi="Book Antiqua" w:cs="Book Antiqua"/>
                <w:b/>
                <w:bCs/>
              </w:rPr>
              <w:t>ti</w:t>
            </w:r>
            <w:r>
              <w:rPr>
                <w:rFonts w:ascii="Book Antiqua" w:hAnsi="Book Antiqua" w:cs="Book Antiqua"/>
                <w:b/>
                <w:bCs/>
                <w:spacing w:val="-2"/>
              </w:rPr>
              <w:t>o</w:t>
            </w:r>
            <w:r>
              <w:rPr>
                <w:rFonts w:ascii="Book Antiqua" w:hAnsi="Book Antiqua" w:cs="Book Antiqua"/>
                <w:b/>
                <w:bCs/>
              </w:rPr>
              <w:t>n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0"/>
            </w:pPr>
            <w:r>
              <w:rPr>
                <w:rFonts w:ascii="Book Antiqua" w:hAnsi="Book Antiqua" w:cs="Book Antiqua"/>
                <w:b/>
                <w:bCs/>
              </w:rPr>
              <w:t>Quantity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210" w:right="212" w:hanging="2"/>
              <w:jc w:val="center"/>
            </w:pPr>
            <w:r>
              <w:rPr>
                <w:rFonts w:ascii="Book Antiqua" w:hAnsi="Book Antiqua" w:cs="Book Antiqua"/>
                <w:b/>
                <w:bCs/>
              </w:rPr>
              <w:t>Delivery</w:t>
            </w:r>
            <w:r>
              <w:rPr>
                <w:rFonts w:ascii="Book Antiqua" w:hAnsi="Book Antiqua" w:cs="Book Antiqua"/>
                <w:b/>
                <w:bCs/>
                <w:spacing w:val="-10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s</w:t>
            </w:r>
            <w:r>
              <w:rPr>
                <w:rFonts w:ascii="Book Antiqua" w:hAnsi="Book Antiqua" w:cs="Book Antiqua"/>
                <w:b/>
                <w:bCs/>
              </w:rPr>
              <w:t>chedule</w:t>
            </w:r>
            <w:r>
              <w:rPr>
                <w:rFonts w:ascii="Book Antiqua" w:hAnsi="Book Antiqua" w:cs="Book Antiqua"/>
                <w:b/>
                <w:bCs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(shipment)</w:t>
            </w:r>
            <w:r>
              <w:rPr>
                <w:rFonts w:ascii="Book Antiqua" w:hAnsi="Book Antiqua" w:cs="Book Antiqua"/>
                <w:b/>
                <w:bCs/>
                <w:spacing w:val="-8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in</w:t>
            </w:r>
            <w:r>
              <w:rPr>
                <w:rFonts w:ascii="Book Antiqua" w:hAnsi="Book Antiqua" w:cs="Book Antiqua"/>
                <w:b/>
                <w:bCs/>
                <w:spacing w:val="-7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weeks</w:t>
            </w:r>
            <w:r>
              <w:rPr>
                <w:rFonts w:ascii="Book Antiqua" w:hAnsi="Book Antiqua" w:cs="Book Antiqua"/>
                <w:b/>
                <w:bCs/>
                <w:spacing w:val="-7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/</w:t>
            </w:r>
            <w:r>
              <w:rPr>
                <w:rFonts w:ascii="Book Antiqua" w:hAnsi="Book Antiqua" w:cs="Book Antiqua"/>
                <w:b/>
                <w:bCs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months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92"/>
        </w:trPr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</w:tr>
    </w:tbl>
    <w:p w:rsidR="0044354C" w:rsidRDefault="0044354C">
      <w:pPr>
        <w:sectPr w:rsidR="0044354C">
          <w:headerReference w:type="even" r:id="rId160"/>
          <w:headerReference w:type="default" r:id="rId161"/>
          <w:footerReference w:type="default" r:id="rId162"/>
          <w:headerReference w:type="first" r:id="rId163"/>
          <w:pgSz w:w="11905" w:h="16840"/>
          <w:pgMar w:top="1360" w:right="1020" w:bottom="1280" w:left="1200" w:header="0" w:footer="1083" w:gutter="0"/>
          <w:pgNumType w:start="69"/>
          <w:cols w:space="720" w:equalWidth="0">
            <w:col w:w="9685"/>
          </w:cols>
          <w:noEndnote/>
        </w:sectPr>
      </w:pPr>
    </w:p>
    <w:p w:rsidR="0044354C" w:rsidRDefault="00403419">
      <w:pPr>
        <w:pStyle w:val="Heading6"/>
        <w:kinsoku w:val="0"/>
        <w:overflowPunct w:val="0"/>
        <w:spacing w:before="59"/>
        <w:ind w:left="0" w:right="196"/>
        <w:jc w:val="center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932815</wp:posOffset>
                </wp:positionH>
                <wp:positionV relativeFrom="page">
                  <wp:posOffset>1297305</wp:posOffset>
                </wp:positionV>
                <wp:extent cx="6096000" cy="8338820"/>
                <wp:effectExtent l="0" t="0" r="0" b="0"/>
                <wp:wrapNone/>
                <wp:docPr id="528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8338820"/>
                          <a:chOff x="1469" y="2043"/>
                          <a:chExt cx="9600" cy="13132"/>
                        </a:xfrm>
                      </wpg:grpSpPr>
                      <wps:wsp>
                        <wps:cNvPr id="529" name="Freeform 366"/>
                        <wps:cNvSpPr>
                          <a:spLocks/>
                        </wps:cNvSpPr>
                        <wps:spPr bwMode="auto">
                          <a:xfrm>
                            <a:off x="1480" y="2054"/>
                            <a:ext cx="9578" cy="20"/>
                          </a:xfrm>
                          <a:custGeom>
                            <a:avLst/>
                            <a:gdLst>
                              <a:gd name="T0" fmla="*/ 0 w 9578"/>
                              <a:gd name="T1" fmla="*/ 0 h 20"/>
                              <a:gd name="T2" fmla="*/ 9577 w 95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78" h="20">
                                <a:moveTo>
                                  <a:pt x="0" y="0"/>
                                </a:moveTo>
                                <a:lnTo>
                                  <a:pt x="9577" y="0"/>
                                </a:lnTo>
                              </a:path>
                            </a:pathLst>
                          </a:custGeom>
                          <a:noFill/>
                          <a:ln w="142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367"/>
                        <wps:cNvSpPr>
                          <a:spLocks/>
                        </wps:cNvSpPr>
                        <wps:spPr bwMode="auto">
                          <a:xfrm>
                            <a:off x="1490" y="2065"/>
                            <a:ext cx="20" cy="1309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099"/>
                              <a:gd name="T2" fmla="*/ 0 w 20"/>
                              <a:gd name="T3" fmla="*/ 13099 h 130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099">
                                <a:moveTo>
                                  <a:pt x="0" y="0"/>
                                </a:moveTo>
                                <a:lnTo>
                                  <a:pt x="0" y="13099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368"/>
                        <wps:cNvSpPr>
                          <a:spLocks/>
                        </wps:cNvSpPr>
                        <wps:spPr bwMode="auto">
                          <a:xfrm>
                            <a:off x="1480" y="15154"/>
                            <a:ext cx="9578" cy="20"/>
                          </a:xfrm>
                          <a:custGeom>
                            <a:avLst/>
                            <a:gdLst>
                              <a:gd name="T0" fmla="*/ 0 w 9578"/>
                              <a:gd name="T1" fmla="*/ 0 h 20"/>
                              <a:gd name="T2" fmla="*/ 9577 w 95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78" h="20">
                                <a:moveTo>
                                  <a:pt x="0" y="0"/>
                                </a:moveTo>
                                <a:lnTo>
                                  <a:pt x="9577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369"/>
                        <wps:cNvSpPr>
                          <a:spLocks/>
                        </wps:cNvSpPr>
                        <wps:spPr bwMode="auto">
                          <a:xfrm>
                            <a:off x="11048" y="2065"/>
                            <a:ext cx="20" cy="1309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099"/>
                              <a:gd name="T2" fmla="*/ 0 w 20"/>
                              <a:gd name="T3" fmla="*/ 13099 h 130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099">
                                <a:moveTo>
                                  <a:pt x="0" y="0"/>
                                </a:moveTo>
                                <a:lnTo>
                                  <a:pt x="0" y="13099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3B9C95" id="Group 365" o:spid="_x0000_s1026" style="position:absolute;margin-left:73.45pt;margin-top:102.15pt;width:480pt;height:656.6pt;z-index:-251648512;mso-position-horizontal-relative:page;mso-position-vertical-relative:page" coordorigin="1469,2043" coordsize="9600,13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" o:allowincell="f">
                <v:shape id="Freeform 366" o:spid="_x0000_s1027" style="position:absolute;left:1480;top:2054;width:9578;height:20;visibility:visible;mso-wrap-style:square;v-text-anchor:top" coordsize="95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QD7MQA&#10;AADcAAAADwAAAGRycy9kb3ducmV2LnhtbESPQWvCQBSE74L/YXmCN91UUNrUVaxQFC9i2t4f2Wc2&#10;NPs2Ztck+utdodDjMDPfMMt1byvRUuNLxwpepgkI4tzpkgsF31+fk1cQPiBrrByTght5WK+GgyWm&#10;2nV8ojYLhYgQ9ikqMCHUqZQ+N2TRT11NHL2zayyGKJtC6ga7CLeVnCXJQlosOS4YrGlrKP/NrlZB&#10;ZzbhdL7ow/1nd6Hj/CMz7X2r1HjUb95BBOrDf/ivvdcK5rM3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UA+zEAAAA3AAAAA8AAAAAAAAAAAAAAAAAmAIAAGRycy9k&#10;b3ducmV2LnhtbFBLBQYAAAAABAAEAPUAAACJAwAAAAA=&#10;" path="m,l9577,e" filled="f" strokeweight="1.12pt">
                  <v:path arrowok="t" o:connecttype="custom" o:connectlocs="0,0;9577,0" o:connectangles="0,0"/>
                </v:shape>
                <v:shape id="Freeform 367" o:spid="_x0000_s1028" style="position:absolute;left:1490;top:2065;width:20;height:13099;visibility:visible;mso-wrap-style:square;v-text-anchor:top" coordsize="20,13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7mBcMA&#10;AADcAAAADwAAAGRycy9kb3ducmV2LnhtbERPz2vCMBS+D/wfwhN2m6mWja4aRQRHhR42t4PHZ/PW&#10;lDUvpYlt/e+Xw2DHj+/3ZjfZVgzU+8axguUiAUFcOd1wreDr8/iUgfABWWPrmBTcycNuO3vYYK7d&#10;yB80nEMtYgj7HBWYELpcSl8ZsugXriOO3LfrLYYI+1rqHscYblu5SpIXabHh2GCwo4Oh6ud8swre&#10;L9cqvWl+zRJ5esuuaWmKY6nU43zar0EEmsK/+M9daAXPaZwfz8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7mBcMAAADcAAAADwAAAAAAAAAAAAAAAACYAgAAZHJzL2Rv&#10;d25yZXYueG1sUEsFBgAAAAAEAAQA9QAAAIgDAAAAAA==&#10;" path="m,l,13099e" filled="f" strokeweight="1.06pt">
                  <v:path arrowok="t" o:connecttype="custom" o:connectlocs="0,0;0,13099" o:connectangles="0,0"/>
                </v:shape>
                <v:shape id="Freeform 368" o:spid="_x0000_s1029" style="position:absolute;left:1480;top:15154;width:9578;height:20;visibility:visible;mso-wrap-style:square;v-text-anchor:top" coordsize="95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J5asIA&#10;AADcAAAADwAAAGRycy9kb3ducmV2LnhtbESP3YrCMBSE7xd8h3AE79bUirtaG0UWBBEKq+sDHJvT&#10;H2xOSpPV+vZGELwcZuYbJl33phFX6lxtWcFkHIEgzq2uuVRw+tt+zkE4j6yxsUwK7uRgvRp8pJho&#10;e+MDXY++FAHCLkEFlfdtIqXLKzLoxrYlDl5hO4M+yK6UusNbgJtGxlH0JQ3WHBYqbOmnovxy/DcK&#10;bLaPv2lOchEXER9mv1l2Jq3UaNhvliA89f4dfrV3WsFsOoHnmXA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0nlqwgAAANwAAAAPAAAAAAAAAAAAAAAAAJgCAABkcnMvZG93&#10;bnJldi54bWxQSwUGAAAAAAQABAD1AAAAhwMAAAAA&#10;" path="m,l9577,e" filled="f" strokeweight=".37392mm">
                  <v:path arrowok="t" o:connecttype="custom" o:connectlocs="0,0;9577,0" o:connectangles="0,0"/>
                </v:shape>
                <v:shape id="Freeform 369" o:spid="_x0000_s1030" style="position:absolute;left:11048;top:2065;width:20;height:13099;visibility:visible;mso-wrap-style:square;v-text-anchor:top" coordsize="20,13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Dd6cUA&#10;AADcAAAADwAAAGRycy9kb3ducmV2LnhtbESPQWvCQBSE7wX/w/KE3upGgyVGVxHBYsFDGz14fGaf&#10;2WD2bciumv57t1DocZiZb5jFqreNuFPna8cKxqMEBHHpdM2VguNh+5aB8AFZY+OYFPyQh9Vy8LLA&#10;XLsHf9O9CJWIEPY5KjAhtLmUvjRk0Y9cSxy9i+sshii7SuoOHxFuGzlJkndpsea4YLCljaHyWtys&#10;gq/TuUxvmmdZIj8/snO6N7vtXqnXYb+egwjUh//wX3unFUzTCf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N3pxQAAANwAAAAPAAAAAAAAAAAAAAAAAJgCAABkcnMv&#10;ZG93bnJldi54bWxQSwUGAAAAAAQABAD1AAAAigMAAAAA&#10;" path="m,l,13099e" filled="f" strokeweight="1.06pt">
                  <v:path arrowok="t" o:connecttype="custom" o:connectlocs="0,0;0,13099" o:connectangles="0,0"/>
                </v:shape>
                <w10:wrap anchorx="page" anchory="page"/>
              </v:group>
            </w:pict>
          </mc:Fallback>
        </mc:AlternateContent>
      </w:r>
      <w:r w:rsidR="0044354C">
        <w:t>Technical</w:t>
      </w:r>
      <w:r w:rsidR="0044354C">
        <w:rPr>
          <w:spacing w:val="-28"/>
        </w:rPr>
        <w:t xml:space="preserve"> </w:t>
      </w:r>
      <w:r w:rsidR="0044354C">
        <w:t>Specific</w:t>
      </w:r>
      <w:r w:rsidR="0044354C">
        <w:rPr>
          <w:spacing w:val="-2"/>
        </w:rPr>
        <w:t>a</w:t>
      </w:r>
      <w:r w:rsidR="0044354C">
        <w:t>tions</w:t>
      </w:r>
    </w:p>
    <w:p w:rsidR="0044354C" w:rsidRDefault="0044354C">
      <w:pPr>
        <w:kinsoku w:val="0"/>
        <w:overflowPunct w:val="0"/>
        <w:spacing w:before="7" w:line="150" w:lineRule="exact"/>
        <w:rPr>
          <w:sz w:val="15"/>
          <w:szCs w:val="15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ind w:left="213"/>
        <w:jc w:val="center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</w:rPr>
        <w:t>Notes</w:t>
      </w:r>
      <w:r>
        <w:rPr>
          <w:rFonts w:ascii="Book Antiqua" w:hAnsi="Book Antiqua" w:cs="Book Antiqua"/>
          <w:b/>
          <w:bCs/>
          <w:spacing w:val="-7"/>
        </w:rPr>
        <w:t xml:space="preserve"> </w:t>
      </w:r>
      <w:r>
        <w:rPr>
          <w:rFonts w:ascii="Book Antiqua" w:hAnsi="Book Antiqua" w:cs="Book Antiqua"/>
          <w:b/>
          <w:bCs/>
        </w:rPr>
        <w:t>for</w:t>
      </w:r>
      <w:r>
        <w:rPr>
          <w:rFonts w:ascii="Book Antiqua" w:hAnsi="Book Antiqua" w:cs="Book Antiqua"/>
          <w:b/>
          <w:bCs/>
          <w:spacing w:val="-7"/>
        </w:rPr>
        <w:t xml:space="preserve"> </w:t>
      </w:r>
      <w:r>
        <w:rPr>
          <w:rFonts w:ascii="Book Antiqua" w:hAnsi="Book Antiqua" w:cs="Book Antiqua"/>
          <w:b/>
          <w:bCs/>
          <w:spacing w:val="-2"/>
        </w:rPr>
        <w:t>P</w:t>
      </w:r>
      <w:r>
        <w:rPr>
          <w:rFonts w:ascii="Book Antiqua" w:hAnsi="Book Antiqua" w:cs="Book Antiqua"/>
          <w:b/>
          <w:bCs/>
        </w:rPr>
        <w:t>reparing</w:t>
      </w:r>
      <w:r>
        <w:rPr>
          <w:rFonts w:ascii="Book Antiqua" w:hAnsi="Book Antiqua" w:cs="Book Antiqua"/>
          <w:b/>
          <w:bCs/>
          <w:spacing w:val="-6"/>
        </w:rPr>
        <w:t xml:space="preserve"> </w:t>
      </w:r>
      <w:r>
        <w:rPr>
          <w:rFonts w:ascii="Book Antiqua" w:hAnsi="Book Antiqua" w:cs="Book Antiqua"/>
          <w:b/>
          <w:bCs/>
        </w:rPr>
        <w:t>the</w:t>
      </w:r>
      <w:r>
        <w:rPr>
          <w:rFonts w:ascii="Book Antiqua" w:hAnsi="Book Antiqua" w:cs="Book Antiqua"/>
          <w:b/>
          <w:bCs/>
          <w:spacing w:val="-6"/>
        </w:rPr>
        <w:t xml:space="preserve"> </w:t>
      </w:r>
      <w:r>
        <w:rPr>
          <w:rFonts w:ascii="Book Antiqua" w:hAnsi="Book Antiqua" w:cs="Book Antiqua"/>
          <w:b/>
          <w:bCs/>
        </w:rPr>
        <w:t>Technical</w:t>
      </w:r>
      <w:r>
        <w:rPr>
          <w:rFonts w:ascii="Book Antiqua" w:hAnsi="Book Antiqua" w:cs="Book Antiqua"/>
          <w:b/>
          <w:bCs/>
          <w:spacing w:val="-7"/>
        </w:rPr>
        <w:t xml:space="preserve"> </w:t>
      </w:r>
      <w:r>
        <w:rPr>
          <w:rFonts w:ascii="Book Antiqua" w:hAnsi="Book Antiqua" w:cs="Book Antiqua"/>
          <w:b/>
          <w:bCs/>
        </w:rPr>
        <w:t>Specifications</w:t>
      </w:r>
    </w:p>
    <w:p w:rsidR="0044354C" w:rsidRDefault="0044354C">
      <w:pPr>
        <w:pStyle w:val="BodyText"/>
        <w:kinsoku w:val="0"/>
        <w:overflowPunct w:val="0"/>
        <w:spacing w:line="297" w:lineRule="exact"/>
        <w:ind w:left="318" w:right="102"/>
        <w:jc w:val="both"/>
      </w:pPr>
      <w:r>
        <w:t xml:space="preserve">A </w:t>
      </w:r>
      <w:r>
        <w:rPr>
          <w:spacing w:val="12"/>
        </w:rPr>
        <w:t xml:space="preserve"> </w:t>
      </w:r>
      <w:r>
        <w:t xml:space="preserve">set </w:t>
      </w:r>
      <w:r>
        <w:rPr>
          <w:spacing w:val="13"/>
        </w:rPr>
        <w:t xml:space="preserve"> </w:t>
      </w:r>
      <w:r>
        <w:t xml:space="preserve">of </w:t>
      </w:r>
      <w:r>
        <w:rPr>
          <w:spacing w:val="13"/>
        </w:rPr>
        <w:t xml:space="preserve"> </w:t>
      </w:r>
      <w:r>
        <w:t xml:space="preserve">precise </w:t>
      </w:r>
      <w:r>
        <w:rPr>
          <w:spacing w:val="12"/>
        </w:rPr>
        <w:t xml:space="preserve"> </w:t>
      </w:r>
      <w:r>
        <w:t xml:space="preserve">and </w:t>
      </w:r>
      <w:r>
        <w:rPr>
          <w:spacing w:val="13"/>
        </w:rPr>
        <w:t xml:space="preserve"> </w:t>
      </w:r>
      <w:r>
        <w:t xml:space="preserve">clear </w:t>
      </w:r>
      <w:r>
        <w:rPr>
          <w:spacing w:val="13"/>
        </w:rPr>
        <w:t xml:space="preserve"> </w:t>
      </w:r>
      <w:r>
        <w:t xml:space="preserve">specifications </w:t>
      </w:r>
      <w:r>
        <w:rPr>
          <w:spacing w:val="14"/>
        </w:rPr>
        <w:t xml:space="preserve"> </w:t>
      </w:r>
      <w:r>
        <w:t xml:space="preserve">is </w:t>
      </w:r>
      <w:r>
        <w:rPr>
          <w:spacing w:val="12"/>
        </w:rPr>
        <w:t xml:space="preserve"> </w:t>
      </w:r>
      <w:r>
        <w:t xml:space="preserve">a </w:t>
      </w:r>
      <w:r>
        <w:rPr>
          <w:spacing w:val="13"/>
        </w:rPr>
        <w:t xml:space="preserve"> </w:t>
      </w:r>
      <w:r>
        <w:t xml:space="preserve">prerequisite </w:t>
      </w:r>
      <w:r>
        <w:rPr>
          <w:spacing w:val="13"/>
        </w:rPr>
        <w:t xml:space="preserve"> </w:t>
      </w:r>
      <w:r>
        <w:t>f</w:t>
      </w:r>
      <w:r>
        <w:rPr>
          <w:spacing w:val="-2"/>
        </w:rPr>
        <w:t>o</w:t>
      </w:r>
      <w:r>
        <w:t xml:space="preserve">r </w:t>
      </w:r>
      <w:r>
        <w:rPr>
          <w:spacing w:val="13"/>
        </w:rPr>
        <w:t xml:space="preserve"> </w:t>
      </w:r>
      <w:r>
        <w:t xml:space="preserve">bidders </w:t>
      </w:r>
      <w:r>
        <w:rPr>
          <w:spacing w:val="12"/>
        </w:rPr>
        <w:t xml:space="preserve"> </w:t>
      </w:r>
      <w:r>
        <w:t xml:space="preserve">to </w:t>
      </w:r>
      <w:r>
        <w:rPr>
          <w:spacing w:val="13"/>
        </w:rPr>
        <w:t xml:space="preserve"> </w:t>
      </w:r>
      <w:r>
        <w:t>respond</w:t>
      </w:r>
    </w:p>
    <w:p w:rsidR="0044354C" w:rsidRDefault="0044354C">
      <w:pPr>
        <w:pStyle w:val="BodyText"/>
        <w:kinsoku w:val="0"/>
        <w:overflowPunct w:val="0"/>
        <w:spacing w:line="298" w:lineRule="exact"/>
        <w:ind w:left="318" w:right="104"/>
        <w:jc w:val="both"/>
      </w:pPr>
      <w:r>
        <w:t>realistically</w:t>
      </w:r>
      <w:r>
        <w:rPr>
          <w:spacing w:val="48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competitively</w:t>
      </w:r>
      <w:r>
        <w:rPr>
          <w:spacing w:val="49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requirements</w:t>
      </w:r>
      <w:r>
        <w:rPr>
          <w:spacing w:val="48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the</w:t>
      </w:r>
      <w:r>
        <w:rPr>
          <w:spacing w:val="48"/>
        </w:rPr>
        <w:t xml:space="preserve"> </w:t>
      </w:r>
      <w:r w:rsidR="00470C87">
        <w:t>PBM Office ------</w:t>
      </w:r>
      <w:r>
        <w:rPr>
          <w:spacing w:val="48"/>
        </w:rPr>
        <w:t xml:space="preserve"> </w:t>
      </w:r>
      <w:r>
        <w:t>without</w:t>
      </w:r>
    </w:p>
    <w:p w:rsidR="0044354C" w:rsidRDefault="0044354C">
      <w:pPr>
        <w:pStyle w:val="BodyText"/>
        <w:kinsoku w:val="0"/>
        <w:overflowPunct w:val="0"/>
        <w:ind w:left="318" w:right="102"/>
        <w:jc w:val="both"/>
      </w:pPr>
      <w:r>
        <w:rPr>
          <w:spacing w:val="-1"/>
        </w:rPr>
        <w:t>qualifyin</w:t>
      </w:r>
      <w:r>
        <w:t>g</w:t>
      </w:r>
      <w:r>
        <w:rPr>
          <w:spacing w:val="19"/>
        </w:rPr>
        <w:t xml:space="preserve"> </w:t>
      </w:r>
      <w:r>
        <w:rPr>
          <w:spacing w:val="-1"/>
        </w:rPr>
        <w:t>thei</w:t>
      </w:r>
      <w:r>
        <w:t>r</w:t>
      </w:r>
      <w:r>
        <w:rPr>
          <w:spacing w:val="19"/>
        </w:rPr>
        <w:t xml:space="preserve"> </w:t>
      </w:r>
      <w:r>
        <w:rPr>
          <w:spacing w:val="-1"/>
        </w:rPr>
        <w:t>bids</w:t>
      </w:r>
      <w:r>
        <w:t>.</w:t>
      </w:r>
      <w:r>
        <w:rPr>
          <w:spacing w:val="2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specif</w:t>
      </w:r>
      <w:r>
        <w:rPr>
          <w:spacing w:val="-2"/>
        </w:rPr>
        <w:t>i</w:t>
      </w:r>
      <w:r>
        <w:t>c</w:t>
      </w:r>
      <w:r>
        <w:rPr>
          <w:spacing w:val="-1"/>
        </w:rPr>
        <w:t>ation</w:t>
      </w:r>
      <w:r>
        <w:t>s</w:t>
      </w:r>
      <w:r>
        <w:rPr>
          <w:spacing w:val="20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drafte</w:t>
      </w:r>
      <w:r>
        <w:t>d</w:t>
      </w:r>
      <w:r>
        <w:rPr>
          <w:spacing w:val="1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9"/>
        </w:rPr>
        <w:t xml:space="preserve"> </w:t>
      </w:r>
      <w:r>
        <w:rPr>
          <w:spacing w:val="-1"/>
        </w:rPr>
        <w:t>permi</w:t>
      </w:r>
      <w:r>
        <w:t>t</w:t>
      </w:r>
      <w:r>
        <w:rPr>
          <w:spacing w:val="2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wides</w:t>
      </w:r>
      <w:r>
        <w:t>t</w:t>
      </w:r>
      <w:r>
        <w:rPr>
          <w:spacing w:val="19"/>
        </w:rPr>
        <w:t xml:space="preserve"> </w:t>
      </w:r>
      <w:r>
        <w:rPr>
          <w:spacing w:val="-1"/>
        </w:rPr>
        <w:t>possible</w:t>
      </w:r>
      <w:r>
        <w:rPr>
          <w:spacing w:val="-1"/>
          <w:w w:val="99"/>
        </w:rPr>
        <w:t xml:space="preserve"> </w:t>
      </w:r>
      <w:r>
        <w:t>competition</w:t>
      </w:r>
      <w:r>
        <w:rPr>
          <w:spacing w:val="14"/>
        </w:rPr>
        <w:t xml:space="preserve"> </w:t>
      </w:r>
      <w:r>
        <w:t>and,</w:t>
      </w:r>
      <w:r>
        <w:rPr>
          <w:spacing w:val="15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same</w:t>
      </w:r>
      <w:r>
        <w:rPr>
          <w:spacing w:val="15"/>
        </w:rPr>
        <w:t xml:space="preserve"> </w:t>
      </w:r>
      <w:r>
        <w:t>t</w:t>
      </w:r>
      <w:r>
        <w:rPr>
          <w:spacing w:val="-2"/>
        </w:rPr>
        <w:t>i</w:t>
      </w:r>
      <w:r>
        <w:t>me,</w:t>
      </w:r>
      <w:r>
        <w:rPr>
          <w:spacing w:val="14"/>
        </w:rPr>
        <w:t xml:space="preserve"> </w:t>
      </w:r>
      <w:r>
        <w:t>prese</w:t>
      </w:r>
      <w:r>
        <w:rPr>
          <w:spacing w:val="-2"/>
        </w:rPr>
        <w:t>n</w:t>
      </w:r>
      <w:r>
        <w:t>t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clear</w:t>
      </w:r>
      <w:r>
        <w:rPr>
          <w:spacing w:val="15"/>
        </w:rPr>
        <w:t xml:space="preserve"> </w:t>
      </w:r>
      <w:r>
        <w:t>s</w:t>
      </w:r>
      <w:r>
        <w:rPr>
          <w:spacing w:val="-2"/>
        </w:rPr>
        <w:t>t</w:t>
      </w:r>
      <w:r>
        <w:t>atement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required</w:t>
      </w:r>
      <w:r>
        <w:rPr>
          <w:spacing w:val="15"/>
        </w:rPr>
        <w:t xml:space="preserve"> </w:t>
      </w:r>
      <w:r>
        <w:t>standards</w:t>
      </w:r>
      <w:r>
        <w:rPr>
          <w:w w:val="99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workmanship,</w:t>
      </w:r>
      <w:r>
        <w:rPr>
          <w:spacing w:val="5"/>
        </w:rPr>
        <w:t xml:space="preserve"> </w:t>
      </w:r>
      <w:r>
        <w:t>materials,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performance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goods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services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procured.</w:t>
      </w:r>
      <w:r>
        <w:rPr>
          <w:w w:val="99"/>
        </w:rPr>
        <w:t xml:space="preserve"> </w:t>
      </w:r>
      <w:r>
        <w:rPr>
          <w:spacing w:val="-1"/>
        </w:rPr>
        <w:t>Onl</w:t>
      </w:r>
      <w:r>
        <w:t>y</w:t>
      </w:r>
      <w:r>
        <w:rPr>
          <w:spacing w:val="32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32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32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32"/>
        </w:rPr>
        <w:t xml:space="preserve"> </w:t>
      </w:r>
      <w:r>
        <w:rPr>
          <w:spacing w:val="-1"/>
        </w:rPr>
        <w:t>don</w:t>
      </w:r>
      <w:r>
        <w:t>e</w:t>
      </w:r>
      <w:r>
        <w:rPr>
          <w:spacing w:val="3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3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2"/>
        </w:rPr>
        <w:t xml:space="preserve"> </w:t>
      </w:r>
      <w:r>
        <w:rPr>
          <w:spacing w:val="-1"/>
        </w:rPr>
        <w:t>objective</w:t>
      </w:r>
      <w:r>
        <w:t>s</w:t>
      </w:r>
      <w:r>
        <w:rPr>
          <w:spacing w:val="32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economy,</w:t>
      </w:r>
      <w:r>
        <w:rPr>
          <w:spacing w:val="31"/>
        </w:rPr>
        <w:t xml:space="preserve"> </w:t>
      </w:r>
      <w:r>
        <w:t>efficiency,</w:t>
      </w:r>
      <w:r>
        <w:rPr>
          <w:spacing w:val="32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fairness</w:t>
      </w:r>
      <w:r>
        <w:rPr>
          <w:spacing w:val="31"/>
        </w:rPr>
        <w:t xml:space="preserve"> </w:t>
      </w:r>
      <w:r>
        <w:t>in procurement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realized, responsiveness of</w:t>
      </w:r>
      <w:r>
        <w:rPr>
          <w:spacing w:val="-1"/>
        </w:rPr>
        <w:t xml:space="preserve"> </w:t>
      </w:r>
      <w:r>
        <w:t>bids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ensured, 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subsequent task</w:t>
      </w:r>
      <w:r>
        <w:rPr>
          <w:spacing w:val="-1"/>
        </w:rPr>
        <w:t xml:space="preserve"> </w:t>
      </w:r>
      <w:r>
        <w:t>of</w:t>
      </w:r>
      <w:r>
        <w:rPr>
          <w:w w:val="99"/>
        </w:rPr>
        <w:t xml:space="preserve"> </w:t>
      </w:r>
      <w:r>
        <w:rPr>
          <w:spacing w:val="-1"/>
        </w:rPr>
        <w:t>bi</w:t>
      </w:r>
      <w:r>
        <w:t xml:space="preserve">d </w:t>
      </w:r>
      <w:r>
        <w:rPr>
          <w:spacing w:val="-1"/>
        </w:rPr>
        <w:t>evaluatio</w:t>
      </w:r>
      <w:r>
        <w:t xml:space="preserve">n </w:t>
      </w:r>
      <w:r>
        <w:rPr>
          <w:spacing w:val="-1"/>
        </w:rPr>
        <w:t>facilitated</w:t>
      </w:r>
      <w:r>
        <w:t>.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specification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shoul</w:t>
      </w:r>
      <w:r>
        <w:t xml:space="preserve">d </w:t>
      </w:r>
      <w:r>
        <w:rPr>
          <w:spacing w:val="-1"/>
        </w:rPr>
        <w:t>requir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tha</w:t>
      </w:r>
      <w:r>
        <w:t xml:space="preserve">t </w:t>
      </w:r>
      <w:r>
        <w:rPr>
          <w:spacing w:val="-1"/>
        </w:rPr>
        <w:t>al</w:t>
      </w:r>
      <w:r>
        <w:t xml:space="preserve">l </w:t>
      </w:r>
      <w:r>
        <w:rPr>
          <w:spacing w:val="-1"/>
        </w:rPr>
        <w:t>good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materials</w:t>
      </w:r>
      <w:r>
        <w:rPr>
          <w:spacing w:val="-1"/>
          <w:w w:val="99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be</w:t>
      </w:r>
      <w:r>
        <w:rPr>
          <w:spacing w:val="42"/>
        </w:rPr>
        <w:t xml:space="preserve"> </w:t>
      </w:r>
      <w:r>
        <w:t>incorporated</w:t>
      </w:r>
      <w:r>
        <w:rPr>
          <w:spacing w:val="42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goods</w:t>
      </w:r>
      <w:r>
        <w:rPr>
          <w:spacing w:val="44"/>
        </w:rPr>
        <w:t xml:space="preserve"> </w:t>
      </w:r>
      <w:r>
        <w:t>be</w:t>
      </w:r>
      <w:r>
        <w:rPr>
          <w:spacing w:val="42"/>
        </w:rPr>
        <w:t xml:space="preserve"> </w:t>
      </w:r>
      <w:r>
        <w:t>new,</w:t>
      </w:r>
      <w:r>
        <w:rPr>
          <w:spacing w:val="43"/>
        </w:rPr>
        <w:t xml:space="preserve"> </w:t>
      </w:r>
      <w:r>
        <w:t>unused,</w:t>
      </w:r>
      <w:r>
        <w:rPr>
          <w:spacing w:val="42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most</w:t>
      </w:r>
      <w:r>
        <w:rPr>
          <w:spacing w:val="42"/>
        </w:rPr>
        <w:t xml:space="preserve"> </w:t>
      </w:r>
      <w:r>
        <w:t>recent</w:t>
      </w:r>
      <w:r>
        <w:rPr>
          <w:spacing w:val="42"/>
        </w:rPr>
        <w:t xml:space="preserve"> </w:t>
      </w:r>
      <w:r>
        <w:t>or</w:t>
      </w:r>
      <w:r>
        <w:rPr>
          <w:spacing w:val="43"/>
        </w:rPr>
        <w:t xml:space="preserve"> </w:t>
      </w:r>
      <w:r>
        <w:t xml:space="preserve">current </w:t>
      </w:r>
      <w:r>
        <w:rPr>
          <w:spacing w:val="-1"/>
        </w:rPr>
        <w:t>models</w:t>
      </w:r>
      <w:r>
        <w:t>,</w:t>
      </w:r>
      <w:r>
        <w:rPr>
          <w:spacing w:val="4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46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45"/>
        </w:rPr>
        <w:t xml:space="preserve"> </w:t>
      </w:r>
      <w:r>
        <w:rPr>
          <w:spacing w:val="-1"/>
        </w:rPr>
        <w:t>th</w:t>
      </w:r>
      <w:r>
        <w:rPr>
          <w:spacing w:val="1"/>
        </w:rPr>
        <w:t>e</w:t>
      </w:r>
      <w:r>
        <w:t>y</w:t>
      </w:r>
      <w:r>
        <w:rPr>
          <w:spacing w:val="46"/>
        </w:rPr>
        <w:t xml:space="preserve"> </w:t>
      </w:r>
      <w:r>
        <w:rPr>
          <w:spacing w:val="-1"/>
        </w:rPr>
        <w:t>incorporat</w:t>
      </w:r>
      <w:r>
        <w:t>e</w:t>
      </w:r>
      <w:r>
        <w:rPr>
          <w:spacing w:val="46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45"/>
        </w:rPr>
        <w:t xml:space="preserve"> </w:t>
      </w:r>
      <w:r>
        <w:rPr>
          <w:spacing w:val="-1"/>
        </w:rPr>
        <w:t>recen</w:t>
      </w:r>
      <w:r>
        <w:t>t</w:t>
      </w:r>
      <w:r>
        <w:rPr>
          <w:spacing w:val="46"/>
        </w:rPr>
        <w:t xml:space="preserve"> </w:t>
      </w:r>
      <w:r>
        <w:rPr>
          <w:spacing w:val="-1"/>
        </w:rPr>
        <w:t>impro</w:t>
      </w:r>
      <w:r>
        <w:rPr>
          <w:spacing w:val="1"/>
        </w:rPr>
        <w:t>v</w:t>
      </w:r>
      <w:r>
        <w:rPr>
          <w:spacing w:val="-1"/>
        </w:rPr>
        <w:t>ement</w:t>
      </w:r>
      <w:r>
        <w:t>s</w:t>
      </w:r>
      <w:r>
        <w:rPr>
          <w:spacing w:val="4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5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4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46"/>
        </w:rPr>
        <w:t xml:space="preserve"> </w:t>
      </w:r>
      <w:r>
        <w:rPr>
          <w:spacing w:val="-1"/>
        </w:rPr>
        <w:t>materials</w:t>
      </w:r>
      <w:r>
        <w:rPr>
          <w:spacing w:val="-1"/>
          <w:w w:val="99"/>
        </w:rPr>
        <w:t xml:space="preserve"> </w:t>
      </w:r>
      <w:r>
        <w:t>unless</w:t>
      </w:r>
      <w:r>
        <w:rPr>
          <w:spacing w:val="-7"/>
        </w:rPr>
        <w:t xml:space="preserve"> </w:t>
      </w:r>
      <w:r>
        <w:t>provided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otherwise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contract.</w:t>
      </w:r>
    </w:p>
    <w:p w:rsidR="0044354C" w:rsidRDefault="0044354C">
      <w:pPr>
        <w:kinsoku w:val="0"/>
        <w:overflowPunct w:val="0"/>
        <w:spacing w:before="18" w:line="280" w:lineRule="exact"/>
        <w:rPr>
          <w:sz w:val="28"/>
          <w:szCs w:val="28"/>
        </w:rPr>
      </w:pPr>
    </w:p>
    <w:p w:rsidR="0044354C" w:rsidRDefault="0044354C">
      <w:pPr>
        <w:pStyle w:val="BodyText"/>
        <w:kinsoku w:val="0"/>
        <w:overflowPunct w:val="0"/>
        <w:ind w:left="318" w:right="102"/>
        <w:jc w:val="both"/>
      </w:pPr>
      <w:r>
        <w:t>Samples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specifications</w:t>
      </w:r>
      <w:r>
        <w:rPr>
          <w:spacing w:val="15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previous</w:t>
      </w:r>
      <w:r>
        <w:rPr>
          <w:spacing w:val="14"/>
        </w:rPr>
        <w:t xml:space="preserve"> </w:t>
      </w:r>
      <w:r>
        <w:t>similar</w:t>
      </w:r>
      <w:r>
        <w:rPr>
          <w:spacing w:val="15"/>
        </w:rPr>
        <w:t xml:space="preserve"> </w:t>
      </w:r>
      <w:r>
        <w:t>procurements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same</w:t>
      </w:r>
      <w:r>
        <w:rPr>
          <w:spacing w:val="14"/>
        </w:rPr>
        <w:t xml:space="preserve"> </w:t>
      </w:r>
      <w:r>
        <w:t>country</w:t>
      </w:r>
      <w:r>
        <w:rPr>
          <w:spacing w:val="14"/>
        </w:rPr>
        <w:t xml:space="preserve"> </w:t>
      </w:r>
      <w:r>
        <w:t>a</w:t>
      </w:r>
      <w:r>
        <w:rPr>
          <w:spacing w:val="1"/>
        </w:rPr>
        <w:t>r</w:t>
      </w:r>
      <w:r>
        <w:t>e useful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respect.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use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met</w:t>
      </w:r>
      <w:r>
        <w:rPr>
          <w:spacing w:val="-1"/>
        </w:rPr>
        <w:t>ri</w:t>
      </w:r>
      <w:r>
        <w:t>c</w:t>
      </w:r>
      <w:r>
        <w:rPr>
          <w:spacing w:val="16"/>
        </w:rPr>
        <w:t xml:space="preserve"> </w:t>
      </w:r>
      <w:r>
        <w:rPr>
          <w:spacing w:val="-1"/>
        </w:rPr>
        <w:t>unit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encouraged</w:t>
      </w:r>
      <w:r>
        <w:t>.</w:t>
      </w:r>
      <w:r>
        <w:rPr>
          <w:spacing w:val="16"/>
        </w:rPr>
        <w:t xml:space="preserve"> </w:t>
      </w:r>
      <w:r>
        <w:rPr>
          <w:spacing w:val="-1"/>
        </w:rPr>
        <w:t>Depen</w:t>
      </w:r>
      <w:r>
        <w:rPr>
          <w:spacing w:val="1"/>
        </w:rPr>
        <w:t>d</w:t>
      </w:r>
      <w:r>
        <w:rPr>
          <w:spacing w:val="-1"/>
        </w:rPr>
        <w:t>in</w:t>
      </w:r>
      <w:r>
        <w:t>g</w:t>
      </w:r>
      <w:r>
        <w:rPr>
          <w:spacing w:val="15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the complexit</w:t>
      </w:r>
      <w:r>
        <w:t>y</w:t>
      </w:r>
      <w:r>
        <w:rPr>
          <w:spacing w:val="2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go</w:t>
      </w:r>
      <w:r>
        <w:rPr>
          <w:spacing w:val="1"/>
        </w:rPr>
        <w:t>o</w:t>
      </w:r>
      <w:r>
        <w:rPr>
          <w:spacing w:val="-1"/>
        </w:rPr>
        <w:t>d</w:t>
      </w:r>
      <w:r>
        <w:t>s</w:t>
      </w:r>
      <w:r>
        <w:rPr>
          <w:spacing w:val="2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repetitiv</w:t>
      </w:r>
      <w:r>
        <w:rPr>
          <w:spacing w:val="1"/>
        </w:rPr>
        <w:t>e</w:t>
      </w:r>
      <w:r>
        <w:rPr>
          <w:spacing w:val="-1"/>
        </w:rPr>
        <w:t>n</w:t>
      </w:r>
      <w:r>
        <w:t>ess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type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p</w:t>
      </w:r>
      <w:r>
        <w:rPr>
          <w:spacing w:val="1"/>
        </w:rPr>
        <w:t>r</w:t>
      </w:r>
      <w:r>
        <w:t>ocurement,</w:t>
      </w:r>
      <w:r>
        <w:rPr>
          <w:spacing w:val="25"/>
        </w:rPr>
        <w:t xml:space="preserve"> </w:t>
      </w:r>
      <w:r>
        <w:t>it</w:t>
      </w:r>
      <w:r>
        <w:rPr>
          <w:spacing w:val="24"/>
        </w:rPr>
        <w:t xml:space="preserve"> </w:t>
      </w:r>
      <w:r>
        <w:t>may</w:t>
      </w:r>
      <w:r>
        <w:rPr>
          <w:spacing w:val="26"/>
        </w:rPr>
        <w:t xml:space="preserve"> </w:t>
      </w:r>
      <w:r>
        <w:t>be advantag</w:t>
      </w:r>
      <w:r>
        <w:rPr>
          <w:spacing w:val="1"/>
        </w:rPr>
        <w:t>e</w:t>
      </w:r>
      <w:r>
        <w:rPr>
          <w:spacing w:val="-1"/>
        </w:rPr>
        <w:t>o</w:t>
      </w:r>
      <w:r>
        <w:t>us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standardize</w:t>
      </w:r>
      <w:r>
        <w:rPr>
          <w:spacing w:val="-2"/>
        </w:rPr>
        <w:t xml:space="preserve"> </w:t>
      </w:r>
      <w:r>
        <w:t>the General</w:t>
      </w:r>
      <w:r>
        <w:rPr>
          <w:spacing w:val="-2"/>
        </w:rPr>
        <w:t xml:space="preserve"> </w:t>
      </w:r>
      <w:r>
        <w:t>Te</w:t>
      </w:r>
      <w:r>
        <w:rPr>
          <w:spacing w:val="-1"/>
        </w:rPr>
        <w:t>chnica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Sp</w:t>
      </w:r>
      <w:r>
        <w:rPr>
          <w:spacing w:val="1"/>
        </w:rPr>
        <w:t>e</w:t>
      </w:r>
      <w:r>
        <w:t>c</w:t>
      </w:r>
      <w:r>
        <w:rPr>
          <w:spacing w:val="-1"/>
        </w:rPr>
        <w:t>ification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1"/>
        </w:rPr>
        <w:t xml:space="preserve"> inco</w:t>
      </w:r>
      <w:r>
        <w:rPr>
          <w:spacing w:val="1"/>
        </w:rPr>
        <w:t>r</w:t>
      </w:r>
      <w:r>
        <w:t>p</w:t>
      </w:r>
      <w:r>
        <w:rPr>
          <w:spacing w:val="-1"/>
        </w:rPr>
        <w:t>orat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 xml:space="preserve">them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separate</w:t>
      </w:r>
      <w:r>
        <w:rPr>
          <w:spacing w:val="-4"/>
        </w:rPr>
        <w:t xml:space="preserve"> </w:t>
      </w:r>
      <w:r>
        <w:t>subsecti</w:t>
      </w:r>
      <w:r>
        <w:rPr>
          <w:spacing w:val="-2"/>
        </w:rPr>
        <w:t>o</w:t>
      </w:r>
      <w:r>
        <w:rPr>
          <w:spacing w:val="-1"/>
        </w:rPr>
        <w:t>n</w:t>
      </w:r>
      <w:r>
        <w:t>.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Technical</w:t>
      </w:r>
      <w:r>
        <w:rPr>
          <w:spacing w:val="-6"/>
        </w:rPr>
        <w:t xml:space="preserve"> </w:t>
      </w:r>
      <w:r>
        <w:t>Specifications</w:t>
      </w:r>
      <w:r>
        <w:rPr>
          <w:spacing w:val="-4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cover</w:t>
      </w:r>
      <w:r>
        <w:rPr>
          <w:spacing w:val="-5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classes</w:t>
      </w:r>
      <w:r>
        <w:rPr>
          <w:spacing w:val="-5"/>
        </w:rPr>
        <w:t xml:space="preserve"> </w:t>
      </w:r>
      <w:r>
        <w:t>of</w:t>
      </w:r>
      <w:r>
        <w:rPr>
          <w:w w:val="99"/>
        </w:rPr>
        <w:t xml:space="preserve"> </w:t>
      </w:r>
      <w:r>
        <w:t>workmanship,</w:t>
      </w:r>
      <w:r>
        <w:rPr>
          <w:spacing w:val="6"/>
        </w:rPr>
        <w:t xml:space="preserve"> </w:t>
      </w:r>
      <w:r>
        <w:t>materials,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equipment</w:t>
      </w:r>
      <w:r>
        <w:rPr>
          <w:spacing w:val="7"/>
        </w:rPr>
        <w:t xml:space="preserve"> </w:t>
      </w:r>
      <w:r>
        <w:t>co</w:t>
      </w:r>
      <w:r>
        <w:rPr>
          <w:spacing w:val="-1"/>
        </w:rPr>
        <w:t>mmonl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involve</w:t>
      </w:r>
      <w:r>
        <w:t>d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manufacturin</w:t>
      </w:r>
      <w:r>
        <w:t>g</w:t>
      </w:r>
      <w:r>
        <w:rPr>
          <w:spacing w:val="7"/>
        </w:rPr>
        <w:t xml:space="preserve"> </w:t>
      </w:r>
      <w:r>
        <w:rPr>
          <w:spacing w:val="-1"/>
        </w:rPr>
        <w:t>simil</w:t>
      </w:r>
      <w:r>
        <w:rPr>
          <w:spacing w:val="1"/>
        </w:rPr>
        <w:t>a</w:t>
      </w:r>
      <w:r>
        <w:t xml:space="preserve">r </w:t>
      </w:r>
      <w:r>
        <w:rPr>
          <w:spacing w:val="-1"/>
        </w:rPr>
        <w:t>goods</w:t>
      </w:r>
      <w:r>
        <w:t>,</w:t>
      </w:r>
      <w:r>
        <w:rPr>
          <w:spacing w:val="33"/>
        </w:rPr>
        <w:t xml:space="preserve"> </w:t>
      </w:r>
      <w:r>
        <w:rPr>
          <w:spacing w:val="-1"/>
        </w:rPr>
        <w:t>althoug</w:t>
      </w:r>
      <w:r>
        <w:t>h</w:t>
      </w:r>
      <w:r>
        <w:rPr>
          <w:spacing w:val="33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33"/>
        </w:rPr>
        <w:t xml:space="preserve"> </w:t>
      </w:r>
      <w:r>
        <w:rPr>
          <w:spacing w:val="-1"/>
        </w:rPr>
        <w:t>necessaril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33"/>
        </w:rPr>
        <w:t xml:space="preserve"> </w:t>
      </w:r>
      <w:r>
        <w:rPr>
          <w:spacing w:val="-1"/>
        </w:rPr>
        <w:t>use</w:t>
      </w:r>
      <w:r>
        <w:t>d</w:t>
      </w:r>
      <w:r>
        <w:rPr>
          <w:spacing w:val="3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particula</w:t>
      </w:r>
      <w:r>
        <w:t>r</w:t>
      </w:r>
      <w:r>
        <w:rPr>
          <w:spacing w:val="32"/>
        </w:rPr>
        <w:t xml:space="preserve"> </w:t>
      </w:r>
      <w:r>
        <w:rPr>
          <w:spacing w:val="-1"/>
        </w:rPr>
        <w:t>procurement</w:t>
      </w:r>
      <w:r>
        <w:t>.</w:t>
      </w:r>
      <w:r>
        <w:rPr>
          <w:spacing w:val="32"/>
        </w:rPr>
        <w:t xml:space="preserve"> </w:t>
      </w:r>
      <w:r>
        <w:rPr>
          <w:spacing w:val="-1"/>
        </w:rPr>
        <w:t>Deletion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or</w:t>
      </w:r>
      <w:r>
        <w:rPr>
          <w:spacing w:val="-1"/>
          <w:w w:val="99"/>
        </w:rPr>
        <w:t xml:space="preserve"> </w:t>
      </w:r>
      <w:r>
        <w:rPr>
          <w:spacing w:val="-1"/>
        </w:rPr>
        <w:t>addend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rPr>
          <w:spacing w:val="1"/>
        </w:rPr>
        <w:t>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adap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Genera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Technica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Specification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particular procurement.</w:t>
      </w:r>
    </w:p>
    <w:p w:rsidR="0044354C" w:rsidRDefault="0044354C">
      <w:pPr>
        <w:kinsoku w:val="0"/>
        <w:overflowPunct w:val="0"/>
        <w:spacing w:before="5" w:line="280" w:lineRule="exact"/>
        <w:rPr>
          <w:sz w:val="28"/>
          <w:szCs w:val="28"/>
        </w:rPr>
      </w:pPr>
    </w:p>
    <w:p w:rsidR="0044354C" w:rsidRDefault="0044354C">
      <w:pPr>
        <w:pStyle w:val="BodyText"/>
        <w:kinsoku w:val="0"/>
        <w:overflowPunct w:val="0"/>
        <w:ind w:left="318" w:right="103"/>
        <w:jc w:val="both"/>
      </w:pPr>
      <w:r>
        <w:t>Care</w:t>
      </w:r>
      <w:r>
        <w:rPr>
          <w:spacing w:val="19"/>
        </w:rPr>
        <w:t xml:space="preserve"> </w:t>
      </w:r>
      <w:r>
        <w:t>must</w:t>
      </w:r>
      <w:r>
        <w:rPr>
          <w:spacing w:val="19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taken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drafting</w:t>
      </w:r>
      <w:r>
        <w:rPr>
          <w:spacing w:val="20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pecification</w:t>
      </w:r>
      <w:r>
        <w:t>s</w:t>
      </w:r>
      <w:r>
        <w:rPr>
          <w:spacing w:val="2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9"/>
        </w:rPr>
        <w:t xml:space="preserve"> </w:t>
      </w:r>
      <w:r>
        <w:rPr>
          <w:spacing w:val="-1"/>
        </w:rPr>
        <w:t>ensur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t>y</w:t>
      </w:r>
      <w:r>
        <w:rPr>
          <w:spacing w:val="19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20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strictive</w:t>
      </w:r>
      <w:r>
        <w:t>.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-1"/>
          <w:w w:val="9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specificatio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5"/>
        </w:rPr>
        <w:t xml:space="preserve"> </w:t>
      </w:r>
      <w:r>
        <w:rPr>
          <w:spacing w:val="-1"/>
        </w:rPr>
        <w:t>standard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5"/>
        </w:rPr>
        <w:t xml:space="preserve"> </w:t>
      </w:r>
      <w:r>
        <w:rPr>
          <w:spacing w:val="-1"/>
        </w:rPr>
        <w:t>equipment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materials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workmanship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recogniz</w:t>
      </w:r>
      <w:r>
        <w:rPr>
          <w:spacing w:val="1"/>
        </w:rPr>
        <w:t>e</w:t>
      </w:r>
      <w:r>
        <w:t>d</w:t>
      </w:r>
      <w:r>
        <w:rPr>
          <w:w w:val="99"/>
        </w:rPr>
        <w:t xml:space="preserve"> </w:t>
      </w:r>
      <w:r>
        <w:t>international</w:t>
      </w:r>
      <w:r>
        <w:rPr>
          <w:spacing w:val="42"/>
        </w:rPr>
        <w:t xml:space="preserve"> </w:t>
      </w:r>
      <w:r>
        <w:t>standards</w:t>
      </w:r>
      <w:r>
        <w:rPr>
          <w:spacing w:val="43"/>
        </w:rPr>
        <w:t xml:space="preserve"> </w:t>
      </w:r>
      <w:r>
        <w:t>should</w:t>
      </w:r>
      <w:r>
        <w:rPr>
          <w:spacing w:val="42"/>
        </w:rPr>
        <w:t xml:space="preserve"> </w:t>
      </w:r>
      <w:r>
        <w:t>be</w:t>
      </w:r>
      <w:r>
        <w:rPr>
          <w:spacing w:val="43"/>
        </w:rPr>
        <w:t xml:space="preserve"> </w:t>
      </w:r>
      <w:r>
        <w:t>u</w:t>
      </w:r>
      <w:r>
        <w:rPr>
          <w:spacing w:val="-1"/>
        </w:rPr>
        <w:t>s</w:t>
      </w:r>
      <w:r>
        <w:t>ed</w:t>
      </w:r>
      <w:r>
        <w:rPr>
          <w:spacing w:val="42"/>
        </w:rPr>
        <w:t xml:space="preserve"> </w:t>
      </w:r>
      <w:r>
        <w:t>as</w:t>
      </w:r>
      <w:r>
        <w:rPr>
          <w:spacing w:val="42"/>
        </w:rPr>
        <w:t xml:space="preserve"> </w:t>
      </w:r>
      <w:r>
        <w:t>much</w:t>
      </w:r>
      <w:r>
        <w:rPr>
          <w:spacing w:val="41"/>
        </w:rPr>
        <w:t xml:space="preserve"> </w:t>
      </w:r>
      <w:r>
        <w:t>as</w:t>
      </w:r>
      <w:r>
        <w:rPr>
          <w:spacing w:val="42"/>
        </w:rPr>
        <w:t xml:space="preserve"> </w:t>
      </w:r>
      <w:r>
        <w:rPr>
          <w:spacing w:val="-1"/>
        </w:rPr>
        <w:t>po</w:t>
      </w:r>
      <w:r>
        <w:t>ss</w:t>
      </w:r>
      <w:r>
        <w:rPr>
          <w:spacing w:val="-1"/>
        </w:rPr>
        <w:t>ible</w:t>
      </w:r>
      <w:r>
        <w:t>.</w:t>
      </w:r>
      <w:r>
        <w:rPr>
          <w:spacing w:val="42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43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42"/>
        </w:rPr>
        <w:t xml:space="preserve"> </w:t>
      </w:r>
      <w:r>
        <w:rPr>
          <w:spacing w:val="-1"/>
        </w:rPr>
        <w:t xml:space="preserve">particular </w:t>
      </w:r>
      <w:r>
        <w:t>standards</w:t>
      </w:r>
      <w:r>
        <w:rPr>
          <w:spacing w:val="22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t>used,</w:t>
      </w:r>
      <w:r>
        <w:rPr>
          <w:spacing w:val="23"/>
        </w:rPr>
        <w:t xml:space="preserve"> </w:t>
      </w:r>
      <w:r>
        <w:t>whether</w:t>
      </w:r>
      <w:r>
        <w:rPr>
          <w:spacing w:val="22"/>
        </w:rPr>
        <w:t xml:space="preserve"> </w:t>
      </w:r>
      <w:r>
        <w:t>national</w:t>
      </w:r>
      <w:r>
        <w:rPr>
          <w:spacing w:val="23"/>
        </w:rPr>
        <w:t xml:space="preserve"> </w:t>
      </w:r>
      <w:r>
        <w:t>stan</w:t>
      </w:r>
      <w:r>
        <w:rPr>
          <w:spacing w:val="-1"/>
        </w:rPr>
        <w:t>d</w:t>
      </w:r>
      <w:r>
        <w:t>ards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 w:rsidR="00470C87">
        <w:t>PBM Office ------</w:t>
      </w:r>
      <w:r>
        <w:t>’s</w:t>
      </w:r>
      <w:r>
        <w:rPr>
          <w:spacing w:val="22"/>
        </w:rPr>
        <w:t xml:space="preserve"> </w:t>
      </w:r>
      <w:r>
        <w:t>country</w:t>
      </w:r>
      <w:r>
        <w:rPr>
          <w:spacing w:val="23"/>
        </w:rPr>
        <w:t xml:space="preserve"> </w:t>
      </w:r>
      <w:r>
        <w:t>or</w:t>
      </w:r>
      <w:r>
        <w:rPr>
          <w:w w:val="99"/>
        </w:rPr>
        <w:t xml:space="preserve"> </w:t>
      </w:r>
      <w:r>
        <w:t>other</w:t>
      </w:r>
      <w:r>
        <w:rPr>
          <w:spacing w:val="51"/>
        </w:rPr>
        <w:t xml:space="preserve"> </w:t>
      </w:r>
      <w:r>
        <w:t>standards,</w:t>
      </w:r>
      <w:r>
        <w:rPr>
          <w:spacing w:val="52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specifications</w:t>
      </w:r>
      <w:r>
        <w:rPr>
          <w:spacing w:val="52"/>
        </w:rPr>
        <w:t xml:space="preserve"> </w:t>
      </w:r>
      <w:r>
        <w:t>should</w:t>
      </w:r>
      <w:r>
        <w:rPr>
          <w:spacing w:val="51"/>
        </w:rPr>
        <w:t xml:space="preserve"> </w:t>
      </w:r>
      <w:r>
        <w:t>state</w:t>
      </w:r>
      <w:r>
        <w:rPr>
          <w:spacing w:val="52"/>
        </w:rPr>
        <w:t xml:space="preserve"> </w:t>
      </w:r>
      <w:r>
        <w:t>that</w:t>
      </w:r>
      <w:r>
        <w:rPr>
          <w:spacing w:val="52"/>
        </w:rPr>
        <w:t xml:space="preserve"> </w:t>
      </w:r>
      <w:r>
        <w:t>equipment,</w:t>
      </w:r>
      <w:r>
        <w:rPr>
          <w:spacing w:val="52"/>
        </w:rPr>
        <w:t xml:space="preserve"> </w:t>
      </w:r>
      <w:r>
        <w:t>materials,</w:t>
      </w:r>
      <w:r>
        <w:rPr>
          <w:spacing w:val="52"/>
        </w:rPr>
        <w:t xml:space="preserve"> </w:t>
      </w:r>
      <w:r>
        <w:t>and</w:t>
      </w:r>
      <w:r>
        <w:rPr>
          <w:w w:val="99"/>
        </w:rPr>
        <w:t xml:space="preserve"> </w:t>
      </w:r>
      <w:r>
        <w:t>workmanship</w:t>
      </w:r>
      <w:r>
        <w:rPr>
          <w:spacing w:val="52"/>
        </w:rPr>
        <w:t xml:space="preserve"> </w:t>
      </w:r>
      <w:r>
        <w:t>that</w:t>
      </w:r>
      <w:r>
        <w:rPr>
          <w:spacing w:val="53"/>
        </w:rPr>
        <w:t xml:space="preserve"> </w:t>
      </w:r>
      <w:r>
        <w:t>meet</w:t>
      </w:r>
      <w:r>
        <w:rPr>
          <w:spacing w:val="53"/>
        </w:rPr>
        <w:t xml:space="preserve"> </w:t>
      </w:r>
      <w:r>
        <w:t>other</w:t>
      </w:r>
      <w:r>
        <w:rPr>
          <w:spacing w:val="53"/>
        </w:rPr>
        <w:t xml:space="preserve"> </w:t>
      </w:r>
      <w:r>
        <w:t>authoritati</w:t>
      </w:r>
      <w:r>
        <w:rPr>
          <w:spacing w:val="1"/>
        </w:rPr>
        <w:t>v</w:t>
      </w:r>
      <w:r>
        <w:t>e</w:t>
      </w:r>
      <w:r>
        <w:rPr>
          <w:spacing w:val="53"/>
        </w:rPr>
        <w:t xml:space="preserve"> </w:t>
      </w:r>
      <w:r>
        <w:t>standards,</w:t>
      </w:r>
      <w:r>
        <w:rPr>
          <w:spacing w:val="54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t>which</w:t>
      </w:r>
      <w:r>
        <w:rPr>
          <w:spacing w:val="53"/>
        </w:rPr>
        <w:t xml:space="preserve"> </w:t>
      </w:r>
      <w:r>
        <w:t>ensure</w:t>
      </w:r>
      <w:r>
        <w:rPr>
          <w:spacing w:val="52"/>
        </w:rPr>
        <w:t xml:space="preserve"> </w:t>
      </w:r>
      <w:r>
        <w:t>at</w:t>
      </w:r>
      <w:r>
        <w:rPr>
          <w:spacing w:val="53"/>
        </w:rPr>
        <w:t xml:space="preserve"> </w:t>
      </w:r>
      <w:r>
        <w:t>least</w:t>
      </w:r>
      <w:r>
        <w:rPr>
          <w:spacing w:val="53"/>
        </w:rPr>
        <w:t xml:space="preserve"> </w:t>
      </w:r>
      <w:r>
        <w:t xml:space="preserve">a </w:t>
      </w:r>
      <w:r>
        <w:rPr>
          <w:spacing w:val="-1"/>
        </w:rPr>
        <w:t>substantiall</w:t>
      </w:r>
      <w:r>
        <w:t>y</w:t>
      </w:r>
      <w:r>
        <w:rPr>
          <w:spacing w:val="21"/>
        </w:rPr>
        <w:t xml:space="preserve"> </w:t>
      </w:r>
      <w:r>
        <w:rPr>
          <w:spacing w:val="-1"/>
        </w:rPr>
        <w:t>equa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qualit</w:t>
      </w:r>
      <w:r>
        <w:t>y</w:t>
      </w:r>
      <w:r>
        <w:rPr>
          <w:spacing w:val="21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2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standa</w:t>
      </w:r>
      <w:r>
        <w:rPr>
          <w:spacing w:val="1"/>
        </w:rPr>
        <w:t>r</w:t>
      </w:r>
      <w:r>
        <w:t>ds</w:t>
      </w:r>
      <w:r>
        <w:rPr>
          <w:spacing w:val="22"/>
        </w:rPr>
        <w:t xml:space="preserve"> </w:t>
      </w:r>
      <w:r>
        <w:t>mentioned,</w:t>
      </w:r>
      <w:r>
        <w:rPr>
          <w:spacing w:val="21"/>
        </w:rPr>
        <w:t xml:space="preserve"> </w:t>
      </w:r>
      <w:r>
        <w:t>will</w:t>
      </w:r>
      <w:r>
        <w:rPr>
          <w:spacing w:val="22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l</w:t>
      </w:r>
      <w:r>
        <w:t>so</w:t>
      </w:r>
      <w:r>
        <w:rPr>
          <w:spacing w:val="22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acceptable.</w:t>
      </w:r>
      <w:r>
        <w:rPr>
          <w:spacing w:val="22"/>
        </w:rPr>
        <w:t xml:space="preserve"> </w:t>
      </w:r>
      <w:r>
        <w:t>The</w:t>
      </w:r>
      <w:r>
        <w:rPr>
          <w:w w:val="99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laus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inserte</w:t>
      </w:r>
      <w:r>
        <w:t>d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Sp</w:t>
      </w:r>
      <w:r>
        <w:rPr>
          <w:spacing w:val="1"/>
        </w:rPr>
        <w:t>e</w:t>
      </w:r>
      <w:r>
        <w:rPr>
          <w:spacing w:val="-1"/>
        </w:rPr>
        <w:t>cia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Cond</w:t>
      </w:r>
      <w:r>
        <w:rPr>
          <w:spacing w:val="1"/>
        </w:rPr>
        <w:t>i</w:t>
      </w:r>
      <w:r>
        <w:t>t</w:t>
      </w:r>
      <w:r>
        <w:rPr>
          <w:spacing w:val="-1"/>
        </w:rPr>
        <w:t>ion</w:t>
      </w:r>
      <w:r>
        <w:t>s</w:t>
      </w:r>
      <w:r>
        <w:rPr>
          <w:spacing w:val="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</w:t>
      </w:r>
      <w:r>
        <w:rPr>
          <w:spacing w:val="-1"/>
        </w:rPr>
        <w:t>ntrac</w:t>
      </w:r>
      <w:r>
        <w:t>t</w:t>
      </w:r>
      <w:r>
        <w:rPr>
          <w:spacing w:val="5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Technical</w:t>
      </w:r>
      <w:r>
        <w:rPr>
          <w:spacing w:val="-1"/>
          <w:w w:val="99"/>
        </w:rPr>
        <w:t xml:space="preserve"> </w:t>
      </w:r>
      <w:r>
        <w:rPr>
          <w:spacing w:val="-1"/>
        </w:rPr>
        <w:t>Specifications.</w:t>
      </w:r>
    </w:p>
    <w:p w:rsidR="0044354C" w:rsidRDefault="0044354C">
      <w:pPr>
        <w:kinsoku w:val="0"/>
        <w:overflowPunct w:val="0"/>
        <w:spacing w:before="6" w:line="280" w:lineRule="exact"/>
        <w:rPr>
          <w:sz w:val="28"/>
          <w:szCs w:val="28"/>
        </w:rPr>
      </w:pPr>
    </w:p>
    <w:p w:rsidR="0044354C" w:rsidRDefault="0044354C">
      <w:pPr>
        <w:pStyle w:val="Heading6"/>
        <w:kinsoku w:val="0"/>
        <w:overflowPunct w:val="0"/>
        <w:ind w:left="318" w:right="3666"/>
        <w:jc w:val="both"/>
        <w:rPr>
          <w:b w:val="0"/>
          <w:bCs w:val="0"/>
        </w:rPr>
      </w:pPr>
      <w:r>
        <w:rPr>
          <w:spacing w:val="-1"/>
        </w:rPr>
        <w:t>Sampl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Clause</w:t>
      </w:r>
      <w:r>
        <w:t>:</w:t>
      </w:r>
      <w:r>
        <w:rPr>
          <w:spacing w:val="-8"/>
        </w:rPr>
        <w:t xml:space="preserve"> </w:t>
      </w:r>
      <w:r>
        <w:rPr>
          <w:spacing w:val="-1"/>
        </w:rPr>
        <w:t>Equivalenc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8"/>
        </w:rPr>
        <w:t xml:space="preserve"> </w:t>
      </w:r>
      <w:r>
        <w:rPr>
          <w:spacing w:val="-1"/>
        </w:rPr>
        <w:t>Standard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8"/>
        </w:rPr>
        <w:t xml:space="preserve"> </w:t>
      </w:r>
      <w:r>
        <w:rPr>
          <w:spacing w:val="-1"/>
        </w:rPr>
        <w:t>Codes</w:t>
      </w:r>
    </w:p>
    <w:p w:rsidR="0044354C" w:rsidRDefault="0044354C">
      <w:pPr>
        <w:kinsoku w:val="0"/>
        <w:overflowPunct w:val="0"/>
        <w:spacing w:before="17" w:line="280" w:lineRule="exact"/>
        <w:rPr>
          <w:sz w:val="28"/>
          <w:szCs w:val="28"/>
        </w:rPr>
      </w:pPr>
    </w:p>
    <w:p w:rsidR="0044354C" w:rsidRDefault="0044354C">
      <w:pPr>
        <w:pStyle w:val="BodyText"/>
        <w:kinsoku w:val="0"/>
        <w:overflowPunct w:val="0"/>
        <w:ind w:left="318" w:right="103"/>
        <w:jc w:val="both"/>
      </w:pPr>
      <w:r>
        <w:t>Wherever</w:t>
      </w:r>
      <w:r>
        <w:rPr>
          <w:spacing w:val="32"/>
        </w:rPr>
        <w:t xml:space="preserve"> </w:t>
      </w:r>
      <w:r>
        <w:t>reference</w:t>
      </w:r>
      <w:r>
        <w:rPr>
          <w:spacing w:val="33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33"/>
        </w:rPr>
        <w:t xml:space="preserve"> </w:t>
      </w:r>
      <w:r>
        <w:t>made</w:t>
      </w:r>
      <w:r>
        <w:rPr>
          <w:spacing w:val="32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Technic</w:t>
      </w:r>
      <w:r>
        <w:rPr>
          <w:spacing w:val="-1"/>
        </w:rPr>
        <w:t>a</w:t>
      </w:r>
      <w:r>
        <w:t>l</w:t>
      </w:r>
      <w:r>
        <w:rPr>
          <w:spacing w:val="33"/>
        </w:rPr>
        <w:t xml:space="preserve"> </w:t>
      </w:r>
      <w:r>
        <w:rPr>
          <w:spacing w:val="-1"/>
        </w:rPr>
        <w:t>Specification</w:t>
      </w:r>
      <w:r>
        <w:t>s</w:t>
      </w:r>
      <w:r>
        <w:rPr>
          <w:spacing w:val="3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3"/>
        </w:rPr>
        <w:t xml:space="preserve"> </w:t>
      </w:r>
      <w:r>
        <w:rPr>
          <w:spacing w:val="-1"/>
        </w:rPr>
        <w:t>specifi</w:t>
      </w:r>
      <w:r>
        <w:t>c</w:t>
      </w:r>
      <w:r>
        <w:rPr>
          <w:spacing w:val="33"/>
        </w:rPr>
        <w:t xml:space="preserve"> </w:t>
      </w:r>
      <w:r>
        <w:rPr>
          <w:spacing w:val="-1"/>
        </w:rPr>
        <w:t>standard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-1"/>
          <w:w w:val="99"/>
        </w:rPr>
        <w:t xml:space="preserve"> </w:t>
      </w:r>
      <w:r>
        <w:t>codes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met</w:t>
      </w:r>
      <w:r>
        <w:rPr>
          <w:spacing w:val="9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goods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materials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furnished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tested,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pr</w:t>
      </w:r>
      <w:r>
        <w:rPr>
          <w:spacing w:val="1"/>
        </w:rPr>
        <w:t>o</w:t>
      </w:r>
      <w:r>
        <w:t>visions</w:t>
      </w:r>
      <w:r>
        <w:rPr>
          <w:spacing w:val="10"/>
        </w:rPr>
        <w:t xml:space="preserve"> </w:t>
      </w:r>
      <w:r>
        <w:t>of</w:t>
      </w:r>
      <w:r>
        <w:rPr>
          <w:w w:val="9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lates</w:t>
      </w:r>
      <w:r>
        <w:t>t</w:t>
      </w:r>
      <w:r>
        <w:rPr>
          <w:spacing w:val="5"/>
        </w:rPr>
        <w:t xml:space="preserve"> </w:t>
      </w:r>
      <w:r>
        <w:rPr>
          <w:spacing w:val="-1"/>
        </w:rPr>
        <w:t>curren</w:t>
      </w:r>
      <w:r>
        <w:t>t</w:t>
      </w:r>
      <w:r>
        <w:rPr>
          <w:spacing w:val="5"/>
        </w:rPr>
        <w:t xml:space="preserve"> </w:t>
      </w:r>
      <w:r>
        <w:rPr>
          <w:spacing w:val="-1"/>
        </w:rPr>
        <w:t>editio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5"/>
        </w:rPr>
        <w:t xml:space="preserve"> </w:t>
      </w:r>
      <w:r>
        <w:rPr>
          <w:spacing w:val="-1"/>
        </w:rPr>
        <w:t>revisio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relevan</w:t>
      </w:r>
      <w:r>
        <w:t>t</w:t>
      </w:r>
      <w:r>
        <w:rPr>
          <w:spacing w:val="5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4"/>
        </w:rPr>
        <w:t xml:space="preserve"> </w:t>
      </w:r>
      <w:r>
        <w:rPr>
          <w:spacing w:val="-1"/>
        </w:rPr>
        <w:t>apply</w:t>
      </w:r>
      <w:r>
        <w:t>,</w:t>
      </w:r>
      <w:r>
        <w:rPr>
          <w:spacing w:val="5"/>
        </w:rPr>
        <w:t xml:space="preserve"> </w:t>
      </w:r>
      <w:r>
        <w:rPr>
          <w:spacing w:val="-1"/>
        </w:rPr>
        <w:t>unles</w:t>
      </w:r>
      <w:r>
        <w:t>s</w:t>
      </w:r>
      <w:r>
        <w:rPr>
          <w:spacing w:val="5"/>
        </w:rPr>
        <w:t xml:space="preserve"> </w:t>
      </w:r>
      <w:r>
        <w:rPr>
          <w:spacing w:val="-1"/>
        </w:rPr>
        <w:t>otherwise</w:t>
      </w:r>
      <w:r>
        <w:rPr>
          <w:spacing w:val="-1"/>
          <w:w w:val="99"/>
        </w:rPr>
        <w:t xml:space="preserve"> </w:t>
      </w:r>
      <w:r>
        <w:t>expressly</w:t>
      </w:r>
      <w:r>
        <w:rPr>
          <w:spacing w:val="6"/>
        </w:rPr>
        <w:t xml:space="preserve"> </w:t>
      </w:r>
      <w:r>
        <w:t>stated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Contract.</w:t>
      </w:r>
      <w:r>
        <w:rPr>
          <w:spacing w:val="7"/>
        </w:rPr>
        <w:t xml:space="preserve"> </w:t>
      </w:r>
      <w:r>
        <w:t>Where</w:t>
      </w:r>
      <w:r>
        <w:rPr>
          <w:spacing w:val="7"/>
        </w:rPr>
        <w:t xml:space="preserve"> </w:t>
      </w:r>
      <w:r>
        <w:t>such</w:t>
      </w:r>
      <w:r>
        <w:rPr>
          <w:spacing w:val="6"/>
        </w:rPr>
        <w:t xml:space="preserve"> </w:t>
      </w:r>
      <w:r>
        <w:t>standards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cod</w:t>
      </w:r>
      <w:r>
        <w:rPr>
          <w:spacing w:val="1"/>
        </w:rPr>
        <w:t>e</w:t>
      </w:r>
      <w:r>
        <w:t>s</w:t>
      </w:r>
      <w:r>
        <w:rPr>
          <w:spacing w:val="7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national</w:t>
      </w:r>
      <w:r>
        <w:rPr>
          <w:spacing w:val="7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relate to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parti</w:t>
      </w:r>
      <w:r>
        <w:rPr>
          <w:spacing w:val="1"/>
        </w:rPr>
        <w:t>c</w:t>
      </w:r>
      <w:r>
        <w:t>ular</w:t>
      </w:r>
      <w:r>
        <w:rPr>
          <w:spacing w:val="19"/>
        </w:rPr>
        <w:t xml:space="preserve"> </w:t>
      </w:r>
      <w:r>
        <w:t>country</w:t>
      </w:r>
      <w:r>
        <w:rPr>
          <w:spacing w:val="20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region,</w:t>
      </w:r>
      <w:r>
        <w:rPr>
          <w:spacing w:val="19"/>
        </w:rPr>
        <w:t xml:space="preserve"> </w:t>
      </w:r>
      <w:r>
        <w:t>other</w:t>
      </w:r>
      <w:r>
        <w:rPr>
          <w:spacing w:val="20"/>
        </w:rPr>
        <w:t xml:space="preserve"> </w:t>
      </w:r>
      <w:r>
        <w:t>aut</w:t>
      </w:r>
      <w:r>
        <w:rPr>
          <w:spacing w:val="-1"/>
        </w:rPr>
        <w:t>horitativ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standard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9"/>
        </w:rPr>
        <w:t xml:space="preserve"> </w:t>
      </w:r>
      <w:r>
        <w:t>ensure</w:t>
      </w:r>
      <w:r>
        <w:rPr>
          <w:spacing w:val="21"/>
        </w:rPr>
        <w:t xml:space="preserve"> </w:t>
      </w:r>
      <w:r>
        <w:t xml:space="preserve">substantial </w:t>
      </w:r>
      <w:r>
        <w:rPr>
          <w:spacing w:val="-1"/>
        </w:rPr>
        <w:t>equivalenc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st</w:t>
      </w:r>
      <w:r>
        <w:rPr>
          <w:spacing w:val="1"/>
        </w:rPr>
        <w:t>a</w:t>
      </w:r>
      <w:r>
        <w:rPr>
          <w:spacing w:val="-1"/>
        </w:rPr>
        <w:t>ndard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code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acceptable.</w:t>
      </w:r>
    </w:p>
    <w:p w:rsidR="0044354C" w:rsidRDefault="0044354C">
      <w:pPr>
        <w:kinsoku w:val="0"/>
        <w:overflowPunct w:val="0"/>
        <w:spacing w:before="10" w:line="280" w:lineRule="exact"/>
        <w:rPr>
          <w:sz w:val="28"/>
          <w:szCs w:val="28"/>
        </w:rPr>
      </w:pPr>
    </w:p>
    <w:p w:rsidR="0044354C" w:rsidRDefault="0044354C">
      <w:pPr>
        <w:pStyle w:val="BodyText"/>
        <w:kinsoku w:val="0"/>
        <w:overflowPunct w:val="0"/>
        <w:spacing w:line="298" w:lineRule="exact"/>
        <w:ind w:left="318" w:right="103"/>
        <w:jc w:val="both"/>
      </w:pPr>
      <w:r>
        <w:t>Reference</w:t>
      </w:r>
      <w:r>
        <w:rPr>
          <w:spacing w:val="20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9"/>
        </w:rPr>
        <w:t xml:space="preserve"> </w:t>
      </w:r>
      <w:r>
        <w:t>brand</w:t>
      </w:r>
      <w:r>
        <w:rPr>
          <w:spacing w:val="20"/>
        </w:rPr>
        <w:t xml:space="preserve"> </w:t>
      </w:r>
      <w:r>
        <w:t>name</w:t>
      </w:r>
      <w:r>
        <w:rPr>
          <w:spacing w:val="21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catalogue</w:t>
      </w:r>
      <w:r>
        <w:rPr>
          <w:spacing w:val="20"/>
        </w:rPr>
        <w:t xml:space="preserve"> </w:t>
      </w:r>
      <w:r>
        <w:t>number</w:t>
      </w:r>
      <w:r>
        <w:rPr>
          <w:spacing w:val="20"/>
        </w:rPr>
        <w:t xml:space="preserve"> </w:t>
      </w:r>
      <w:r>
        <w:t>shou</w:t>
      </w:r>
      <w:r>
        <w:rPr>
          <w:spacing w:val="-2"/>
        </w:rPr>
        <w:t>l</w:t>
      </w:r>
      <w:r>
        <w:t>d</w:t>
      </w:r>
      <w:r>
        <w:rPr>
          <w:spacing w:val="20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avoided</w:t>
      </w:r>
      <w:r>
        <w:rPr>
          <w:spacing w:val="20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far</w:t>
      </w:r>
      <w:r>
        <w:rPr>
          <w:spacing w:val="21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possible;</w:t>
      </w:r>
      <w:r>
        <w:rPr>
          <w:w w:val="99"/>
        </w:rPr>
        <w:t xml:space="preserve"> </w:t>
      </w:r>
      <w:r>
        <w:t>where</w:t>
      </w:r>
      <w:r>
        <w:rPr>
          <w:spacing w:val="42"/>
        </w:rPr>
        <w:t xml:space="preserve"> </w:t>
      </w:r>
      <w:r>
        <w:t>unavoidable</w:t>
      </w:r>
      <w:r>
        <w:rPr>
          <w:spacing w:val="43"/>
        </w:rPr>
        <w:t xml:space="preserve"> </w:t>
      </w:r>
      <w:r>
        <w:t>(to</w:t>
      </w:r>
      <w:r>
        <w:rPr>
          <w:spacing w:val="43"/>
        </w:rPr>
        <w:t xml:space="preserve"> </w:t>
      </w:r>
      <w:r>
        <w:t>complete</w:t>
      </w:r>
      <w:r>
        <w:rPr>
          <w:spacing w:val="42"/>
        </w:rPr>
        <w:t xml:space="preserve"> </w:t>
      </w:r>
      <w:r>
        <w:t>an</w:t>
      </w:r>
      <w:r>
        <w:rPr>
          <w:spacing w:val="43"/>
        </w:rPr>
        <w:t xml:space="preserve"> </w:t>
      </w:r>
      <w:r>
        <w:t>otherwise</w:t>
      </w:r>
      <w:r>
        <w:rPr>
          <w:spacing w:val="43"/>
        </w:rPr>
        <w:t xml:space="preserve"> </w:t>
      </w:r>
      <w:r>
        <w:rPr>
          <w:spacing w:val="-1"/>
        </w:rPr>
        <w:t>incomplet</w:t>
      </w:r>
      <w:r>
        <w:t>e</w:t>
      </w:r>
      <w:r>
        <w:rPr>
          <w:spacing w:val="43"/>
        </w:rPr>
        <w:t xml:space="preserve"> </w:t>
      </w:r>
      <w:r>
        <w:rPr>
          <w:spacing w:val="-1"/>
        </w:rPr>
        <w:t>specification</w:t>
      </w:r>
      <w:r>
        <w:t>)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t>y</w:t>
      </w:r>
      <w:r>
        <w:rPr>
          <w:spacing w:val="43"/>
        </w:rPr>
        <w:t xml:space="preserve"> </w:t>
      </w:r>
      <w:r>
        <w:rPr>
          <w:spacing w:val="-1"/>
        </w:rPr>
        <w:t>should</w:t>
      </w:r>
    </w:p>
    <w:p w:rsidR="0044354C" w:rsidRDefault="0044354C">
      <w:pPr>
        <w:pStyle w:val="BodyText"/>
        <w:kinsoku w:val="0"/>
        <w:overflowPunct w:val="0"/>
        <w:spacing w:line="298" w:lineRule="exact"/>
        <w:ind w:left="318" w:right="103"/>
        <w:jc w:val="both"/>
        <w:sectPr w:rsidR="0044354C">
          <w:pgSz w:w="11905" w:h="16840"/>
          <w:pgMar w:top="1360" w:right="860" w:bottom="1280" w:left="1280" w:header="0" w:footer="1083" w:gutter="0"/>
          <w:cols w:space="720" w:equalWidth="0">
            <w:col w:w="9765"/>
          </w:cols>
          <w:noEndnote/>
        </w:sectPr>
      </w:pPr>
    </w:p>
    <w:p w:rsidR="0044354C" w:rsidRDefault="00403419">
      <w:pPr>
        <w:pStyle w:val="BodyText"/>
        <w:kinsoku w:val="0"/>
        <w:overflowPunct w:val="0"/>
        <w:spacing w:before="57"/>
        <w:ind w:left="318" w:right="4169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932815</wp:posOffset>
                </wp:positionH>
                <wp:positionV relativeFrom="page">
                  <wp:posOffset>899795</wp:posOffset>
                </wp:positionV>
                <wp:extent cx="6096000" cy="1899285"/>
                <wp:effectExtent l="0" t="0" r="0" b="0"/>
                <wp:wrapNone/>
                <wp:docPr id="523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1899285"/>
                          <a:chOff x="1469" y="1417"/>
                          <a:chExt cx="9600" cy="2991"/>
                        </a:xfrm>
                      </wpg:grpSpPr>
                      <wps:wsp>
                        <wps:cNvPr id="524" name="Freeform 371"/>
                        <wps:cNvSpPr>
                          <a:spLocks/>
                        </wps:cNvSpPr>
                        <wps:spPr bwMode="auto">
                          <a:xfrm>
                            <a:off x="1480" y="1428"/>
                            <a:ext cx="9578" cy="20"/>
                          </a:xfrm>
                          <a:custGeom>
                            <a:avLst/>
                            <a:gdLst>
                              <a:gd name="T0" fmla="*/ 0 w 9578"/>
                              <a:gd name="T1" fmla="*/ 0 h 20"/>
                              <a:gd name="T2" fmla="*/ 9577 w 95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78" h="20">
                                <a:moveTo>
                                  <a:pt x="0" y="0"/>
                                </a:moveTo>
                                <a:lnTo>
                                  <a:pt x="9577" y="0"/>
                                </a:lnTo>
                              </a:path>
                            </a:pathLst>
                          </a:custGeom>
                          <a:noFill/>
                          <a:ln w="142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372"/>
                        <wps:cNvSpPr>
                          <a:spLocks/>
                        </wps:cNvSpPr>
                        <wps:spPr bwMode="auto">
                          <a:xfrm>
                            <a:off x="1490" y="1438"/>
                            <a:ext cx="20" cy="295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59"/>
                              <a:gd name="T2" fmla="*/ 0 w 20"/>
                              <a:gd name="T3" fmla="*/ 2959 h 2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59">
                                <a:moveTo>
                                  <a:pt x="0" y="0"/>
                                </a:moveTo>
                                <a:lnTo>
                                  <a:pt x="0" y="2959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373"/>
                        <wps:cNvSpPr>
                          <a:spLocks/>
                        </wps:cNvSpPr>
                        <wps:spPr bwMode="auto">
                          <a:xfrm>
                            <a:off x="1480" y="4388"/>
                            <a:ext cx="9578" cy="20"/>
                          </a:xfrm>
                          <a:custGeom>
                            <a:avLst/>
                            <a:gdLst>
                              <a:gd name="T0" fmla="*/ 0 w 9578"/>
                              <a:gd name="T1" fmla="*/ 0 h 20"/>
                              <a:gd name="T2" fmla="*/ 9577 w 95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78" h="20">
                                <a:moveTo>
                                  <a:pt x="0" y="0"/>
                                </a:moveTo>
                                <a:lnTo>
                                  <a:pt x="9577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374"/>
                        <wps:cNvSpPr>
                          <a:spLocks/>
                        </wps:cNvSpPr>
                        <wps:spPr bwMode="auto">
                          <a:xfrm>
                            <a:off x="11048" y="1438"/>
                            <a:ext cx="20" cy="295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59"/>
                              <a:gd name="T2" fmla="*/ 0 w 20"/>
                              <a:gd name="T3" fmla="*/ 2959 h 2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59">
                                <a:moveTo>
                                  <a:pt x="0" y="0"/>
                                </a:moveTo>
                                <a:lnTo>
                                  <a:pt x="0" y="2959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0B7542" id="Group 370" o:spid="_x0000_s1026" style="position:absolute;margin-left:73.45pt;margin-top:70.85pt;width:480pt;height:149.55pt;z-index:-251647488;mso-position-horizontal-relative:page;mso-position-vertical-relative:page" coordorigin="1469,1417" coordsize="9600,2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" o:allowincell="f">
                <v:shape id="Freeform 371" o:spid="_x0000_s1027" style="position:absolute;left:1480;top:1428;width:9578;height:20;visibility:visible;mso-wrap-style:square;v-text-anchor:top" coordsize="95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WscsQA&#10;AADcAAAADwAAAGRycy9kb3ducmV2LnhtbESPQWvCQBSE74L/YXmCN90oWkrqKipISy9ibO+P7DMb&#10;zL6N2W2S+uu7QsHjMDPfMKtNbyvRUuNLxwpm0wQEce50yYWCr/Nh8grCB2SNlWNS8EseNuvhYIWp&#10;dh2fqM1CISKEfYoKTAh1KqXPDVn0U1cTR+/iGoshyqaQusEuwm0l50nyIi2WHBcM1rQ3lF+zH6ug&#10;M9twutz05/37/UbH5S4z7X2v1HjUb99ABOrDM/zf/tAKlvMFPM7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VrHLEAAAA3AAAAA8AAAAAAAAAAAAAAAAAmAIAAGRycy9k&#10;b3ducmV2LnhtbFBLBQYAAAAABAAEAPUAAACJAwAAAAA=&#10;" path="m,l9577,e" filled="f" strokeweight="1.12pt">
                  <v:path arrowok="t" o:connecttype="custom" o:connectlocs="0,0;9577,0" o:connectangles="0,0"/>
                </v:shape>
                <v:shape id="Freeform 372" o:spid="_x0000_s1028" style="position:absolute;left:1490;top:1438;width:20;height:2959;visibility:visible;mso-wrap-style:square;v-text-anchor:top" coordsize="20,2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ZAqscA&#10;AADcAAAADwAAAGRycy9kb3ducmV2LnhtbESP3WoCMRSE7wt9h3AE7zSrqMjWKFYUhZZC/YH27rA5&#10;3SxuTpZNXLc+vSkIvRxm5htmtmhtKRqqfeFYwaCfgCDOnC44V3A8bHpTED4gaywdk4Jf8rCYPz/N&#10;MNXuyp/U7EMuIoR9igpMCFUqpc8MWfR9VxFH78fVFkOUdS51jdcIt6UcJslEWiw4LhisaGUoO+8v&#10;VsH57ePLf7+arR8tT7f1cXJ6d02pVLfTLl9ABGrDf/jR3mkF4+EY/s7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2QKrHAAAA3AAAAA8AAAAAAAAAAAAAAAAAmAIAAGRy&#10;cy9kb3ducmV2LnhtbFBLBQYAAAAABAAEAPUAAACMAwAAAAA=&#10;" path="m,l,2959e" filled="f" strokeweight="1.06pt">
                  <v:path arrowok="t" o:connecttype="custom" o:connectlocs="0,0;0,2959" o:connectangles="0,0"/>
                </v:shape>
                <v:shape id="Freeform 373" o:spid="_x0000_s1029" style="position:absolute;left:1480;top:4388;width:9578;height:20;visibility:visible;mso-wrap-style:square;v-text-anchor:top" coordsize="95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3w8MA&#10;AADcAAAADwAAAGRycy9kb3ducmV2LnhtbESP22rDMBBE3wv5B7GBvjVyDElT17IphUAJGHLpB2yt&#10;9YVYK2MptvP3VSHQx2FmzjBpPptOjDS41rKC9SoCQVxa3XKt4Puyf9mBcB5ZY2eZFNzJQZ4tnlJM&#10;tJ34ROPZ1yJA2CWooPG+T6R0ZUMG3cr2xMGr7GDQBznUUg84BbjpZBxFW2mw5bDQYE+fDZXX880o&#10;sMUhfqUdybe4ivi0ORbFD2mlnpfzxzsIT7P/Dz/aX1rBJt7C35lwBG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J3w8MAAADcAAAADwAAAAAAAAAAAAAAAACYAgAAZHJzL2Rv&#10;d25yZXYueG1sUEsFBgAAAAAEAAQA9QAAAIgDAAAAAA==&#10;" path="m,l9577,e" filled="f" strokeweight=".37392mm">
                  <v:path arrowok="t" o:connecttype="custom" o:connectlocs="0,0;9577,0" o:connectangles="0,0"/>
                </v:shape>
                <v:shape id="Freeform 374" o:spid="_x0000_s1030" style="position:absolute;left:11048;top:1438;width:20;height:2959;visibility:visible;mso-wrap-style:square;v-text-anchor:top" coordsize="20,2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h7RscA&#10;AADcAAAADwAAAGRycy9kb3ducmV2LnhtbESP3WoCMRSE7wu+QziCdzWrtCqrUWypWGgp+Ad6d9gc&#10;N4ubk2UT122fvikUvBxm5htmtmhtKRqqfeFYwaCfgCDOnC44V7DfrR4nIHxA1lg6JgXf5GEx7zzM&#10;MNXuxhtqtiEXEcI+RQUmhCqV0meGLPq+q4ijd3a1xRBlnUtd4y3CbSmHSTKSFguOCwYrejWUXbZX&#10;q+Dy8XX0pxez9k/Lw8/bfnT4dE2pVK/bLqcgArXhHv5vv2sFz8Mx/J2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oe0bHAAAA3AAAAA8AAAAAAAAAAAAAAAAAmAIAAGRy&#10;cy9kb3ducmV2LnhtbFBLBQYAAAAABAAEAPUAAACMAwAAAAA=&#10;" path="m,l,2959e" filled="f" strokeweight="1.06pt">
                  <v:path arrowok="t" o:connecttype="custom" o:connectlocs="0,0;0,2959" o:connectangles="0,0"/>
                </v:shape>
                <w10:wrap anchorx="page" anchory="page"/>
              </v:group>
            </w:pict>
          </mc:Fallback>
        </mc:AlternateContent>
      </w:r>
      <w:r w:rsidR="0044354C">
        <w:rPr>
          <w:spacing w:val="-1"/>
        </w:rPr>
        <w:t>alway</w:t>
      </w:r>
      <w:r w:rsidR="0044354C">
        <w:t>s</w:t>
      </w:r>
      <w:r w:rsidR="0044354C">
        <w:rPr>
          <w:spacing w:val="-4"/>
        </w:rPr>
        <w:t xml:space="preserve"> </w:t>
      </w:r>
      <w:r w:rsidR="0044354C">
        <w:rPr>
          <w:spacing w:val="-1"/>
        </w:rPr>
        <w:t>b</w:t>
      </w:r>
      <w:r w:rsidR="0044354C">
        <w:t>e</w:t>
      </w:r>
      <w:r w:rsidR="0044354C">
        <w:rPr>
          <w:spacing w:val="-5"/>
        </w:rPr>
        <w:t xml:space="preserve"> </w:t>
      </w:r>
      <w:r w:rsidR="0044354C">
        <w:rPr>
          <w:spacing w:val="-1"/>
        </w:rPr>
        <w:t>followe</w:t>
      </w:r>
      <w:r w:rsidR="0044354C">
        <w:t>d</w:t>
      </w:r>
      <w:r w:rsidR="0044354C">
        <w:rPr>
          <w:spacing w:val="-4"/>
        </w:rPr>
        <w:t xml:space="preserve"> </w:t>
      </w:r>
      <w:r w:rsidR="0044354C">
        <w:rPr>
          <w:spacing w:val="-1"/>
        </w:rPr>
        <w:t>b</w:t>
      </w:r>
      <w:r w:rsidR="0044354C">
        <w:t>y</w:t>
      </w:r>
      <w:r w:rsidR="0044354C">
        <w:rPr>
          <w:spacing w:val="-5"/>
        </w:rPr>
        <w:t xml:space="preserve"> </w:t>
      </w:r>
      <w:r w:rsidR="0044354C">
        <w:rPr>
          <w:spacing w:val="-1"/>
        </w:rPr>
        <w:t>th</w:t>
      </w:r>
      <w:r w:rsidR="0044354C">
        <w:t>e</w:t>
      </w:r>
      <w:r w:rsidR="0044354C">
        <w:rPr>
          <w:spacing w:val="-5"/>
        </w:rPr>
        <w:t xml:space="preserve"> </w:t>
      </w:r>
      <w:r w:rsidR="0044354C">
        <w:rPr>
          <w:spacing w:val="-1"/>
        </w:rPr>
        <w:t>word</w:t>
      </w:r>
      <w:r w:rsidR="0044354C">
        <w:t>s</w:t>
      </w:r>
      <w:r w:rsidR="0044354C">
        <w:rPr>
          <w:spacing w:val="-4"/>
        </w:rPr>
        <w:t xml:space="preserve"> </w:t>
      </w:r>
      <w:r w:rsidR="0044354C">
        <w:rPr>
          <w:spacing w:val="-1"/>
        </w:rPr>
        <w:t>“o</w:t>
      </w:r>
      <w:r w:rsidR="0044354C">
        <w:t>r</w:t>
      </w:r>
      <w:r w:rsidR="0044354C">
        <w:rPr>
          <w:spacing w:val="-4"/>
        </w:rPr>
        <w:t xml:space="preserve"> </w:t>
      </w:r>
      <w:r w:rsidR="0044354C">
        <w:rPr>
          <w:spacing w:val="-1"/>
        </w:rPr>
        <w:t>equivalent.”</w:t>
      </w:r>
    </w:p>
    <w:p w:rsidR="0044354C" w:rsidRDefault="0044354C">
      <w:pPr>
        <w:pStyle w:val="BodyText"/>
        <w:kinsoku w:val="0"/>
        <w:overflowPunct w:val="0"/>
        <w:spacing w:line="239" w:lineRule="auto"/>
        <w:ind w:left="318" w:right="101"/>
        <w:jc w:val="both"/>
      </w:pPr>
      <w:r>
        <w:rPr>
          <w:spacing w:val="-1"/>
        </w:rPr>
        <w:t>Wher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appropriate</w:t>
      </w:r>
      <w:r>
        <w:t>,</w:t>
      </w:r>
      <w:r>
        <w:rPr>
          <w:spacing w:val="-1"/>
        </w:rPr>
        <w:t xml:space="preserve"> drawings</w:t>
      </w:r>
      <w:r>
        <w:t>,</w:t>
      </w:r>
      <w:r>
        <w:rPr>
          <w:spacing w:val="-1"/>
        </w:rPr>
        <w:t xml:space="preserve"> in</w:t>
      </w:r>
      <w:r>
        <w:rPr>
          <w:spacing w:val="1"/>
        </w:rPr>
        <w:t>c</w:t>
      </w:r>
      <w:r>
        <w:rPr>
          <w:spacing w:val="-1"/>
        </w:rPr>
        <w:t>ludin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sit</w:t>
      </w:r>
      <w:r>
        <w:t>e plans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r</w:t>
      </w:r>
      <w:r>
        <w:rPr>
          <w:spacing w:val="1"/>
        </w:rPr>
        <w:t>e</w:t>
      </w:r>
      <w:r>
        <w:t>quired,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furnished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 xml:space="preserve">the </w:t>
      </w:r>
      <w:r w:rsidR="00470C87">
        <w:t>PBM Office ------</w:t>
      </w:r>
      <w:r>
        <w:rPr>
          <w:spacing w:val="42"/>
        </w:rPr>
        <w:t xml:space="preserve"> </w:t>
      </w:r>
      <w:r>
        <w:t>with</w:t>
      </w:r>
      <w:r>
        <w:rPr>
          <w:spacing w:val="43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bidding</w:t>
      </w:r>
      <w:r>
        <w:rPr>
          <w:spacing w:val="42"/>
        </w:rPr>
        <w:t xml:space="preserve"> </w:t>
      </w:r>
      <w:r>
        <w:t>doc</w:t>
      </w:r>
      <w:r>
        <w:rPr>
          <w:spacing w:val="-2"/>
        </w:rPr>
        <w:t>u</w:t>
      </w:r>
      <w:r>
        <w:t>ments.</w:t>
      </w:r>
      <w:r>
        <w:rPr>
          <w:spacing w:val="43"/>
        </w:rPr>
        <w:t xml:space="preserve"> </w:t>
      </w:r>
      <w:r>
        <w:t>Similarly,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Supplier</w:t>
      </w:r>
      <w:r>
        <w:rPr>
          <w:spacing w:val="43"/>
        </w:rPr>
        <w:t xml:space="preserve"> </w:t>
      </w:r>
      <w:r>
        <w:t>may</w:t>
      </w:r>
      <w:r>
        <w:rPr>
          <w:spacing w:val="42"/>
        </w:rPr>
        <w:t xml:space="preserve"> </w:t>
      </w:r>
      <w:r>
        <w:t>be requested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7"/>
        </w:rPr>
        <w:t xml:space="preserve"> </w:t>
      </w:r>
      <w:r>
        <w:t>provide</w:t>
      </w:r>
      <w:r>
        <w:rPr>
          <w:spacing w:val="7"/>
        </w:rPr>
        <w:t xml:space="preserve"> </w:t>
      </w:r>
      <w:r>
        <w:t>drawings</w:t>
      </w:r>
      <w:r>
        <w:rPr>
          <w:spacing w:val="6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samples</w:t>
      </w:r>
      <w:r>
        <w:rPr>
          <w:spacing w:val="7"/>
        </w:rPr>
        <w:t xml:space="preserve"> </w:t>
      </w:r>
      <w:r>
        <w:t>either</w:t>
      </w:r>
      <w:r>
        <w:rPr>
          <w:spacing w:val="6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its</w:t>
      </w:r>
      <w:r>
        <w:rPr>
          <w:spacing w:val="7"/>
        </w:rPr>
        <w:t xml:space="preserve"> </w:t>
      </w:r>
      <w:r>
        <w:t>bid</w:t>
      </w:r>
      <w:r>
        <w:rPr>
          <w:spacing w:val="6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7"/>
        </w:rPr>
        <w:t xml:space="preserve"> </w:t>
      </w:r>
      <w:r>
        <w:t>prior</w:t>
      </w:r>
      <w:r>
        <w:rPr>
          <w:spacing w:val="7"/>
        </w:rPr>
        <w:t xml:space="preserve"> </w:t>
      </w:r>
      <w:r>
        <w:t>review</w:t>
      </w:r>
      <w:r>
        <w:rPr>
          <w:spacing w:val="6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 xml:space="preserve">the </w:t>
      </w:r>
      <w:r w:rsidR="00470C87">
        <w:rPr>
          <w:spacing w:val="-1"/>
        </w:rPr>
        <w:t>PBM Office ------</w:t>
      </w:r>
      <w:r>
        <w:rPr>
          <w:spacing w:val="-3"/>
        </w:rPr>
        <w:t xml:space="preserve"> </w:t>
      </w:r>
      <w:r>
        <w:rPr>
          <w:spacing w:val="-1"/>
        </w:rPr>
        <w:t>durin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contra</w:t>
      </w:r>
      <w:r>
        <w:rPr>
          <w:spacing w:val="1"/>
        </w:rPr>
        <w:t>c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execution.</w:t>
      </w:r>
    </w:p>
    <w:p w:rsidR="0044354C" w:rsidRDefault="0044354C">
      <w:pPr>
        <w:kinsoku w:val="0"/>
        <w:overflowPunct w:val="0"/>
        <w:spacing w:before="3" w:line="170" w:lineRule="exact"/>
        <w:rPr>
          <w:sz w:val="17"/>
          <w:szCs w:val="17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Heading6"/>
        <w:kinsoku w:val="0"/>
        <w:overflowPunct w:val="0"/>
        <w:ind w:left="318" w:right="5799"/>
        <w:jc w:val="both"/>
        <w:rPr>
          <w:b w:val="0"/>
          <w:bCs w:val="0"/>
        </w:rPr>
      </w:pPr>
      <w:r>
        <w:t>Quality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t>termining</w:t>
      </w:r>
      <w:r>
        <w:rPr>
          <w:spacing w:val="-1"/>
        </w:rPr>
        <w:t xml:space="preserve"> </w:t>
      </w:r>
      <w:r>
        <w:t>Parameter</w:t>
      </w:r>
      <w:r>
        <w:rPr>
          <w:spacing w:val="-1"/>
        </w:rPr>
        <w:t>s</w:t>
      </w:r>
      <w:r>
        <w:t>:</w:t>
      </w:r>
    </w:p>
    <w:p w:rsidR="0044354C" w:rsidRDefault="0044354C">
      <w:pPr>
        <w:kinsoku w:val="0"/>
        <w:overflowPunct w:val="0"/>
        <w:spacing w:before="9" w:line="280" w:lineRule="exact"/>
        <w:rPr>
          <w:sz w:val="28"/>
          <w:szCs w:val="28"/>
        </w:rPr>
      </w:pPr>
    </w:p>
    <w:p w:rsidR="0044354C" w:rsidRDefault="0044354C">
      <w:pPr>
        <w:pStyle w:val="BodyText"/>
        <w:kinsoku w:val="0"/>
        <w:overflowPunct w:val="0"/>
        <w:ind w:left="318" w:right="2449"/>
        <w:jc w:val="both"/>
      </w:pPr>
      <w:r>
        <w:t>As</w:t>
      </w:r>
      <w:r>
        <w:rPr>
          <w:spacing w:val="-4"/>
        </w:rPr>
        <w:t xml:space="preserve"> </w:t>
      </w:r>
      <w:r>
        <w:t>prescribed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ITB</w:t>
      </w:r>
      <w:r>
        <w:rPr>
          <w:spacing w:val="-3"/>
        </w:rPr>
        <w:t xml:space="preserve"> </w:t>
      </w:r>
      <w:r>
        <w:t>35.2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res</w:t>
      </w:r>
      <w:r>
        <w:rPr>
          <w:spacing w:val="-1"/>
        </w:rPr>
        <w:t>pectiv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portio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Dat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Sheet</w:t>
      </w:r>
    </w:p>
    <w:p w:rsidR="0044354C" w:rsidRDefault="0044354C">
      <w:pPr>
        <w:pStyle w:val="BodyText"/>
        <w:kinsoku w:val="0"/>
        <w:overflowPunct w:val="0"/>
        <w:ind w:left="318" w:right="2449"/>
        <w:jc w:val="both"/>
        <w:sectPr w:rsidR="0044354C">
          <w:pgSz w:w="11905" w:h="16840"/>
          <w:pgMar w:top="1380" w:right="860" w:bottom="1280" w:left="1280" w:header="0" w:footer="1083" w:gutter="0"/>
          <w:cols w:space="720"/>
          <w:noEndnote/>
        </w:sect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7" w:line="280" w:lineRule="exact"/>
        <w:rPr>
          <w:sz w:val="28"/>
          <w:szCs w:val="28"/>
        </w:rPr>
      </w:pPr>
    </w:p>
    <w:p w:rsidR="0044354C" w:rsidRDefault="0044354C">
      <w:pPr>
        <w:pStyle w:val="Heading3"/>
        <w:kinsoku w:val="0"/>
        <w:overflowPunct w:val="0"/>
        <w:spacing w:before="51"/>
        <w:ind w:right="16"/>
        <w:jc w:val="center"/>
        <w:rPr>
          <w:b w:val="0"/>
          <w:bCs w:val="0"/>
        </w:rPr>
      </w:pPr>
      <w:r>
        <w:t>SECTION</w:t>
      </w:r>
      <w:r>
        <w:rPr>
          <w:spacing w:val="-12"/>
        </w:rPr>
        <w:t xml:space="preserve"> </w:t>
      </w:r>
      <w:r>
        <w:t>VI:</w:t>
      </w:r>
      <w:r>
        <w:rPr>
          <w:spacing w:val="47"/>
        </w:rPr>
        <w:t xml:space="preserve"> </w:t>
      </w:r>
      <w:r>
        <w:t>STANDARD</w:t>
      </w:r>
      <w:r>
        <w:rPr>
          <w:spacing w:val="-11"/>
        </w:rPr>
        <w:t xml:space="preserve"> </w:t>
      </w:r>
      <w:r>
        <w:t>FORMS</w:t>
      </w:r>
    </w:p>
    <w:p w:rsidR="0044354C" w:rsidRDefault="0044354C">
      <w:pPr>
        <w:kinsoku w:val="0"/>
        <w:overflowPunct w:val="0"/>
        <w:spacing w:before="18" w:line="280" w:lineRule="exact"/>
        <w:rPr>
          <w:sz w:val="28"/>
          <w:szCs w:val="28"/>
        </w:rPr>
      </w:pPr>
    </w:p>
    <w:p w:rsidR="0044354C" w:rsidRDefault="0044354C">
      <w:pPr>
        <w:numPr>
          <w:ilvl w:val="0"/>
          <w:numId w:val="1"/>
        </w:numPr>
        <w:tabs>
          <w:tab w:val="left" w:pos="3264"/>
        </w:tabs>
        <w:kinsoku w:val="0"/>
        <w:overflowPunct w:val="0"/>
        <w:ind w:left="3264" w:right="15"/>
        <w:jc w:val="center"/>
        <w:rPr>
          <w:rFonts w:ascii="Book Antiqua" w:hAnsi="Book Antiqua" w:cs="Book Antiqua"/>
          <w:sz w:val="28"/>
          <w:szCs w:val="28"/>
        </w:rPr>
      </w:pPr>
      <w:r>
        <w:rPr>
          <w:rFonts w:ascii="Book Antiqua" w:hAnsi="Book Antiqua" w:cs="Book Antiqua"/>
          <w:b/>
          <w:bCs/>
          <w:sz w:val="28"/>
          <w:szCs w:val="28"/>
        </w:rPr>
        <w:t>STANDARD</w:t>
      </w:r>
      <w:r>
        <w:rPr>
          <w:rFonts w:ascii="Book Antiqua" w:hAnsi="Book Antiqua" w:cs="Book Antiqua"/>
          <w:b/>
          <w:bCs/>
          <w:spacing w:val="-17"/>
          <w:sz w:val="28"/>
          <w:szCs w:val="28"/>
        </w:rPr>
        <w:t xml:space="preserve"> </w:t>
      </w:r>
      <w:r>
        <w:rPr>
          <w:rFonts w:ascii="Book Antiqua" w:hAnsi="Book Antiqua" w:cs="Book Antiqua"/>
          <w:b/>
          <w:bCs/>
          <w:sz w:val="28"/>
          <w:szCs w:val="28"/>
        </w:rPr>
        <w:t>FORMS</w:t>
      </w:r>
      <w:r>
        <w:rPr>
          <w:rFonts w:ascii="Book Antiqua" w:hAnsi="Book Antiqua" w:cs="Book Antiqua"/>
          <w:b/>
          <w:bCs/>
          <w:spacing w:val="-17"/>
          <w:sz w:val="28"/>
          <w:szCs w:val="28"/>
        </w:rPr>
        <w:t xml:space="preserve"> </w:t>
      </w:r>
      <w:r>
        <w:rPr>
          <w:rFonts w:ascii="Book Antiqua" w:hAnsi="Book Antiqua" w:cs="Book Antiqua"/>
          <w:b/>
          <w:bCs/>
          <w:sz w:val="28"/>
          <w:szCs w:val="28"/>
        </w:rPr>
        <w:t>FOR</w:t>
      </w:r>
    </w:p>
    <w:p w:rsidR="0044354C" w:rsidRDefault="0044354C">
      <w:pPr>
        <w:kinsoku w:val="0"/>
        <w:overflowPunct w:val="0"/>
        <w:spacing w:line="337" w:lineRule="exact"/>
        <w:ind w:right="14"/>
        <w:jc w:val="center"/>
        <w:rPr>
          <w:rFonts w:ascii="Book Antiqua" w:hAnsi="Book Antiqua" w:cs="Book Antiqua"/>
          <w:sz w:val="28"/>
          <w:szCs w:val="28"/>
        </w:rPr>
      </w:pPr>
      <w:r>
        <w:rPr>
          <w:rFonts w:ascii="Book Antiqua" w:hAnsi="Book Antiqua" w:cs="Book Antiqua"/>
          <w:b/>
          <w:bCs/>
          <w:sz w:val="28"/>
          <w:szCs w:val="28"/>
        </w:rPr>
        <w:t>(Single</w:t>
      </w:r>
      <w:r>
        <w:rPr>
          <w:rFonts w:ascii="Book Antiqua" w:hAnsi="Book Antiqua" w:cs="Book Antiqua"/>
          <w:b/>
          <w:bCs/>
          <w:spacing w:val="-13"/>
          <w:sz w:val="28"/>
          <w:szCs w:val="28"/>
        </w:rPr>
        <w:t xml:space="preserve"> </w:t>
      </w:r>
      <w:r>
        <w:rPr>
          <w:rFonts w:ascii="Book Antiqua" w:hAnsi="Book Antiqua" w:cs="Book Antiqua"/>
          <w:b/>
          <w:bCs/>
          <w:sz w:val="28"/>
          <w:szCs w:val="28"/>
        </w:rPr>
        <w:t>Stage</w:t>
      </w:r>
      <w:r>
        <w:rPr>
          <w:rFonts w:ascii="Book Antiqua" w:hAnsi="Book Antiqua" w:cs="Book Antiqua"/>
          <w:b/>
          <w:bCs/>
          <w:spacing w:val="-13"/>
          <w:sz w:val="28"/>
          <w:szCs w:val="28"/>
        </w:rPr>
        <w:t xml:space="preserve"> </w:t>
      </w:r>
      <w:r>
        <w:rPr>
          <w:rFonts w:ascii="Book Antiqua" w:hAnsi="Book Antiqua" w:cs="Book Antiqua"/>
          <w:b/>
          <w:bCs/>
          <w:sz w:val="28"/>
          <w:szCs w:val="28"/>
        </w:rPr>
        <w:t>One</w:t>
      </w:r>
      <w:r>
        <w:rPr>
          <w:rFonts w:ascii="Book Antiqua" w:hAnsi="Book Antiqua" w:cs="Book Antiqua"/>
          <w:b/>
          <w:bCs/>
          <w:spacing w:val="-13"/>
          <w:sz w:val="28"/>
          <w:szCs w:val="28"/>
        </w:rPr>
        <w:t xml:space="preserve"> </w:t>
      </w:r>
      <w:r>
        <w:rPr>
          <w:rFonts w:ascii="Book Antiqua" w:hAnsi="Book Antiqua" w:cs="Book Antiqua"/>
          <w:b/>
          <w:bCs/>
          <w:sz w:val="28"/>
          <w:szCs w:val="28"/>
        </w:rPr>
        <w:t>Envelope</w:t>
      </w:r>
      <w:r>
        <w:rPr>
          <w:rFonts w:ascii="Book Antiqua" w:hAnsi="Book Antiqua" w:cs="Book Antiqua"/>
          <w:b/>
          <w:bCs/>
          <w:spacing w:val="-13"/>
          <w:sz w:val="28"/>
          <w:szCs w:val="28"/>
        </w:rPr>
        <w:t xml:space="preserve"> </w:t>
      </w:r>
      <w:r>
        <w:rPr>
          <w:rFonts w:ascii="Book Antiqua" w:hAnsi="Book Antiqua" w:cs="Book Antiqua"/>
          <w:b/>
          <w:bCs/>
          <w:sz w:val="28"/>
          <w:szCs w:val="28"/>
        </w:rPr>
        <w:t>Procedure)</w:t>
      </w:r>
    </w:p>
    <w:p w:rsidR="0044354C" w:rsidRDefault="0044354C">
      <w:pPr>
        <w:kinsoku w:val="0"/>
        <w:overflowPunct w:val="0"/>
        <w:spacing w:line="337" w:lineRule="exact"/>
        <w:ind w:right="14"/>
        <w:jc w:val="center"/>
        <w:rPr>
          <w:rFonts w:ascii="Book Antiqua" w:hAnsi="Book Antiqua" w:cs="Book Antiqua"/>
          <w:sz w:val="28"/>
          <w:szCs w:val="28"/>
        </w:rPr>
        <w:sectPr w:rsidR="0044354C">
          <w:pgSz w:w="11905" w:h="16840"/>
          <w:pgMar w:top="1580" w:right="1040" w:bottom="1280" w:left="1280" w:header="0" w:footer="1083" w:gutter="0"/>
          <w:cols w:space="720" w:equalWidth="0">
            <w:col w:w="9585"/>
          </w:cols>
          <w:noEndnote/>
        </w:sectPr>
      </w:pPr>
    </w:p>
    <w:p w:rsidR="0044354C" w:rsidRDefault="0044354C">
      <w:pPr>
        <w:tabs>
          <w:tab w:val="left" w:pos="1578"/>
        </w:tabs>
        <w:kinsoku w:val="0"/>
        <w:overflowPunct w:val="0"/>
        <w:spacing w:before="37"/>
        <w:ind w:left="138"/>
        <w:rPr>
          <w:rFonts w:ascii="Book Antiqua" w:hAnsi="Book Antiqua" w:cs="Book Antiqua"/>
          <w:sz w:val="28"/>
          <w:szCs w:val="28"/>
        </w:rPr>
      </w:pPr>
      <w:r>
        <w:rPr>
          <w:rFonts w:ascii="Book Antiqua" w:hAnsi="Book Antiqua" w:cs="Book Antiqua"/>
          <w:b/>
          <w:bCs/>
          <w:sz w:val="28"/>
          <w:szCs w:val="28"/>
        </w:rPr>
        <w:lastRenderedPageBreak/>
        <w:t>Form</w:t>
      </w:r>
      <w:r>
        <w:rPr>
          <w:rFonts w:ascii="Book Antiqua" w:hAnsi="Book Antiqua" w:cs="Book Antiqua"/>
          <w:b/>
          <w:bCs/>
          <w:spacing w:val="-3"/>
          <w:sz w:val="28"/>
          <w:szCs w:val="28"/>
        </w:rPr>
        <w:t xml:space="preserve"> </w:t>
      </w:r>
      <w:r>
        <w:rPr>
          <w:rFonts w:ascii="Book Antiqua" w:hAnsi="Book Antiqua" w:cs="Book Antiqua"/>
          <w:b/>
          <w:bCs/>
          <w:sz w:val="28"/>
          <w:szCs w:val="28"/>
        </w:rPr>
        <w:t>1:</w:t>
      </w:r>
      <w:r>
        <w:rPr>
          <w:rFonts w:ascii="Book Antiqua" w:hAnsi="Book Antiqua" w:cs="Book Antiqua"/>
          <w:b/>
          <w:bCs/>
          <w:sz w:val="28"/>
          <w:szCs w:val="28"/>
        </w:rPr>
        <w:tab/>
      </w:r>
      <w:r>
        <w:rPr>
          <w:rFonts w:ascii="Book Antiqua" w:hAnsi="Book Antiqua" w:cs="Book Antiqua"/>
          <w:sz w:val="28"/>
          <w:szCs w:val="28"/>
        </w:rPr>
        <w:t>Form</w:t>
      </w:r>
      <w:r>
        <w:rPr>
          <w:rFonts w:ascii="Book Antiqua" w:hAnsi="Book Antiqua" w:cs="Book Antiqua"/>
          <w:spacing w:val="-6"/>
          <w:sz w:val="28"/>
          <w:szCs w:val="28"/>
        </w:rPr>
        <w:t xml:space="preserve"> </w:t>
      </w:r>
      <w:r>
        <w:rPr>
          <w:rFonts w:ascii="Book Antiqua" w:hAnsi="Book Antiqua" w:cs="Book Antiqua"/>
          <w:sz w:val="28"/>
          <w:szCs w:val="28"/>
        </w:rPr>
        <w:t>of</w:t>
      </w:r>
      <w:r>
        <w:rPr>
          <w:rFonts w:ascii="Book Antiqua" w:hAnsi="Book Antiqua" w:cs="Book Antiqua"/>
          <w:spacing w:val="-7"/>
          <w:sz w:val="28"/>
          <w:szCs w:val="28"/>
        </w:rPr>
        <w:t xml:space="preserve"> </w:t>
      </w:r>
      <w:r>
        <w:rPr>
          <w:rFonts w:ascii="Book Antiqua" w:hAnsi="Book Antiqua" w:cs="Book Antiqua"/>
          <w:sz w:val="28"/>
          <w:szCs w:val="28"/>
        </w:rPr>
        <w:t>Bid</w:t>
      </w:r>
    </w:p>
    <w:p w:rsidR="0044354C" w:rsidRDefault="0044354C">
      <w:pPr>
        <w:kinsoku w:val="0"/>
        <w:overflowPunct w:val="0"/>
        <w:spacing w:before="5" w:line="170" w:lineRule="exact"/>
        <w:rPr>
          <w:sz w:val="17"/>
          <w:szCs w:val="17"/>
        </w:rPr>
      </w:pPr>
    </w:p>
    <w:p w:rsidR="0044354C" w:rsidRDefault="0044354C">
      <w:pPr>
        <w:pStyle w:val="Heading4"/>
        <w:tabs>
          <w:tab w:val="left" w:pos="1577"/>
        </w:tabs>
        <w:kinsoku w:val="0"/>
        <w:overflowPunct w:val="0"/>
        <w:spacing w:line="275" w:lineRule="auto"/>
        <w:ind w:left="1578" w:right="435" w:hanging="1441"/>
      </w:pPr>
      <w:r>
        <w:rPr>
          <w:b/>
          <w:bCs/>
        </w:rPr>
        <w:t>Form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2:</w:t>
      </w:r>
      <w:r>
        <w:rPr>
          <w:b/>
          <w:bCs/>
        </w:rPr>
        <w:tab/>
        <w:t>P</w:t>
      </w:r>
      <w:r>
        <w:t>rice</w:t>
      </w:r>
      <w:r>
        <w:rPr>
          <w:spacing w:val="-8"/>
        </w:rPr>
        <w:t xml:space="preserve"> </w:t>
      </w:r>
      <w:r>
        <w:t>Sc</w:t>
      </w:r>
      <w:r>
        <w:rPr>
          <w:spacing w:val="1"/>
        </w:rPr>
        <w:t>h</w:t>
      </w:r>
      <w:r>
        <w:t>edules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Goods</w:t>
      </w:r>
      <w:r>
        <w:rPr>
          <w:spacing w:val="-9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8"/>
        </w:rPr>
        <w:t xml:space="preserve"> </w:t>
      </w:r>
      <w:r>
        <w:t>R</w:t>
      </w:r>
      <w:r>
        <w:rPr>
          <w:spacing w:val="-1"/>
        </w:rPr>
        <w:t>e</w:t>
      </w:r>
      <w:r>
        <w:t>lated</w:t>
      </w:r>
      <w:r>
        <w:rPr>
          <w:spacing w:val="-9"/>
        </w:rPr>
        <w:t xml:space="preserve"> </w:t>
      </w:r>
      <w:r>
        <w:t>Services</w:t>
      </w:r>
      <w:r>
        <w:rPr>
          <w:spacing w:val="-9"/>
        </w:rPr>
        <w:t xml:space="preserve"> </w:t>
      </w:r>
      <w:r>
        <w:t>Offered</w:t>
      </w:r>
      <w:r>
        <w:rPr>
          <w:spacing w:val="-9"/>
        </w:rPr>
        <w:t xml:space="preserve"> </w:t>
      </w:r>
      <w:r>
        <w:t>from</w:t>
      </w:r>
      <w:r>
        <w:rPr>
          <w:w w:val="99"/>
        </w:rPr>
        <w:t xml:space="preserve"> </w:t>
      </w:r>
      <w:r>
        <w:t>Abroad</w:t>
      </w:r>
    </w:p>
    <w:p w:rsidR="0044354C" w:rsidRDefault="0044354C">
      <w:pPr>
        <w:tabs>
          <w:tab w:val="left" w:pos="1578"/>
        </w:tabs>
        <w:kinsoku w:val="0"/>
        <w:overflowPunct w:val="0"/>
        <w:spacing w:before="1" w:line="275" w:lineRule="auto"/>
        <w:ind w:left="1578" w:right="214" w:hanging="1440"/>
        <w:rPr>
          <w:rFonts w:ascii="Book Antiqua" w:hAnsi="Book Antiqua" w:cs="Book Antiqua"/>
          <w:sz w:val="28"/>
          <w:szCs w:val="28"/>
        </w:rPr>
      </w:pPr>
      <w:r>
        <w:rPr>
          <w:rFonts w:ascii="Book Antiqua" w:hAnsi="Book Antiqua" w:cs="Book Antiqua"/>
          <w:b/>
          <w:bCs/>
          <w:sz w:val="28"/>
          <w:szCs w:val="28"/>
        </w:rPr>
        <w:t>Form</w:t>
      </w:r>
      <w:r>
        <w:rPr>
          <w:rFonts w:ascii="Book Antiqua" w:hAnsi="Book Antiqua" w:cs="Book Antiqua"/>
          <w:b/>
          <w:bCs/>
          <w:spacing w:val="-3"/>
          <w:sz w:val="28"/>
          <w:szCs w:val="28"/>
        </w:rPr>
        <w:t xml:space="preserve"> </w:t>
      </w:r>
      <w:r>
        <w:rPr>
          <w:rFonts w:ascii="Book Antiqua" w:hAnsi="Book Antiqua" w:cs="Book Antiqua"/>
          <w:b/>
          <w:bCs/>
          <w:sz w:val="28"/>
          <w:szCs w:val="28"/>
        </w:rPr>
        <w:t>3:</w:t>
      </w:r>
      <w:r>
        <w:rPr>
          <w:rFonts w:ascii="Book Antiqua" w:hAnsi="Book Antiqua" w:cs="Book Antiqua"/>
          <w:b/>
          <w:bCs/>
          <w:sz w:val="28"/>
          <w:szCs w:val="28"/>
        </w:rPr>
        <w:tab/>
      </w:r>
      <w:r>
        <w:rPr>
          <w:rFonts w:ascii="Book Antiqua" w:hAnsi="Book Antiqua" w:cs="Book Antiqua"/>
          <w:sz w:val="28"/>
          <w:szCs w:val="28"/>
        </w:rPr>
        <w:t>Price</w:t>
      </w:r>
      <w:r>
        <w:rPr>
          <w:rFonts w:ascii="Book Antiqua" w:hAnsi="Book Antiqua" w:cs="Book Antiqua"/>
          <w:spacing w:val="-12"/>
          <w:sz w:val="28"/>
          <w:szCs w:val="28"/>
        </w:rPr>
        <w:t xml:space="preserve"> </w:t>
      </w:r>
      <w:r>
        <w:rPr>
          <w:rFonts w:ascii="Book Antiqua" w:hAnsi="Book Antiqua" w:cs="Book Antiqua"/>
          <w:sz w:val="28"/>
          <w:szCs w:val="28"/>
        </w:rPr>
        <w:t>Schedule:</w:t>
      </w:r>
      <w:r>
        <w:rPr>
          <w:rFonts w:ascii="Book Antiqua" w:hAnsi="Book Antiqua" w:cs="Book Antiqua"/>
          <w:spacing w:val="-12"/>
          <w:sz w:val="28"/>
          <w:szCs w:val="28"/>
        </w:rPr>
        <w:t xml:space="preserve"> </w:t>
      </w:r>
      <w:r>
        <w:rPr>
          <w:rFonts w:ascii="Book Antiqua" w:hAnsi="Book Antiqua" w:cs="Book Antiqua"/>
          <w:sz w:val="28"/>
          <w:szCs w:val="28"/>
        </w:rPr>
        <w:t>Goods</w:t>
      </w:r>
      <w:r>
        <w:rPr>
          <w:rFonts w:ascii="Book Antiqua" w:hAnsi="Book Antiqua" w:cs="Book Antiqua"/>
          <w:spacing w:val="-13"/>
          <w:sz w:val="28"/>
          <w:szCs w:val="28"/>
        </w:rPr>
        <w:t xml:space="preserve"> </w:t>
      </w:r>
      <w:r>
        <w:rPr>
          <w:rFonts w:ascii="Book Antiqua" w:hAnsi="Book Antiqua" w:cs="Book Antiqua"/>
          <w:sz w:val="28"/>
          <w:szCs w:val="28"/>
        </w:rPr>
        <w:t>Manufactu</w:t>
      </w:r>
      <w:r>
        <w:rPr>
          <w:rFonts w:ascii="Book Antiqua" w:hAnsi="Book Antiqua" w:cs="Book Antiqua"/>
          <w:spacing w:val="-1"/>
          <w:sz w:val="28"/>
          <w:szCs w:val="28"/>
        </w:rPr>
        <w:t>r</w:t>
      </w:r>
      <w:r>
        <w:rPr>
          <w:rFonts w:ascii="Book Antiqua" w:hAnsi="Book Antiqua" w:cs="Book Antiqua"/>
          <w:sz w:val="28"/>
          <w:szCs w:val="28"/>
        </w:rPr>
        <w:t>ed</w:t>
      </w:r>
      <w:r>
        <w:rPr>
          <w:rFonts w:ascii="Book Antiqua" w:hAnsi="Book Antiqua" w:cs="Book Antiqua"/>
          <w:spacing w:val="-13"/>
          <w:sz w:val="28"/>
          <w:szCs w:val="28"/>
        </w:rPr>
        <w:t xml:space="preserve"> </w:t>
      </w:r>
      <w:r>
        <w:rPr>
          <w:rFonts w:ascii="Book Antiqua" w:hAnsi="Book Antiqua" w:cs="Book Antiqua"/>
          <w:sz w:val="28"/>
          <w:szCs w:val="28"/>
        </w:rPr>
        <w:t>outside</w:t>
      </w:r>
      <w:r>
        <w:rPr>
          <w:rFonts w:ascii="Book Antiqua" w:hAnsi="Book Antiqua" w:cs="Book Antiqua"/>
          <w:spacing w:val="-13"/>
          <w:sz w:val="28"/>
          <w:szCs w:val="28"/>
        </w:rPr>
        <w:t xml:space="preserve"> </w:t>
      </w:r>
      <w:r>
        <w:rPr>
          <w:rFonts w:ascii="Book Antiqua" w:hAnsi="Book Antiqua" w:cs="Book Antiqua"/>
          <w:sz w:val="28"/>
          <w:szCs w:val="28"/>
        </w:rPr>
        <w:t>Pakistan,</w:t>
      </w:r>
      <w:r>
        <w:rPr>
          <w:rFonts w:ascii="Book Antiqua" w:hAnsi="Book Antiqua" w:cs="Book Antiqua"/>
          <w:spacing w:val="-13"/>
          <w:sz w:val="28"/>
          <w:szCs w:val="28"/>
        </w:rPr>
        <w:t xml:space="preserve"> </w:t>
      </w:r>
      <w:r>
        <w:rPr>
          <w:rFonts w:ascii="Book Antiqua" w:hAnsi="Book Antiqua" w:cs="Book Antiqua"/>
          <w:sz w:val="28"/>
          <w:szCs w:val="28"/>
        </w:rPr>
        <w:t>already</w:t>
      </w:r>
      <w:r>
        <w:rPr>
          <w:rFonts w:ascii="Book Antiqua" w:hAnsi="Book Antiqua" w:cs="Book Antiqua"/>
          <w:w w:val="99"/>
          <w:sz w:val="28"/>
          <w:szCs w:val="28"/>
        </w:rPr>
        <w:t xml:space="preserve"> </w:t>
      </w:r>
      <w:r>
        <w:rPr>
          <w:rFonts w:ascii="Book Antiqua" w:hAnsi="Book Antiqua" w:cs="Book Antiqua"/>
          <w:sz w:val="28"/>
          <w:szCs w:val="28"/>
        </w:rPr>
        <w:t>imported.</w:t>
      </w:r>
    </w:p>
    <w:p w:rsidR="0044354C" w:rsidRDefault="0044354C">
      <w:pPr>
        <w:tabs>
          <w:tab w:val="left" w:pos="1579"/>
        </w:tabs>
        <w:kinsoku w:val="0"/>
        <w:overflowPunct w:val="0"/>
        <w:spacing w:line="347" w:lineRule="exact"/>
        <w:ind w:left="138"/>
        <w:rPr>
          <w:rFonts w:ascii="Book Antiqua" w:hAnsi="Book Antiqua" w:cs="Book Antiqua"/>
          <w:sz w:val="28"/>
          <w:szCs w:val="28"/>
        </w:rPr>
      </w:pPr>
      <w:r>
        <w:rPr>
          <w:rFonts w:ascii="Book Antiqua" w:hAnsi="Book Antiqua" w:cs="Book Antiqua"/>
          <w:b/>
          <w:bCs/>
          <w:sz w:val="28"/>
          <w:szCs w:val="28"/>
        </w:rPr>
        <w:t>Form</w:t>
      </w:r>
      <w:r>
        <w:rPr>
          <w:rFonts w:ascii="Book Antiqua" w:hAnsi="Book Antiqua" w:cs="Book Antiqua"/>
          <w:b/>
          <w:bCs/>
          <w:spacing w:val="-3"/>
          <w:sz w:val="28"/>
          <w:szCs w:val="28"/>
        </w:rPr>
        <w:t xml:space="preserve"> </w:t>
      </w:r>
      <w:r>
        <w:rPr>
          <w:rFonts w:ascii="Book Antiqua" w:hAnsi="Book Antiqua" w:cs="Book Antiqua"/>
          <w:b/>
          <w:bCs/>
          <w:spacing w:val="1"/>
          <w:sz w:val="28"/>
          <w:szCs w:val="28"/>
        </w:rPr>
        <w:t>4</w:t>
      </w:r>
      <w:r>
        <w:rPr>
          <w:rFonts w:ascii="Book Antiqua" w:hAnsi="Book Antiqua" w:cs="Book Antiqua"/>
          <w:sz w:val="28"/>
          <w:szCs w:val="28"/>
        </w:rPr>
        <w:t>:</w:t>
      </w:r>
      <w:r>
        <w:rPr>
          <w:rFonts w:ascii="Book Antiqua" w:hAnsi="Book Antiqua" w:cs="Book Antiqua"/>
          <w:sz w:val="28"/>
          <w:szCs w:val="28"/>
        </w:rPr>
        <w:tab/>
        <w:t>Price</w:t>
      </w:r>
      <w:r>
        <w:rPr>
          <w:rFonts w:ascii="Book Antiqua" w:hAnsi="Book Antiqua" w:cs="Book Antiqua"/>
          <w:spacing w:val="-11"/>
          <w:sz w:val="28"/>
          <w:szCs w:val="28"/>
        </w:rPr>
        <w:t xml:space="preserve"> </w:t>
      </w:r>
      <w:r>
        <w:rPr>
          <w:rFonts w:ascii="Book Antiqua" w:hAnsi="Book Antiqua" w:cs="Book Antiqua"/>
          <w:sz w:val="28"/>
          <w:szCs w:val="28"/>
        </w:rPr>
        <w:t>Schedule</w:t>
      </w:r>
      <w:r>
        <w:rPr>
          <w:rFonts w:ascii="Book Antiqua" w:hAnsi="Book Antiqua" w:cs="Book Antiqua"/>
          <w:spacing w:val="-11"/>
          <w:sz w:val="28"/>
          <w:szCs w:val="28"/>
        </w:rPr>
        <w:t xml:space="preserve"> </w:t>
      </w:r>
      <w:r>
        <w:rPr>
          <w:rFonts w:ascii="Book Antiqua" w:hAnsi="Book Antiqua" w:cs="Book Antiqua"/>
          <w:sz w:val="28"/>
          <w:szCs w:val="28"/>
        </w:rPr>
        <w:t>for</w:t>
      </w:r>
      <w:r>
        <w:rPr>
          <w:rFonts w:ascii="Book Antiqua" w:hAnsi="Book Antiqua" w:cs="Book Antiqua"/>
          <w:spacing w:val="-11"/>
          <w:sz w:val="28"/>
          <w:szCs w:val="28"/>
        </w:rPr>
        <w:t xml:space="preserve"> </w:t>
      </w:r>
      <w:r>
        <w:rPr>
          <w:rFonts w:ascii="Book Antiqua" w:hAnsi="Book Antiqua" w:cs="Book Antiqua"/>
          <w:sz w:val="28"/>
          <w:szCs w:val="28"/>
        </w:rPr>
        <w:t>Domestic</w:t>
      </w:r>
      <w:r>
        <w:rPr>
          <w:rFonts w:ascii="Book Antiqua" w:hAnsi="Book Antiqua" w:cs="Book Antiqua"/>
          <w:spacing w:val="-11"/>
          <w:sz w:val="28"/>
          <w:szCs w:val="28"/>
        </w:rPr>
        <w:t xml:space="preserve"> </w:t>
      </w:r>
      <w:r>
        <w:rPr>
          <w:rFonts w:ascii="Book Antiqua" w:hAnsi="Book Antiqua" w:cs="Book Antiqua"/>
          <w:sz w:val="28"/>
          <w:szCs w:val="28"/>
        </w:rPr>
        <w:t>Goods</w:t>
      </w:r>
      <w:r>
        <w:rPr>
          <w:rFonts w:ascii="Book Antiqua" w:hAnsi="Book Antiqua" w:cs="Book Antiqua"/>
          <w:spacing w:val="-11"/>
          <w:sz w:val="28"/>
          <w:szCs w:val="28"/>
        </w:rPr>
        <w:t xml:space="preserve"> </w:t>
      </w:r>
      <w:r>
        <w:rPr>
          <w:rFonts w:ascii="Book Antiqua" w:hAnsi="Book Antiqua" w:cs="Book Antiqua"/>
          <w:sz w:val="28"/>
          <w:szCs w:val="28"/>
        </w:rPr>
        <w:t>Manufactu</w:t>
      </w:r>
      <w:r>
        <w:rPr>
          <w:rFonts w:ascii="Book Antiqua" w:hAnsi="Book Antiqua" w:cs="Book Antiqua"/>
          <w:spacing w:val="-2"/>
          <w:sz w:val="28"/>
          <w:szCs w:val="28"/>
        </w:rPr>
        <w:t>r</w:t>
      </w:r>
      <w:r>
        <w:rPr>
          <w:rFonts w:ascii="Book Antiqua" w:hAnsi="Book Antiqua" w:cs="Book Antiqua"/>
          <w:sz w:val="28"/>
          <w:szCs w:val="28"/>
        </w:rPr>
        <w:t>ed</w:t>
      </w:r>
      <w:r>
        <w:rPr>
          <w:rFonts w:ascii="Book Antiqua" w:hAnsi="Book Antiqua" w:cs="Book Antiqua"/>
          <w:spacing w:val="-11"/>
          <w:sz w:val="28"/>
          <w:szCs w:val="28"/>
        </w:rPr>
        <w:t xml:space="preserve"> </w:t>
      </w:r>
      <w:r>
        <w:rPr>
          <w:rFonts w:ascii="Book Antiqua" w:hAnsi="Book Antiqua" w:cs="Book Antiqua"/>
          <w:sz w:val="28"/>
          <w:szCs w:val="28"/>
        </w:rPr>
        <w:t>within</w:t>
      </w:r>
    </w:p>
    <w:p w:rsidR="0044354C" w:rsidRDefault="0044354C">
      <w:pPr>
        <w:kinsoku w:val="0"/>
        <w:overflowPunct w:val="0"/>
        <w:spacing w:before="4" w:line="170" w:lineRule="exact"/>
        <w:rPr>
          <w:sz w:val="17"/>
          <w:szCs w:val="17"/>
        </w:rPr>
      </w:pPr>
    </w:p>
    <w:p w:rsidR="0044354C" w:rsidRDefault="0044354C">
      <w:pPr>
        <w:kinsoku w:val="0"/>
        <w:overflowPunct w:val="0"/>
        <w:ind w:left="1578" w:right="214"/>
        <w:rPr>
          <w:rFonts w:ascii="Book Antiqua" w:hAnsi="Book Antiqua" w:cs="Book Antiqua"/>
          <w:sz w:val="28"/>
          <w:szCs w:val="28"/>
        </w:rPr>
      </w:pPr>
      <w:r>
        <w:rPr>
          <w:rFonts w:ascii="Book Antiqua" w:hAnsi="Book Antiqua" w:cs="Book Antiqua"/>
          <w:sz w:val="28"/>
          <w:szCs w:val="28"/>
        </w:rPr>
        <w:t>Pakistan</w:t>
      </w:r>
    </w:p>
    <w:p w:rsidR="0044354C" w:rsidRDefault="0044354C">
      <w:pPr>
        <w:kinsoku w:val="0"/>
        <w:overflowPunct w:val="0"/>
        <w:spacing w:before="14" w:line="280" w:lineRule="exact"/>
        <w:rPr>
          <w:sz w:val="28"/>
          <w:szCs w:val="28"/>
        </w:rPr>
      </w:pPr>
    </w:p>
    <w:p w:rsidR="0044354C" w:rsidRDefault="0044354C">
      <w:pPr>
        <w:tabs>
          <w:tab w:val="left" w:pos="1578"/>
        </w:tabs>
        <w:kinsoku w:val="0"/>
        <w:overflowPunct w:val="0"/>
        <w:ind w:left="138"/>
        <w:rPr>
          <w:rFonts w:ascii="Book Antiqua" w:hAnsi="Book Antiqua" w:cs="Book Antiqua"/>
          <w:sz w:val="28"/>
          <w:szCs w:val="28"/>
        </w:rPr>
      </w:pPr>
      <w:r>
        <w:rPr>
          <w:rFonts w:ascii="Book Antiqua" w:hAnsi="Book Antiqua" w:cs="Book Antiqua"/>
          <w:b/>
          <w:bCs/>
          <w:sz w:val="28"/>
          <w:szCs w:val="28"/>
        </w:rPr>
        <w:t>Form</w:t>
      </w:r>
      <w:r>
        <w:rPr>
          <w:rFonts w:ascii="Book Antiqua" w:hAnsi="Book Antiqua" w:cs="Book Antiqua"/>
          <w:b/>
          <w:bCs/>
          <w:spacing w:val="-3"/>
          <w:sz w:val="28"/>
          <w:szCs w:val="28"/>
        </w:rPr>
        <w:t xml:space="preserve"> </w:t>
      </w:r>
      <w:r>
        <w:rPr>
          <w:rFonts w:ascii="Book Antiqua" w:hAnsi="Book Antiqua" w:cs="Book Antiqua"/>
          <w:b/>
          <w:bCs/>
          <w:sz w:val="28"/>
          <w:szCs w:val="28"/>
        </w:rPr>
        <w:t>5:</w:t>
      </w:r>
      <w:r>
        <w:rPr>
          <w:rFonts w:ascii="Book Antiqua" w:hAnsi="Book Antiqua" w:cs="Book Antiqua"/>
          <w:b/>
          <w:bCs/>
          <w:sz w:val="28"/>
          <w:szCs w:val="28"/>
        </w:rPr>
        <w:tab/>
      </w:r>
      <w:r>
        <w:rPr>
          <w:rFonts w:ascii="Book Antiqua" w:hAnsi="Book Antiqua" w:cs="Book Antiqua"/>
          <w:sz w:val="28"/>
          <w:szCs w:val="28"/>
        </w:rPr>
        <w:t>List</w:t>
      </w:r>
      <w:r>
        <w:rPr>
          <w:rFonts w:ascii="Book Antiqua" w:hAnsi="Book Antiqua" w:cs="Book Antiqua"/>
          <w:spacing w:val="-10"/>
          <w:sz w:val="28"/>
          <w:szCs w:val="28"/>
        </w:rPr>
        <w:t xml:space="preserve"> </w:t>
      </w:r>
      <w:r>
        <w:rPr>
          <w:rFonts w:ascii="Book Antiqua" w:hAnsi="Book Antiqua" w:cs="Book Antiqua"/>
          <w:sz w:val="28"/>
          <w:szCs w:val="28"/>
        </w:rPr>
        <w:t>of</w:t>
      </w:r>
      <w:r>
        <w:rPr>
          <w:rFonts w:ascii="Book Antiqua" w:hAnsi="Book Antiqua" w:cs="Book Antiqua"/>
          <w:spacing w:val="-11"/>
          <w:sz w:val="28"/>
          <w:szCs w:val="28"/>
        </w:rPr>
        <w:t xml:space="preserve"> </w:t>
      </w:r>
      <w:r>
        <w:rPr>
          <w:rFonts w:ascii="Book Antiqua" w:hAnsi="Book Antiqua" w:cs="Book Antiqua"/>
          <w:sz w:val="28"/>
          <w:szCs w:val="28"/>
        </w:rPr>
        <w:t>Related</w:t>
      </w:r>
      <w:r>
        <w:rPr>
          <w:rFonts w:ascii="Book Antiqua" w:hAnsi="Book Antiqua" w:cs="Book Antiqua"/>
          <w:spacing w:val="-10"/>
          <w:sz w:val="28"/>
          <w:szCs w:val="28"/>
        </w:rPr>
        <w:t xml:space="preserve"> </w:t>
      </w:r>
      <w:r>
        <w:rPr>
          <w:rFonts w:ascii="Book Antiqua" w:hAnsi="Book Antiqua" w:cs="Book Antiqua"/>
          <w:sz w:val="28"/>
          <w:szCs w:val="28"/>
        </w:rPr>
        <w:t>Services</w:t>
      </w:r>
      <w:r>
        <w:rPr>
          <w:rFonts w:ascii="Book Antiqua" w:hAnsi="Book Antiqua" w:cs="Book Antiqua"/>
          <w:spacing w:val="-11"/>
          <w:sz w:val="28"/>
          <w:szCs w:val="28"/>
        </w:rPr>
        <w:t xml:space="preserve"> </w:t>
      </w:r>
      <w:r>
        <w:rPr>
          <w:rFonts w:ascii="Book Antiqua" w:hAnsi="Book Antiqua" w:cs="Book Antiqua"/>
          <w:sz w:val="28"/>
          <w:szCs w:val="28"/>
        </w:rPr>
        <w:t>and</w:t>
      </w:r>
      <w:r>
        <w:rPr>
          <w:rFonts w:ascii="Book Antiqua" w:hAnsi="Book Antiqua" w:cs="Book Antiqua"/>
          <w:spacing w:val="-10"/>
          <w:sz w:val="28"/>
          <w:szCs w:val="28"/>
        </w:rPr>
        <w:t xml:space="preserve"> </w:t>
      </w:r>
      <w:r>
        <w:rPr>
          <w:rFonts w:ascii="Book Antiqua" w:hAnsi="Book Antiqua" w:cs="Book Antiqua"/>
          <w:sz w:val="28"/>
          <w:szCs w:val="28"/>
        </w:rPr>
        <w:t>Completion</w:t>
      </w:r>
      <w:r>
        <w:rPr>
          <w:rFonts w:ascii="Book Antiqua" w:hAnsi="Book Antiqua" w:cs="Book Antiqua"/>
          <w:spacing w:val="-11"/>
          <w:sz w:val="28"/>
          <w:szCs w:val="28"/>
        </w:rPr>
        <w:t xml:space="preserve"> </w:t>
      </w:r>
      <w:r>
        <w:rPr>
          <w:rFonts w:ascii="Book Antiqua" w:hAnsi="Book Antiqua" w:cs="Book Antiqua"/>
          <w:sz w:val="28"/>
          <w:szCs w:val="28"/>
        </w:rPr>
        <w:t>Schedule</w: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14" w:line="200" w:lineRule="exact"/>
        <w:rPr>
          <w:sz w:val="20"/>
          <w:szCs w:val="20"/>
        </w:rPr>
      </w:pPr>
    </w:p>
    <w:p w:rsidR="0044354C" w:rsidRDefault="0044354C">
      <w:pPr>
        <w:tabs>
          <w:tab w:val="left" w:pos="1578"/>
        </w:tabs>
        <w:kinsoku w:val="0"/>
        <w:overflowPunct w:val="0"/>
        <w:ind w:left="138"/>
        <w:rPr>
          <w:rFonts w:ascii="Book Antiqua" w:hAnsi="Book Antiqua" w:cs="Book Antiqua"/>
          <w:sz w:val="28"/>
          <w:szCs w:val="28"/>
        </w:rPr>
      </w:pPr>
      <w:r>
        <w:rPr>
          <w:rFonts w:ascii="Book Antiqua" w:hAnsi="Book Antiqua" w:cs="Book Antiqua"/>
          <w:b/>
          <w:bCs/>
          <w:sz w:val="28"/>
          <w:szCs w:val="28"/>
        </w:rPr>
        <w:t>Form</w:t>
      </w:r>
      <w:r>
        <w:rPr>
          <w:rFonts w:ascii="Book Antiqua" w:hAnsi="Book Antiqua" w:cs="Book Antiqua"/>
          <w:b/>
          <w:bCs/>
          <w:spacing w:val="-3"/>
          <w:sz w:val="28"/>
          <w:szCs w:val="28"/>
        </w:rPr>
        <w:t xml:space="preserve"> </w:t>
      </w:r>
      <w:r>
        <w:rPr>
          <w:rFonts w:ascii="Book Antiqua" w:hAnsi="Book Antiqua" w:cs="Book Antiqua"/>
          <w:b/>
          <w:bCs/>
          <w:sz w:val="28"/>
          <w:szCs w:val="28"/>
        </w:rPr>
        <w:t>6:</w:t>
      </w:r>
      <w:r>
        <w:rPr>
          <w:rFonts w:ascii="Book Antiqua" w:hAnsi="Book Antiqua" w:cs="Book Antiqua"/>
          <w:b/>
          <w:bCs/>
          <w:sz w:val="28"/>
          <w:szCs w:val="28"/>
        </w:rPr>
        <w:tab/>
      </w:r>
      <w:r>
        <w:rPr>
          <w:rFonts w:ascii="Book Antiqua" w:hAnsi="Book Antiqua" w:cs="Book Antiqua"/>
          <w:sz w:val="28"/>
          <w:szCs w:val="28"/>
        </w:rPr>
        <w:t>Form</w:t>
      </w:r>
      <w:r>
        <w:rPr>
          <w:rFonts w:ascii="Book Antiqua" w:hAnsi="Book Antiqua" w:cs="Book Antiqua"/>
          <w:spacing w:val="-13"/>
          <w:sz w:val="28"/>
          <w:szCs w:val="28"/>
        </w:rPr>
        <w:t xml:space="preserve"> </w:t>
      </w:r>
      <w:r>
        <w:rPr>
          <w:rFonts w:ascii="Book Antiqua" w:hAnsi="Book Antiqua" w:cs="Book Antiqua"/>
          <w:sz w:val="28"/>
          <w:szCs w:val="28"/>
        </w:rPr>
        <w:t>of</w:t>
      </w:r>
      <w:r>
        <w:rPr>
          <w:rFonts w:ascii="Book Antiqua" w:hAnsi="Book Antiqua" w:cs="Book Antiqua"/>
          <w:spacing w:val="-13"/>
          <w:sz w:val="28"/>
          <w:szCs w:val="28"/>
        </w:rPr>
        <w:t xml:space="preserve"> </w:t>
      </w:r>
      <w:r>
        <w:rPr>
          <w:rFonts w:ascii="Book Antiqua" w:hAnsi="Book Antiqua" w:cs="Book Antiqua"/>
          <w:sz w:val="28"/>
          <w:szCs w:val="28"/>
        </w:rPr>
        <w:t>Qualification</w:t>
      </w:r>
      <w:r>
        <w:rPr>
          <w:rFonts w:ascii="Book Antiqua" w:hAnsi="Book Antiqua" w:cs="Book Antiqua"/>
          <w:spacing w:val="-14"/>
          <w:sz w:val="28"/>
          <w:szCs w:val="28"/>
        </w:rPr>
        <w:t xml:space="preserve"> </w:t>
      </w:r>
      <w:r>
        <w:rPr>
          <w:rFonts w:ascii="Book Antiqua" w:hAnsi="Book Antiqua" w:cs="Book Antiqua"/>
          <w:sz w:val="28"/>
          <w:szCs w:val="28"/>
        </w:rPr>
        <w:t>Information</w:t>
      </w:r>
    </w:p>
    <w:p w:rsidR="0044354C" w:rsidRDefault="0044354C">
      <w:pPr>
        <w:kinsoku w:val="0"/>
        <w:overflowPunct w:val="0"/>
        <w:spacing w:before="4" w:line="170" w:lineRule="exact"/>
        <w:rPr>
          <w:sz w:val="17"/>
          <w:szCs w:val="17"/>
        </w:rPr>
      </w:pPr>
    </w:p>
    <w:p w:rsidR="0044354C" w:rsidRDefault="0044354C">
      <w:pPr>
        <w:tabs>
          <w:tab w:val="left" w:pos="1578"/>
        </w:tabs>
        <w:kinsoku w:val="0"/>
        <w:overflowPunct w:val="0"/>
        <w:spacing w:line="360" w:lineRule="auto"/>
        <w:ind w:left="138" w:right="4923"/>
        <w:rPr>
          <w:rFonts w:ascii="Book Antiqua" w:hAnsi="Book Antiqua" w:cs="Book Antiqua"/>
          <w:sz w:val="28"/>
          <w:szCs w:val="28"/>
        </w:rPr>
      </w:pPr>
      <w:r>
        <w:rPr>
          <w:rFonts w:ascii="Book Antiqua" w:hAnsi="Book Antiqua" w:cs="Book Antiqua"/>
          <w:b/>
          <w:bCs/>
          <w:sz w:val="28"/>
          <w:szCs w:val="28"/>
        </w:rPr>
        <w:t>Form</w:t>
      </w:r>
      <w:r>
        <w:rPr>
          <w:rFonts w:ascii="Book Antiqua" w:hAnsi="Book Antiqua" w:cs="Book Antiqua"/>
          <w:b/>
          <w:bCs/>
          <w:spacing w:val="-3"/>
          <w:sz w:val="28"/>
          <w:szCs w:val="28"/>
        </w:rPr>
        <w:t xml:space="preserve"> </w:t>
      </w:r>
      <w:r>
        <w:rPr>
          <w:rFonts w:ascii="Book Antiqua" w:hAnsi="Book Antiqua" w:cs="Book Antiqua"/>
          <w:b/>
          <w:bCs/>
          <w:sz w:val="28"/>
          <w:szCs w:val="28"/>
        </w:rPr>
        <w:t>7:</w:t>
      </w:r>
      <w:r>
        <w:rPr>
          <w:rFonts w:ascii="Book Antiqua" w:hAnsi="Book Antiqua" w:cs="Book Antiqua"/>
          <w:b/>
          <w:bCs/>
          <w:sz w:val="28"/>
          <w:szCs w:val="28"/>
        </w:rPr>
        <w:tab/>
      </w:r>
      <w:r>
        <w:rPr>
          <w:rFonts w:ascii="Book Antiqua" w:hAnsi="Book Antiqua" w:cs="Book Antiqua"/>
          <w:sz w:val="28"/>
          <w:szCs w:val="28"/>
        </w:rPr>
        <w:t>Letter</w:t>
      </w:r>
      <w:r>
        <w:rPr>
          <w:rFonts w:ascii="Book Antiqua" w:hAnsi="Book Antiqua" w:cs="Book Antiqua"/>
          <w:spacing w:val="-12"/>
          <w:sz w:val="28"/>
          <w:szCs w:val="28"/>
        </w:rPr>
        <w:t xml:space="preserve"> </w:t>
      </w:r>
      <w:r>
        <w:rPr>
          <w:rFonts w:ascii="Book Antiqua" w:hAnsi="Book Antiqua" w:cs="Book Antiqua"/>
          <w:sz w:val="28"/>
          <w:szCs w:val="28"/>
        </w:rPr>
        <w:t>of</w:t>
      </w:r>
      <w:r>
        <w:rPr>
          <w:rFonts w:ascii="Book Antiqua" w:hAnsi="Book Antiqua" w:cs="Book Antiqua"/>
          <w:spacing w:val="-12"/>
          <w:sz w:val="28"/>
          <w:szCs w:val="28"/>
        </w:rPr>
        <w:t xml:space="preserve"> </w:t>
      </w:r>
      <w:r>
        <w:rPr>
          <w:rFonts w:ascii="Book Antiqua" w:hAnsi="Book Antiqua" w:cs="Book Antiqua"/>
          <w:sz w:val="28"/>
          <w:szCs w:val="28"/>
        </w:rPr>
        <w:t>Acceptance</w:t>
      </w:r>
      <w:r>
        <w:rPr>
          <w:rFonts w:ascii="Book Antiqua" w:hAnsi="Book Antiqua" w:cs="Book Antiqua"/>
          <w:w w:val="99"/>
          <w:sz w:val="28"/>
          <w:szCs w:val="28"/>
        </w:rPr>
        <w:t xml:space="preserve"> </w:t>
      </w:r>
      <w:r>
        <w:rPr>
          <w:rFonts w:ascii="Book Antiqua" w:hAnsi="Book Antiqua" w:cs="Book Antiqua"/>
          <w:b/>
          <w:bCs/>
          <w:sz w:val="28"/>
          <w:szCs w:val="28"/>
        </w:rPr>
        <w:t>Form</w:t>
      </w:r>
      <w:r>
        <w:rPr>
          <w:rFonts w:ascii="Book Antiqua" w:hAnsi="Book Antiqua" w:cs="Book Antiqua"/>
          <w:b/>
          <w:bCs/>
          <w:spacing w:val="-3"/>
          <w:sz w:val="28"/>
          <w:szCs w:val="28"/>
        </w:rPr>
        <w:t xml:space="preserve"> </w:t>
      </w:r>
      <w:r>
        <w:rPr>
          <w:rFonts w:ascii="Book Antiqua" w:hAnsi="Book Antiqua" w:cs="Book Antiqua"/>
          <w:b/>
          <w:bCs/>
          <w:sz w:val="28"/>
          <w:szCs w:val="28"/>
        </w:rPr>
        <w:t>8:</w:t>
      </w:r>
      <w:r>
        <w:rPr>
          <w:rFonts w:ascii="Book Antiqua" w:hAnsi="Book Antiqua" w:cs="Book Antiqua"/>
          <w:b/>
          <w:bCs/>
          <w:sz w:val="28"/>
          <w:szCs w:val="28"/>
        </w:rPr>
        <w:tab/>
      </w:r>
      <w:r>
        <w:rPr>
          <w:rFonts w:ascii="Book Antiqua" w:hAnsi="Book Antiqua" w:cs="Book Antiqua"/>
          <w:spacing w:val="-1"/>
          <w:sz w:val="28"/>
          <w:szCs w:val="28"/>
        </w:rPr>
        <w:t>Bi</w:t>
      </w:r>
      <w:r>
        <w:rPr>
          <w:rFonts w:ascii="Book Antiqua" w:hAnsi="Book Antiqua" w:cs="Book Antiqua"/>
          <w:sz w:val="28"/>
          <w:szCs w:val="28"/>
        </w:rPr>
        <w:t>d</w:t>
      </w:r>
      <w:r>
        <w:rPr>
          <w:rFonts w:ascii="Book Antiqua" w:hAnsi="Book Antiqua" w:cs="Book Antiqua"/>
          <w:spacing w:val="-10"/>
          <w:sz w:val="28"/>
          <w:szCs w:val="28"/>
        </w:rPr>
        <w:t xml:space="preserve"> </w:t>
      </w:r>
      <w:r>
        <w:rPr>
          <w:rFonts w:ascii="Book Antiqua" w:hAnsi="Book Antiqua" w:cs="Book Antiqua"/>
          <w:spacing w:val="-1"/>
          <w:sz w:val="28"/>
          <w:szCs w:val="28"/>
        </w:rPr>
        <w:t>Secu</w:t>
      </w:r>
      <w:r>
        <w:rPr>
          <w:rFonts w:ascii="Book Antiqua" w:hAnsi="Book Antiqua" w:cs="Book Antiqua"/>
          <w:spacing w:val="1"/>
          <w:sz w:val="28"/>
          <w:szCs w:val="28"/>
        </w:rPr>
        <w:t>r</w:t>
      </w:r>
      <w:r>
        <w:rPr>
          <w:rFonts w:ascii="Book Antiqua" w:hAnsi="Book Antiqua" w:cs="Book Antiqua"/>
          <w:sz w:val="28"/>
          <w:szCs w:val="28"/>
        </w:rPr>
        <w:t>i</w:t>
      </w:r>
      <w:r>
        <w:rPr>
          <w:rFonts w:ascii="Book Antiqua" w:hAnsi="Book Antiqua" w:cs="Book Antiqua"/>
          <w:spacing w:val="-1"/>
          <w:sz w:val="28"/>
          <w:szCs w:val="28"/>
        </w:rPr>
        <w:t>t</w:t>
      </w:r>
      <w:r>
        <w:rPr>
          <w:rFonts w:ascii="Book Antiqua" w:hAnsi="Book Antiqua" w:cs="Book Antiqua"/>
          <w:sz w:val="28"/>
          <w:szCs w:val="28"/>
        </w:rPr>
        <w:t>y</w:t>
      </w:r>
      <w:r>
        <w:rPr>
          <w:rFonts w:ascii="Book Antiqua" w:hAnsi="Book Antiqua" w:cs="Book Antiqua"/>
          <w:spacing w:val="-12"/>
          <w:sz w:val="28"/>
          <w:szCs w:val="28"/>
        </w:rPr>
        <w:t xml:space="preserve"> </w:t>
      </w:r>
      <w:r>
        <w:rPr>
          <w:rFonts w:ascii="Book Antiqua" w:hAnsi="Book Antiqua" w:cs="Book Antiqua"/>
          <w:spacing w:val="-1"/>
          <w:sz w:val="28"/>
          <w:szCs w:val="28"/>
        </w:rPr>
        <w:t>Form</w:t>
      </w:r>
      <w:r>
        <w:rPr>
          <w:rFonts w:ascii="Book Antiqua" w:hAnsi="Book Antiqua" w:cs="Book Antiqua"/>
          <w:spacing w:val="-1"/>
          <w:w w:val="99"/>
          <w:sz w:val="28"/>
          <w:szCs w:val="28"/>
        </w:rPr>
        <w:t xml:space="preserve">    </w:t>
      </w:r>
      <w:r>
        <w:rPr>
          <w:rFonts w:ascii="Book Antiqua" w:hAnsi="Book Antiqua" w:cs="Book Antiqua"/>
          <w:b/>
          <w:bCs/>
          <w:sz w:val="28"/>
          <w:szCs w:val="28"/>
        </w:rPr>
        <w:t>Form</w:t>
      </w:r>
      <w:r>
        <w:rPr>
          <w:rFonts w:ascii="Book Antiqua" w:hAnsi="Book Antiqua" w:cs="Book Antiqua"/>
          <w:b/>
          <w:bCs/>
          <w:spacing w:val="-3"/>
          <w:sz w:val="28"/>
          <w:szCs w:val="28"/>
        </w:rPr>
        <w:t xml:space="preserve"> </w:t>
      </w:r>
      <w:r>
        <w:rPr>
          <w:rFonts w:ascii="Book Antiqua" w:hAnsi="Book Antiqua" w:cs="Book Antiqua"/>
          <w:b/>
          <w:bCs/>
          <w:sz w:val="28"/>
          <w:szCs w:val="28"/>
        </w:rPr>
        <w:t>9:</w:t>
      </w:r>
      <w:r>
        <w:rPr>
          <w:rFonts w:ascii="Book Antiqua" w:hAnsi="Book Antiqua" w:cs="Book Antiqua"/>
          <w:b/>
          <w:bCs/>
          <w:sz w:val="28"/>
          <w:szCs w:val="28"/>
        </w:rPr>
        <w:tab/>
      </w:r>
      <w:r>
        <w:rPr>
          <w:rFonts w:ascii="Book Antiqua" w:hAnsi="Book Antiqua" w:cs="Book Antiqua"/>
          <w:sz w:val="28"/>
          <w:szCs w:val="28"/>
        </w:rPr>
        <w:t>Bid</w:t>
      </w:r>
      <w:r>
        <w:rPr>
          <w:rFonts w:ascii="Book Antiqua" w:hAnsi="Book Antiqua" w:cs="Book Antiqua"/>
          <w:spacing w:val="-14"/>
          <w:sz w:val="28"/>
          <w:szCs w:val="28"/>
        </w:rPr>
        <w:t xml:space="preserve"> </w:t>
      </w:r>
      <w:r>
        <w:rPr>
          <w:rFonts w:ascii="Book Antiqua" w:hAnsi="Book Antiqua" w:cs="Book Antiqua"/>
          <w:sz w:val="28"/>
          <w:szCs w:val="28"/>
        </w:rPr>
        <w:t>Secu</w:t>
      </w:r>
      <w:r>
        <w:rPr>
          <w:rFonts w:ascii="Book Antiqua" w:hAnsi="Book Antiqua" w:cs="Book Antiqua"/>
          <w:spacing w:val="1"/>
          <w:sz w:val="28"/>
          <w:szCs w:val="28"/>
        </w:rPr>
        <w:t>r</w:t>
      </w:r>
      <w:r>
        <w:rPr>
          <w:rFonts w:ascii="Book Antiqua" w:hAnsi="Book Antiqua" w:cs="Book Antiqua"/>
          <w:sz w:val="28"/>
          <w:szCs w:val="28"/>
        </w:rPr>
        <w:t>ing</w:t>
      </w:r>
      <w:r>
        <w:rPr>
          <w:rFonts w:ascii="Book Antiqua" w:hAnsi="Book Antiqua" w:cs="Book Antiqua"/>
          <w:spacing w:val="-15"/>
          <w:sz w:val="28"/>
          <w:szCs w:val="28"/>
        </w:rPr>
        <w:t xml:space="preserve"> </w:t>
      </w:r>
      <w:r>
        <w:rPr>
          <w:rFonts w:ascii="Book Antiqua" w:hAnsi="Book Antiqua" w:cs="Book Antiqua"/>
          <w:sz w:val="28"/>
          <w:szCs w:val="28"/>
        </w:rPr>
        <w:t>Declaration</w:t>
      </w:r>
    </w:p>
    <w:p w:rsidR="0044354C" w:rsidRDefault="0044354C">
      <w:pPr>
        <w:tabs>
          <w:tab w:val="left" w:pos="1578"/>
        </w:tabs>
        <w:kinsoku w:val="0"/>
        <w:overflowPunct w:val="0"/>
        <w:spacing w:line="360" w:lineRule="auto"/>
        <w:ind w:left="138" w:right="4923"/>
        <w:rPr>
          <w:rFonts w:ascii="Book Antiqua" w:hAnsi="Book Antiqua" w:cs="Book Antiqua"/>
          <w:sz w:val="28"/>
          <w:szCs w:val="28"/>
        </w:rPr>
        <w:sectPr w:rsidR="0044354C">
          <w:pgSz w:w="11905" w:h="16840"/>
          <w:pgMar w:top="1380" w:right="1040" w:bottom="1280" w:left="1280" w:header="0" w:footer="1083" w:gutter="0"/>
          <w:cols w:space="720"/>
          <w:noEndnote/>
        </w:sectPr>
      </w:pPr>
    </w:p>
    <w:p w:rsidR="0044354C" w:rsidRDefault="0044354C">
      <w:pPr>
        <w:kinsoku w:val="0"/>
        <w:overflowPunct w:val="0"/>
        <w:spacing w:before="7" w:line="130" w:lineRule="exact"/>
        <w:rPr>
          <w:sz w:val="13"/>
          <w:szCs w:val="13"/>
        </w:rPr>
      </w:pPr>
    </w:p>
    <w:p w:rsidR="0044354C" w:rsidRDefault="0044354C">
      <w:pPr>
        <w:pStyle w:val="Heading6"/>
        <w:kinsoku w:val="0"/>
        <w:overflowPunct w:val="0"/>
        <w:ind w:left="22"/>
        <w:jc w:val="center"/>
        <w:rPr>
          <w:b w:val="0"/>
          <w:bCs w:val="0"/>
        </w:rPr>
      </w:pPr>
      <w:r>
        <w:t>Form</w:t>
      </w:r>
      <w:r>
        <w:rPr>
          <w:spacing w:val="-2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Bid</w:t>
      </w:r>
    </w:p>
    <w:p w:rsidR="0044354C" w:rsidRDefault="0044354C">
      <w:pPr>
        <w:kinsoku w:val="0"/>
        <w:overflowPunct w:val="0"/>
        <w:spacing w:before="17" w:line="280" w:lineRule="exact"/>
        <w:rPr>
          <w:sz w:val="28"/>
          <w:szCs w:val="28"/>
        </w:rPr>
      </w:pPr>
    </w:p>
    <w:p w:rsidR="0044354C" w:rsidRDefault="0044354C">
      <w:pPr>
        <w:pStyle w:val="BodyText"/>
        <w:kinsoku w:val="0"/>
        <w:overflowPunct w:val="0"/>
        <w:ind w:left="118" w:right="8466"/>
        <w:jc w:val="both"/>
      </w:pPr>
      <w:r>
        <w:t>Date:</w:t>
      </w:r>
    </w:p>
    <w:p w:rsidR="0044354C" w:rsidRDefault="0044354C">
      <w:pPr>
        <w:kinsoku w:val="0"/>
        <w:overflowPunct w:val="0"/>
        <w:spacing w:line="298" w:lineRule="exact"/>
        <w:ind w:left="118" w:right="5481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  <w:i/>
          <w:iCs/>
        </w:rPr>
        <w:t xml:space="preserve">To:     </w:t>
      </w:r>
      <w:r>
        <w:rPr>
          <w:rFonts w:ascii="Book Antiqua" w:hAnsi="Book Antiqua" w:cs="Book Antiqua"/>
          <w:i/>
          <w:iCs/>
          <w:spacing w:val="31"/>
        </w:rPr>
        <w:t xml:space="preserve"> </w:t>
      </w:r>
      <w:r>
        <w:rPr>
          <w:rFonts w:ascii="Book Antiqua" w:hAnsi="Book Antiqua" w:cs="Book Antiqua"/>
          <w:spacing w:val="-1"/>
        </w:rPr>
        <w:t>Gentleme</w:t>
      </w:r>
      <w:r>
        <w:rPr>
          <w:rFonts w:ascii="Book Antiqua" w:hAnsi="Book Antiqua" w:cs="Book Antiqua"/>
        </w:rPr>
        <w:t>n</w:t>
      </w:r>
      <w:r>
        <w:rPr>
          <w:rFonts w:ascii="Book Antiqua" w:hAnsi="Book Antiqua" w:cs="Book Antiqua"/>
          <w:spacing w:val="-3"/>
        </w:rPr>
        <w:t xml:space="preserve"> </w:t>
      </w:r>
      <w:r>
        <w:rPr>
          <w:rFonts w:ascii="Book Antiqua" w:hAnsi="Book Antiqua" w:cs="Book Antiqua"/>
          <w:spacing w:val="-1"/>
        </w:rPr>
        <w:t>and/o</w:t>
      </w:r>
      <w:r>
        <w:rPr>
          <w:rFonts w:ascii="Book Antiqua" w:hAnsi="Book Antiqua" w:cs="Book Antiqua"/>
        </w:rPr>
        <w:t>r</w:t>
      </w:r>
      <w:r>
        <w:rPr>
          <w:rFonts w:ascii="Book Antiqua" w:hAnsi="Book Antiqua" w:cs="Book Antiqua"/>
          <w:spacing w:val="-2"/>
        </w:rPr>
        <w:t xml:space="preserve"> </w:t>
      </w:r>
      <w:r>
        <w:rPr>
          <w:rFonts w:ascii="Book Antiqua" w:hAnsi="Book Antiqua" w:cs="Book Antiqua"/>
          <w:spacing w:val="-1"/>
        </w:rPr>
        <w:t>L</w:t>
      </w:r>
      <w:r>
        <w:rPr>
          <w:rFonts w:ascii="Book Antiqua" w:hAnsi="Book Antiqua" w:cs="Book Antiqua"/>
          <w:spacing w:val="1"/>
        </w:rPr>
        <w:t>a</w:t>
      </w:r>
      <w:r>
        <w:rPr>
          <w:rFonts w:ascii="Book Antiqua" w:hAnsi="Book Antiqua" w:cs="Book Antiqua"/>
          <w:spacing w:val="-1"/>
        </w:rPr>
        <w:t>dies:</w:t>
      </w:r>
    </w:p>
    <w:p w:rsidR="0044354C" w:rsidRDefault="0044354C">
      <w:pPr>
        <w:kinsoku w:val="0"/>
        <w:overflowPunct w:val="0"/>
        <w:spacing w:before="18" w:line="280" w:lineRule="exact"/>
        <w:rPr>
          <w:sz w:val="28"/>
          <w:szCs w:val="28"/>
        </w:rPr>
      </w:pPr>
    </w:p>
    <w:p w:rsidR="0044354C" w:rsidRDefault="0044354C">
      <w:pPr>
        <w:kinsoku w:val="0"/>
        <w:overflowPunct w:val="0"/>
        <w:ind w:left="118" w:right="205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  <w:spacing w:val="-1"/>
        </w:rPr>
        <w:t>Havin</w:t>
      </w:r>
      <w:r>
        <w:rPr>
          <w:rFonts w:ascii="Book Antiqua" w:hAnsi="Book Antiqua" w:cs="Book Antiqua"/>
        </w:rPr>
        <w:t>g</w:t>
      </w:r>
      <w:r>
        <w:rPr>
          <w:rFonts w:ascii="Book Antiqua" w:hAnsi="Book Antiqua" w:cs="Book Antiqua"/>
          <w:spacing w:val="51"/>
        </w:rPr>
        <w:t xml:space="preserve"> </w:t>
      </w:r>
      <w:r>
        <w:rPr>
          <w:rFonts w:ascii="Book Antiqua" w:hAnsi="Book Antiqua" w:cs="Book Antiqua"/>
          <w:spacing w:val="-1"/>
        </w:rPr>
        <w:t>e</w:t>
      </w:r>
      <w:r>
        <w:rPr>
          <w:rFonts w:ascii="Book Antiqua" w:hAnsi="Book Antiqua" w:cs="Book Antiqua"/>
        </w:rPr>
        <w:t>x</w:t>
      </w:r>
      <w:r>
        <w:rPr>
          <w:rFonts w:ascii="Book Antiqua" w:hAnsi="Book Antiqua" w:cs="Book Antiqua"/>
          <w:spacing w:val="-1"/>
        </w:rPr>
        <w:t>amine</w:t>
      </w:r>
      <w:r>
        <w:rPr>
          <w:rFonts w:ascii="Book Antiqua" w:hAnsi="Book Antiqua" w:cs="Book Antiqua"/>
        </w:rPr>
        <w:t>d</w:t>
      </w:r>
      <w:r>
        <w:rPr>
          <w:rFonts w:ascii="Book Antiqua" w:hAnsi="Book Antiqua" w:cs="Book Antiqua"/>
          <w:spacing w:val="52"/>
        </w:rPr>
        <w:t xml:space="preserve"> </w:t>
      </w:r>
      <w:r>
        <w:rPr>
          <w:rFonts w:ascii="Book Antiqua" w:hAnsi="Book Antiqua" w:cs="Book Antiqua"/>
          <w:spacing w:val="-1"/>
        </w:rPr>
        <w:t>th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  <w:spacing w:val="52"/>
        </w:rPr>
        <w:t xml:space="preserve"> </w:t>
      </w:r>
      <w:r>
        <w:rPr>
          <w:rFonts w:ascii="Book Antiqua" w:hAnsi="Book Antiqua" w:cs="Book Antiqua"/>
          <w:spacing w:val="-1"/>
        </w:rPr>
        <w:t>Biddin</w:t>
      </w:r>
      <w:r>
        <w:rPr>
          <w:rFonts w:ascii="Book Antiqua" w:hAnsi="Book Antiqua" w:cs="Book Antiqua"/>
        </w:rPr>
        <w:t>g</w:t>
      </w:r>
      <w:r>
        <w:rPr>
          <w:rFonts w:ascii="Book Antiqua" w:hAnsi="Book Antiqua" w:cs="Book Antiqua"/>
          <w:spacing w:val="52"/>
        </w:rPr>
        <w:t xml:space="preserve"> </w:t>
      </w:r>
      <w:r>
        <w:rPr>
          <w:rFonts w:ascii="Book Antiqua" w:hAnsi="Book Antiqua" w:cs="Book Antiqua"/>
          <w:spacing w:val="-1"/>
        </w:rPr>
        <w:t>Document</w:t>
      </w:r>
      <w:r>
        <w:rPr>
          <w:rFonts w:ascii="Book Antiqua" w:hAnsi="Book Antiqua" w:cs="Book Antiqua"/>
        </w:rPr>
        <w:t>s</w:t>
      </w:r>
      <w:r>
        <w:rPr>
          <w:rFonts w:ascii="Book Antiqua" w:hAnsi="Book Antiqua" w:cs="Book Antiqua"/>
          <w:spacing w:val="52"/>
        </w:rPr>
        <w:t xml:space="preserve"> </w:t>
      </w:r>
      <w:r>
        <w:rPr>
          <w:rFonts w:ascii="Book Antiqua" w:hAnsi="Book Antiqua" w:cs="Book Antiqua"/>
          <w:spacing w:val="-1"/>
        </w:rPr>
        <w:t>includin</w:t>
      </w:r>
      <w:r>
        <w:rPr>
          <w:rFonts w:ascii="Book Antiqua" w:hAnsi="Book Antiqua" w:cs="Book Antiqua"/>
        </w:rPr>
        <w:t>g</w:t>
      </w:r>
      <w:r>
        <w:rPr>
          <w:rFonts w:ascii="Book Antiqua" w:hAnsi="Book Antiqua" w:cs="Book Antiqua"/>
          <w:spacing w:val="52"/>
        </w:rPr>
        <w:t xml:space="preserve"> </w:t>
      </w:r>
      <w:r>
        <w:rPr>
          <w:rFonts w:ascii="Book Antiqua" w:hAnsi="Book Antiqua" w:cs="Book Antiqua"/>
          <w:spacing w:val="-1"/>
        </w:rPr>
        <w:t>Addend</w:t>
      </w:r>
      <w:r>
        <w:rPr>
          <w:rFonts w:ascii="Book Antiqua" w:hAnsi="Book Antiqua" w:cs="Book Antiqua"/>
        </w:rPr>
        <w:t>a</w:t>
      </w:r>
      <w:r>
        <w:rPr>
          <w:rFonts w:ascii="Book Antiqua" w:hAnsi="Book Antiqua" w:cs="Book Antiqua"/>
          <w:spacing w:val="52"/>
        </w:rPr>
        <w:t xml:space="preserve"> </w:t>
      </w:r>
      <w:r>
        <w:rPr>
          <w:rFonts w:ascii="Book Antiqua" w:hAnsi="Book Antiqua" w:cs="Book Antiqua"/>
          <w:spacing w:val="-1"/>
        </w:rPr>
        <w:t>Nos</w:t>
      </w:r>
      <w:r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  <w:spacing w:val="50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 xml:space="preserve">[insert </w:t>
      </w:r>
      <w:r>
        <w:rPr>
          <w:rFonts w:ascii="Book Antiqua" w:hAnsi="Book Antiqua" w:cs="Book Antiqua"/>
          <w:i/>
          <w:iCs/>
        </w:rPr>
        <w:t>numbers],</w:t>
      </w:r>
      <w:r>
        <w:rPr>
          <w:rFonts w:ascii="Book Antiqua" w:hAnsi="Book Antiqua" w:cs="Book Antiqua"/>
          <w:i/>
          <w:iCs/>
          <w:spacing w:val="7"/>
        </w:rPr>
        <w:t xml:space="preserve"> </w:t>
      </w:r>
      <w:r>
        <w:rPr>
          <w:rFonts w:ascii="Book Antiqua" w:hAnsi="Book Antiqua" w:cs="Book Antiqua"/>
          <w:spacing w:val="-2"/>
        </w:rPr>
        <w:t>t</w:t>
      </w:r>
      <w:r>
        <w:rPr>
          <w:rFonts w:ascii="Book Antiqua" w:hAnsi="Book Antiqua" w:cs="Book Antiqua"/>
          <w:spacing w:val="-1"/>
        </w:rPr>
        <w:t>h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  <w:spacing w:val="7"/>
        </w:rPr>
        <w:t xml:space="preserve"> </w:t>
      </w:r>
      <w:r>
        <w:rPr>
          <w:rFonts w:ascii="Book Antiqua" w:hAnsi="Book Antiqua" w:cs="Book Antiqua"/>
          <w:spacing w:val="-1"/>
        </w:rPr>
        <w:t>receip</w:t>
      </w:r>
      <w:r>
        <w:rPr>
          <w:rFonts w:ascii="Book Antiqua" w:hAnsi="Book Antiqua" w:cs="Book Antiqua"/>
        </w:rPr>
        <w:t>t</w:t>
      </w:r>
      <w:r>
        <w:rPr>
          <w:rFonts w:ascii="Book Antiqua" w:hAnsi="Book Antiqua" w:cs="Book Antiqua"/>
          <w:spacing w:val="7"/>
        </w:rPr>
        <w:t xml:space="preserve"> </w:t>
      </w:r>
      <w:r>
        <w:rPr>
          <w:rFonts w:ascii="Book Antiqua" w:hAnsi="Book Antiqua" w:cs="Book Antiqua"/>
          <w:spacing w:val="-1"/>
        </w:rPr>
        <w:t>o</w:t>
      </w:r>
      <w:r>
        <w:rPr>
          <w:rFonts w:ascii="Book Antiqua" w:hAnsi="Book Antiqua" w:cs="Book Antiqua"/>
        </w:rPr>
        <w:t>f</w:t>
      </w:r>
      <w:r>
        <w:rPr>
          <w:rFonts w:ascii="Book Antiqua" w:hAnsi="Book Antiqua" w:cs="Book Antiqua"/>
          <w:spacing w:val="7"/>
        </w:rPr>
        <w:t xml:space="preserve"> </w:t>
      </w:r>
      <w:r>
        <w:rPr>
          <w:rFonts w:ascii="Book Antiqua" w:hAnsi="Book Antiqua" w:cs="Book Antiqua"/>
          <w:spacing w:val="-1"/>
        </w:rPr>
        <w:t>whic</w:t>
      </w:r>
      <w:r>
        <w:rPr>
          <w:rFonts w:ascii="Book Antiqua" w:hAnsi="Book Antiqua" w:cs="Book Antiqua"/>
        </w:rPr>
        <w:t>h</w:t>
      </w:r>
      <w:r>
        <w:rPr>
          <w:rFonts w:ascii="Book Antiqua" w:hAnsi="Book Antiqua" w:cs="Book Antiqua"/>
          <w:spacing w:val="7"/>
        </w:rPr>
        <w:t xml:space="preserve"> </w:t>
      </w:r>
      <w:r>
        <w:rPr>
          <w:rFonts w:ascii="Book Antiqua" w:hAnsi="Book Antiqua" w:cs="Book Antiqua"/>
          <w:spacing w:val="-1"/>
        </w:rPr>
        <w:t>i</w:t>
      </w:r>
      <w:r>
        <w:rPr>
          <w:rFonts w:ascii="Book Antiqua" w:hAnsi="Book Antiqua" w:cs="Book Antiqua"/>
        </w:rPr>
        <w:t>s</w:t>
      </w:r>
      <w:r>
        <w:rPr>
          <w:rFonts w:ascii="Book Antiqua" w:hAnsi="Book Antiqua" w:cs="Book Antiqua"/>
          <w:spacing w:val="9"/>
        </w:rPr>
        <w:t xml:space="preserve"> </w:t>
      </w:r>
      <w:r>
        <w:rPr>
          <w:rFonts w:ascii="Book Antiqua" w:hAnsi="Book Antiqua" w:cs="Book Antiqua"/>
          <w:spacing w:val="-1"/>
        </w:rPr>
        <w:t>hereb</w:t>
      </w:r>
      <w:r>
        <w:rPr>
          <w:rFonts w:ascii="Book Antiqua" w:hAnsi="Book Antiqua" w:cs="Book Antiqua"/>
        </w:rPr>
        <w:t>y</w:t>
      </w:r>
      <w:r>
        <w:rPr>
          <w:rFonts w:ascii="Book Antiqua" w:hAnsi="Book Antiqua" w:cs="Book Antiqua"/>
          <w:spacing w:val="6"/>
        </w:rPr>
        <w:t xml:space="preserve"> </w:t>
      </w:r>
      <w:r>
        <w:rPr>
          <w:rFonts w:ascii="Book Antiqua" w:hAnsi="Book Antiqua" w:cs="Book Antiqua"/>
          <w:spacing w:val="-1"/>
        </w:rPr>
        <w:t>dul</w:t>
      </w:r>
      <w:r>
        <w:rPr>
          <w:rFonts w:ascii="Book Antiqua" w:hAnsi="Book Antiqua" w:cs="Book Antiqua"/>
        </w:rPr>
        <w:t>y</w:t>
      </w:r>
      <w:r>
        <w:rPr>
          <w:rFonts w:ascii="Book Antiqua" w:hAnsi="Book Antiqua" w:cs="Book Antiqua"/>
          <w:spacing w:val="8"/>
        </w:rPr>
        <w:t xml:space="preserve"> </w:t>
      </w:r>
      <w:r>
        <w:rPr>
          <w:rFonts w:ascii="Book Antiqua" w:hAnsi="Book Antiqua" w:cs="Book Antiqua"/>
        </w:rPr>
        <w:t>acknowledged,</w:t>
      </w:r>
      <w:r>
        <w:rPr>
          <w:rFonts w:ascii="Book Antiqua" w:hAnsi="Book Antiqua" w:cs="Book Antiqua"/>
          <w:spacing w:val="7"/>
        </w:rPr>
        <w:t xml:space="preserve"> </w:t>
      </w:r>
      <w:r>
        <w:rPr>
          <w:rFonts w:ascii="Book Antiqua" w:hAnsi="Book Antiqua" w:cs="Book Antiqua"/>
        </w:rPr>
        <w:t>we,</w:t>
      </w:r>
      <w:r>
        <w:rPr>
          <w:rFonts w:ascii="Book Antiqua" w:hAnsi="Book Antiqua" w:cs="Book Antiqua"/>
          <w:spacing w:val="7"/>
        </w:rPr>
        <w:t xml:space="preserve"> </w:t>
      </w:r>
      <w:r>
        <w:rPr>
          <w:rFonts w:ascii="Book Antiqua" w:hAnsi="Book Antiqua" w:cs="Book Antiqua"/>
        </w:rPr>
        <w:t>the</w:t>
      </w:r>
      <w:r>
        <w:rPr>
          <w:rFonts w:ascii="Book Antiqua" w:hAnsi="Book Antiqua" w:cs="Book Antiqua"/>
          <w:spacing w:val="7"/>
        </w:rPr>
        <w:t xml:space="preserve"> </w:t>
      </w:r>
      <w:r>
        <w:rPr>
          <w:rFonts w:ascii="Book Antiqua" w:hAnsi="Book Antiqua" w:cs="Book Antiqua"/>
        </w:rPr>
        <w:t>under</w:t>
      </w:r>
      <w:r>
        <w:rPr>
          <w:rFonts w:ascii="Book Antiqua" w:hAnsi="Book Antiqua" w:cs="Book Antiqua"/>
          <w:spacing w:val="1"/>
        </w:rPr>
        <w:t>s</w:t>
      </w:r>
      <w:r>
        <w:rPr>
          <w:rFonts w:ascii="Book Antiqua" w:hAnsi="Book Antiqua" w:cs="Book Antiqua"/>
        </w:rPr>
        <w:t>igned, offer</w:t>
      </w:r>
      <w:r>
        <w:rPr>
          <w:rFonts w:ascii="Book Antiqua" w:hAnsi="Book Antiqua" w:cs="Book Antiqua"/>
          <w:spacing w:val="-1"/>
        </w:rPr>
        <w:t xml:space="preserve"> </w:t>
      </w:r>
      <w:r>
        <w:rPr>
          <w:rFonts w:ascii="Book Antiqua" w:hAnsi="Book Antiqua" w:cs="Book Antiqua"/>
        </w:rPr>
        <w:t>to</w:t>
      </w:r>
      <w:r>
        <w:rPr>
          <w:rFonts w:ascii="Book Antiqua" w:hAnsi="Book Antiqua" w:cs="Book Antiqua"/>
          <w:spacing w:val="-1"/>
        </w:rPr>
        <w:t xml:space="preserve"> </w:t>
      </w:r>
      <w:r>
        <w:rPr>
          <w:rFonts w:ascii="Book Antiqua" w:hAnsi="Book Antiqua" w:cs="Book Antiqua"/>
        </w:rPr>
        <w:t>de</w:t>
      </w:r>
      <w:r>
        <w:rPr>
          <w:rFonts w:ascii="Book Antiqua" w:hAnsi="Book Antiqua" w:cs="Book Antiqua"/>
          <w:spacing w:val="-2"/>
        </w:rPr>
        <w:t>l</w:t>
      </w:r>
      <w:r>
        <w:rPr>
          <w:rFonts w:ascii="Book Antiqua" w:hAnsi="Book Antiqua" w:cs="Book Antiqua"/>
          <w:spacing w:val="-1"/>
        </w:rPr>
        <w:t>i</w:t>
      </w:r>
      <w:r>
        <w:rPr>
          <w:rFonts w:ascii="Book Antiqua" w:hAnsi="Book Antiqua" w:cs="Book Antiqua"/>
        </w:rPr>
        <w:t>ver</w:t>
      </w:r>
      <w:r>
        <w:rPr>
          <w:rFonts w:ascii="Book Antiqua" w:hAnsi="Book Antiqua" w:cs="Book Antiqua"/>
          <w:spacing w:val="-1"/>
        </w:rPr>
        <w:t xml:space="preserve"> </w:t>
      </w:r>
      <w:r>
        <w:rPr>
          <w:rFonts w:ascii="Book Antiqua" w:hAnsi="Book Antiqua" w:cs="Book Antiqua"/>
          <w:i/>
          <w:iCs/>
        </w:rPr>
        <w:t>[description</w:t>
      </w:r>
      <w:r>
        <w:rPr>
          <w:rFonts w:ascii="Book Antiqua" w:hAnsi="Book Antiqua" w:cs="Book Antiqua"/>
          <w:i/>
          <w:iCs/>
          <w:spacing w:val="-1"/>
        </w:rPr>
        <w:t xml:space="preserve"> </w:t>
      </w:r>
      <w:r>
        <w:rPr>
          <w:rFonts w:ascii="Book Antiqua" w:hAnsi="Book Antiqua" w:cs="Book Antiqua"/>
          <w:i/>
          <w:iCs/>
        </w:rPr>
        <w:t xml:space="preserve">of </w:t>
      </w:r>
      <w:r>
        <w:rPr>
          <w:rFonts w:ascii="Book Antiqua" w:hAnsi="Book Antiqua" w:cs="Book Antiqua"/>
          <w:i/>
          <w:iCs/>
          <w:spacing w:val="-2"/>
        </w:rPr>
        <w:t>g</w:t>
      </w:r>
      <w:r>
        <w:rPr>
          <w:rFonts w:ascii="Book Antiqua" w:hAnsi="Book Antiqua" w:cs="Book Antiqua"/>
          <w:i/>
          <w:iCs/>
        </w:rPr>
        <w:t>oods</w:t>
      </w:r>
      <w:r>
        <w:rPr>
          <w:rFonts w:ascii="Book Antiqua" w:hAnsi="Book Antiqua" w:cs="Book Antiqua"/>
          <w:i/>
          <w:iCs/>
          <w:spacing w:val="-1"/>
        </w:rPr>
        <w:t xml:space="preserve"> </w:t>
      </w:r>
      <w:r>
        <w:rPr>
          <w:rFonts w:ascii="Book Antiqua" w:hAnsi="Book Antiqua" w:cs="Book Antiqua"/>
          <w:i/>
          <w:iCs/>
        </w:rPr>
        <w:t>and</w:t>
      </w:r>
      <w:r>
        <w:rPr>
          <w:rFonts w:ascii="Book Antiqua" w:hAnsi="Book Antiqua" w:cs="Book Antiqua"/>
          <w:i/>
          <w:iCs/>
          <w:spacing w:val="-1"/>
        </w:rPr>
        <w:t xml:space="preserve"> </w:t>
      </w:r>
      <w:r>
        <w:rPr>
          <w:rFonts w:ascii="Book Antiqua" w:hAnsi="Book Antiqua" w:cs="Book Antiqua"/>
          <w:i/>
          <w:iCs/>
        </w:rPr>
        <w:t>services]</w:t>
      </w:r>
      <w:r>
        <w:rPr>
          <w:rFonts w:ascii="Book Antiqua" w:hAnsi="Book Antiqua" w:cs="Book Antiqua"/>
          <w:i/>
          <w:iCs/>
          <w:spacing w:val="-1"/>
        </w:rPr>
        <w:t xml:space="preserve"> </w:t>
      </w:r>
      <w:r>
        <w:rPr>
          <w:rFonts w:ascii="Book Antiqua" w:hAnsi="Book Antiqua" w:cs="Book Antiqua"/>
          <w:spacing w:val="-1"/>
        </w:rPr>
        <w:t>i</w:t>
      </w:r>
      <w:r>
        <w:rPr>
          <w:rFonts w:ascii="Book Antiqua" w:hAnsi="Book Antiqua" w:cs="Book Antiqua"/>
        </w:rPr>
        <w:t>n</w:t>
      </w:r>
      <w:r>
        <w:rPr>
          <w:rFonts w:ascii="Book Antiqua" w:hAnsi="Book Antiqua" w:cs="Book Antiqua"/>
          <w:spacing w:val="-1"/>
        </w:rPr>
        <w:t xml:space="preserve"> conformit</w:t>
      </w:r>
      <w:r>
        <w:rPr>
          <w:rFonts w:ascii="Book Antiqua" w:hAnsi="Book Antiqua" w:cs="Book Antiqua"/>
        </w:rPr>
        <w:t xml:space="preserve">y </w:t>
      </w:r>
      <w:r>
        <w:rPr>
          <w:rFonts w:ascii="Book Antiqua" w:hAnsi="Book Antiqua" w:cs="Book Antiqua"/>
          <w:spacing w:val="-1"/>
        </w:rPr>
        <w:t>wit</w:t>
      </w:r>
      <w:r>
        <w:rPr>
          <w:rFonts w:ascii="Book Antiqua" w:hAnsi="Book Antiqua" w:cs="Book Antiqua"/>
        </w:rPr>
        <w:t>h</w:t>
      </w:r>
      <w:r>
        <w:rPr>
          <w:rFonts w:ascii="Book Antiqua" w:hAnsi="Book Antiqua" w:cs="Book Antiqua"/>
          <w:spacing w:val="-1"/>
        </w:rPr>
        <w:t xml:space="preserve"> th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  <w:spacing w:val="-1"/>
        </w:rPr>
        <w:t xml:space="preserve"> sai</w:t>
      </w:r>
      <w:r>
        <w:rPr>
          <w:rFonts w:ascii="Book Antiqua" w:hAnsi="Book Antiqua" w:cs="Book Antiqua"/>
        </w:rPr>
        <w:t>d</w:t>
      </w:r>
      <w:r>
        <w:rPr>
          <w:rFonts w:ascii="Book Antiqua" w:hAnsi="Book Antiqua" w:cs="Book Antiqua"/>
          <w:spacing w:val="-1"/>
        </w:rPr>
        <w:t xml:space="preserve"> Bidding</w:t>
      </w:r>
      <w:r>
        <w:rPr>
          <w:rFonts w:ascii="Book Antiqua" w:hAnsi="Book Antiqua" w:cs="Book Antiqua"/>
          <w:spacing w:val="-1"/>
          <w:w w:val="99"/>
        </w:rPr>
        <w:t xml:space="preserve"> </w:t>
      </w:r>
      <w:r>
        <w:rPr>
          <w:rFonts w:ascii="Book Antiqua" w:hAnsi="Book Antiqua" w:cs="Book Antiqua"/>
        </w:rPr>
        <w:t>Documents</w:t>
      </w:r>
      <w:r>
        <w:rPr>
          <w:rFonts w:ascii="Book Antiqua" w:hAnsi="Book Antiqua" w:cs="Book Antiqua"/>
          <w:spacing w:val="-3"/>
        </w:rPr>
        <w:t xml:space="preserve"> </w:t>
      </w:r>
      <w:r>
        <w:rPr>
          <w:rFonts w:ascii="Book Antiqua" w:hAnsi="Book Antiqua" w:cs="Book Antiqua"/>
        </w:rPr>
        <w:t>for</w:t>
      </w:r>
      <w:r>
        <w:rPr>
          <w:rFonts w:ascii="Book Antiqua" w:hAnsi="Book Antiqua" w:cs="Book Antiqua"/>
          <w:spacing w:val="-3"/>
        </w:rPr>
        <w:t xml:space="preserve"> </w:t>
      </w:r>
      <w:r>
        <w:rPr>
          <w:rFonts w:ascii="Book Antiqua" w:hAnsi="Book Antiqua" w:cs="Book Antiqua"/>
        </w:rPr>
        <w:t>the</w:t>
      </w:r>
      <w:r>
        <w:rPr>
          <w:rFonts w:ascii="Book Antiqua" w:hAnsi="Book Antiqua" w:cs="Book Antiqua"/>
          <w:spacing w:val="-3"/>
        </w:rPr>
        <w:t xml:space="preserve"> </w:t>
      </w:r>
      <w:r>
        <w:rPr>
          <w:rFonts w:ascii="Book Antiqua" w:hAnsi="Book Antiqua" w:cs="Book Antiqua"/>
        </w:rPr>
        <w:t>sum</w:t>
      </w:r>
      <w:r>
        <w:rPr>
          <w:rFonts w:ascii="Book Antiqua" w:hAnsi="Book Antiqua" w:cs="Book Antiqua"/>
          <w:spacing w:val="-3"/>
        </w:rPr>
        <w:t xml:space="preserve"> </w:t>
      </w:r>
      <w:r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  <w:spacing w:val="-3"/>
        </w:rPr>
        <w:t xml:space="preserve"> </w:t>
      </w:r>
      <w:r>
        <w:rPr>
          <w:rFonts w:ascii="Book Antiqua" w:hAnsi="Book Antiqua" w:cs="Book Antiqua"/>
          <w:i/>
          <w:iCs/>
        </w:rPr>
        <w:t>[total</w:t>
      </w:r>
      <w:r>
        <w:rPr>
          <w:rFonts w:ascii="Book Antiqua" w:hAnsi="Book Antiqua" w:cs="Book Antiqua"/>
          <w:i/>
          <w:iCs/>
          <w:spacing w:val="-2"/>
        </w:rPr>
        <w:t xml:space="preserve"> </w:t>
      </w:r>
      <w:r>
        <w:rPr>
          <w:rFonts w:ascii="Book Antiqua" w:hAnsi="Book Antiqua" w:cs="Book Antiqua"/>
          <w:i/>
          <w:iCs/>
        </w:rPr>
        <w:t>Bid</w:t>
      </w:r>
      <w:r>
        <w:rPr>
          <w:rFonts w:ascii="Book Antiqua" w:hAnsi="Book Antiqua" w:cs="Book Antiqua"/>
          <w:i/>
          <w:iCs/>
          <w:spacing w:val="-4"/>
        </w:rPr>
        <w:t xml:space="preserve"> </w:t>
      </w:r>
      <w:r>
        <w:rPr>
          <w:rFonts w:ascii="Book Antiqua" w:hAnsi="Book Antiqua" w:cs="Book Antiqua"/>
          <w:i/>
          <w:iCs/>
        </w:rPr>
        <w:t>Amount</w:t>
      </w:r>
      <w:r>
        <w:rPr>
          <w:rFonts w:ascii="Book Antiqua" w:hAnsi="Book Antiqua" w:cs="Book Antiqua"/>
          <w:i/>
          <w:iCs/>
          <w:spacing w:val="-4"/>
        </w:rPr>
        <w:t xml:space="preserve"> </w:t>
      </w:r>
      <w:r>
        <w:rPr>
          <w:rFonts w:ascii="Book Antiqua" w:hAnsi="Book Antiqua" w:cs="Book Antiqua"/>
          <w:i/>
          <w:iCs/>
        </w:rPr>
        <w:t>in</w:t>
      </w:r>
      <w:r>
        <w:rPr>
          <w:rFonts w:ascii="Book Antiqua" w:hAnsi="Book Antiqua" w:cs="Book Antiqua"/>
          <w:i/>
          <w:iCs/>
          <w:spacing w:val="-4"/>
        </w:rPr>
        <w:t xml:space="preserve"> </w:t>
      </w:r>
      <w:r>
        <w:rPr>
          <w:rFonts w:ascii="Book Antiqua" w:hAnsi="Book Antiqua" w:cs="Book Antiqua"/>
          <w:i/>
          <w:iCs/>
        </w:rPr>
        <w:t>words</w:t>
      </w:r>
      <w:r>
        <w:rPr>
          <w:rFonts w:ascii="Book Antiqua" w:hAnsi="Book Antiqua" w:cs="Book Antiqua"/>
          <w:i/>
          <w:iCs/>
          <w:spacing w:val="-4"/>
        </w:rPr>
        <w:t xml:space="preserve"> </w:t>
      </w:r>
      <w:r>
        <w:rPr>
          <w:rFonts w:ascii="Book Antiqua" w:hAnsi="Book Antiqua" w:cs="Book Antiqua"/>
          <w:i/>
          <w:iCs/>
        </w:rPr>
        <w:t>and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</w:rPr>
        <w:t>figures]</w:t>
      </w:r>
      <w:r>
        <w:rPr>
          <w:rFonts w:ascii="Book Antiqua" w:hAnsi="Book Antiqua" w:cs="Book Antiqua"/>
          <w:i/>
          <w:iCs/>
          <w:spacing w:val="-4"/>
        </w:rPr>
        <w:t xml:space="preserve"> </w:t>
      </w:r>
      <w:r>
        <w:rPr>
          <w:rFonts w:ascii="Book Antiqua" w:hAnsi="Book Antiqua" w:cs="Book Antiqua"/>
          <w:spacing w:val="-1"/>
        </w:rPr>
        <w:t>o</w:t>
      </w:r>
      <w:r>
        <w:rPr>
          <w:rFonts w:ascii="Book Antiqua" w:hAnsi="Book Antiqua" w:cs="Book Antiqua"/>
        </w:rPr>
        <w:t>r</w:t>
      </w:r>
      <w:r>
        <w:rPr>
          <w:rFonts w:ascii="Book Antiqua" w:hAnsi="Book Antiqua" w:cs="Book Antiqua"/>
          <w:spacing w:val="-4"/>
        </w:rPr>
        <w:t xml:space="preserve"> </w:t>
      </w:r>
      <w:r>
        <w:rPr>
          <w:rFonts w:ascii="Book Antiqua" w:hAnsi="Book Antiqua" w:cs="Book Antiqua"/>
          <w:spacing w:val="-1"/>
        </w:rPr>
        <w:t>suc</w:t>
      </w:r>
      <w:r>
        <w:rPr>
          <w:rFonts w:ascii="Book Antiqua" w:hAnsi="Book Antiqua" w:cs="Book Antiqua"/>
        </w:rPr>
        <w:t>h</w:t>
      </w:r>
      <w:r>
        <w:rPr>
          <w:rFonts w:ascii="Book Antiqua" w:hAnsi="Book Antiqua" w:cs="Book Antiqua"/>
          <w:spacing w:val="-3"/>
        </w:rPr>
        <w:t xml:space="preserve"> </w:t>
      </w:r>
      <w:r>
        <w:rPr>
          <w:rFonts w:ascii="Book Antiqua" w:hAnsi="Book Antiqua" w:cs="Book Antiqua"/>
          <w:spacing w:val="-1"/>
        </w:rPr>
        <w:t>othe</w:t>
      </w:r>
      <w:r>
        <w:rPr>
          <w:rFonts w:ascii="Book Antiqua" w:hAnsi="Book Antiqua" w:cs="Book Antiqua"/>
        </w:rPr>
        <w:t>r</w:t>
      </w:r>
      <w:r>
        <w:rPr>
          <w:rFonts w:ascii="Book Antiqua" w:hAnsi="Book Antiqua" w:cs="Book Antiqua"/>
          <w:spacing w:val="-4"/>
        </w:rPr>
        <w:t xml:space="preserve"> </w:t>
      </w:r>
      <w:r>
        <w:rPr>
          <w:rFonts w:ascii="Book Antiqua" w:hAnsi="Book Antiqua" w:cs="Book Antiqua"/>
          <w:spacing w:val="-1"/>
        </w:rPr>
        <w:t>sums</w:t>
      </w:r>
      <w:r>
        <w:rPr>
          <w:rFonts w:ascii="Book Antiqua" w:hAnsi="Book Antiqua" w:cs="Book Antiqua"/>
          <w:spacing w:val="-1"/>
          <w:w w:val="99"/>
        </w:rPr>
        <w:t xml:space="preserve"> </w:t>
      </w:r>
      <w:r>
        <w:rPr>
          <w:rFonts w:ascii="Book Antiqua" w:hAnsi="Book Antiqua" w:cs="Book Antiqua"/>
        </w:rPr>
        <w:t>as</w:t>
      </w:r>
      <w:r>
        <w:rPr>
          <w:rFonts w:ascii="Book Antiqua" w:hAnsi="Book Antiqua" w:cs="Book Antiqua"/>
          <w:spacing w:val="2"/>
        </w:rPr>
        <w:t xml:space="preserve"> </w:t>
      </w:r>
      <w:r>
        <w:rPr>
          <w:rFonts w:ascii="Book Antiqua" w:hAnsi="Book Antiqua" w:cs="Book Antiqua"/>
        </w:rPr>
        <w:t>may</w:t>
      </w:r>
      <w:r>
        <w:rPr>
          <w:rFonts w:ascii="Book Antiqua" w:hAnsi="Book Antiqua" w:cs="Book Antiqua"/>
          <w:spacing w:val="2"/>
        </w:rPr>
        <w:t xml:space="preserve"> </w:t>
      </w:r>
      <w:r>
        <w:rPr>
          <w:rFonts w:ascii="Book Antiqua" w:hAnsi="Book Antiqua" w:cs="Book Antiqua"/>
        </w:rPr>
        <w:t>be</w:t>
      </w:r>
      <w:r>
        <w:rPr>
          <w:rFonts w:ascii="Book Antiqua" w:hAnsi="Book Antiqua" w:cs="Book Antiqua"/>
          <w:spacing w:val="1"/>
        </w:rPr>
        <w:t xml:space="preserve"> </w:t>
      </w:r>
      <w:r>
        <w:rPr>
          <w:rFonts w:ascii="Book Antiqua" w:hAnsi="Book Antiqua" w:cs="Book Antiqua"/>
        </w:rPr>
        <w:t>ascertained</w:t>
      </w:r>
      <w:r>
        <w:rPr>
          <w:rFonts w:ascii="Book Antiqua" w:hAnsi="Book Antiqua" w:cs="Book Antiqua"/>
          <w:spacing w:val="2"/>
        </w:rPr>
        <w:t xml:space="preserve"> </w:t>
      </w:r>
      <w:r>
        <w:rPr>
          <w:rFonts w:ascii="Book Antiqua" w:hAnsi="Book Antiqua" w:cs="Book Antiqua"/>
        </w:rPr>
        <w:t>in</w:t>
      </w:r>
      <w:r>
        <w:rPr>
          <w:rFonts w:ascii="Book Antiqua" w:hAnsi="Book Antiqua" w:cs="Book Antiqua"/>
          <w:spacing w:val="3"/>
        </w:rPr>
        <w:t xml:space="preserve"> </w:t>
      </w:r>
      <w:r>
        <w:rPr>
          <w:rFonts w:ascii="Book Antiqua" w:hAnsi="Book Antiqua" w:cs="Book Antiqua"/>
        </w:rPr>
        <w:t>accordance</w:t>
      </w:r>
      <w:r>
        <w:rPr>
          <w:rFonts w:ascii="Book Antiqua" w:hAnsi="Book Antiqua" w:cs="Book Antiqua"/>
          <w:spacing w:val="2"/>
        </w:rPr>
        <w:t xml:space="preserve"> </w:t>
      </w:r>
      <w:r>
        <w:rPr>
          <w:rFonts w:ascii="Book Antiqua" w:hAnsi="Book Antiqua" w:cs="Book Antiqua"/>
        </w:rPr>
        <w:t>with</w:t>
      </w:r>
      <w:r>
        <w:rPr>
          <w:rFonts w:ascii="Book Antiqua" w:hAnsi="Book Antiqua" w:cs="Book Antiqua"/>
          <w:spacing w:val="3"/>
        </w:rPr>
        <w:t xml:space="preserve"> </w:t>
      </w:r>
      <w:r>
        <w:rPr>
          <w:rFonts w:ascii="Book Antiqua" w:hAnsi="Book Antiqua" w:cs="Book Antiqua"/>
        </w:rPr>
        <w:t>the</w:t>
      </w:r>
      <w:r>
        <w:rPr>
          <w:rFonts w:ascii="Book Antiqua" w:hAnsi="Book Antiqua" w:cs="Book Antiqua"/>
          <w:spacing w:val="2"/>
        </w:rPr>
        <w:t xml:space="preserve"> </w:t>
      </w:r>
      <w:r>
        <w:rPr>
          <w:rFonts w:ascii="Book Antiqua" w:hAnsi="Book Antiqua" w:cs="Book Antiqua"/>
        </w:rPr>
        <w:t>Schedule</w:t>
      </w:r>
      <w:r>
        <w:rPr>
          <w:rFonts w:ascii="Book Antiqua" w:hAnsi="Book Antiqua" w:cs="Book Antiqua"/>
          <w:spacing w:val="2"/>
        </w:rPr>
        <w:t xml:space="preserve"> </w:t>
      </w:r>
      <w:r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  <w:spacing w:val="2"/>
        </w:rPr>
        <w:t xml:space="preserve"> </w:t>
      </w:r>
      <w:r>
        <w:rPr>
          <w:rFonts w:ascii="Book Antiqua" w:hAnsi="Book Antiqua" w:cs="Book Antiqua"/>
        </w:rPr>
        <w:t>Prices</w:t>
      </w:r>
      <w:r>
        <w:rPr>
          <w:rFonts w:ascii="Book Antiqua" w:hAnsi="Book Antiqua" w:cs="Book Antiqua"/>
          <w:spacing w:val="3"/>
        </w:rPr>
        <w:t xml:space="preserve"> </w:t>
      </w:r>
      <w:r>
        <w:rPr>
          <w:rFonts w:ascii="Book Antiqua" w:hAnsi="Book Antiqua" w:cs="Book Antiqua"/>
        </w:rPr>
        <w:t>attached</w:t>
      </w:r>
      <w:r>
        <w:rPr>
          <w:rFonts w:ascii="Book Antiqua" w:hAnsi="Book Antiqua" w:cs="Book Antiqua"/>
          <w:spacing w:val="2"/>
        </w:rPr>
        <w:t xml:space="preserve"> </w:t>
      </w:r>
      <w:r>
        <w:rPr>
          <w:rFonts w:ascii="Book Antiqua" w:hAnsi="Book Antiqua" w:cs="Book Antiqua"/>
        </w:rPr>
        <w:t>herewith and</w:t>
      </w:r>
      <w:r>
        <w:rPr>
          <w:rFonts w:ascii="Book Antiqua" w:hAnsi="Book Antiqua" w:cs="Book Antiqua"/>
          <w:spacing w:val="-4"/>
        </w:rPr>
        <w:t xml:space="preserve"> </w:t>
      </w:r>
      <w:r>
        <w:rPr>
          <w:rFonts w:ascii="Book Antiqua" w:hAnsi="Book Antiqua" w:cs="Book Antiqua"/>
        </w:rPr>
        <w:t>made</w:t>
      </w:r>
      <w:r>
        <w:rPr>
          <w:rFonts w:ascii="Book Antiqua" w:hAnsi="Book Antiqua" w:cs="Book Antiqua"/>
          <w:spacing w:val="-3"/>
        </w:rPr>
        <w:t xml:space="preserve"> </w:t>
      </w:r>
      <w:r>
        <w:rPr>
          <w:rFonts w:ascii="Book Antiqua" w:hAnsi="Book Antiqua" w:cs="Book Antiqua"/>
        </w:rPr>
        <w:t>part</w:t>
      </w:r>
      <w:r>
        <w:rPr>
          <w:rFonts w:ascii="Book Antiqua" w:hAnsi="Book Antiqua" w:cs="Book Antiqua"/>
          <w:spacing w:val="-3"/>
        </w:rPr>
        <w:t xml:space="preserve"> </w:t>
      </w:r>
      <w:r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  <w:spacing w:val="-4"/>
        </w:rPr>
        <w:t xml:space="preserve"> </w:t>
      </w:r>
      <w:r>
        <w:rPr>
          <w:rFonts w:ascii="Book Antiqua" w:hAnsi="Book Antiqua" w:cs="Book Antiqua"/>
        </w:rPr>
        <w:t>this</w:t>
      </w:r>
      <w:r>
        <w:rPr>
          <w:rFonts w:ascii="Book Antiqua" w:hAnsi="Book Antiqua" w:cs="Book Antiqua"/>
          <w:spacing w:val="-3"/>
        </w:rPr>
        <w:t xml:space="preserve"> </w:t>
      </w:r>
      <w:r>
        <w:rPr>
          <w:rFonts w:ascii="Book Antiqua" w:hAnsi="Book Antiqua" w:cs="Book Antiqua"/>
        </w:rPr>
        <w:t>Bid.</w:t>
      </w:r>
    </w:p>
    <w:p w:rsidR="0044354C" w:rsidRDefault="0044354C">
      <w:pPr>
        <w:kinsoku w:val="0"/>
        <w:overflowPunct w:val="0"/>
        <w:spacing w:before="18" w:line="280" w:lineRule="exact"/>
        <w:rPr>
          <w:sz w:val="28"/>
          <w:szCs w:val="28"/>
        </w:rPr>
      </w:pPr>
    </w:p>
    <w:p w:rsidR="0044354C" w:rsidRDefault="0044354C">
      <w:pPr>
        <w:pStyle w:val="BodyText"/>
        <w:kinsoku w:val="0"/>
        <w:overflowPunct w:val="0"/>
        <w:ind w:left="118" w:right="205"/>
        <w:jc w:val="both"/>
      </w:pPr>
      <w:r>
        <w:t>We</w:t>
      </w:r>
      <w:r>
        <w:rPr>
          <w:spacing w:val="12"/>
        </w:rPr>
        <w:t xml:space="preserve"> </w:t>
      </w:r>
      <w:r>
        <w:t>declare</w:t>
      </w:r>
      <w:r>
        <w:rPr>
          <w:spacing w:val="1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our</w:t>
      </w:r>
      <w:r>
        <w:rPr>
          <w:spacing w:val="12"/>
        </w:rPr>
        <w:t xml:space="preserve"> </w:t>
      </w:r>
      <w:r>
        <w:t>Bidding</w:t>
      </w:r>
      <w:r>
        <w:rPr>
          <w:spacing w:val="12"/>
        </w:rPr>
        <w:t xml:space="preserve"> </w:t>
      </w:r>
      <w:r>
        <w:t>pri</w:t>
      </w:r>
      <w:r>
        <w:rPr>
          <w:spacing w:val="1"/>
        </w:rPr>
        <w:t>c</w:t>
      </w:r>
      <w:r>
        <w:t>e</w:t>
      </w:r>
      <w:r>
        <w:rPr>
          <w:spacing w:val="13"/>
        </w:rPr>
        <w:t xml:space="preserve"> </w:t>
      </w:r>
      <w:r>
        <w:t>did</w:t>
      </w:r>
      <w:r>
        <w:rPr>
          <w:spacing w:val="12"/>
        </w:rPr>
        <w:t xml:space="preserve"> </w:t>
      </w:r>
      <w:r>
        <w:t>n</w:t>
      </w:r>
      <w:r>
        <w:rPr>
          <w:spacing w:val="-1"/>
        </w:rPr>
        <w:t>o</w:t>
      </w:r>
      <w:r>
        <w:t>t</w:t>
      </w:r>
      <w:r>
        <w:rPr>
          <w:spacing w:val="12"/>
        </w:rPr>
        <w:t xml:space="preserve"> </w:t>
      </w:r>
      <w:r>
        <w:t>involve</w:t>
      </w:r>
      <w:r>
        <w:rPr>
          <w:spacing w:val="13"/>
        </w:rPr>
        <w:t xml:space="preserve"> </w:t>
      </w:r>
      <w:r>
        <w:t>agreements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Bidders</w:t>
      </w:r>
      <w:r>
        <w:rPr>
          <w:w w:val="99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purpose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Bid</w:t>
      </w:r>
      <w:r>
        <w:rPr>
          <w:spacing w:val="-6"/>
        </w:rPr>
        <w:t xml:space="preserve"> </w:t>
      </w:r>
      <w:r>
        <w:t>suppressi</w:t>
      </w:r>
      <w:r>
        <w:rPr>
          <w:spacing w:val="-2"/>
        </w:rPr>
        <w:t>o</w:t>
      </w:r>
      <w:r>
        <w:rPr>
          <w:spacing w:val="-1"/>
        </w:rPr>
        <w:t>n</w:t>
      </w:r>
      <w:r>
        <w:t>.</w:t>
      </w:r>
    </w:p>
    <w:p w:rsidR="0044354C" w:rsidRDefault="0044354C">
      <w:pPr>
        <w:kinsoku w:val="0"/>
        <w:overflowPunct w:val="0"/>
        <w:spacing w:before="18" w:line="280" w:lineRule="exact"/>
        <w:rPr>
          <w:sz w:val="28"/>
          <w:szCs w:val="28"/>
        </w:rPr>
      </w:pPr>
    </w:p>
    <w:p w:rsidR="0044354C" w:rsidRDefault="0044354C">
      <w:pPr>
        <w:kinsoku w:val="0"/>
        <w:overflowPunct w:val="0"/>
        <w:ind w:left="118" w:right="205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We</w:t>
      </w:r>
      <w:r>
        <w:rPr>
          <w:rFonts w:ascii="Book Antiqua" w:hAnsi="Book Antiqua" w:cs="Book Antiqua"/>
          <w:spacing w:val="35"/>
        </w:rPr>
        <w:t xml:space="preserve"> </w:t>
      </w:r>
      <w:r>
        <w:rPr>
          <w:rFonts w:ascii="Book Antiqua" w:hAnsi="Book Antiqua" w:cs="Book Antiqua"/>
        </w:rPr>
        <w:t>are</w:t>
      </w:r>
      <w:r>
        <w:rPr>
          <w:rFonts w:ascii="Book Antiqua" w:hAnsi="Book Antiqua" w:cs="Book Antiqua"/>
          <w:spacing w:val="36"/>
        </w:rPr>
        <w:t xml:space="preserve"> </w:t>
      </w:r>
      <w:r>
        <w:rPr>
          <w:rFonts w:ascii="Book Antiqua" w:hAnsi="Book Antiqua" w:cs="Book Antiqua"/>
        </w:rPr>
        <w:t>hereby</w:t>
      </w:r>
      <w:r>
        <w:rPr>
          <w:rFonts w:ascii="Book Antiqua" w:hAnsi="Book Antiqua" w:cs="Book Antiqua"/>
          <w:spacing w:val="36"/>
        </w:rPr>
        <w:t xml:space="preserve"> </w:t>
      </w:r>
      <w:r>
        <w:rPr>
          <w:rFonts w:ascii="Book Antiqua" w:hAnsi="Book Antiqua" w:cs="Book Antiqua"/>
        </w:rPr>
        <w:t>confirming</w:t>
      </w:r>
      <w:r>
        <w:rPr>
          <w:rFonts w:ascii="Book Antiqua" w:hAnsi="Book Antiqua" w:cs="Book Antiqua"/>
          <w:spacing w:val="36"/>
        </w:rPr>
        <w:t xml:space="preserve"> </w:t>
      </w:r>
      <w:r>
        <w:rPr>
          <w:rFonts w:ascii="Book Antiqua" w:hAnsi="Book Antiqua" w:cs="Book Antiqua"/>
        </w:rPr>
        <w:t>[</w:t>
      </w:r>
      <w:r>
        <w:rPr>
          <w:rFonts w:ascii="Book Antiqua" w:hAnsi="Book Antiqua" w:cs="Book Antiqua"/>
          <w:i/>
          <w:iCs/>
        </w:rPr>
        <w:t>insert</w:t>
      </w:r>
      <w:r>
        <w:rPr>
          <w:rFonts w:ascii="Book Antiqua" w:hAnsi="Book Antiqua" w:cs="Book Antiqua"/>
          <w:i/>
          <w:iCs/>
          <w:spacing w:val="35"/>
        </w:rPr>
        <w:t xml:space="preserve"> </w:t>
      </w:r>
      <w:r>
        <w:rPr>
          <w:rFonts w:ascii="Book Antiqua" w:hAnsi="Book Antiqua" w:cs="Book Antiqua"/>
          <w:i/>
          <w:iCs/>
        </w:rPr>
        <w:t>the</w:t>
      </w:r>
      <w:r>
        <w:rPr>
          <w:rFonts w:ascii="Book Antiqua" w:hAnsi="Book Antiqua" w:cs="Book Antiqua"/>
          <w:i/>
          <w:iCs/>
          <w:spacing w:val="36"/>
        </w:rPr>
        <w:t xml:space="preserve"> </w:t>
      </w:r>
      <w:r>
        <w:rPr>
          <w:rFonts w:ascii="Book Antiqua" w:hAnsi="Book Antiqua" w:cs="Book Antiqua"/>
          <w:i/>
          <w:iCs/>
        </w:rPr>
        <w:t>name</w:t>
      </w:r>
      <w:r>
        <w:rPr>
          <w:rFonts w:ascii="Book Antiqua" w:hAnsi="Book Antiqua" w:cs="Book Antiqua"/>
          <w:i/>
          <w:iCs/>
          <w:spacing w:val="36"/>
        </w:rPr>
        <w:t xml:space="preserve"> </w:t>
      </w:r>
      <w:r>
        <w:rPr>
          <w:rFonts w:ascii="Book Antiqua" w:hAnsi="Book Antiqua" w:cs="Book Antiqua"/>
          <w:i/>
          <w:iCs/>
        </w:rPr>
        <w:t>of</w:t>
      </w:r>
      <w:r>
        <w:rPr>
          <w:rFonts w:ascii="Book Antiqua" w:hAnsi="Book Antiqua" w:cs="Book Antiqua"/>
          <w:i/>
          <w:iCs/>
          <w:spacing w:val="36"/>
        </w:rPr>
        <w:t xml:space="preserve"> </w:t>
      </w:r>
      <w:r>
        <w:rPr>
          <w:rFonts w:ascii="Book Antiqua" w:hAnsi="Book Antiqua" w:cs="Book Antiqua"/>
          <w:i/>
          <w:iCs/>
        </w:rPr>
        <w:t>the</w:t>
      </w:r>
      <w:r>
        <w:rPr>
          <w:rFonts w:ascii="Book Antiqua" w:hAnsi="Book Antiqua" w:cs="Book Antiqua"/>
          <w:i/>
          <w:iCs/>
          <w:spacing w:val="36"/>
        </w:rPr>
        <w:t xml:space="preserve"> </w:t>
      </w:r>
      <w:r>
        <w:rPr>
          <w:rFonts w:ascii="Book Antiqua" w:hAnsi="Book Antiqua" w:cs="Book Antiqua"/>
          <w:i/>
          <w:iCs/>
        </w:rPr>
        <w:t>Appointing</w:t>
      </w:r>
      <w:r>
        <w:rPr>
          <w:rFonts w:ascii="Book Antiqua" w:hAnsi="Book Antiqua" w:cs="Book Antiqua"/>
          <w:i/>
          <w:iCs/>
          <w:spacing w:val="35"/>
        </w:rPr>
        <w:t xml:space="preserve"> </w:t>
      </w:r>
      <w:r>
        <w:rPr>
          <w:rFonts w:ascii="Book Antiqua" w:hAnsi="Book Antiqua" w:cs="Book Antiqua"/>
          <w:i/>
          <w:iCs/>
        </w:rPr>
        <w:t>Authorit</w:t>
      </w:r>
      <w:r>
        <w:rPr>
          <w:rFonts w:ascii="Book Antiqua" w:hAnsi="Book Antiqua" w:cs="Book Antiqua"/>
          <w:i/>
          <w:iCs/>
          <w:spacing w:val="-1"/>
        </w:rPr>
        <w:t>y</w:t>
      </w:r>
      <w:r>
        <w:rPr>
          <w:rFonts w:ascii="Book Antiqua" w:hAnsi="Book Antiqua" w:cs="Book Antiqua"/>
          <w:spacing w:val="-1"/>
        </w:rPr>
        <w:t>]</w:t>
      </w:r>
      <w:r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  <w:spacing w:val="36"/>
        </w:rPr>
        <w:t xml:space="preserve"> </w:t>
      </w:r>
      <w:r>
        <w:rPr>
          <w:rFonts w:ascii="Book Antiqua" w:hAnsi="Book Antiqua" w:cs="Book Antiqua"/>
          <w:spacing w:val="-1"/>
        </w:rPr>
        <w:t>t</w:t>
      </w:r>
      <w:r>
        <w:rPr>
          <w:rFonts w:ascii="Book Antiqua" w:hAnsi="Book Antiqua" w:cs="Book Antiqua"/>
        </w:rPr>
        <w:t>o</w:t>
      </w:r>
      <w:r>
        <w:rPr>
          <w:rFonts w:ascii="Book Antiqua" w:hAnsi="Book Antiqua" w:cs="Book Antiqua"/>
          <w:spacing w:val="36"/>
        </w:rPr>
        <w:t xml:space="preserve"> </w:t>
      </w:r>
      <w:r>
        <w:rPr>
          <w:rFonts w:ascii="Book Antiqua" w:hAnsi="Book Antiqua" w:cs="Book Antiqua"/>
          <w:spacing w:val="-1"/>
        </w:rPr>
        <w:t>b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  <w:spacing w:val="36"/>
        </w:rPr>
        <w:t xml:space="preserve"> </w:t>
      </w:r>
      <w:r>
        <w:rPr>
          <w:rFonts w:ascii="Book Antiqua" w:hAnsi="Book Antiqua" w:cs="Book Antiqua"/>
          <w:spacing w:val="-1"/>
        </w:rPr>
        <w:t>the Appoint</w:t>
      </w:r>
      <w:r>
        <w:rPr>
          <w:rFonts w:ascii="Book Antiqua" w:hAnsi="Book Antiqua" w:cs="Book Antiqua"/>
        </w:rPr>
        <w:t>i</w:t>
      </w:r>
      <w:r>
        <w:rPr>
          <w:rFonts w:ascii="Book Antiqua" w:hAnsi="Book Antiqua" w:cs="Book Antiqua"/>
          <w:spacing w:val="-1"/>
        </w:rPr>
        <w:t>n</w:t>
      </w:r>
      <w:r>
        <w:rPr>
          <w:rFonts w:ascii="Book Antiqua" w:hAnsi="Book Antiqua" w:cs="Book Antiqua"/>
        </w:rPr>
        <w:t>g</w:t>
      </w:r>
      <w:r>
        <w:rPr>
          <w:rFonts w:ascii="Book Antiqua" w:hAnsi="Book Antiqua" w:cs="Book Antiqua"/>
          <w:spacing w:val="10"/>
        </w:rPr>
        <w:t xml:space="preserve"> </w:t>
      </w:r>
      <w:r>
        <w:rPr>
          <w:rFonts w:ascii="Book Antiqua" w:hAnsi="Book Antiqua" w:cs="Book Antiqua"/>
          <w:spacing w:val="-1"/>
        </w:rPr>
        <w:t>Authority</w:t>
      </w:r>
      <w:r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  <w:spacing w:val="10"/>
        </w:rPr>
        <w:t xml:space="preserve"> </w:t>
      </w:r>
      <w:r>
        <w:rPr>
          <w:rFonts w:ascii="Book Antiqua" w:hAnsi="Book Antiqua" w:cs="Book Antiqua"/>
          <w:spacing w:val="-1"/>
        </w:rPr>
        <w:t>t</w:t>
      </w:r>
      <w:r>
        <w:rPr>
          <w:rFonts w:ascii="Book Antiqua" w:hAnsi="Book Antiqua" w:cs="Book Antiqua"/>
        </w:rPr>
        <w:t>o</w:t>
      </w:r>
      <w:r>
        <w:rPr>
          <w:rFonts w:ascii="Book Antiqua" w:hAnsi="Book Antiqua" w:cs="Book Antiqua"/>
          <w:spacing w:val="11"/>
        </w:rPr>
        <w:t xml:space="preserve"> </w:t>
      </w:r>
      <w:r>
        <w:rPr>
          <w:rFonts w:ascii="Book Antiqua" w:hAnsi="Book Antiqua" w:cs="Book Antiqua"/>
          <w:spacing w:val="-1"/>
        </w:rPr>
        <w:t>appo</w:t>
      </w:r>
      <w:r>
        <w:rPr>
          <w:rFonts w:ascii="Book Antiqua" w:hAnsi="Book Antiqua" w:cs="Book Antiqua"/>
        </w:rPr>
        <w:t>i</w:t>
      </w:r>
      <w:r>
        <w:rPr>
          <w:rFonts w:ascii="Book Antiqua" w:hAnsi="Book Antiqua" w:cs="Book Antiqua"/>
          <w:spacing w:val="-1"/>
        </w:rPr>
        <w:t>n</w:t>
      </w:r>
      <w:r>
        <w:rPr>
          <w:rFonts w:ascii="Book Antiqua" w:hAnsi="Book Antiqua" w:cs="Book Antiqua"/>
        </w:rPr>
        <w:t>t</w:t>
      </w:r>
      <w:r>
        <w:rPr>
          <w:rFonts w:ascii="Book Antiqua" w:hAnsi="Book Antiqua" w:cs="Book Antiqua"/>
          <w:spacing w:val="10"/>
        </w:rPr>
        <w:t xml:space="preserve"> </w:t>
      </w:r>
      <w:r>
        <w:rPr>
          <w:rFonts w:ascii="Book Antiqua" w:hAnsi="Book Antiqua" w:cs="Book Antiqua"/>
          <w:spacing w:val="-1"/>
        </w:rPr>
        <w:t>th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  <w:spacing w:val="11"/>
        </w:rPr>
        <w:t xml:space="preserve"> </w:t>
      </w:r>
      <w:r>
        <w:rPr>
          <w:rFonts w:ascii="Book Antiqua" w:hAnsi="Book Antiqua" w:cs="Book Antiqua"/>
          <w:spacing w:val="-1"/>
        </w:rPr>
        <w:t>adjud</w:t>
      </w:r>
      <w:r>
        <w:rPr>
          <w:rFonts w:ascii="Book Antiqua" w:hAnsi="Book Antiqua" w:cs="Book Antiqua"/>
        </w:rPr>
        <w:t>i</w:t>
      </w:r>
      <w:r>
        <w:rPr>
          <w:rFonts w:ascii="Book Antiqua" w:hAnsi="Book Antiqua" w:cs="Book Antiqua"/>
          <w:spacing w:val="-1"/>
        </w:rPr>
        <w:t>cato</w:t>
      </w:r>
      <w:r>
        <w:rPr>
          <w:rFonts w:ascii="Book Antiqua" w:hAnsi="Book Antiqua" w:cs="Book Antiqua"/>
        </w:rPr>
        <w:t>r</w:t>
      </w:r>
      <w:r>
        <w:rPr>
          <w:rFonts w:ascii="Book Antiqua" w:hAnsi="Book Antiqua" w:cs="Book Antiqua"/>
          <w:spacing w:val="9"/>
        </w:rPr>
        <w:t xml:space="preserve"> </w:t>
      </w:r>
      <w:r>
        <w:rPr>
          <w:rFonts w:ascii="Book Antiqua" w:hAnsi="Book Antiqua" w:cs="Book Antiqua"/>
          <w:spacing w:val="-1"/>
        </w:rPr>
        <w:t>i</w:t>
      </w:r>
      <w:r>
        <w:rPr>
          <w:rFonts w:ascii="Book Antiqua" w:hAnsi="Book Antiqua" w:cs="Book Antiqua"/>
        </w:rPr>
        <w:t>n</w:t>
      </w:r>
      <w:r>
        <w:rPr>
          <w:rFonts w:ascii="Book Antiqua" w:hAnsi="Book Antiqua" w:cs="Book Antiqua"/>
          <w:spacing w:val="9"/>
        </w:rPr>
        <w:t xml:space="preserve"> </w:t>
      </w:r>
      <w:r>
        <w:rPr>
          <w:rFonts w:ascii="Book Antiqua" w:hAnsi="Book Antiqua" w:cs="Book Antiqua"/>
          <w:spacing w:val="-1"/>
        </w:rPr>
        <w:t>cas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  <w:spacing w:val="11"/>
        </w:rPr>
        <w:t xml:space="preserve"> </w:t>
      </w:r>
      <w:r>
        <w:rPr>
          <w:rFonts w:ascii="Book Antiqua" w:hAnsi="Book Antiqua" w:cs="Book Antiqua"/>
          <w:spacing w:val="-1"/>
        </w:rPr>
        <w:t>o</w:t>
      </w:r>
      <w:r>
        <w:rPr>
          <w:rFonts w:ascii="Book Antiqua" w:hAnsi="Book Antiqua" w:cs="Book Antiqua"/>
        </w:rPr>
        <w:t>f</w:t>
      </w:r>
      <w:r>
        <w:rPr>
          <w:rFonts w:ascii="Book Antiqua" w:hAnsi="Book Antiqua" w:cs="Book Antiqua"/>
          <w:spacing w:val="10"/>
        </w:rPr>
        <w:t xml:space="preserve"> </w:t>
      </w:r>
      <w:r>
        <w:rPr>
          <w:rFonts w:ascii="Book Antiqua" w:hAnsi="Book Antiqua" w:cs="Book Antiqua"/>
          <w:spacing w:val="-1"/>
        </w:rPr>
        <w:t>an</w:t>
      </w:r>
      <w:r>
        <w:rPr>
          <w:rFonts w:ascii="Book Antiqua" w:hAnsi="Book Antiqua" w:cs="Book Antiqua"/>
        </w:rPr>
        <w:t>y</w:t>
      </w:r>
      <w:r>
        <w:rPr>
          <w:rFonts w:ascii="Book Antiqua" w:hAnsi="Book Antiqua" w:cs="Book Antiqua"/>
          <w:spacing w:val="10"/>
        </w:rPr>
        <w:t xml:space="preserve"> </w:t>
      </w:r>
      <w:r>
        <w:rPr>
          <w:rFonts w:ascii="Book Antiqua" w:hAnsi="Book Antiqua" w:cs="Book Antiqua"/>
          <w:spacing w:val="-1"/>
        </w:rPr>
        <w:t>arise</w:t>
      </w:r>
      <w:r>
        <w:rPr>
          <w:rFonts w:ascii="Book Antiqua" w:hAnsi="Book Antiqua" w:cs="Book Antiqua"/>
        </w:rPr>
        <w:t>n</w:t>
      </w:r>
      <w:r>
        <w:rPr>
          <w:rFonts w:ascii="Book Antiqua" w:hAnsi="Book Antiqua" w:cs="Book Antiqua"/>
          <w:spacing w:val="10"/>
        </w:rPr>
        <w:t xml:space="preserve"> </w:t>
      </w:r>
      <w:r>
        <w:rPr>
          <w:rFonts w:ascii="Book Antiqua" w:hAnsi="Book Antiqua" w:cs="Book Antiqua"/>
          <w:spacing w:val="-1"/>
        </w:rPr>
        <w:t>dispute</w:t>
      </w:r>
      <w:r>
        <w:rPr>
          <w:rFonts w:ascii="Book Antiqua" w:hAnsi="Book Antiqua" w:cs="Book Antiqua"/>
        </w:rPr>
        <w:t>s</w:t>
      </w:r>
      <w:r>
        <w:rPr>
          <w:rFonts w:ascii="Book Antiqua" w:hAnsi="Book Antiqua" w:cs="Book Antiqua"/>
          <w:spacing w:val="11"/>
        </w:rPr>
        <w:t xml:space="preserve"> </w:t>
      </w:r>
      <w:r>
        <w:rPr>
          <w:rFonts w:ascii="Book Antiqua" w:hAnsi="Book Antiqua" w:cs="Book Antiqua"/>
          <w:spacing w:val="-1"/>
        </w:rPr>
        <w:t>in accordanc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  <w:spacing w:val="-5"/>
        </w:rPr>
        <w:t xml:space="preserve"> </w:t>
      </w:r>
      <w:r>
        <w:rPr>
          <w:rFonts w:ascii="Book Antiqua" w:hAnsi="Book Antiqua" w:cs="Book Antiqua"/>
          <w:spacing w:val="-1"/>
        </w:rPr>
        <w:t>wit</w:t>
      </w:r>
      <w:r>
        <w:rPr>
          <w:rFonts w:ascii="Book Antiqua" w:hAnsi="Book Antiqua" w:cs="Book Antiqua"/>
        </w:rPr>
        <w:t>h</w:t>
      </w:r>
      <w:r>
        <w:rPr>
          <w:rFonts w:ascii="Book Antiqua" w:hAnsi="Book Antiqua" w:cs="Book Antiqua"/>
          <w:spacing w:val="-6"/>
        </w:rPr>
        <w:t xml:space="preserve"> </w:t>
      </w:r>
      <w:r>
        <w:rPr>
          <w:rFonts w:ascii="Book Antiqua" w:hAnsi="Book Antiqua" w:cs="Book Antiqua"/>
          <w:b/>
          <w:bCs/>
          <w:spacing w:val="-1"/>
        </w:rPr>
        <w:t>IT</w:t>
      </w:r>
      <w:r>
        <w:rPr>
          <w:rFonts w:ascii="Book Antiqua" w:hAnsi="Book Antiqua" w:cs="Book Antiqua"/>
          <w:b/>
          <w:bCs/>
        </w:rPr>
        <w:t>B</w:t>
      </w:r>
      <w:r>
        <w:rPr>
          <w:rFonts w:ascii="Book Antiqua" w:hAnsi="Book Antiqua" w:cs="Book Antiqua"/>
          <w:b/>
          <w:bCs/>
          <w:spacing w:val="-5"/>
        </w:rPr>
        <w:t xml:space="preserve"> </w:t>
      </w:r>
      <w:r>
        <w:rPr>
          <w:rFonts w:ascii="Book Antiqua" w:hAnsi="Book Antiqua" w:cs="Book Antiqua"/>
          <w:b/>
          <w:bCs/>
          <w:spacing w:val="-1"/>
        </w:rPr>
        <w:t>Claus</w:t>
      </w:r>
      <w:r>
        <w:rPr>
          <w:rFonts w:ascii="Book Antiqua" w:hAnsi="Book Antiqua" w:cs="Book Antiqua"/>
          <w:b/>
          <w:bCs/>
        </w:rPr>
        <w:t>e</w:t>
      </w:r>
      <w:r>
        <w:rPr>
          <w:rFonts w:ascii="Book Antiqua" w:hAnsi="Book Antiqua" w:cs="Book Antiqua"/>
          <w:b/>
          <w:bCs/>
          <w:spacing w:val="-5"/>
        </w:rPr>
        <w:t xml:space="preserve"> </w:t>
      </w:r>
      <w:r>
        <w:rPr>
          <w:rFonts w:ascii="Book Antiqua" w:hAnsi="Book Antiqua" w:cs="Book Antiqua"/>
          <w:b/>
          <w:bCs/>
          <w:spacing w:val="-1"/>
        </w:rPr>
        <w:t>45.1</w:t>
      </w:r>
    </w:p>
    <w:p w:rsidR="0044354C" w:rsidRDefault="0044354C">
      <w:pPr>
        <w:kinsoku w:val="0"/>
        <w:overflowPunct w:val="0"/>
        <w:spacing w:before="10" w:line="280" w:lineRule="exact"/>
        <w:rPr>
          <w:sz w:val="28"/>
          <w:szCs w:val="28"/>
        </w:rPr>
      </w:pPr>
    </w:p>
    <w:p w:rsidR="0044354C" w:rsidRDefault="0044354C">
      <w:pPr>
        <w:pStyle w:val="BodyText"/>
        <w:kinsoku w:val="0"/>
        <w:overflowPunct w:val="0"/>
        <w:spacing w:line="298" w:lineRule="exact"/>
        <w:ind w:left="118" w:right="203"/>
        <w:jc w:val="both"/>
      </w:pPr>
      <w:r>
        <w:rPr>
          <w:spacing w:val="-1"/>
        </w:rPr>
        <w:t>W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undertake</w:t>
      </w:r>
      <w:r>
        <w:t>,</w:t>
      </w:r>
      <w:r>
        <w:rPr>
          <w:spacing w:val="17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17"/>
        </w:rPr>
        <w:t xml:space="preserve"> </w:t>
      </w:r>
      <w:r>
        <w:rPr>
          <w:spacing w:val="-1"/>
        </w:rPr>
        <w:t>ou</w:t>
      </w:r>
      <w:r>
        <w:t>r</w:t>
      </w:r>
      <w:r>
        <w:rPr>
          <w:spacing w:val="17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17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7"/>
        </w:rPr>
        <w:t xml:space="preserve"> </w:t>
      </w:r>
      <w:r>
        <w:rPr>
          <w:spacing w:val="-1"/>
        </w:rPr>
        <w:t>accepted</w:t>
      </w:r>
      <w:r>
        <w:t>,</w:t>
      </w:r>
      <w:r>
        <w:rPr>
          <w:spacing w:val="1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7"/>
        </w:rPr>
        <w:t xml:space="preserve"> </w:t>
      </w:r>
      <w:r>
        <w:t>deliver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goods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accordance</w:t>
      </w:r>
      <w:r>
        <w:rPr>
          <w:spacing w:val="17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 xml:space="preserve">the </w:t>
      </w:r>
      <w:r>
        <w:rPr>
          <w:spacing w:val="-1"/>
        </w:rPr>
        <w:t>deliver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schedul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-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9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9"/>
        </w:rPr>
        <w:t xml:space="preserve"> </w:t>
      </w:r>
      <w:r>
        <w:t>Schedule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Requirements.</w:t>
      </w:r>
    </w:p>
    <w:p w:rsidR="0044354C" w:rsidRDefault="0044354C">
      <w:pPr>
        <w:kinsoku w:val="0"/>
        <w:overflowPunct w:val="0"/>
        <w:spacing w:before="6" w:line="100" w:lineRule="exact"/>
        <w:rPr>
          <w:sz w:val="10"/>
          <w:szCs w:val="1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kinsoku w:val="0"/>
        <w:overflowPunct w:val="0"/>
        <w:ind w:left="118" w:right="206"/>
        <w:jc w:val="both"/>
      </w:pPr>
      <w:r>
        <w:rPr>
          <w:spacing w:val="-1"/>
        </w:rPr>
        <w:t>I</w:t>
      </w:r>
      <w:r>
        <w:t>f</w:t>
      </w:r>
      <w:r>
        <w:rPr>
          <w:spacing w:val="15"/>
        </w:rPr>
        <w:t xml:space="preserve"> </w:t>
      </w:r>
      <w:r>
        <w:rPr>
          <w:spacing w:val="-1"/>
        </w:rPr>
        <w:t>ou</w:t>
      </w:r>
      <w:r>
        <w:t>r</w:t>
      </w:r>
      <w:r>
        <w:rPr>
          <w:spacing w:val="15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accep</w:t>
      </w:r>
      <w:r>
        <w:rPr>
          <w:spacing w:val="-2"/>
        </w:rPr>
        <w:t>t</w:t>
      </w:r>
      <w:r>
        <w:rPr>
          <w:spacing w:val="-1"/>
        </w:rPr>
        <w:t>ed</w:t>
      </w:r>
      <w:r>
        <w:t>,</w:t>
      </w:r>
      <w:r>
        <w:rPr>
          <w:spacing w:val="15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undertak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5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Performanc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Securit</w:t>
      </w:r>
      <w:r>
        <w:t>y</w:t>
      </w:r>
      <w:r>
        <w:rPr>
          <w:spacing w:val="16"/>
        </w:rPr>
        <w:t xml:space="preserve"> </w:t>
      </w:r>
      <w:r>
        <w:rPr>
          <w:spacing w:val="-1"/>
        </w:rPr>
        <w:t>(or</w:t>
      </w:r>
      <w:r>
        <w:rPr>
          <w:spacing w:val="-1"/>
          <w:w w:val="99"/>
        </w:rPr>
        <w:t xml:space="preserve"> </w:t>
      </w:r>
      <w:r>
        <w:rPr>
          <w:spacing w:val="-1"/>
        </w:rPr>
        <w:t>Guarantee</w:t>
      </w:r>
      <w:r>
        <w:t>)</w:t>
      </w:r>
      <w:r>
        <w:rPr>
          <w:spacing w:val="5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5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1"/>
        </w:rPr>
        <w:t xml:space="preserve"> </w:t>
      </w:r>
      <w:r>
        <w:rPr>
          <w:spacing w:val="-1"/>
        </w:rPr>
        <w:t>form</w:t>
      </w:r>
      <w:r>
        <w:t>,</w:t>
      </w:r>
      <w:r>
        <w:rPr>
          <w:spacing w:val="5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5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0"/>
        </w:rPr>
        <w:t xml:space="preserve"> </w:t>
      </w:r>
      <w:r>
        <w:rPr>
          <w:spacing w:val="-1"/>
        </w:rPr>
        <w:t>amounts</w:t>
      </w:r>
      <w:r>
        <w:t>,</w:t>
      </w:r>
      <w:r>
        <w:rPr>
          <w:spacing w:val="5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50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5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0"/>
        </w:rPr>
        <w:t xml:space="preserve"> </w:t>
      </w:r>
      <w:r>
        <w:rPr>
          <w:spacing w:val="-1"/>
        </w:rPr>
        <w:t>time</w:t>
      </w:r>
      <w:r>
        <w:t>s</w:t>
      </w:r>
      <w:r>
        <w:rPr>
          <w:spacing w:val="51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51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51"/>
        </w:rPr>
        <w:t xml:space="preserve"> </w:t>
      </w:r>
      <w:r>
        <w:rPr>
          <w:spacing w:val="-1"/>
        </w:rPr>
        <w:t>the Biddin</w:t>
      </w:r>
      <w:r>
        <w:t>g</w:t>
      </w:r>
      <w:r>
        <w:rPr>
          <w:spacing w:val="-22"/>
        </w:rPr>
        <w:t xml:space="preserve"> </w:t>
      </w:r>
      <w:r>
        <w:rPr>
          <w:spacing w:val="-1"/>
        </w:rPr>
        <w:t>Documents.</w:t>
      </w:r>
    </w:p>
    <w:p w:rsidR="0044354C" w:rsidRDefault="0044354C">
      <w:pPr>
        <w:kinsoku w:val="0"/>
        <w:overflowPunct w:val="0"/>
        <w:spacing w:before="18" w:line="280" w:lineRule="exact"/>
        <w:rPr>
          <w:sz w:val="28"/>
          <w:szCs w:val="28"/>
        </w:rPr>
      </w:pPr>
    </w:p>
    <w:p w:rsidR="0044354C" w:rsidRDefault="0044354C">
      <w:pPr>
        <w:pStyle w:val="BodyText"/>
        <w:kinsoku w:val="0"/>
        <w:overflowPunct w:val="0"/>
        <w:ind w:left="118" w:right="207"/>
        <w:jc w:val="both"/>
      </w:pPr>
      <w:r>
        <w:rPr>
          <w:spacing w:val="-1"/>
        </w:rPr>
        <w:t>W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declar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that</w:t>
      </w:r>
      <w:r>
        <w:t>,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Bidder(s</w:t>
      </w:r>
      <w:r>
        <w:t>)</w:t>
      </w:r>
      <w:r>
        <w:rPr>
          <w:spacing w:val="15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16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a</w:t>
      </w:r>
      <w:r>
        <w:rPr>
          <w:spacing w:val="-1"/>
        </w:rPr>
        <w:t>v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conflic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6"/>
        </w:rPr>
        <w:t xml:space="preserve"> </w:t>
      </w:r>
      <w:r>
        <w:rPr>
          <w:spacing w:val="-1"/>
        </w:rPr>
        <w:t>interes</w:t>
      </w:r>
      <w:r>
        <w:t>t</w:t>
      </w:r>
      <w:r>
        <w:rPr>
          <w:spacing w:val="16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5"/>
        </w:rPr>
        <w:t xml:space="preserve"> </w:t>
      </w:r>
      <w:r>
        <w:rPr>
          <w:spacing w:val="-1"/>
        </w:rPr>
        <w:t>referenc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to</w:t>
      </w:r>
    </w:p>
    <w:p w:rsidR="0044354C" w:rsidRDefault="0044354C">
      <w:pPr>
        <w:pStyle w:val="Heading6"/>
        <w:kinsoku w:val="0"/>
        <w:overflowPunct w:val="0"/>
        <w:spacing w:before="1"/>
        <w:ind w:left="118" w:right="7386"/>
        <w:jc w:val="both"/>
        <w:rPr>
          <w:b w:val="0"/>
          <w:bCs w:val="0"/>
        </w:rPr>
      </w:pPr>
      <w:r>
        <w:t>ITB</w:t>
      </w:r>
      <w:r>
        <w:rPr>
          <w:spacing w:val="-5"/>
        </w:rPr>
        <w:t xml:space="preserve"> </w:t>
      </w:r>
      <w:r>
        <w:t>Clause</w:t>
      </w:r>
      <w:r>
        <w:rPr>
          <w:spacing w:val="-4"/>
        </w:rPr>
        <w:t xml:space="preserve"> </w:t>
      </w:r>
      <w:r>
        <w:t>3.7.</w:t>
      </w:r>
    </w:p>
    <w:p w:rsidR="0044354C" w:rsidRDefault="0044354C">
      <w:pPr>
        <w:kinsoku w:val="0"/>
        <w:overflowPunct w:val="0"/>
        <w:spacing w:before="17" w:line="280" w:lineRule="exact"/>
        <w:rPr>
          <w:sz w:val="28"/>
          <w:szCs w:val="28"/>
        </w:rPr>
      </w:pPr>
    </w:p>
    <w:p w:rsidR="0044354C" w:rsidRDefault="0044354C">
      <w:pPr>
        <w:pStyle w:val="BodyText"/>
        <w:kinsoku w:val="0"/>
        <w:overflowPunct w:val="0"/>
        <w:ind w:left="118" w:right="205"/>
        <w:jc w:val="both"/>
      </w:pPr>
      <w:r>
        <w:rPr>
          <w:spacing w:val="-1"/>
        </w:rPr>
        <w:t>W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agre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abid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V</w:t>
      </w:r>
      <w:r>
        <w:rPr>
          <w:spacing w:val="1"/>
        </w:rPr>
        <w:t>a</w:t>
      </w:r>
      <w:r>
        <w:rPr>
          <w:spacing w:val="-1"/>
        </w:rPr>
        <w:t>lidit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Perio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b/>
          <w:bCs/>
          <w:spacing w:val="-1"/>
        </w:rPr>
        <w:t>BD</w:t>
      </w:r>
      <w:r>
        <w:rPr>
          <w:b/>
          <w:bCs/>
        </w:rPr>
        <w:t>S</w:t>
      </w:r>
      <w:r>
        <w:rPr>
          <w:b/>
          <w:bCs/>
          <w:spacing w:val="7"/>
        </w:rPr>
        <w:t xml:space="preserve"> </w:t>
      </w:r>
      <w:r>
        <w:rPr>
          <w:b/>
          <w:bCs/>
          <w:spacing w:val="-1"/>
        </w:rPr>
        <w:t>1</w:t>
      </w:r>
      <w:r>
        <w:rPr>
          <w:b/>
          <w:bCs/>
          <w:spacing w:val="1"/>
        </w:rPr>
        <w:t>9</w:t>
      </w:r>
      <w:r>
        <w:t>,</w:t>
      </w:r>
      <w:r>
        <w:rPr>
          <w:spacing w:val="9"/>
        </w:rPr>
        <w:t xml:space="preserve"> </w:t>
      </w:r>
      <w:r>
        <w:t>and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56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56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mai</w:t>
      </w:r>
      <w:r>
        <w:t>n</w:t>
      </w:r>
      <w:r>
        <w:rPr>
          <w:spacing w:val="56"/>
        </w:rPr>
        <w:t xml:space="preserve"> </w:t>
      </w:r>
      <w:r>
        <w:rPr>
          <w:spacing w:val="-1"/>
        </w:rPr>
        <w:t>bindin</w:t>
      </w:r>
      <w:r>
        <w:t>g</w:t>
      </w:r>
      <w:r>
        <w:rPr>
          <w:spacing w:val="56"/>
        </w:rPr>
        <w:t xml:space="preserve"> </w:t>
      </w:r>
      <w:r>
        <w:rPr>
          <w:spacing w:val="-1"/>
        </w:rPr>
        <w:t>upo</w:t>
      </w:r>
      <w:r>
        <w:t>n</w:t>
      </w:r>
      <w:r>
        <w:rPr>
          <w:spacing w:val="56"/>
        </w:rPr>
        <w:t xml:space="preserve"> </w:t>
      </w:r>
      <w:r>
        <w:rPr>
          <w:spacing w:val="1"/>
        </w:rPr>
        <w:t>u</w:t>
      </w:r>
      <w:r>
        <w:t>s</w:t>
      </w:r>
      <w:r>
        <w:rPr>
          <w:spacing w:val="5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56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56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56"/>
        </w:rPr>
        <w:t xml:space="preserve"> </w:t>
      </w:r>
      <w:r>
        <w:rPr>
          <w:spacing w:val="-1"/>
        </w:rPr>
        <w:t>accep</w:t>
      </w:r>
      <w:r>
        <w:rPr>
          <w:spacing w:val="-2"/>
        </w:rPr>
        <w:t>t</w:t>
      </w:r>
      <w:r>
        <w:rPr>
          <w:spacing w:val="-1"/>
        </w:rPr>
        <w:t>e</w:t>
      </w:r>
      <w:r>
        <w:t>d</w:t>
      </w:r>
      <w:r>
        <w:rPr>
          <w:spacing w:val="56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56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56"/>
        </w:rPr>
        <w:t xml:space="preserve"> </w:t>
      </w:r>
      <w:r>
        <w:rPr>
          <w:spacing w:val="-1"/>
        </w:rPr>
        <w:t>tim</w:t>
      </w:r>
      <w:r>
        <w:t>e</w:t>
      </w:r>
      <w:r>
        <w:rPr>
          <w:spacing w:val="56"/>
        </w:rPr>
        <w:t xml:space="preserve"> </w:t>
      </w:r>
      <w:r>
        <w:rPr>
          <w:spacing w:val="-1"/>
        </w:rPr>
        <w:t>befor</w:t>
      </w:r>
      <w:r>
        <w:t>e</w:t>
      </w:r>
      <w:r>
        <w:rPr>
          <w:spacing w:val="56"/>
        </w:rPr>
        <w:t xml:space="preserve"> </w:t>
      </w:r>
      <w:r>
        <w:rPr>
          <w:spacing w:val="-1"/>
        </w:rPr>
        <w:t>the expiratio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period.</w:t>
      </w:r>
    </w:p>
    <w:p w:rsidR="0044354C" w:rsidRDefault="0044354C">
      <w:pPr>
        <w:kinsoku w:val="0"/>
        <w:overflowPunct w:val="0"/>
        <w:spacing w:before="10" w:line="280" w:lineRule="exact"/>
        <w:rPr>
          <w:sz w:val="28"/>
          <w:szCs w:val="28"/>
        </w:rPr>
      </w:pPr>
    </w:p>
    <w:p w:rsidR="0044354C" w:rsidRDefault="0044354C">
      <w:pPr>
        <w:pStyle w:val="BodyText"/>
        <w:kinsoku w:val="0"/>
        <w:overflowPunct w:val="0"/>
        <w:spacing w:line="298" w:lineRule="exact"/>
        <w:ind w:left="118" w:right="205"/>
        <w:jc w:val="both"/>
      </w:pPr>
      <w:r>
        <w:t>We</w:t>
      </w:r>
      <w:r>
        <w:rPr>
          <w:spacing w:val="5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participating,</w:t>
      </w:r>
      <w:r>
        <w:rPr>
          <w:spacing w:val="6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Bidders,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m</w:t>
      </w:r>
      <w:r>
        <w:rPr>
          <w:spacing w:val="-2"/>
        </w:rPr>
        <w:t>o</w:t>
      </w:r>
      <w:r>
        <w:rPr>
          <w:spacing w:val="-1"/>
        </w:rPr>
        <w:t>r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on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Biddin</w:t>
      </w:r>
      <w:r>
        <w:t>g</w:t>
      </w:r>
      <w:r>
        <w:rPr>
          <w:spacing w:val="5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r</w:t>
      </w:r>
      <w:r>
        <w:rPr>
          <w:spacing w:val="-1"/>
        </w:rPr>
        <w:t>ocess,</w:t>
      </w:r>
      <w:r>
        <w:rPr>
          <w:spacing w:val="-1"/>
          <w:w w:val="99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alternativ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rPr>
          <w:spacing w:val="-1"/>
        </w:rPr>
        <w:t>ffer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4"/>
        </w:rPr>
        <w:t xml:space="preserve"> </w:t>
      </w:r>
      <w:r>
        <w:t>B</w:t>
      </w:r>
      <w:r>
        <w:rPr>
          <w:spacing w:val="-1"/>
        </w:rPr>
        <w:t>i</w:t>
      </w:r>
      <w:r>
        <w:t>dd</w:t>
      </w:r>
      <w:r>
        <w:rPr>
          <w:spacing w:val="-1"/>
        </w:rPr>
        <w:t>in</w:t>
      </w:r>
      <w:r>
        <w:t>g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o</w:t>
      </w:r>
      <w:r>
        <w:t>cume</w:t>
      </w:r>
      <w:r>
        <w:rPr>
          <w:spacing w:val="-1"/>
        </w:rPr>
        <w:t>nt</w:t>
      </w:r>
      <w:r>
        <w:t>s.</w:t>
      </w:r>
    </w:p>
    <w:p w:rsidR="0044354C" w:rsidRDefault="0044354C">
      <w:pPr>
        <w:kinsoku w:val="0"/>
        <w:overflowPunct w:val="0"/>
        <w:spacing w:before="6" w:line="100" w:lineRule="exact"/>
        <w:rPr>
          <w:sz w:val="10"/>
          <w:szCs w:val="1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kinsoku w:val="0"/>
        <w:overflowPunct w:val="0"/>
        <w:ind w:left="118" w:right="206"/>
        <w:jc w:val="both"/>
      </w:pPr>
      <w:r>
        <w:rPr>
          <w:spacing w:val="-1"/>
        </w:rPr>
        <w:t>Ou</w:t>
      </w:r>
      <w:r>
        <w:t>r</w:t>
      </w:r>
      <w:r>
        <w:rPr>
          <w:spacing w:val="18"/>
        </w:rPr>
        <w:t xml:space="preserve"> </w:t>
      </w:r>
      <w:r>
        <w:rPr>
          <w:spacing w:val="-1"/>
        </w:rPr>
        <w:t>firm</w:t>
      </w:r>
      <w:r>
        <w:t>,</w:t>
      </w:r>
      <w:r>
        <w:rPr>
          <w:spacing w:val="19"/>
        </w:rPr>
        <w:t xml:space="preserve"> </w:t>
      </w:r>
      <w:r>
        <w:rPr>
          <w:spacing w:val="-1"/>
        </w:rPr>
        <w:t>it</w:t>
      </w:r>
      <w:r>
        <w:t>s</w:t>
      </w:r>
      <w:r>
        <w:rPr>
          <w:spacing w:val="18"/>
        </w:rPr>
        <w:t xml:space="preserve"> </w:t>
      </w:r>
      <w:r>
        <w:rPr>
          <w:spacing w:val="-1"/>
        </w:rPr>
        <w:t>affiliate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8"/>
        </w:rPr>
        <w:t xml:space="preserve"> </w:t>
      </w:r>
      <w:r>
        <w:rPr>
          <w:spacing w:val="-1"/>
        </w:rPr>
        <w:t>subsidiarie</w:t>
      </w:r>
      <w:r>
        <w:t>s</w:t>
      </w:r>
      <w:r>
        <w:rPr>
          <w:spacing w:val="19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including</w:t>
      </w:r>
      <w:r>
        <w:rPr>
          <w:spacing w:val="19"/>
        </w:rPr>
        <w:t xml:space="preserve"> </w:t>
      </w:r>
      <w:r>
        <w:t>any</w:t>
      </w:r>
      <w:r>
        <w:rPr>
          <w:spacing w:val="20"/>
        </w:rPr>
        <w:t xml:space="preserve"> </w:t>
      </w:r>
      <w:r>
        <w:t>subcontractors</w:t>
      </w:r>
      <w:r>
        <w:rPr>
          <w:spacing w:val="19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t>liers</w:t>
      </w:r>
      <w:r>
        <w:rPr>
          <w:w w:val="9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7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7"/>
        </w:rPr>
        <w:t xml:space="preserve"> </w:t>
      </w:r>
      <w:r>
        <w:rPr>
          <w:spacing w:val="-1"/>
        </w:rPr>
        <w:t>pa</w:t>
      </w:r>
      <w:r>
        <w:rPr>
          <w:spacing w:val="1"/>
        </w:rPr>
        <w:t>r</w:t>
      </w:r>
      <w:r>
        <w:t>t</w:t>
      </w:r>
      <w:r>
        <w:rPr>
          <w:spacing w:val="1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contrac</w:t>
      </w:r>
      <w:r>
        <w:t>t</w:t>
      </w:r>
      <w:r>
        <w:rPr>
          <w:spacing w:val="18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a</w:t>
      </w:r>
      <w:r>
        <w:t>s</w:t>
      </w:r>
      <w:r>
        <w:rPr>
          <w:spacing w:val="17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8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17"/>
        </w:rPr>
        <w:t xml:space="preserve"> </w:t>
      </w:r>
      <w:r>
        <w:t>declared</w:t>
      </w:r>
      <w:r>
        <w:rPr>
          <w:spacing w:val="18"/>
        </w:rPr>
        <w:t xml:space="preserve"> </w:t>
      </w:r>
      <w:r>
        <w:t>ineligible</w:t>
      </w:r>
      <w:r>
        <w:rPr>
          <w:spacing w:val="17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Government of</w:t>
      </w:r>
      <w:r>
        <w:rPr>
          <w:spacing w:val="-5"/>
        </w:rPr>
        <w:t xml:space="preserve"> </w:t>
      </w:r>
      <w:r>
        <w:t>Pakistan</w:t>
      </w:r>
      <w:r>
        <w:rPr>
          <w:spacing w:val="-6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Pakistan’s</w:t>
      </w:r>
      <w:r>
        <w:rPr>
          <w:spacing w:val="-5"/>
        </w:rPr>
        <w:t xml:space="preserve"> </w:t>
      </w:r>
      <w:r>
        <w:t>laws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official</w:t>
      </w:r>
      <w:r>
        <w:rPr>
          <w:spacing w:val="-5"/>
        </w:rPr>
        <w:t xml:space="preserve"> </w:t>
      </w:r>
      <w:r>
        <w:t>regulations.</w:t>
      </w:r>
    </w:p>
    <w:p w:rsidR="0044354C" w:rsidRDefault="0044354C">
      <w:pPr>
        <w:kinsoku w:val="0"/>
        <w:overflowPunct w:val="0"/>
        <w:spacing w:before="19" w:line="280" w:lineRule="exact"/>
        <w:rPr>
          <w:sz w:val="28"/>
          <w:szCs w:val="28"/>
        </w:rPr>
      </w:pPr>
    </w:p>
    <w:p w:rsidR="0044354C" w:rsidRDefault="0044354C">
      <w:pPr>
        <w:pStyle w:val="BodyText"/>
        <w:kinsoku w:val="0"/>
        <w:overflowPunct w:val="0"/>
        <w:ind w:left="118" w:right="115"/>
        <w:jc w:val="both"/>
      </w:pPr>
      <w:r>
        <w:t>Until</w:t>
      </w:r>
      <w:r>
        <w:rPr>
          <w:spacing w:val="52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formal</w:t>
      </w:r>
      <w:r>
        <w:rPr>
          <w:spacing w:val="52"/>
        </w:rPr>
        <w:t xml:space="preserve"> </w:t>
      </w:r>
      <w:r>
        <w:t>Contract</w:t>
      </w:r>
      <w:r>
        <w:rPr>
          <w:spacing w:val="52"/>
        </w:rPr>
        <w:t xml:space="preserve"> </w:t>
      </w:r>
      <w:r>
        <w:t>is</w:t>
      </w:r>
      <w:r>
        <w:rPr>
          <w:spacing w:val="52"/>
        </w:rPr>
        <w:t xml:space="preserve"> </w:t>
      </w:r>
      <w:r>
        <w:t>prepared</w:t>
      </w:r>
      <w:r>
        <w:rPr>
          <w:spacing w:val="52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rPr>
          <w:spacing w:val="1"/>
        </w:rPr>
        <w:t>e</w:t>
      </w:r>
      <w:r>
        <w:t>xecuted,</w:t>
      </w:r>
      <w:r>
        <w:rPr>
          <w:spacing w:val="52"/>
        </w:rPr>
        <w:t xml:space="preserve"> </w:t>
      </w:r>
      <w:r>
        <w:t>this</w:t>
      </w:r>
      <w:r>
        <w:rPr>
          <w:spacing w:val="52"/>
        </w:rPr>
        <w:t xml:space="preserve"> </w:t>
      </w:r>
      <w:r>
        <w:t>Bid,</w:t>
      </w:r>
      <w:r>
        <w:rPr>
          <w:spacing w:val="52"/>
        </w:rPr>
        <w:t xml:space="preserve"> </w:t>
      </w:r>
      <w:r>
        <w:t>together</w:t>
      </w:r>
      <w:r>
        <w:rPr>
          <w:spacing w:val="51"/>
        </w:rPr>
        <w:t xml:space="preserve"> </w:t>
      </w:r>
      <w:r>
        <w:t>with</w:t>
      </w:r>
      <w:r>
        <w:rPr>
          <w:spacing w:val="52"/>
        </w:rPr>
        <w:t xml:space="preserve"> </w:t>
      </w:r>
      <w:r>
        <w:t xml:space="preserve">your </w:t>
      </w:r>
      <w:r>
        <w:rPr>
          <w:spacing w:val="-1"/>
        </w:rPr>
        <w:t>writte</w:t>
      </w:r>
      <w:r>
        <w:t>n</w:t>
      </w:r>
      <w:r>
        <w:rPr>
          <w:spacing w:val="24"/>
        </w:rPr>
        <w:t xml:space="preserve"> </w:t>
      </w:r>
      <w:r>
        <w:rPr>
          <w:spacing w:val="-1"/>
        </w:rPr>
        <w:t>acceptanc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thereo</w:t>
      </w:r>
      <w:r>
        <w:t>f</w:t>
      </w:r>
      <w:r>
        <w:rPr>
          <w:spacing w:val="2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4"/>
        </w:rPr>
        <w:t xml:space="preserve"> </w:t>
      </w:r>
      <w:r>
        <w:rPr>
          <w:spacing w:val="-1"/>
        </w:rPr>
        <w:t>you</w:t>
      </w:r>
      <w:r>
        <w:t>r</w:t>
      </w:r>
      <w:r>
        <w:rPr>
          <w:spacing w:val="25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o</w:t>
      </w:r>
      <w:r>
        <w:rPr>
          <w:spacing w:val="-1"/>
        </w:rPr>
        <w:t>tificatio</w:t>
      </w:r>
      <w:r>
        <w:t>n</w:t>
      </w:r>
      <w:r>
        <w:rPr>
          <w:spacing w:val="24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25"/>
        </w:rPr>
        <w:t xml:space="preserve"> </w:t>
      </w:r>
      <w:r>
        <w:rPr>
          <w:spacing w:val="-1"/>
        </w:rPr>
        <w:t>award</w:t>
      </w:r>
      <w:r>
        <w:t>,</w:t>
      </w:r>
      <w:r>
        <w:rPr>
          <w:spacing w:val="25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24"/>
        </w:rPr>
        <w:t xml:space="preserve"> </w:t>
      </w:r>
      <w:r>
        <w:rPr>
          <w:spacing w:val="-1"/>
        </w:rPr>
        <w:t>const</w:t>
      </w:r>
      <w:r>
        <w:rPr>
          <w:spacing w:val="1"/>
        </w:rPr>
        <w:t>i</w:t>
      </w:r>
      <w:r>
        <w:rPr>
          <w:spacing w:val="-1"/>
        </w:rPr>
        <w:t>tut</w:t>
      </w:r>
      <w:r>
        <w:t>e</w:t>
      </w:r>
      <w:r>
        <w:rPr>
          <w:spacing w:val="25"/>
        </w:rPr>
        <w:t xml:space="preserve"> </w:t>
      </w:r>
      <w:r>
        <w:t>a binding</w:t>
      </w:r>
      <w:r>
        <w:rPr>
          <w:spacing w:val="-3"/>
        </w:rPr>
        <w:t xml:space="preserve"> </w:t>
      </w:r>
      <w:r>
        <w:t>Contract</w:t>
      </w:r>
      <w:r>
        <w:rPr>
          <w:spacing w:val="-2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us.</w:t>
      </w:r>
    </w:p>
    <w:p w:rsidR="0044354C" w:rsidRDefault="0044354C">
      <w:pPr>
        <w:kinsoku w:val="0"/>
        <w:overflowPunct w:val="0"/>
        <w:spacing w:before="10" w:line="280" w:lineRule="exact"/>
        <w:rPr>
          <w:sz w:val="28"/>
          <w:szCs w:val="28"/>
        </w:rPr>
      </w:pPr>
    </w:p>
    <w:p w:rsidR="0044354C" w:rsidRDefault="0044354C">
      <w:pPr>
        <w:pStyle w:val="BodyText"/>
        <w:kinsoku w:val="0"/>
        <w:overflowPunct w:val="0"/>
        <w:spacing w:line="298" w:lineRule="exact"/>
        <w:ind w:left="118" w:right="579"/>
      </w:pPr>
      <w:r>
        <w:t>We</w:t>
      </w:r>
      <w:r>
        <w:rPr>
          <w:spacing w:val="-3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bound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accep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1"/>
        </w:rPr>
        <w:t>wes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yo</w:t>
      </w:r>
      <w:r>
        <w:t>u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1"/>
          <w:w w:val="99"/>
        </w:rPr>
        <w:t xml:space="preserve"> </w:t>
      </w:r>
      <w:r>
        <w:t>receive.</w:t>
      </w:r>
    </w:p>
    <w:p w:rsidR="0044354C" w:rsidRDefault="0044354C">
      <w:pPr>
        <w:pStyle w:val="BodyText"/>
        <w:kinsoku w:val="0"/>
        <w:overflowPunct w:val="0"/>
        <w:spacing w:line="298" w:lineRule="exact"/>
        <w:ind w:left="118" w:right="579"/>
        <w:sectPr w:rsidR="0044354C">
          <w:headerReference w:type="even" r:id="rId164"/>
          <w:headerReference w:type="default" r:id="rId165"/>
          <w:footerReference w:type="default" r:id="rId166"/>
          <w:headerReference w:type="first" r:id="rId167"/>
          <w:pgSz w:w="11905" w:h="16840"/>
          <w:pgMar w:top="1580" w:right="1460" w:bottom="280" w:left="1300" w:header="0" w:footer="0" w:gutter="0"/>
          <w:cols w:space="720" w:equalWidth="0">
            <w:col w:w="9145"/>
          </w:cols>
          <w:noEndnote/>
        </w:sectPr>
      </w:pPr>
    </w:p>
    <w:p w:rsidR="0044354C" w:rsidRDefault="0044354C">
      <w:pPr>
        <w:kinsoku w:val="0"/>
        <w:overflowPunct w:val="0"/>
        <w:spacing w:before="1" w:line="180" w:lineRule="exact"/>
        <w:rPr>
          <w:sz w:val="18"/>
          <w:szCs w:val="18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kinsoku w:val="0"/>
        <w:overflowPunct w:val="0"/>
        <w:spacing w:before="45" w:line="298" w:lineRule="exact"/>
        <w:ind w:left="118" w:right="609"/>
      </w:pPr>
      <w:r>
        <w:t>We</w:t>
      </w:r>
      <w:r>
        <w:rPr>
          <w:spacing w:val="-5"/>
        </w:rPr>
        <w:t xml:space="preserve"> </w:t>
      </w:r>
      <w:r>
        <w:t>certify/confirm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comply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eligibility</w:t>
      </w:r>
      <w:r>
        <w:rPr>
          <w:spacing w:val="-4"/>
        </w:rPr>
        <w:t xml:space="preserve"> </w:t>
      </w:r>
      <w:r>
        <w:t>requirements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rPr>
          <w:b/>
          <w:bCs/>
          <w:spacing w:val="-1"/>
        </w:rPr>
        <w:t xml:space="preserve">ITB </w:t>
      </w:r>
      <w:r>
        <w:rPr>
          <w:b/>
          <w:bCs/>
        </w:rPr>
        <w:t>Clause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3</w:t>
      </w:r>
      <w:r>
        <w:rPr>
          <w:b/>
          <w:bCs/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Bidding</w:t>
      </w:r>
      <w:r>
        <w:rPr>
          <w:spacing w:val="-6"/>
        </w:rPr>
        <w:t xml:space="preserve"> </w:t>
      </w:r>
      <w:r>
        <w:t>Docume</w:t>
      </w:r>
      <w:r>
        <w:rPr>
          <w:spacing w:val="-2"/>
        </w:rPr>
        <w:t>n</w:t>
      </w:r>
      <w:r>
        <w:rPr>
          <w:spacing w:val="-1"/>
        </w:rPr>
        <w:t>t</w:t>
      </w:r>
      <w:r>
        <w:t>s</w:t>
      </w:r>
    </w:p>
    <w:p w:rsidR="0044354C" w:rsidRDefault="0044354C">
      <w:pPr>
        <w:kinsoku w:val="0"/>
        <w:overflowPunct w:val="0"/>
        <w:spacing w:before="6" w:line="100" w:lineRule="exact"/>
        <w:rPr>
          <w:sz w:val="10"/>
          <w:szCs w:val="1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tabs>
          <w:tab w:val="left" w:pos="3373"/>
          <w:tab w:val="left" w:pos="6085"/>
          <w:tab w:val="left" w:pos="7105"/>
        </w:tabs>
        <w:kinsoku w:val="0"/>
        <w:overflowPunct w:val="0"/>
        <w:ind w:left="118"/>
      </w:pPr>
      <w:r>
        <w:t>Dated</w:t>
      </w:r>
      <w:r>
        <w:rPr>
          <w:spacing w:val="-1"/>
        </w:rPr>
        <w:t xml:space="preserve"> </w:t>
      </w:r>
      <w:r>
        <w:t>this</w:t>
      </w:r>
      <w:r>
        <w:rPr>
          <w:u w:val="single"/>
        </w:rPr>
        <w:tab/>
      </w:r>
      <w:r>
        <w:t>day of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.</w:t>
      </w:r>
    </w:p>
    <w:p w:rsidR="0044354C" w:rsidRDefault="0044354C">
      <w:pPr>
        <w:kinsoku w:val="0"/>
        <w:overflowPunct w:val="0"/>
        <w:spacing w:before="6" w:line="100" w:lineRule="exact"/>
        <w:rPr>
          <w:sz w:val="10"/>
          <w:szCs w:val="1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tabs>
          <w:tab w:val="left" w:pos="6191"/>
        </w:tabs>
        <w:kinsoku w:val="0"/>
        <w:overflowPunct w:val="0"/>
        <w:ind w:left="118" w:right="2972"/>
        <w:rPr>
          <w:rFonts w:ascii="Book Antiqua" w:hAnsi="Book Antiqua" w:cs="Book Antiqua"/>
        </w:rPr>
      </w:pPr>
      <w:r>
        <w:rPr>
          <w:rFonts w:ascii="Book Antiqua" w:hAnsi="Book Antiqua" w:cs="Book Antiqua"/>
          <w:i/>
          <w:iCs/>
        </w:rPr>
        <w:t>(N</w:t>
      </w:r>
      <w:r>
        <w:rPr>
          <w:rFonts w:ascii="Book Antiqua" w:hAnsi="Book Antiqua" w:cs="Book Antiqua"/>
          <w:i/>
          <w:iCs/>
          <w:spacing w:val="-1"/>
        </w:rPr>
        <w:t>a</w:t>
      </w:r>
      <w:r>
        <w:rPr>
          <w:rFonts w:ascii="Book Antiqua" w:hAnsi="Book Antiqua" w:cs="Book Antiqua"/>
          <w:i/>
          <w:iCs/>
        </w:rPr>
        <w:t>me)</w:t>
      </w:r>
      <w:r>
        <w:rPr>
          <w:rFonts w:ascii="Book Antiqua" w:hAnsi="Book Antiqua" w:cs="Book Antiqua"/>
          <w:i/>
          <w:iCs/>
          <w:w w:val="400"/>
          <w:u w:val="single"/>
        </w:rPr>
        <w:t xml:space="preserve"> </w:t>
      </w:r>
      <w:r>
        <w:rPr>
          <w:rFonts w:ascii="Book Antiqua" w:hAnsi="Book Antiqua" w:cs="Book Antiqua"/>
          <w:i/>
          <w:iCs/>
          <w:u w:val="single"/>
        </w:rPr>
        <w:tab/>
      </w:r>
      <w:r>
        <w:rPr>
          <w:rFonts w:ascii="Book Antiqua" w:hAnsi="Book Antiqua" w:cs="Book Antiqua"/>
          <w:i/>
          <w:iCs/>
        </w:rPr>
        <w:t xml:space="preserve"> [signatu</w:t>
      </w:r>
      <w:r>
        <w:rPr>
          <w:rFonts w:ascii="Book Antiqua" w:hAnsi="Book Antiqua" w:cs="Book Antiqua"/>
          <w:i/>
          <w:iCs/>
          <w:spacing w:val="-2"/>
        </w:rPr>
        <w:t>r</w:t>
      </w:r>
      <w:r>
        <w:rPr>
          <w:rFonts w:ascii="Book Antiqua" w:hAnsi="Book Antiqua" w:cs="Book Antiqua"/>
          <w:i/>
          <w:iCs/>
        </w:rPr>
        <w:t>e]</w:t>
      </w:r>
    </w:p>
    <w:p w:rsidR="0044354C" w:rsidRDefault="0044354C">
      <w:pPr>
        <w:kinsoku w:val="0"/>
        <w:overflowPunct w:val="0"/>
        <w:spacing w:line="288" w:lineRule="exact"/>
        <w:ind w:left="118"/>
        <w:rPr>
          <w:rFonts w:ascii="Book Antiqua" w:hAnsi="Book Antiqua" w:cs="Book Antiqua"/>
        </w:rPr>
      </w:pPr>
      <w:r>
        <w:rPr>
          <w:rFonts w:ascii="Book Antiqua" w:hAnsi="Book Antiqua" w:cs="Book Antiqua"/>
          <w:i/>
          <w:iCs/>
        </w:rPr>
        <w:t>[in</w:t>
      </w:r>
      <w:r>
        <w:rPr>
          <w:rFonts w:ascii="Book Antiqua" w:hAnsi="Book Antiqua" w:cs="Book Antiqua"/>
          <w:i/>
          <w:iCs/>
          <w:spacing w:val="-2"/>
        </w:rPr>
        <w:t xml:space="preserve"> </w:t>
      </w:r>
      <w:r>
        <w:rPr>
          <w:rFonts w:ascii="Book Antiqua" w:hAnsi="Book Antiqua" w:cs="Book Antiqua"/>
          <w:i/>
          <w:iCs/>
        </w:rPr>
        <w:t>the</w:t>
      </w:r>
      <w:r>
        <w:rPr>
          <w:rFonts w:ascii="Book Antiqua" w:hAnsi="Book Antiqua" w:cs="Book Antiqua"/>
          <w:i/>
          <w:iCs/>
          <w:spacing w:val="-2"/>
        </w:rPr>
        <w:t xml:space="preserve"> </w:t>
      </w:r>
      <w:r>
        <w:rPr>
          <w:rFonts w:ascii="Book Antiqua" w:hAnsi="Book Antiqua" w:cs="Book Antiqua"/>
          <w:i/>
          <w:iCs/>
        </w:rPr>
        <w:t>capa</w:t>
      </w:r>
      <w:r>
        <w:rPr>
          <w:rFonts w:ascii="Book Antiqua" w:hAnsi="Book Antiqua" w:cs="Book Antiqua"/>
          <w:i/>
          <w:iCs/>
          <w:spacing w:val="-2"/>
        </w:rPr>
        <w:t>c</w:t>
      </w:r>
      <w:r>
        <w:rPr>
          <w:rFonts w:ascii="Book Antiqua" w:hAnsi="Book Antiqua" w:cs="Book Antiqua"/>
          <w:i/>
          <w:iCs/>
        </w:rPr>
        <w:t>ity</w:t>
      </w:r>
      <w:r>
        <w:rPr>
          <w:rFonts w:ascii="Book Antiqua" w:hAnsi="Book Antiqua" w:cs="Book Antiqua"/>
          <w:i/>
          <w:iCs/>
          <w:spacing w:val="-2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o</w:t>
      </w:r>
      <w:r>
        <w:rPr>
          <w:rFonts w:ascii="Book Antiqua" w:hAnsi="Book Antiqua" w:cs="Book Antiqua"/>
          <w:i/>
          <w:iCs/>
        </w:rPr>
        <w:t>f]</w:t>
      </w:r>
    </w:p>
    <w:p w:rsidR="0044354C" w:rsidRDefault="0044354C">
      <w:pPr>
        <w:kinsoku w:val="0"/>
        <w:overflowPunct w:val="0"/>
        <w:spacing w:before="18" w:line="280" w:lineRule="exact"/>
        <w:rPr>
          <w:sz w:val="28"/>
          <w:szCs w:val="28"/>
        </w:rPr>
      </w:pPr>
    </w:p>
    <w:p w:rsidR="0044354C" w:rsidRDefault="0044354C">
      <w:pPr>
        <w:pStyle w:val="BodyText"/>
        <w:tabs>
          <w:tab w:val="left" w:pos="9060"/>
        </w:tabs>
        <w:kinsoku w:val="0"/>
        <w:overflowPunct w:val="0"/>
        <w:ind w:left="118"/>
      </w:pPr>
      <w:r>
        <w:t>Duly</w:t>
      </w:r>
      <w:r>
        <w:rPr>
          <w:spacing w:val="-3"/>
        </w:rPr>
        <w:t xml:space="preserve"> </w:t>
      </w:r>
      <w:r>
        <w:t>authorized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sign</w:t>
      </w:r>
      <w:r>
        <w:rPr>
          <w:spacing w:val="-1"/>
        </w:rPr>
        <w:t xml:space="preserve"> </w:t>
      </w:r>
      <w:r>
        <w:t>Bid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behalf</w:t>
      </w:r>
      <w:r>
        <w:rPr>
          <w:spacing w:val="-3"/>
        </w:rPr>
        <w:t xml:space="preserve"> </w:t>
      </w:r>
      <w:r>
        <w:t xml:space="preserve">of </w:t>
      </w:r>
      <w:r>
        <w:rPr>
          <w:w w:val="400"/>
          <w:u w:val="single"/>
        </w:rPr>
        <w:t xml:space="preserve"> </w:t>
      </w:r>
      <w:r>
        <w:rPr>
          <w:u w:val="single"/>
        </w:rPr>
        <w:tab/>
      </w:r>
    </w:p>
    <w:p w:rsidR="0044354C" w:rsidRDefault="0044354C">
      <w:pPr>
        <w:kinsoku w:val="0"/>
        <w:overflowPunct w:val="0"/>
        <w:spacing w:before="7" w:line="170" w:lineRule="exact"/>
        <w:rPr>
          <w:sz w:val="17"/>
          <w:szCs w:val="17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kinsoku w:val="0"/>
        <w:overflowPunct w:val="0"/>
        <w:spacing w:before="69"/>
        <w:ind w:left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75</w:t>
      </w:r>
    </w:p>
    <w:p w:rsidR="0044354C" w:rsidRDefault="0044354C">
      <w:pPr>
        <w:pStyle w:val="BodyText"/>
        <w:kinsoku w:val="0"/>
        <w:overflowPunct w:val="0"/>
        <w:spacing w:before="69"/>
        <w:ind w:left="2"/>
        <w:jc w:val="center"/>
        <w:rPr>
          <w:rFonts w:ascii="Times New Roman" w:hAnsi="Times New Roman" w:cs="Times New Roman"/>
        </w:rPr>
        <w:sectPr w:rsidR="0044354C">
          <w:headerReference w:type="even" r:id="rId168"/>
          <w:headerReference w:type="default" r:id="rId169"/>
          <w:footerReference w:type="default" r:id="rId170"/>
          <w:headerReference w:type="first" r:id="rId171"/>
          <w:pgSz w:w="11905" w:h="16840"/>
          <w:pgMar w:top="1580" w:right="1440" w:bottom="280" w:left="1300" w:header="0" w:footer="0" w:gutter="0"/>
          <w:cols w:space="720" w:equalWidth="0">
            <w:col w:w="9165"/>
          </w:cols>
          <w:noEndnote/>
        </w:sect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5" w:line="220" w:lineRule="exact"/>
        <w:rPr>
          <w:sz w:val="22"/>
          <w:szCs w:val="22"/>
        </w:rPr>
      </w:pPr>
    </w:p>
    <w:p w:rsidR="0044354C" w:rsidRDefault="0044354C">
      <w:pPr>
        <w:pStyle w:val="Heading6"/>
        <w:kinsoku w:val="0"/>
        <w:overflowPunct w:val="0"/>
        <w:spacing w:before="58"/>
        <w:ind w:left="4785"/>
        <w:rPr>
          <w:b w:val="0"/>
          <w:bCs w:val="0"/>
        </w:rPr>
      </w:pPr>
      <w:r>
        <w:t>Form</w:t>
      </w:r>
      <w:r>
        <w:rPr>
          <w:spacing w:val="-5"/>
        </w:rPr>
        <w:t xml:space="preserve"> </w:t>
      </w:r>
      <w:r>
        <w:t>2:</w:t>
      </w:r>
      <w:r>
        <w:rPr>
          <w:spacing w:val="-4"/>
        </w:rPr>
        <w:t xml:space="preserve"> </w:t>
      </w:r>
      <w:r>
        <w:t>Price</w:t>
      </w:r>
      <w:r>
        <w:rPr>
          <w:spacing w:val="-5"/>
        </w:rPr>
        <w:t xml:space="preserve"> </w:t>
      </w:r>
      <w:r>
        <w:t>Schedules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Goods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Related</w:t>
      </w:r>
      <w:r>
        <w:rPr>
          <w:spacing w:val="-4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Offered</w:t>
      </w:r>
      <w:r>
        <w:rPr>
          <w:spacing w:val="-4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Abr</w:t>
      </w:r>
      <w:r>
        <w:rPr>
          <w:spacing w:val="-2"/>
        </w:rPr>
        <w:t>o</w:t>
      </w:r>
      <w:r>
        <w:t>ad</w:t>
      </w:r>
    </w:p>
    <w:p w:rsidR="0044354C" w:rsidRDefault="0044354C">
      <w:pPr>
        <w:kinsoku w:val="0"/>
        <w:overflowPunct w:val="0"/>
        <w:spacing w:before="12" w:line="260" w:lineRule="exact"/>
        <w:rPr>
          <w:sz w:val="26"/>
          <w:szCs w:val="26"/>
        </w:rPr>
      </w:pPr>
    </w:p>
    <w:p w:rsidR="0044354C" w:rsidRDefault="0044354C">
      <w:pPr>
        <w:tabs>
          <w:tab w:val="left" w:pos="6412"/>
          <w:tab w:val="left" w:pos="9347"/>
        </w:tabs>
        <w:kinsoku w:val="0"/>
        <w:overflowPunct w:val="0"/>
        <w:ind w:left="2146"/>
        <w:rPr>
          <w:rFonts w:ascii="Book Antiqua" w:hAnsi="Book Antiqua" w:cs="Book Antiqua"/>
          <w:sz w:val="22"/>
          <w:szCs w:val="22"/>
        </w:rPr>
      </w:pPr>
      <w:r>
        <w:rPr>
          <w:rFonts w:ascii="Book Antiqua" w:hAnsi="Book Antiqua" w:cs="Book Antiqua"/>
          <w:sz w:val="22"/>
          <w:szCs w:val="22"/>
        </w:rPr>
        <w:t>Name</w:t>
      </w:r>
      <w:r>
        <w:rPr>
          <w:rFonts w:ascii="Book Antiqua" w:hAnsi="Book Antiqua" w:cs="Book Antiqua"/>
          <w:spacing w:val="-3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of</w:t>
      </w:r>
      <w:r>
        <w:rPr>
          <w:rFonts w:ascii="Book Antiqua" w:hAnsi="Book Antiqua" w:cs="Book Antiqua"/>
          <w:spacing w:val="-2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B</w:t>
      </w:r>
      <w:r>
        <w:rPr>
          <w:rFonts w:ascii="Book Antiqua" w:hAnsi="Book Antiqua" w:cs="Book Antiqua"/>
          <w:spacing w:val="-2"/>
          <w:sz w:val="22"/>
          <w:szCs w:val="22"/>
        </w:rPr>
        <w:t>i</w:t>
      </w:r>
      <w:r>
        <w:rPr>
          <w:rFonts w:ascii="Book Antiqua" w:hAnsi="Book Antiqua" w:cs="Book Antiqua"/>
          <w:sz w:val="22"/>
          <w:szCs w:val="22"/>
        </w:rPr>
        <w:t>dder</w:t>
      </w:r>
      <w:r>
        <w:rPr>
          <w:rFonts w:ascii="Book Antiqua" w:hAnsi="Book Antiqua" w:cs="Book Antiqua"/>
          <w:spacing w:val="-2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……</w:t>
      </w:r>
      <w:r>
        <w:rPr>
          <w:rFonts w:ascii="Book Antiqua" w:hAnsi="Book Antiqua" w:cs="Book Antiqua"/>
          <w:spacing w:val="1"/>
          <w:sz w:val="22"/>
          <w:szCs w:val="22"/>
        </w:rPr>
        <w:t>…</w:t>
      </w:r>
      <w:r>
        <w:rPr>
          <w:rFonts w:ascii="Book Antiqua" w:hAnsi="Book Antiqua" w:cs="Book Antiqua"/>
          <w:sz w:val="22"/>
          <w:szCs w:val="22"/>
        </w:rPr>
        <w:t>………</w:t>
      </w:r>
      <w:r>
        <w:rPr>
          <w:rFonts w:ascii="Book Antiqua" w:hAnsi="Book Antiqua" w:cs="Book Antiqua"/>
          <w:spacing w:val="1"/>
          <w:sz w:val="22"/>
          <w:szCs w:val="22"/>
        </w:rPr>
        <w:t>……</w:t>
      </w:r>
      <w:r>
        <w:rPr>
          <w:rFonts w:ascii="Book Antiqua" w:hAnsi="Book Antiqua" w:cs="Book Antiqua"/>
          <w:sz w:val="22"/>
          <w:szCs w:val="22"/>
        </w:rPr>
        <w:t>….</w:t>
      </w:r>
      <w:r>
        <w:rPr>
          <w:rFonts w:ascii="Book Antiqua" w:hAnsi="Book Antiqua" w:cs="Book Antiqua"/>
          <w:sz w:val="22"/>
          <w:szCs w:val="22"/>
        </w:rPr>
        <w:tab/>
        <w:t>PPN</w:t>
      </w:r>
      <w:r>
        <w:rPr>
          <w:rFonts w:ascii="Book Antiqua" w:hAnsi="Book Antiqua" w:cs="Book Antiqua"/>
          <w:spacing w:val="-3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Number</w:t>
      </w:r>
      <w:r>
        <w:rPr>
          <w:rFonts w:ascii="Book Antiqua" w:hAnsi="Book Antiqua" w:cs="Book Antiqua"/>
          <w:spacing w:val="-3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………</w:t>
      </w:r>
      <w:r>
        <w:rPr>
          <w:rFonts w:ascii="Book Antiqua" w:hAnsi="Book Antiqua" w:cs="Book Antiqua"/>
          <w:spacing w:val="1"/>
          <w:sz w:val="22"/>
          <w:szCs w:val="22"/>
        </w:rPr>
        <w:t>…</w:t>
      </w:r>
      <w:r>
        <w:rPr>
          <w:rFonts w:ascii="Book Antiqua" w:hAnsi="Book Antiqua" w:cs="Book Antiqua"/>
          <w:sz w:val="22"/>
          <w:szCs w:val="22"/>
        </w:rPr>
        <w:t>….</w:t>
      </w:r>
      <w:r>
        <w:rPr>
          <w:rFonts w:ascii="Book Antiqua" w:hAnsi="Book Antiqua" w:cs="Book Antiqua"/>
          <w:sz w:val="22"/>
          <w:szCs w:val="22"/>
        </w:rPr>
        <w:tab/>
        <w:t>Page</w:t>
      </w:r>
      <w:r>
        <w:rPr>
          <w:rFonts w:ascii="Book Antiqua" w:hAnsi="Book Antiqua" w:cs="Book Antiqua"/>
          <w:spacing w:val="-4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…</w:t>
      </w:r>
      <w:r>
        <w:rPr>
          <w:rFonts w:ascii="Book Antiqua" w:hAnsi="Book Antiqua" w:cs="Book Antiqua"/>
          <w:spacing w:val="-2"/>
          <w:sz w:val="22"/>
          <w:szCs w:val="22"/>
        </w:rPr>
        <w:t>…</w:t>
      </w:r>
      <w:r>
        <w:rPr>
          <w:rFonts w:ascii="Book Antiqua" w:hAnsi="Book Antiqua" w:cs="Book Antiqua"/>
          <w:sz w:val="22"/>
          <w:szCs w:val="22"/>
        </w:rPr>
        <w:t xml:space="preserve">… </w:t>
      </w:r>
      <w:r>
        <w:rPr>
          <w:rFonts w:ascii="Book Antiqua" w:hAnsi="Book Antiqua" w:cs="Book Antiqua"/>
          <w:spacing w:val="40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of</w:t>
      </w:r>
      <w:r>
        <w:rPr>
          <w:rFonts w:ascii="Book Antiqua" w:hAnsi="Book Antiqua" w:cs="Book Antiqua"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……………</w:t>
      </w:r>
    </w:p>
    <w:p w:rsidR="0044354C" w:rsidRDefault="0044354C">
      <w:pPr>
        <w:kinsoku w:val="0"/>
        <w:overflowPunct w:val="0"/>
        <w:spacing w:before="8" w:line="260" w:lineRule="exact"/>
        <w:rPr>
          <w:sz w:val="26"/>
          <w:szCs w:val="26"/>
        </w:rPr>
      </w:pPr>
    </w:p>
    <w:tbl>
      <w:tblPr>
        <w:tblW w:w="0" w:type="auto"/>
        <w:tblInd w:w="24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8"/>
        <w:gridCol w:w="1374"/>
        <w:gridCol w:w="1440"/>
        <w:gridCol w:w="1710"/>
        <w:gridCol w:w="1980"/>
        <w:gridCol w:w="3150"/>
        <w:gridCol w:w="1980"/>
        <w:gridCol w:w="2610"/>
        <w:gridCol w:w="79"/>
        <w:gridCol w:w="1623"/>
        <w:gridCol w:w="78"/>
      </w:tblGrid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64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52" w:line="268" w:lineRule="exact"/>
              <w:ind w:left="3"/>
              <w:jc w:val="center"/>
            </w:pPr>
            <w:r>
              <w:rPr>
                <w:rFonts w:ascii="Book Antiqua" w:hAnsi="Book Antiqua" w:cs="Book Antiqua"/>
                <w:sz w:val="22"/>
                <w:szCs w:val="22"/>
              </w:rPr>
              <w:t>1</w:t>
            </w:r>
          </w:p>
        </w:tc>
        <w:tc>
          <w:tcPr>
            <w:tcW w:w="1374" w:type="dxa"/>
            <w:tcBorders>
              <w:top w:val="single" w:sz="10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50" w:line="268" w:lineRule="exact"/>
              <w:ind w:right="1"/>
              <w:jc w:val="center"/>
            </w:pPr>
            <w:r>
              <w:rPr>
                <w:rFonts w:ascii="Book Antiqua" w:hAnsi="Book Antiqua" w:cs="Book Antiqua"/>
                <w:sz w:val="22"/>
                <w:szCs w:val="22"/>
              </w:rPr>
              <w:t>2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47" w:line="268" w:lineRule="exact"/>
              <w:ind w:right="3"/>
              <w:jc w:val="center"/>
            </w:pPr>
            <w:r>
              <w:rPr>
                <w:rFonts w:ascii="Book Antiqua" w:hAnsi="Book Antiqua" w:cs="Book Antiqua"/>
                <w:sz w:val="22"/>
                <w:szCs w:val="22"/>
              </w:rPr>
              <w:t>3</w:t>
            </w:r>
          </w:p>
        </w:tc>
        <w:tc>
          <w:tcPr>
            <w:tcW w:w="1710" w:type="dxa"/>
            <w:tcBorders>
              <w:top w:val="single" w:sz="10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66" w:lineRule="exact"/>
              <w:ind w:right="1"/>
              <w:jc w:val="center"/>
            </w:pPr>
            <w:r>
              <w:rPr>
                <w:rFonts w:ascii="Book Antiqua" w:hAnsi="Book Antiqua" w:cs="Book Antiqua"/>
                <w:sz w:val="22"/>
                <w:szCs w:val="22"/>
              </w:rPr>
              <w:t>4</w:t>
            </w:r>
          </w:p>
        </w:tc>
        <w:tc>
          <w:tcPr>
            <w:tcW w:w="1980" w:type="dxa"/>
            <w:tcBorders>
              <w:top w:val="single" w:sz="12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47" w:line="268" w:lineRule="exact"/>
              <w:ind w:left="905" w:right="908"/>
              <w:jc w:val="center"/>
            </w:pPr>
            <w:r>
              <w:rPr>
                <w:rFonts w:ascii="Book Antiqua" w:hAnsi="Book Antiqua" w:cs="Book Antiqua"/>
                <w:sz w:val="22"/>
                <w:szCs w:val="22"/>
              </w:rPr>
              <w:t>5</w:t>
            </w:r>
          </w:p>
        </w:tc>
        <w:tc>
          <w:tcPr>
            <w:tcW w:w="3150" w:type="dxa"/>
            <w:tcBorders>
              <w:top w:val="single" w:sz="10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50" w:line="268" w:lineRule="exact"/>
              <w:ind w:right="1"/>
              <w:jc w:val="center"/>
            </w:pPr>
            <w:r>
              <w:rPr>
                <w:rFonts w:ascii="Book Antiqua" w:hAnsi="Book Antiqua" w:cs="Book Antiqua"/>
                <w:sz w:val="22"/>
                <w:szCs w:val="22"/>
              </w:rPr>
              <w:t>6</w:t>
            </w:r>
          </w:p>
        </w:tc>
        <w:tc>
          <w:tcPr>
            <w:tcW w:w="1980" w:type="dxa"/>
            <w:tcBorders>
              <w:top w:val="single" w:sz="12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47" w:line="269" w:lineRule="exact"/>
              <w:ind w:left="905" w:right="908"/>
              <w:jc w:val="center"/>
            </w:pPr>
            <w:r>
              <w:rPr>
                <w:rFonts w:ascii="Book Antiqua" w:hAnsi="Book Antiqua" w:cs="Book Antiqua"/>
                <w:sz w:val="22"/>
                <w:szCs w:val="22"/>
              </w:rPr>
              <w:t>7</w:t>
            </w:r>
          </w:p>
        </w:tc>
        <w:tc>
          <w:tcPr>
            <w:tcW w:w="2610" w:type="dxa"/>
            <w:tcBorders>
              <w:top w:val="single" w:sz="10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50" w:line="269" w:lineRule="exact"/>
              <w:ind w:right="1"/>
              <w:jc w:val="center"/>
            </w:pPr>
            <w:r>
              <w:rPr>
                <w:rFonts w:ascii="Book Antiqua" w:hAnsi="Book Antiqua" w:cs="Book Antiqua"/>
                <w:sz w:val="22"/>
                <w:szCs w:val="22"/>
              </w:rPr>
              <w:t>8</w:t>
            </w:r>
          </w:p>
        </w:tc>
        <w:tc>
          <w:tcPr>
            <w:tcW w:w="1702" w:type="dxa"/>
            <w:gridSpan w:val="2"/>
            <w:tcBorders>
              <w:top w:val="single" w:sz="2" w:space="0" w:color="000000"/>
              <w:left w:val="single" w:sz="6" w:space="0" w:color="000000"/>
              <w:bottom w:val="single" w:sz="8" w:space="0" w:color="000000"/>
              <w:right w:val="single" w:sz="2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59" w:line="269" w:lineRule="exact"/>
              <w:ind w:right="9"/>
              <w:jc w:val="center"/>
            </w:pPr>
            <w:r>
              <w:rPr>
                <w:rFonts w:ascii="Book Antiqua" w:hAnsi="Book Antiqua" w:cs="Book Antiqua"/>
                <w:sz w:val="22"/>
                <w:szCs w:val="22"/>
              </w:rPr>
              <w:t>9</w:t>
            </w:r>
          </w:p>
        </w:tc>
        <w:tc>
          <w:tcPr>
            <w:tcW w:w="78" w:type="dxa"/>
            <w:vMerge w:val="restart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44354C" w:rsidRDefault="0044354C"/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60"/>
        </w:trPr>
        <w:tc>
          <w:tcPr>
            <w:tcW w:w="648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5"/>
              <w:ind w:left="83"/>
            </w:pPr>
            <w:r>
              <w:rPr>
                <w:rFonts w:ascii="Book Antiqua" w:hAnsi="Book Antiqua" w:cs="Book Antiqua"/>
                <w:sz w:val="22"/>
                <w:szCs w:val="22"/>
              </w:rPr>
              <w:t>Item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5"/>
              <w:ind w:left="83" w:right="151"/>
            </w:pPr>
            <w:r>
              <w:rPr>
                <w:rFonts w:ascii="Book Antiqua" w:hAnsi="Book Antiqua" w:cs="Book Antiqua"/>
                <w:w w:val="95"/>
                <w:sz w:val="22"/>
                <w:szCs w:val="22"/>
              </w:rPr>
              <w:t>Description</w:t>
            </w:r>
            <w:r>
              <w:rPr>
                <w:rFonts w:ascii="Book Antiqua" w:hAnsi="Book Antiqua" w:cs="Book Antiqua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of</w:t>
            </w:r>
            <w:r>
              <w:rPr>
                <w:rFonts w:ascii="Book Antiqua" w:hAnsi="Book Antiqua" w:cs="Book Antiqua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Goods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5"/>
              <w:ind w:left="83" w:right="284"/>
            </w:pPr>
            <w:r>
              <w:rPr>
                <w:rFonts w:ascii="Book Antiqua" w:hAnsi="Book Antiqua" w:cs="Book Antiqua"/>
                <w:sz w:val="22"/>
                <w:szCs w:val="22"/>
              </w:rPr>
              <w:t>Country</w:t>
            </w:r>
            <w:r>
              <w:rPr>
                <w:rFonts w:ascii="Book Antiqua" w:hAnsi="Book Antiqua" w:cs="Book Antiqua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of</w:t>
            </w:r>
            <w:r>
              <w:rPr>
                <w:rFonts w:ascii="Book Antiqua" w:hAnsi="Book Antiqua" w:cs="Book Antiqua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2"/>
                <w:szCs w:val="22"/>
              </w:rPr>
              <w:t>origin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70" w:lineRule="exact"/>
              <w:ind w:left="83"/>
              <w:rPr>
                <w:rFonts w:ascii="Book Antiqua" w:hAnsi="Book Antiqua" w:cs="Book Antiqua"/>
                <w:sz w:val="22"/>
                <w:szCs w:val="22"/>
              </w:rPr>
            </w:pPr>
            <w:r>
              <w:rPr>
                <w:rFonts w:ascii="Book Antiqua" w:hAnsi="Book Antiqua" w:cs="Book Antiqua"/>
                <w:sz w:val="22"/>
                <w:szCs w:val="22"/>
              </w:rPr>
              <w:t>Delivery</w:t>
            </w:r>
            <w:r>
              <w:rPr>
                <w:rFonts w:ascii="Book Antiqua" w:hAnsi="Book Antiqua" w:cs="Book Antiqua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D</w:t>
            </w:r>
            <w:r>
              <w:rPr>
                <w:rFonts w:ascii="Book Antiqua" w:hAnsi="Book Antiqua" w:cs="Book Antiqua"/>
                <w:spacing w:val="1"/>
                <w:sz w:val="22"/>
                <w:szCs w:val="22"/>
              </w:rPr>
              <w:t>a</w:t>
            </w:r>
            <w:r>
              <w:rPr>
                <w:rFonts w:ascii="Book Antiqua" w:hAnsi="Book Antiqua" w:cs="Book Antiqua"/>
                <w:sz w:val="22"/>
                <w:szCs w:val="22"/>
              </w:rPr>
              <w:t>te</w:t>
            </w:r>
          </w:p>
          <w:p w:rsidR="0044354C" w:rsidRDefault="0044354C">
            <w:pPr>
              <w:pStyle w:val="TableParagraph"/>
              <w:kinsoku w:val="0"/>
              <w:overflowPunct w:val="0"/>
              <w:ind w:left="83" w:right="318"/>
            </w:pPr>
            <w:r>
              <w:rPr>
                <w:rFonts w:ascii="Book Antiqua" w:hAnsi="Book Antiqua" w:cs="Book Antiqua"/>
                <w:sz w:val="22"/>
                <w:szCs w:val="22"/>
              </w:rPr>
              <w:t>as</w:t>
            </w:r>
            <w:r>
              <w:rPr>
                <w:rFonts w:ascii="Book Antiqua" w:hAnsi="Book Antiqua" w:cs="Book Antiqua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defined</w:t>
            </w:r>
            <w:r>
              <w:rPr>
                <w:rFonts w:ascii="Book Antiqua" w:hAnsi="Book Antiqua" w:cs="Book Antiqua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sz w:val="22"/>
                <w:szCs w:val="22"/>
              </w:rPr>
              <w:t>b</w:t>
            </w:r>
            <w:r>
              <w:rPr>
                <w:rFonts w:ascii="Book Antiqua" w:hAnsi="Book Antiqua" w:cs="Book Antiqua"/>
                <w:sz w:val="22"/>
                <w:szCs w:val="22"/>
              </w:rPr>
              <w:t>y</w:t>
            </w:r>
            <w:r>
              <w:rPr>
                <w:rFonts w:ascii="Book Antiqua" w:hAnsi="Book Antiqua" w:cs="Book Antiqua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Incoterms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5"/>
              <w:ind w:left="83" w:right="589"/>
            </w:pPr>
            <w:r>
              <w:rPr>
                <w:rFonts w:ascii="Book Antiqua" w:hAnsi="Book Antiqua" w:cs="Book Antiqua"/>
                <w:sz w:val="22"/>
                <w:szCs w:val="22"/>
              </w:rPr>
              <w:t>Quantity</w:t>
            </w:r>
            <w:r>
              <w:rPr>
                <w:rFonts w:ascii="Book Antiqua" w:hAnsi="Book Antiqua" w:cs="Book Antiqua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a</w:t>
            </w:r>
            <w:r>
              <w:rPr>
                <w:rFonts w:ascii="Book Antiqua" w:hAnsi="Book Antiqua" w:cs="Book Antiqua"/>
                <w:spacing w:val="-1"/>
                <w:sz w:val="22"/>
                <w:szCs w:val="22"/>
              </w:rPr>
              <w:t>n</w:t>
            </w:r>
            <w:r>
              <w:rPr>
                <w:rFonts w:ascii="Book Antiqua" w:hAnsi="Book Antiqua" w:cs="Book Antiqua"/>
                <w:sz w:val="22"/>
                <w:szCs w:val="22"/>
              </w:rPr>
              <w:t>d</w:t>
            </w:r>
            <w:r>
              <w:rPr>
                <w:rFonts w:ascii="Book Antiqua" w:hAnsi="Book Antiqua" w:cs="Book Antiqua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physical</w:t>
            </w:r>
            <w:r>
              <w:rPr>
                <w:rFonts w:ascii="Book Antiqua" w:hAnsi="Book Antiqua" w:cs="Book Antiqua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unit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5" w:line="239" w:lineRule="auto"/>
              <w:ind w:left="83" w:right="386"/>
              <w:jc w:val="both"/>
              <w:rPr>
                <w:rFonts w:ascii="Book Antiqua" w:hAnsi="Book Antiqua" w:cs="Book Antiqua"/>
                <w:sz w:val="22"/>
                <w:szCs w:val="22"/>
              </w:rPr>
            </w:pPr>
            <w:r>
              <w:rPr>
                <w:rFonts w:ascii="Book Antiqua" w:hAnsi="Book Antiqua" w:cs="Book Antiqua"/>
                <w:sz w:val="22"/>
                <w:szCs w:val="22"/>
              </w:rPr>
              <w:t>Unit</w:t>
            </w:r>
            <w:r>
              <w:rPr>
                <w:rFonts w:ascii="Book Antiqua" w:hAnsi="Book Antiqua" w:cs="Book Antiqua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price</w:t>
            </w:r>
            <w:r>
              <w:rPr>
                <w:rFonts w:ascii="Book Antiqua" w:hAnsi="Book Antiqua" w:cs="Book Antiqua"/>
                <w:position w:val="5"/>
                <w:sz w:val="14"/>
                <w:szCs w:val="14"/>
              </w:rPr>
              <w:t>1</w:t>
            </w:r>
            <w:r>
              <w:rPr>
                <w:rFonts w:ascii="Book Antiqua" w:hAnsi="Book Antiqua" w:cs="Book Antiqua"/>
                <w:spacing w:val="16"/>
                <w:position w:val="5"/>
                <w:sz w:val="14"/>
                <w:szCs w:val="1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18"/>
                <w:szCs w:val="18"/>
              </w:rPr>
              <w:t>C</w:t>
            </w:r>
            <w:r>
              <w:rPr>
                <w:rFonts w:ascii="Book Antiqua" w:hAnsi="Book Antiqua" w:cs="Book Antiqua"/>
                <w:sz w:val="18"/>
                <w:szCs w:val="18"/>
              </w:rPr>
              <w:t>IF</w:t>
            </w:r>
            <w:r>
              <w:rPr>
                <w:rFonts w:ascii="Book Antiqua" w:hAnsi="Book Antiqua" w:cs="Book Antiqua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port</w:t>
            </w:r>
            <w:r>
              <w:rPr>
                <w:rFonts w:ascii="Book Antiqua" w:hAnsi="Book Antiqua" w:cs="Book Antiqua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of</w:t>
            </w:r>
            <w:r>
              <w:rPr>
                <w:rFonts w:ascii="Book Antiqua" w:hAnsi="Book Antiqua" w:cs="Book Antiqua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entry</w:t>
            </w:r>
            <w:r>
              <w:rPr>
                <w:rFonts w:ascii="Book Antiqua" w:hAnsi="Book Antiqua" w:cs="Book Antiqua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(specify</w:t>
            </w:r>
            <w:r>
              <w:rPr>
                <w:rFonts w:ascii="Book Antiqua" w:hAnsi="Book Antiqua" w:cs="Book Antiqua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por</w:t>
            </w:r>
            <w:r>
              <w:rPr>
                <w:rFonts w:ascii="Book Antiqua" w:hAnsi="Book Antiqua" w:cs="Book Antiqua"/>
                <w:spacing w:val="1"/>
                <w:sz w:val="22"/>
                <w:szCs w:val="22"/>
              </w:rPr>
              <w:t>t</w:t>
            </w:r>
            <w:r>
              <w:rPr>
                <w:rFonts w:ascii="Book Antiqua" w:hAnsi="Book Antiqua" w:cs="Book Antiqua"/>
                <w:sz w:val="22"/>
                <w:szCs w:val="22"/>
              </w:rPr>
              <w:t>)</w:t>
            </w:r>
            <w:r>
              <w:rPr>
                <w:rFonts w:ascii="Book Antiqua" w:hAnsi="Book Antiqua" w:cs="Book Antiqua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or</w:t>
            </w:r>
            <w:r>
              <w:rPr>
                <w:rFonts w:ascii="Book Antiqua" w:hAnsi="Book Antiqua" w:cs="Book Antiqua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18"/>
                <w:szCs w:val="18"/>
              </w:rPr>
              <w:t>C</w:t>
            </w:r>
            <w:r>
              <w:rPr>
                <w:rFonts w:ascii="Book Antiqua" w:hAnsi="Book Antiqua" w:cs="Book Antiqua"/>
                <w:sz w:val="18"/>
                <w:szCs w:val="18"/>
              </w:rPr>
              <w:t>IP</w:t>
            </w:r>
            <w:r>
              <w:rPr>
                <w:rFonts w:ascii="Book Antiqua" w:hAnsi="Book Antiqua" w:cs="Book Antiqua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na</w:t>
            </w:r>
            <w:r>
              <w:rPr>
                <w:rFonts w:ascii="Book Antiqua" w:hAnsi="Book Antiqua" w:cs="Book Antiqua"/>
                <w:spacing w:val="-1"/>
                <w:sz w:val="22"/>
                <w:szCs w:val="22"/>
              </w:rPr>
              <w:t>m</w:t>
            </w:r>
            <w:r>
              <w:rPr>
                <w:rFonts w:ascii="Book Antiqua" w:hAnsi="Book Antiqua" w:cs="Book Antiqua"/>
                <w:sz w:val="22"/>
                <w:szCs w:val="22"/>
              </w:rPr>
              <w:t>ed</w:t>
            </w:r>
            <w:r>
              <w:rPr>
                <w:rFonts w:ascii="Book Antiqua" w:hAnsi="Book Antiqua" w:cs="Book Antiqua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place</w:t>
            </w:r>
          </w:p>
          <w:p w:rsidR="0044354C" w:rsidRDefault="0044354C">
            <w:pPr>
              <w:pStyle w:val="TableParagraph"/>
              <w:kinsoku w:val="0"/>
              <w:overflowPunct w:val="0"/>
              <w:ind w:left="83" w:right="190"/>
            </w:pPr>
            <w:r>
              <w:rPr>
                <w:rFonts w:ascii="Book Antiqua" w:hAnsi="Book Antiqua" w:cs="Book Antiqua"/>
                <w:sz w:val="22"/>
                <w:szCs w:val="22"/>
              </w:rPr>
              <w:t>(specify</w:t>
            </w:r>
            <w:r>
              <w:rPr>
                <w:rFonts w:ascii="Book Antiqua" w:hAnsi="Book Antiqua" w:cs="Book Antiqua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border</w:t>
            </w:r>
            <w:r>
              <w:rPr>
                <w:rFonts w:ascii="Book Antiqua" w:hAnsi="Book Antiqua" w:cs="Book Antiqua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point</w:t>
            </w:r>
            <w:r>
              <w:rPr>
                <w:rFonts w:ascii="Book Antiqua" w:hAnsi="Book Antiqua" w:cs="Book Antiqua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or</w:t>
            </w:r>
            <w:r>
              <w:rPr>
                <w:rFonts w:ascii="Book Antiqua" w:hAnsi="Book Antiqua" w:cs="Book Antiqua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place</w:t>
            </w:r>
            <w:r>
              <w:rPr>
                <w:rFonts w:ascii="Book Antiqua" w:hAnsi="Book Antiqua" w:cs="Book Antiqua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of</w:t>
            </w:r>
            <w:r>
              <w:rPr>
                <w:rFonts w:ascii="Book Antiqua" w:hAnsi="Book Antiqua" w:cs="Book Antiqua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destinati</w:t>
            </w:r>
            <w:r>
              <w:rPr>
                <w:rFonts w:ascii="Book Antiqua" w:hAnsi="Book Antiqua" w:cs="Book Antiqua"/>
                <w:spacing w:val="-2"/>
                <w:sz w:val="22"/>
                <w:szCs w:val="22"/>
              </w:rPr>
              <w:t>o</w:t>
            </w:r>
            <w:r>
              <w:rPr>
                <w:rFonts w:ascii="Book Antiqua" w:hAnsi="Book Antiqua" w:cs="Book Antiqua"/>
                <w:sz w:val="22"/>
                <w:szCs w:val="22"/>
              </w:rPr>
              <w:t>n)</w:t>
            </w:r>
            <w:r>
              <w:rPr>
                <w:rFonts w:ascii="Book Antiqua" w:hAnsi="Book Antiqua" w:cs="Book Antiqua"/>
                <w:position w:val="5"/>
                <w:sz w:val="14"/>
                <w:szCs w:val="14"/>
              </w:rPr>
              <w:t>2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7" w:line="239" w:lineRule="auto"/>
              <w:ind w:left="83" w:right="83"/>
              <w:rPr>
                <w:rFonts w:ascii="Book Antiqua" w:hAnsi="Book Antiqua" w:cs="Book Antiqua"/>
                <w:sz w:val="22"/>
                <w:szCs w:val="22"/>
              </w:rPr>
            </w:pPr>
            <w:r>
              <w:rPr>
                <w:rFonts w:ascii="Book Antiqua" w:hAnsi="Book Antiqua" w:cs="Book Antiqua"/>
                <w:sz w:val="22"/>
                <w:szCs w:val="22"/>
              </w:rPr>
              <w:t>Total</w:t>
            </w:r>
            <w:r>
              <w:rPr>
                <w:rFonts w:ascii="Book Antiqua" w:hAnsi="Book Antiqua" w:cs="Book Antiqua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price</w:t>
            </w:r>
            <w:r>
              <w:rPr>
                <w:rFonts w:ascii="Book Antiqua" w:hAnsi="Book Antiqua" w:cs="Book Antiqua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  <w:sz w:val="22"/>
                <w:szCs w:val="22"/>
              </w:rPr>
              <w:t>a</w:t>
            </w:r>
            <w:r>
              <w:rPr>
                <w:rFonts w:ascii="Book Antiqua" w:hAnsi="Book Antiqua" w:cs="Book Antiqua"/>
                <w:sz w:val="22"/>
                <w:szCs w:val="22"/>
              </w:rPr>
              <w:t>s</w:t>
            </w:r>
            <w:r>
              <w:rPr>
                <w:rFonts w:ascii="Book Antiqua" w:hAnsi="Book Antiqua" w:cs="Book Antiqua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per</w:t>
            </w:r>
            <w:r>
              <w:rPr>
                <w:rFonts w:ascii="Book Antiqua" w:hAnsi="Book Antiqua" w:cs="Book Antiqua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applicable</w:t>
            </w:r>
            <w:r>
              <w:rPr>
                <w:rFonts w:ascii="Book Antiqua" w:hAnsi="Book Antiqua" w:cs="Book Antiqua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ICOTERM</w:t>
            </w:r>
            <w:r>
              <w:rPr>
                <w:rFonts w:ascii="Book Antiqua" w:hAnsi="Book Antiqua" w:cs="Book Antiqua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per</w:t>
            </w:r>
            <w:r>
              <w:rPr>
                <w:rFonts w:ascii="Book Antiqua" w:hAnsi="Book Antiqua" w:cs="Book Antiqua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item</w:t>
            </w:r>
          </w:p>
          <w:p w:rsidR="0044354C" w:rsidRDefault="0044354C">
            <w:pPr>
              <w:pStyle w:val="TableParagraph"/>
              <w:kinsoku w:val="0"/>
              <w:overflowPunct w:val="0"/>
              <w:ind w:left="83" w:right="83"/>
            </w:pPr>
            <w:r>
              <w:rPr>
                <w:rFonts w:ascii="Book Antiqua" w:hAnsi="Book Antiqua" w:cs="Book Antiqua"/>
                <w:sz w:val="22"/>
                <w:szCs w:val="22"/>
              </w:rPr>
              <w:t>(col.</w:t>
            </w:r>
            <w:r>
              <w:rPr>
                <w:rFonts w:ascii="Book Antiqua" w:hAnsi="Book Antiqua" w:cs="Book Antiqua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4</w:t>
            </w:r>
            <w:r>
              <w:rPr>
                <w:rFonts w:ascii="Book Antiqua" w:hAnsi="Book Antiqua" w:cs="Book Antiqua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x</w:t>
            </w:r>
            <w:r>
              <w:rPr>
                <w:rFonts w:ascii="Book Antiqua" w:hAnsi="Book Antiqua" w:cs="Book Antiqua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6)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7"/>
              <w:ind w:left="83" w:right="197"/>
            </w:pPr>
            <w:r>
              <w:rPr>
                <w:rFonts w:ascii="Book Antiqua" w:hAnsi="Book Antiqua" w:cs="Book Antiqua"/>
                <w:sz w:val="22"/>
                <w:szCs w:val="22"/>
              </w:rPr>
              <w:t>Unit</w:t>
            </w:r>
            <w:r>
              <w:rPr>
                <w:rFonts w:ascii="Book Antiqua" w:hAnsi="Book Antiqua" w:cs="Book Antiqua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pri</w:t>
            </w:r>
            <w:r>
              <w:rPr>
                <w:rFonts w:ascii="Book Antiqua" w:hAnsi="Book Antiqua" w:cs="Book Antiqua"/>
                <w:spacing w:val="-1"/>
                <w:sz w:val="22"/>
                <w:szCs w:val="22"/>
              </w:rPr>
              <w:t>c</w:t>
            </w:r>
            <w:r>
              <w:rPr>
                <w:rFonts w:ascii="Book Antiqua" w:hAnsi="Book Antiqua" w:cs="Book Antiqua"/>
                <w:sz w:val="22"/>
                <w:szCs w:val="22"/>
              </w:rPr>
              <w:t>e</w:t>
            </w:r>
            <w:r>
              <w:rPr>
                <w:rFonts w:ascii="Book Antiqua" w:hAnsi="Book Antiqua" w:cs="Book Antiqua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of</w:t>
            </w:r>
            <w:r>
              <w:rPr>
                <w:rFonts w:ascii="Book Antiqua" w:hAnsi="Book Antiqua" w:cs="Book Antiqua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inland</w:t>
            </w:r>
            <w:r>
              <w:rPr>
                <w:rFonts w:ascii="Book Antiqua" w:hAnsi="Book Antiqua" w:cs="Book Antiqua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delivery</w:t>
            </w:r>
            <w:r>
              <w:rPr>
                <w:rFonts w:ascii="Book Antiqua" w:hAnsi="Book Antiqua" w:cs="Book Antiqua"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to</w:t>
            </w:r>
            <w:r>
              <w:rPr>
                <w:rFonts w:ascii="Book Antiqua" w:hAnsi="Book Antiqua" w:cs="Book Antiqua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final</w:t>
            </w:r>
            <w:r>
              <w:rPr>
                <w:rFonts w:ascii="Book Antiqua" w:hAnsi="Book Antiqua" w:cs="Book Antiqua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destination</w:t>
            </w:r>
            <w:r>
              <w:rPr>
                <w:rFonts w:ascii="Book Antiqua" w:hAnsi="Book Antiqua" w:cs="Book Antiqua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and</w:t>
            </w:r>
            <w:r>
              <w:rPr>
                <w:rFonts w:ascii="Book Antiqua" w:hAnsi="Book Antiqua" w:cs="Book Antiqua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unit</w:t>
            </w:r>
            <w:r>
              <w:rPr>
                <w:rFonts w:ascii="Book Antiqua" w:hAnsi="Book Antiqua" w:cs="Book Antiqua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price</w:t>
            </w:r>
            <w:r>
              <w:rPr>
                <w:rFonts w:ascii="Book Antiqua" w:hAnsi="Book Antiqua" w:cs="Book Antiqua"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of</w:t>
            </w:r>
            <w:r>
              <w:rPr>
                <w:rFonts w:ascii="Book Antiqua" w:hAnsi="Book Antiqua" w:cs="Book Antiqua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other</w:t>
            </w:r>
            <w:r>
              <w:rPr>
                <w:rFonts w:ascii="Book Antiqua" w:hAnsi="Book Antiqua" w:cs="Book Antiqua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incidental</w:t>
            </w:r>
            <w:r>
              <w:rPr>
                <w:rFonts w:ascii="Book Antiqua" w:hAnsi="Book Antiqua" w:cs="Book Antiqua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service</w:t>
            </w:r>
            <w:r>
              <w:rPr>
                <w:rFonts w:ascii="Book Antiqua" w:hAnsi="Book Antiqua" w:cs="Book Antiqua"/>
                <w:spacing w:val="1"/>
                <w:sz w:val="22"/>
                <w:szCs w:val="22"/>
              </w:rPr>
              <w:t>s</w:t>
            </w:r>
            <w:r>
              <w:rPr>
                <w:rFonts w:ascii="Book Antiqua" w:hAnsi="Book Antiqua" w:cs="Book Antiqua"/>
                <w:position w:val="5"/>
                <w:sz w:val="14"/>
                <w:szCs w:val="14"/>
              </w:rPr>
              <w:t>3</w:t>
            </w:r>
          </w:p>
        </w:tc>
        <w:tc>
          <w:tcPr>
            <w:tcW w:w="1702" w:type="dxa"/>
            <w:gridSpan w:val="2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7" w:line="239" w:lineRule="auto"/>
              <w:ind w:left="83" w:right="190"/>
              <w:jc w:val="both"/>
            </w:pPr>
            <w:r>
              <w:rPr>
                <w:rFonts w:ascii="Book Antiqua" w:hAnsi="Book Antiqua" w:cs="Book Antiqua"/>
                <w:sz w:val="22"/>
                <w:szCs w:val="22"/>
              </w:rPr>
              <w:t>Total</w:t>
            </w:r>
            <w:r>
              <w:rPr>
                <w:rFonts w:ascii="Book Antiqua" w:hAnsi="Book Antiqua" w:cs="Book Antiqua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Price</w:t>
            </w:r>
            <w:r>
              <w:rPr>
                <w:rFonts w:ascii="Book Antiqua" w:hAnsi="Book Antiqua" w:cs="Book Antiqua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per</w:t>
            </w:r>
            <w:r>
              <w:rPr>
                <w:rFonts w:ascii="Book Antiqua" w:hAnsi="Book Antiqua" w:cs="Book Antiqua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line</w:t>
            </w:r>
            <w:r>
              <w:rPr>
                <w:rFonts w:ascii="Book Antiqua" w:hAnsi="Book Antiqua" w:cs="Book Antiqua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item</w:t>
            </w:r>
            <w:r>
              <w:rPr>
                <w:rFonts w:ascii="Book Antiqua" w:hAnsi="Book Antiqua" w:cs="Book Antiqua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(Col.</w:t>
            </w:r>
            <w:r>
              <w:rPr>
                <w:rFonts w:ascii="Book Antiqua" w:hAnsi="Book Antiqua" w:cs="Book Antiqua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7</w:t>
            </w:r>
            <w:r>
              <w:rPr>
                <w:rFonts w:ascii="Book Antiqua" w:hAnsi="Book Antiqua" w:cs="Book Antiqua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+</w:t>
            </w:r>
            <w:r>
              <w:rPr>
                <w:rFonts w:ascii="Book Antiqua" w:hAnsi="Book Antiqua" w:cs="Book Antiqua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8)</w:t>
            </w:r>
          </w:p>
        </w:tc>
        <w:tc>
          <w:tcPr>
            <w:tcW w:w="78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7" w:line="239" w:lineRule="auto"/>
              <w:ind w:left="83" w:right="190"/>
              <w:jc w:val="both"/>
            </w:pP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0"/>
        </w:trPr>
        <w:tc>
          <w:tcPr>
            <w:tcW w:w="648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44354C" w:rsidRDefault="0044354C"/>
        </w:tc>
        <w:tc>
          <w:tcPr>
            <w:tcW w:w="1374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44354C" w:rsidRDefault="0044354C"/>
        </w:tc>
        <w:tc>
          <w:tcPr>
            <w:tcW w:w="1440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44354C" w:rsidRDefault="0044354C"/>
        </w:tc>
        <w:tc>
          <w:tcPr>
            <w:tcW w:w="1710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44354C" w:rsidRDefault="0044354C"/>
        </w:tc>
        <w:tc>
          <w:tcPr>
            <w:tcW w:w="1980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44354C" w:rsidRDefault="0044354C"/>
        </w:tc>
        <w:tc>
          <w:tcPr>
            <w:tcW w:w="3150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44354C" w:rsidRDefault="0044354C"/>
        </w:tc>
        <w:tc>
          <w:tcPr>
            <w:tcW w:w="1980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44354C" w:rsidRDefault="0044354C"/>
        </w:tc>
        <w:tc>
          <w:tcPr>
            <w:tcW w:w="2610" w:type="dxa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44354C" w:rsidRDefault="0044354C"/>
        </w:tc>
        <w:tc>
          <w:tcPr>
            <w:tcW w:w="1702" w:type="dxa"/>
            <w:gridSpan w:val="2"/>
            <w:tcBorders>
              <w:top w:val="single" w:sz="6" w:space="0" w:color="000000"/>
              <w:left w:val="single" w:sz="2" w:space="0" w:color="000000"/>
              <w:bottom w:val="single" w:sz="10" w:space="0" w:color="000000"/>
              <w:right w:val="single" w:sz="2" w:space="0" w:color="000000"/>
            </w:tcBorders>
          </w:tcPr>
          <w:p w:rsidR="0044354C" w:rsidRDefault="0044354C"/>
        </w:tc>
        <w:tc>
          <w:tcPr>
            <w:tcW w:w="78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44354C" w:rsidRDefault="0044354C"/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4971" w:type="dxa"/>
            <w:gridSpan w:val="9"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6"/>
              <w:ind w:right="2"/>
              <w:jc w:val="center"/>
            </w:pPr>
            <w:r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1701" w:type="dxa"/>
            <w:gridSpan w:val="2"/>
            <w:tcBorders>
              <w:top w:val="single" w:sz="10" w:space="0" w:color="000000"/>
              <w:left w:val="single" w:sz="2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/>
        </w:tc>
      </w:tr>
    </w:tbl>
    <w:p w:rsidR="0044354C" w:rsidRDefault="0044354C">
      <w:pPr>
        <w:kinsoku w:val="0"/>
        <w:overflowPunct w:val="0"/>
        <w:spacing w:before="4" w:line="280" w:lineRule="exact"/>
        <w:rPr>
          <w:sz w:val="28"/>
          <w:szCs w:val="28"/>
        </w:rPr>
      </w:pPr>
    </w:p>
    <w:p w:rsidR="0044354C" w:rsidRDefault="0044354C">
      <w:pPr>
        <w:tabs>
          <w:tab w:val="left" w:pos="10260"/>
        </w:tabs>
        <w:kinsoku w:val="0"/>
        <w:overflowPunct w:val="0"/>
        <w:spacing w:before="57" w:line="479" w:lineRule="auto"/>
        <w:ind w:left="2036" w:right="5907"/>
        <w:rPr>
          <w:rFonts w:ascii="Book Antiqua" w:hAnsi="Book Antiqua" w:cs="Book Antiqua"/>
          <w:sz w:val="22"/>
          <w:szCs w:val="22"/>
        </w:rPr>
      </w:pPr>
      <w:r>
        <w:rPr>
          <w:rFonts w:ascii="Book Antiqua" w:hAnsi="Book Antiqua" w:cs="Book Antiqua"/>
          <w:sz w:val="22"/>
          <w:szCs w:val="22"/>
        </w:rPr>
        <w:t>Name</w:t>
      </w:r>
      <w:r>
        <w:rPr>
          <w:rFonts w:ascii="Book Antiqua" w:hAnsi="Book Antiqua" w:cs="Book Antiqua"/>
          <w:spacing w:val="-14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……………</w:t>
      </w:r>
      <w:r>
        <w:rPr>
          <w:rFonts w:ascii="Book Antiqua" w:hAnsi="Book Antiqua" w:cs="Book Antiqua"/>
          <w:spacing w:val="1"/>
          <w:sz w:val="22"/>
          <w:szCs w:val="22"/>
        </w:rPr>
        <w:t>……</w:t>
      </w:r>
      <w:r>
        <w:rPr>
          <w:rFonts w:ascii="Book Antiqua" w:hAnsi="Book Antiqua" w:cs="Book Antiqua"/>
          <w:sz w:val="22"/>
          <w:szCs w:val="22"/>
        </w:rPr>
        <w:t>………</w:t>
      </w:r>
      <w:r>
        <w:rPr>
          <w:rFonts w:ascii="Book Antiqua" w:hAnsi="Book Antiqua" w:cs="Book Antiqua"/>
          <w:spacing w:val="1"/>
          <w:sz w:val="22"/>
          <w:szCs w:val="22"/>
        </w:rPr>
        <w:t>……</w:t>
      </w:r>
      <w:r>
        <w:rPr>
          <w:rFonts w:ascii="Book Antiqua" w:hAnsi="Book Antiqua" w:cs="Book Antiqua"/>
          <w:sz w:val="22"/>
          <w:szCs w:val="22"/>
        </w:rPr>
        <w:t>………</w:t>
      </w:r>
      <w:r>
        <w:rPr>
          <w:rFonts w:ascii="Book Antiqua" w:hAnsi="Book Antiqua" w:cs="Book Antiqua"/>
          <w:spacing w:val="1"/>
          <w:sz w:val="22"/>
          <w:szCs w:val="22"/>
        </w:rPr>
        <w:t>……</w:t>
      </w:r>
      <w:r>
        <w:rPr>
          <w:rFonts w:ascii="Book Antiqua" w:hAnsi="Book Antiqua" w:cs="Book Antiqua"/>
          <w:sz w:val="22"/>
          <w:szCs w:val="22"/>
        </w:rPr>
        <w:t>………</w:t>
      </w:r>
      <w:r>
        <w:rPr>
          <w:rFonts w:ascii="Book Antiqua" w:hAnsi="Book Antiqua" w:cs="Book Antiqua"/>
          <w:spacing w:val="1"/>
          <w:sz w:val="22"/>
          <w:szCs w:val="22"/>
        </w:rPr>
        <w:t>……</w:t>
      </w:r>
      <w:r>
        <w:rPr>
          <w:rFonts w:ascii="Book Antiqua" w:hAnsi="Book Antiqua" w:cs="Book Antiqua"/>
          <w:sz w:val="22"/>
          <w:szCs w:val="22"/>
        </w:rPr>
        <w:t xml:space="preserve">…….. </w:t>
      </w:r>
      <w:r>
        <w:rPr>
          <w:rFonts w:ascii="Book Antiqua" w:hAnsi="Book Antiqua" w:cs="Book Antiqua"/>
          <w:spacing w:val="14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in</w:t>
      </w:r>
      <w:r>
        <w:rPr>
          <w:rFonts w:ascii="Book Antiqua" w:hAnsi="Book Antiqua" w:cs="Book Antiqua"/>
          <w:spacing w:val="-13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the</w:t>
      </w:r>
      <w:r>
        <w:rPr>
          <w:rFonts w:ascii="Book Antiqua" w:hAnsi="Book Antiqua" w:cs="Book Antiqua"/>
          <w:spacing w:val="-14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capacity</w:t>
      </w:r>
      <w:r>
        <w:rPr>
          <w:rFonts w:ascii="Book Antiqua" w:hAnsi="Book Antiqua" w:cs="Book Antiqua"/>
          <w:spacing w:val="-13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of</w:t>
      </w:r>
      <w:r>
        <w:rPr>
          <w:rFonts w:ascii="Book Antiqua" w:hAnsi="Book Antiqua" w:cs="Book Antiqua"/>
          <w:spacing w:val="-14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…………</w:t>
      </w:r>
      <w:r>
        <w:rPr>
          <w:rFonts w:ascii="Book Antiqua" w:hAnsi="Book Antiqua" w:cs="Book Antiqua"/>
          <w:spacing w:val="1"/>
          <w:sz w:val="22"/>
          <w:szCs w:val="22"/>
        </w:rPr>
        <w:t>…</w:t>
      </w:r>
      <w:r>
        <w:rPr>
          <w:rFonts w:ascii="Book Antiqua" w:hAnsi="Book Antiqua" w:cs="Book Antiqua"/>
          <w:sz w:val="22"/>
          <w:szCs w:val="22"/>
        </w:rPr>
        <w:t>………</w:t>
      </w:r>
      <w:r>
        <w:rPr>
          <w:rFonts w:ascii="Book Antiqua" w:hAnsi="Book Antiqua" w:cs="Book Antiqua"/>
          <w:spacing w:val="1"/>
          <w:sz w:val="22"/>
          <w:szCs w:val="22"/>
        </w:rPr>
        <w:t>……</w:t>
      </w:r>
      <w:r>
        <w:rPr>
          <w:rFonts w:ascii="Book Antiqua" w:hAnsi="Book Antiqua" w:cs="Book Antiqua"/>
          <w:sz w:val="22"/>
          <w:szCs w:val="22"/>
        </w:rPr>
        <w:t>………</w:t>
      </w:r>
      <w:r>
        <w:rPr>
          <w:rFonts w:ascii="Book Antiqua" w:hAnsi="Book Antiqua" w:cs="Book Antiqua"/>
          <w:spacing w:val="1"/>
          <w:sz w:val="22"/>
          <w:szCs w:val="22"/>
        </w:rPr>
        <w:t>…</w:t>
      </w:r>
      <w:r>
        <w:rPr>
          <w:rFonts w:ascii="Book Antiqua" w:hAnsi="Book Antiqua" w:cs="Book Antiqua"/>
          <w:sz w:val="22"/>
          <w:szCs w:val="22"/>
        </w:rPr>
        <w:t>….</w:t>
      </w:r>
      <w:r>
        <w:rPr>
          <w:rFonts w:ascii="Book Antiqua" w:hAnsi="Book Antiqua" w:cs="Book Antiqua"/>
          <w:w w:val="99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Signature</w:t>
      </w:r>
      <w:r>
        <w:rPr>
          <w:rFonts w:ascii="Book Antiqua" w:hAnsi="Book Antiqua" w:cs="Book Antiqua"/>
          <w:spacing w:val="-10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of</w:t>
      </w:r>
      <w:r>
        <w:rPr>
          <w:rFonts w:ascii="Book Antiqua" w:hAnsi="Book Antiqua" w:cs="Book Antiqua"/>
          <w:spacing w:val="-9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 xml:space="preserve">Bidder: </w:t>
      </w:r>
      <w:r>
        <w:rPr>
          <w:rFonts w:ascii="Book Antiqua" w:hAnsi="Book Antiqua" w:cs="Book Antiqua"/>
          <w:w w:val="399"/>
          <w:sz w:val="22"/>
          <w:szCs w:val="22"/>
          <w:u w:val="single"/>
        </w:rPr>
        <w:t xml:space="preserve"> </w:t>
      </w:r>
      <w:r>
        <w:rPr>
          <w:rFonts w:ascii="Book Antiqua" w:hAnsi="Book Antiqua" w:cs="Book Antiqua"/>
          <w:sz w:val="22"/>
          <w:szCs w:val="22"/>
          <w:u w:val="single"/>
        </w:rPr>
        <w:tab/>
      </w:r>
    </w:p>
    <w:p w:rsidR="0044354C" w:rsidRDefault="0044354C">
      <w:pPr>
        <w:kinsoku w:val="0"/>
        <w:overflowPunct w:val="0"/>
        <w:spacing w:before="1" w:line="479" w:lineRule="auto"/>
        <w:ind w:left="2036" w:right="7039"/>
        <w:rPr>
          <w:rFonts w:ascii="Book Antiqua" w:hAnsi="Book Antiqua" w:cs="Book Antiqua"/>
          <w:sz w:val="22"/>
          <w:szCs w:val="22"/>
        </w:rPr>
      </w:pPr>
      <w:r>
        <w:rPr>
          <w:rFonts w:ascii="Book Antiqua" w:hAnsi="Book Antiqua" w:cs="Book Antiqua"/>
          <w:sz w:val="22"/>
          <w:szCs w:val="22"/>
        </w:rPr>
        <w:t>Duly</w:t>
      </w:r>
      <w:r>
        <w:rPr>
          <w:rFonts w:ascii="Book Antiqua" w:hAnsi="Book Antiqua" w:cs="Book Antiqua"/>
          <w:spacing w:val="-9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authorized</w:t>
      </w:r>
      <w:r>
        <w:rPr>
          <w:rFonts w:ascii="Book Antiqua" w:hAnsi="Book Antiqua" w:cs="Book Antiqua"/>
          <w:spacing w:val="-8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to</w:t>
      </w:r>
      <w:r>
        <w:rPr>
          <w:rFonts w:ascii="Book Antiqua" w:hAnsi="Book Antiqua" w:cs="Book Antiqua"/>
          <w:spacing w:val="-8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sign</w:t>
      </w:r>
      <w:r>
        <w:rPr>
          <w:rFonts w:ascii="Book Antiqua" w:hAnsi="Book Antiqua" w:cs="Book Antiqua"/>
          <w:spacing w:val="-10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the</w:t>
      </w:r>
      <w:r>
        <w:rPr>
          <w:rFonts w:ascii="Book Antiqua" w:hAnsi="Book Antiqua" w:cs="Book Antiqua"/>
          <w:spacing w:val="-8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Bid</w:t>
      </w:r>
      <w:r>
        <w:rPr>
          <w:rFonts w:ascii="Book Antiqua" w:hAnsi="Book Antiqua" w:cs="Book Antiqua"/>
          <w:spacing w:val="-8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for</w:t>
      </w:r>
      <w:r>
        <w:rPr>
          <w:rFonts w:ascii="Book Antiqua" w:hAnsi="Book Antiqua" w:cs="Book Antiqua"/>
          <w:spacing w:val="-8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and</w:t>
      </w:r>
      <w:r>
        <w:rPr>
          <w:rFonts w:ascii="Book Antiqua" w:hAnsi="Book Antiqua" w:cs="Book Antiqua"/>
          <w:spacing w:val="-9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on</w:t>
      </w:r>
      <w:r>
        <w:rPr>
          <w:rFonts w:ascii="Book Antiqua" w:hAnsi="Book Antiqua" w:cs="Book Antiqua"/>
          <w:spacing w:val="-8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behalf</w:t>
      </w:r>
      <w:r>
        <w:rPr>
          <w:rFonts w:ascii="Book Antiqua" w:hAnsi="Book Antiqua" w:cs="Book Antiqua"/>
          <w:spacing w:val="-9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of</w:t>
      </w:r>
      <w:r>
        <w:rPr>
          <w:rFonts w:ascii="Book Antiqua" w:hAnsi="Book Antiqua" w:cs="Book Antiqua"/>
          <w:spacing w:val="-9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………</w:t>
      </w:r>
      <w:r>
        <w:rPr>
          <w:rFonts w:ascii="Book Antiqua" w:hAnsi="Book Antiqua" w:cs="Book Antiqua"/>
          <w:spacing w:val="1"/>
          <w:sz w:val="22"/>
          <w:szCs w:val="22"/>
        </w:rPr>
        <w:t>…</w:t>
      </w:r>
      <w:r>
        <w:rPr>
          <w:rFonts w:ascii="Book Antiqua" w:hAnsi="Book Antiqua" w:cs="Book Antiqua"/>
          <w:sz w:val="22"/>
          <w:szCs w:val="22"/>
        </w:rPr>
        <w:t>………</w:t>
      </w:r>
      <w:r>
        <w:rPr>
          <w:rFonts w:ascii="Book Antiqua" w:hAnsi="Book Antiqua" w:cs="Book Antiqua"/>
          <w:spacing w:val="1"/>
          <w:sz w:val="22"/>
          <w:szCs w:val="22"/>
        </w:rPr>
        <w:t>……</w:t>
      </w:r>
      <w:r>
        <w:rPr>
          <w:rFonts w:ascii="Book Antiqua" w:hAnsi="Book Antiqua" w:cs="Book Antiqua"/>
          <w:sz w:val="22"/>
          <w:szCs w:val="22"/>
        </w:rPr>
        <w:t>………</w:t>
      </w:r>
      <w:r>
        <w:rPr>
          <w:rFonts w:ascii="Book Antiqua" w:hAnsi="Book Antiqua" w:cs="Book Antiqua"/>
          <w:spacing w:val="1"/>
          <w:sz w:val="22"/>
          <w:szCs w:val="22"/>
        </w:rPr>
        <w:t>……</w:t>
      </w:r>
      <w:r>
        <w:rPr>
          <w:rFonts w:ascii="Book Antiqua" w:hAnsi="Book Antiqua" w:cs="Book Antiqua"/>
          <w:sz w:val="22"/>
          <w:szCs w:val="22"/>
        </w:rPr>
        <w:t>………</w:t>
      </w:r>
      <w:r>
        <w:rPr>
          <w:rFonts w:ascii="Book Antiqua" w:hAnsi="Book Antiqua" w:cs="Book Antiqua"/>
          <w:spacing w:val="1"/>
          <w:sz w:val="22"/>
          <w:szCs w:val="22"/>
        </w:rPr>
        <w:t>……</w:t>
      </w:r>
      <w:r>
        <w:rPr>
          <w:rFonts w:ascii="Book Antiqua" w:hAnsi="Book Antiqua" w:cs="Book Antiqua"/>
          <w:sz w:val="22"/>
          <w:szCs w:val="22"/>
        </w:rPr>
        <w:t>……</w:t>
      </w:r>
      <w:r>
        <w:rPr>
          <w:rFonts w:ascii="Book Antiqua" w:hAnsi="Book Antiqua" w:cs="Book Antiqua"/>
          <w:w w:val="99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Dated</w:t>
      </w:r>
      <w:r>
        <w:rPr>
          <w:rFonts w:ascii="Book Antiqua" w:hAnsi="Book Antiqua" w:cs="Book Antiqua"/>
          <w:spacing w:val="-11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on</w:t>
      </w:r>
      <w:r>
        <w:rPr>
          <w:rFonts w:ascii="Book Antiqua" w:hAnsi="Book Antiqua" w:cs="Book Antiqua"/>
          <w:spacing w:val="32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…………</w:t>
      </w:r>
      <w:r>
        <w:rPr>
          <w:rFonts w:ascii="Book Antiqua" w:hAnsi="Book Antiqua" w:cs="Book Antiqua"/>
          <w:spacing w:val="1"/>
          <w:sz w:val="22"/>
          <w:szCs w:val="22"/>
        </w:rPr>
        <w:t>……</w:t>
      </w:r>
      <w:r>
        <w:rPr>
          <w:rFonts w:ascii="Book Antiqua" w:hAnsi="Book Antiqua" w:cs="Book Antiqua"/>
          <w:sz w:val="22"/>
          <w:szCs w:val="22"/>
        </w:rPr>
        <w:t>………</w:t>
      </w:r>
      <w:r>
        <w:rPr>
          <w:rFonts w:ascii="Book Antiqua" w:hAnsi="Book Antiqua" w:cs="Book Antiqua"/>
          <w:spacing w:val="1"/>
          <w:sz w:val="22"/>
          <w:szCs w:val="22"/>
        </w:rPr>
        <w:t>……</w:t>
      </w:r>
      <w:r>
        <w:rPr>
          <w:rFonts w:ascii="Book Antiqua" w:hAnsi="Book Antiqua" w:cs="Book Antiqua"/>
          <w:sz w:val="22"/>
          <w:szCs w:val="22"/>
        </w:rPr>
        <w:t>……….</w:t>
      </w:r>
      <w:r>
        <w:rPr>
          <w:rFonts w:ascii="Book Antiqua" w:hAnsi="Book Antiqua" w:cs="Book Antiqua"/>
          <w:spacing w:val="-10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day</w:t>
      </w:r>
      <w:r>
        <w:rPr>
          <w:rFonts w:ascii="Book Antiqua" w:hAnsi="Book Antiqua" w:cs="Book Antiqua"/>
          <w:spacing w:val="-11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of</w:t>
      </w:r>
      <w:r>
        <w:rPr>
          <w:rFonts w:ascii="Book Antiqua" w:hAnsi="Book Antiqua" w:cs="Book Antiqua"/>
          <w:spacing w:val="34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………</w:t>
      </w:r>
      <w:r>
        <w:rPr>
          <w:rFonts w:ascii="Book Antiqua" w:hAnsi="Book Antiqua" w:cs="Book Antiqua"/>
          <w:spacing w:val="1"/>
          <w:sz w:val="22"/>
          <w:szCs w:val="22"/>
        </w:rPr>
        <w:t>…</w:t>
      </w:r>
      <w:r>
        <w:rPr>
          <w:rFonts w:ascii="Book Antiqua" w:hAnsi="Book Antiqua" w:cs="Book Antiqua"/>
          <w:sz w:val="22"/>
          <w:szCs w:val="22"/>
        </w:rPr>
        <w:t>………</w:t>
      </w:r>
      <w:r>
        <w:rPr>
          <w:rFonts w:ascii="Book Antiqua" w:hAnsi="Book Antiqua" w:cs="Book Antiqua"/>
          <w:spacing w:val="1"/>
          <w:sz w:val="22"/>
          <w:szCs w:val="22"/>
        </w:rPr>
        <w:t>……</w:t>
      </w:r>
      <w:r>
        <w:rPr>
          <w:rFonts w:ascii="Book Antiqua" w:hAnsi="Book Antiqua" w:cs="Book Antiqua"/>
          <w:sz w:val="22"/>
          <w:szCs w:val="22"/>
        </w:rPr>
        <w:t>………….</w:t>
      </w:r>
      <w:r>
        <w:rPr>
          <w:rFonts w:ascii="Book Antiqua" w:hAnsi="Book Antiqua" w:cs="Book Antiqua"/>
          <w:spacing w:val="-11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20</w:t>
      </w:r>
      <w:r>
        <w:rPr>
          <w:rFonts w:ascii="Book Antiqua" w:hAnsi="Book Antiqua" w:cs="Book Antiqua"/>
          <w:spacing w:val="-11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…………</w:t>
      </w:r>
      <w:r>
        <w:rPr>
          <w:rFonts w:ascii="Book Antiqua" w:hAnsi="Book Antiqua" w:cs="Book Antiqua"/>
          <w:spacing w:val="1"/>
          <w:sz w:val="22"/>
          <w:szCs w:val="22"/>
        </w:rPr>
        <w:t>…</w:t>
      </w:r>
      <w:r>
        <w:rPr>
          <w:rFonts w:ascii="Book Antiqua" w:hAnsi="Book Antiqua" w:cs="Book Antiqua"/>
          <w:sz w:val="22"/>
          <w:szCs w:val="22"/>
        </w:rPr>
        <w:t>…………</w:t>
      </w:r>
      <w:r>
        <w:rPr>
          <w:rFonts w:ascii="Book Antiqua" w:hAnsi="Book Antiqua" w:cs="Book Antiqua"/>
          <w:w w:val="99"/>
          <w:sz w:val="22"/>
          <w:szCs w:val="22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2"/>
          <w:szCs w:val="22"/>
        </w:rPr>
        <w:t>Note</w:t>
      </w:r>
      <w:r>
        <w:rPr>
          <w:rFonts w:ascii="Book Antiqua" w:hAnsi="Book Antiqua" w:cs="Book Antiqua"/>
          <w:i/>
          <w:iCs/>
          <w:sz w:val="22"/>
          <w:szCs w:val="22"/>
        </w:rPr>
        <w:t>:</w:t>
      </w:r>
      <w:r>
        <w:rPr>
          <w:rFonts w:ascii="Book Antiqua" w:hAnsi="Book Antiqua" w:cs="Book Antiqua"/>
          <w:i/>
          <w:iCs/>
          <w:spacing w:val="4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In</w:t>
      </w:r>
      <w:r>
        <w:rPr>
          <w:rFonts w:ascii="Book Antiqua" w:hAnsi="Book Antiqua" w:cs="Book Antiqua"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case</w:t>
      </w:r>
      <w:r>
        <w:rPr>
          <w:rFonts w:ascii="Book Antiqua" w:hAnsi="Book Antiqua" w:cs="Book Antiqua"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of</w:t>
      </w:r>
      <w:r>
        <w:rPr>
          <w:rFonts w:ascii="Book Antiqua" w:hAnsi="Book Antiqua" w:cs="Book Antiqua"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discrepancy</w:t>
      </w:r>
      <w:r>
        <w:rPr>
          <w:rFonts w:ascii="Book Antiqua" w:hAnsi="Book Antiqua" w:cs="Book Antiqua"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betwe</w:t>
      </w:r>
      <w:r>
        <w:rPr>
          <w:rFonts w:ascii="Book Antiqua" w:hAnsi="Book Antiqua" w:cs="Book Antiqua"/>
          <w:spacing w:val="-1"/>
          <w:sz w:val="22"/>
          <w:szCs w:val="22"/>
        </w:rPr>
        <w:t>e</w:t>
      </w:r>
      <w:r>
        <w:rPr>
          <w:rFonts w:ascii="Book Antiqua" w:hAnsi="Book Antiqua" w:cs="Book Antiqua"/>
          <w:sz w:val="22"/>
          <w:szCs w:val="22"/>
        </w:rPr>
        <w:t>n</w:t>
      </w:r>
      <w:r>
        <w:rPr>
          <w:rFonts w:ascii="Book Antiqua" w:hAnsi="Book Antiqua" w:cs="Book Antiqua"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unit</w:t>
      </w:r>
      <w:r>
        <w:rPr>
          <w:rFonts w:ascii="Book Antiqua" w:hAnsi="Book Antiqua" w:cs="Book Antiqua"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price</w:t>
      </w:r>
      <w:r>
        <w:rPr>
          <w:rFonts w:ascii="Book Antiqua" w:hAnsi="Book Antiqua" w:cs="Book Antiqua"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and</w:t>
      </w:r>
      <w:r>
        <w:rPr>
          <w:rFonts w:ascii="Book Antiqua" w:hAnsi="Book Antiqua" w:cs="Book Antiqua"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total,</w:t>
      </w:r>
      <w:r>
        <w:rPr>
          <w:rFonts w:ascii="Book Antiqua" w:hAnsi="Book Antiqua" w:cs="Book Antiqua"/>
          <w:spacing w:val="-6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the</w:t>
      </w:r>
      <w:r>
        <w:rPr>
          <w:rFonts w:ascii="Book Antiqua" w:hAnsi="Book Antiqua" w:cs="Book Antiqua"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unit</w:t>
      </w:r>
      <w:r>
        <w:rPr>
          <w:rFonts w:ascii="Book Antiqua" w:hAnsi="Book Antiqua" w:cs="Book Antiqua"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price</w:t>
      </w:r>
      <w:r>
        <w:rPr>
          <w:rFonts w:ascii="Book Antiqua" w:hAnsi="Book Antiqua" w:cs="Book Antiqua"/>
          <w:spacing w:val="-4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shall</w:t>
      </w:r>
      <w:r>
        <w:rPr>
          <w:rFonts w:ascii="Book Antiqua" w:hAnsi="Book Antiqua" w:cs="Book Antiqua"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prevail.</w:t>
      </w:r>
    </w:p>
    <w:p w:rsidR="0044354C" w:rsidRDefault="0044354C">
      <w:pPr>
        <w:kinsoku w:val="0"/>
        <w:overflowPunct w:val="0"/>
        <w:spacing w:before="10" w:line="100" w:lineRule="exact"/>
        <w:rPr>
          <w:sz w:val="10"/>
          <w:szCs w:val="1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03419">
      <w:pPr>
        <w:numPr>
          <w:ilvl w:val="0"/>
          <w:numId w:val="46"/>
        </w:numPr>
        <w:tabs>
          <w:tab w:val="left" w:pos="2151"/>
        </w:tabs>
        <w:kinsoku w:val="0"/>
        <w:overflowPunct w:val="0"/>
        <w:spacing w:before="82"/>
        <w:ind w:left="140" w:firstLine="1896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3489960</wp:posOffset>
                </wp:positionH>
                <wp:positionV relativeFrom="paragraph">
                  <wp:posOffset>-13335</wp:posOffset>
                </wp:positionV>
                <wp:extent cx="1828800" cy="12700"/>
                <wp:effectExtent l="0" t="0" r="0" b="0"/>
                <wp:wrapNone/>
                <wp:docPr id="522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2700"/>
                        </a:xfrm>
                        <a:custGeom>
                          <a:avLst/>
                          <a:gdLst>
                            <a:gd name="T0" fmla="*/ 2880 w 2880"/>
                            <a:gd name="T1" fmla="*/ 0 h 20"/>
                            <a:gd name="T2" fmla="*/ 0 w 288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80" h="20">
                              <a:moveTo>
                                <a:pt x="288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64B8B4D" id="Freeform 376" o:spid="_x0000_s1026" style="position:absolute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8.8pt,-1.05pt,274.8pt,-1.05pt" coordsize="28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" o:allowincell="f" filled="f" strokeweight=".24692mm">
                <v:path arrowok="t" o:connecttype="custom" o:connectlocs="1828800,0;0,0" o:connectangles="0,0"/>
                <w10:wrap anchorx="page"/>
              </v:polyline>
            </w:pict>
          </mc:Fallback>
        </mc:AlternateContent>
      </w:r>
      <w:r w:rsidR="0044354C">
        <w:rPr>
          <w:spacing w:val="-1"/>
          <w:sz w:val="20"/>
          <w:szCs w:val="20"/>
        </w:rPr>
        <w:t>Curr</w:t>
      </w:r>
      <w:r w:rsidR="0044354C">
        <w:rPr>
          <w:spacing w:val="-2"/>
          <w:sz w:val="20"/>
          <w:szCs w:val="20"/>
        </w:rPr>
        <w:t>e</w:t>
      </w:r>
      <w:r w:rsidR="0044354C">
        <w:rPr>
          <w:spacing w:val="-1"/>
          <w:sz w:val="20"/>
          <w:szCs w:val="20"/>
        </w:rPr>
        <w:t>ncie</w:t>
      </w:r>
      <w:r w:rsidR="0044354C">
        <w:rPr>
          <w:sz w:val="20"/>
          <w:szCs w:val="20"/>
        </w:rPr>
        <w:t xml:space="preserve">s </w:t>
      </w:r>
      <w:r w:rsidR="0044354C">
        <w:rPr>
          <w:spacing w:val="-1"/>
          <w:sz w:val="20"/>
          <w:szCs w:val="20"/>
        </w:rPr>
        <w:t>t</w:t>
      </w:r>
      <w:r w:rsidR="0044354C">
        <w:rPr>
          <w:sz w:val="20"/>
          <w:szCs w:val="20"/>
        </w:rPr>
        <w:t xml:space="preserve">o </w:t>
      </w:r>
      <w:r w:rsidR="0044354C">
        <w:rPr>
          <w:spacing w:val="-1"/>
          <w:sz w:val="20"/>
          <w:szCs w:val="20"/>
        </w:rPr>
        <w:t>b</w:t>
      </w:r>
      <w:r w:rsidR="0044354C">
        <w:rPr>
          <w:sz w:val="20"/>
          <w:szCs w:val="20"/>
        </w:rPr>
        <w:t xml:space="preserve">e </w:t>
      </w:r>
      <w:r w:rsidR="0044354C">
        <w:rPr>
          <w:spacing w:val="-1"/>
          <w:sz w:val="20"/>
          <w:szCs w:val="20"/>
        </w:rPr>
        <w:t>us</w:t>
      </w:r>
      <w:r w:rsidR="0044354C">
        <w:rPr>
          <w:spacing w:val="-2"/>
          <w:sz w:val="20"/>
          <w:szCs w:val="20"/>
        </w:rPr>
        <w:t>e</w:t>
      </w:r>
      <w:r w:rsidR="0044354C">
        <w:rPr>
          <w:sz w:val="20"/>
          <w:szCs w:val="20"/>
        </w:rPr>
        <w:t xml:space="preserve">d </w:t>
      </w:r>
      <w:r w:rsidR="0044354C">
        <w:rPr>
          <w:spacing w:val="-1"/>
          <w:sz w:val="20"/>
          <w:szCs w:val="20"/>
        </w:rPr>
        <w:t>i</w:t>
      </w:r>
      <w:r w:rsidR="0044354C">
        <w:rPr>
          <w:sz w:val="20"/>
          <w:szCs w:val="20"/>
        </w:rPr>
        <w:t xml:space="preserve">n </w:t>
      </w:r>
      <w:r w:rsidR="0044354C">
        <w:rPr>
          <w:spacing w:val="-1"/>
          <w:sz w:val="20"/>
          <w:szCs w:val="20"/>
        </w:rPr>
        <w:t>accord</w:t>
      </w:r>
      <w:r w:rsidR="0044354C">
        <w:rPr>
          <w:spacing w:val="-2"/>
          <w:sz w:val="20"/>
          <w:szCs w:val="20"/>
        </w:rPr>
        <w:t>a</w:t>
      </w:r>
      <w:r w:rsidR="0044354C">
        <w:rPr>
          <w:sz w:val="20"/>
          <w:szCs w:val="20"/>
        </w:rPr>
        <w:t>n</w:t>
      </w:r>
      <w:r w:rsidR="0044354C">
        <w:rPr>
          <w:spacing w:val="-1"/>
          <w:sz w:val="20"/>
          <w:szCs w:val="20"/>
        </w:rPr>
        <w:t>c</w:t>
      </w:r>
      <w:r w:rsidR="0044354C">
        <w:rPr>
          <w:sz w:val="20"/>
          <w:szCs w:val="20"/>
        </w:rPr>
        <w:t xml:space="preserve">e </w:t>
      </w:r>
      <w:r w:rsidR="0044354C">
        <w:rPr>
          <w:spacing w:val="-1"/>
          <w:sz w:val="20"/>
          <w:szCs w:val="20"/>
        </w:rPr>
        <w:t>wit</w:t>
      </w:r>
      <w:r w:rsidR="0044354C">
        <w:rPr>
          <w:sz w:val="20"/>
          <w:szCs w:val="20"/>
        </w:rPr>
        <w:t xml:space="preserve">h </w:t>
      </w:r>
      <w:r w:rsidR="0044354C">
        <w:rPr>
          <w:spacing w:val="-1"/>
          <w:sz w:val="20"/>
          <w:szCs w:val="20"/>
        </w:rPr>
        <w:t>C</w:t>
      </w:r>
      <w:r w:rsidR="0044354C">
        <w:rPr>
          <w:spacing w:val="-2"/>
          <w:sz w:val="20"/>
          <w:szCs w:val="20"/>
        </w:rPr>
        <w:t>l</w:t>
      </w:r>
      <w:r w:rsidR="0044354C">
        <w:rPr>
          <w:spacing w:val="-1"/>
          <w:sz w:val="20"/>
          <w:szCs w:val="20"/>
        </w:rPr>
        <w:t>aus</w:t>
      </w:r>
      <w:r w:rsidR="0044354C">
        <w:rPr>
          <w:sz w:val="20"/>
          <w:szCs w:val="20"/>
        </w:rPr>
        <w:t xml:space="preserve">e </w:t>
      </w:r>
      <w:r w:rsidR="0044354C">
        <w:rPr>
          <w:spacing w:val="-1"/>
          <w:sz w:val="20"/>
          <w:szCs w:val="20"/>
        </w:rPr>
        <w:t>1</w:t>
      </w:r>
      <w:r w:rsidR="0044354C">
        <w:rPr>
          <w:sz w:val="20"/>
          <w:szCs w:val="20"/>
        </w:rPr>
        <w:t xml:space="preserve">6 </w:t>
      </w:r>
      <w:r w:rsidR="0044354C">
        <w:rPr>
          <w:spacing w:val="-1"/>
          <w:sz w:val="20"/>
          <w:szCs w:val="20"/>
        </w:rPr>
        <w:t>o</w:t>
      </w:r>
      <w:r w:rsidR="0044354C">
        <w:rPr>
          <w:sz w:val="20"/>
          <w:szCs w:val="20"/>
        </w:rPr>
        <w:t xml:space="preserve">f </w:t>
      </w:r>
      <w:r w:rsidR="0044354C">
        <w:rPr>
          <w:spacing w:val="-2"/>
          <w:sz w:val="20"/>
          <w:szCs w:val="20"/>
        </w:rPr>
        <w:t>t</w:t>
      </w:r>
      <w:r w:rsidR="0044354C">
        <w:rPr>
          <w:sz w:val="20"/>
          <w:szCs w:val="20"/>
        </w:rPr>
        <w:t xml:space="preserve">he </w:t>
      </w:r>
      <w:r w:rsidR="0044354C">
        <w:rPr>
          <w:spacing w:val="-1"/>
          <w:sz w:val="20"/>
          <w:szCs w:val="20"/>
        </w:rPr>
        <w:t>Ins</w:t>
      </w:r>
      <w:r w:rsidR="0044354C">
        <w:rPr>
          <w:spacing w:val="-3"/>
          <w:sz w:val="20"/>
          <w:szCs w:val="20"/>
        </w:rPr>
        <w:t>t</w:t>
      </w:r>
      <w:r w:rsidR="0044354C">
        <w:rPr>
          <w:sz w:val="20"/>
          <w:szCs w:val="20"/>
        </w:rPr>
        <w:t>ruc</w:t>
      </w:r>
      <w:r w:rsidR="0044354C">
        <w:rPr>
          <w:spacing w:val="-1"/>
          <w:sz w:val="20"/>
          <w:szCs w:val="20"/>
        </w:rPr>
        <w:t>tio</w:t>
      </w:r>
      <w:r w:rsidR="0044354C">
        <w:rPr>
          <w:sz w:val="20"/>
          <w:szCs w:val="20"/>
        </w:rPr>
        <w:t xml:space="preserve">ns </w:t>
      </w:r>
      <w:r w:rsidR="0044354C">
        <w:rPr>
          <w:spacing w:val="-2"/>
          <w:sz w:val="20"/>
          <w:szCs w:val="20"/>
        </w:rPr>
        <w:t>t</w:t>
      </w:r>
      <w:r w:rsidR="0044354C">
        <w:rPr>
          <w:sz w:val="20"/>
          <w:szCs w:val="20"/>
        </w:rPr>
        <w:t>o</w:t>
      </w:r>
      <w:r w:rsidR="0044354C">
        <w:rPr>
          <w:spacing w:val="-1"/>
          <w:sz w:val="20"/>
          <w:szCs w:val="20"/>
        </w:rPr>
        <w:t xml:space="preserve"> Bi</w:t>
      </w:r>
      <w:r w:rsidR="0044354C">
        <w:rPr>
          <w:sz w:val="20"/>
          <w:szCs w:val="20"/>
        </w:rPr>
        <w:t>dde</w:t>
      </w:r>
      <w:r w:rsidR="0044354C">
        <w:rPr>
          <w:spacing w:val="-1"/>
          <w:sz w:val="20"/>
          <w:szCs w:val="20"/>
        </w:rPr>
        <w:t>r</w:t>
      </w:r>
      <w:r w:rsidR="0044354C">
        <w:rPr>
          <w:sz w:val="20"/>
          <w:szCs w:val="20"/>
        </w:rPr>
        <w:t>.</w:t>
      </w:r>
    </w:p>
    <w:p w:rsidR="0044354C" w:rsidRDefault="0044354C">
      <w:pPr>
        <w:numPr>
          <w:ilvl w:val="0"/>
          <w:numId w:val="46"/>
        </w:numPr>
        <w:tabs>
          <w:tab w:val="left" w:pos="2151"/>
        </w:tabs>
        <w:kinsoku w:val="0"/>
        <w:overflowPunct w:val="0"/>
        <w:spacing w:line="230" w:lineRule="exact"/>
        <w:ind w:left="2151" w:hanging="116"/>
        <w:rPr>
          <w:sz w:val="20"/>
          <w:szCs w:val="20"/>
        </w:rPr>
      </w:pPr>
      <w:r>
        <w:rPr>
          <w:spacing w:val="-1"/>
          <w:sz w:val="20"/>
          <w:szCs w:val="20"/>
        </w:rPr>
        <w:t>O</w:t>
      </w:r>
      <w:r>
        <w:rPr>
          <w:sz w:val="20"/>
          <w:szCs w:val="20"/>
        </w:rPr>
        <w:t>p</w:t>
      </w:r>
      <w:r>
        <w:rPr>
          <w:spacing w:val="-1"/>
          <w:sz w:val="20"/>
          <w:szCs w:val="20"/>
        </w:rPr>
        <w:t>ti</w:t>
      </w:r>
      <w:r>
        <w:rPr>
          <w:sz w:val="20"/>
          <w:szCs w:val="20"/>
        </w:rPr>
        <w:t>ona</w:t>
      </w:r>
      <w:r>
        <w:rPr>
          <w:spacing w:val="-1"/>
          <w:sz w:val="20"/>
          <w:szCs w:val="20"/>
        </w:rPr>
        <w:t>l</w:t>
      </w:r>
      <w:r>
        <w:rPr>
          <w:sz w:val="20"/>
          <w:szCs w:val="20"/>
        </w:rPr>
        <w:t>,</w:t>
      </w:r>
      <w:r>
        <w:rPr>
          <w:spacing w:val="-1"/>
          <w:sz w:val="20"/>
          <w:szCs w:val="20"/>
        </w:rPr>
        <w:t xml:space="preserve"> b</w:t>
      </w:r>
      <w:r>
        <w:rPr>
          <w:sz w:val="20"/>
          <w:szCs w:val="20"/>
        </w:rPr>
        <w:t>ut</w:t>
      </w:r>
      <w:r>
        <w:rPr>
          <w:spacing w:val="-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</w:t>
      </w:r>
      <w:r>
        <w:rPr>
          <w:sz w:val="20"/>
          <w:szCs w:val="20"/>
        </w:rPr>
        <w:t>n ac</w:t>
      </w:r>
      <w:r>
        <w:rPr>
          <w:spacing w:val="-2"/>
          <w:sz w:val="20"/>
          <w:szCs w:val="20"/>
        </w:rPr>
        <w:t>c</w:t>
      </w:r>
      <w:r>
        <w:rPr>
          <w:sz w:val="20"/>
          <w:szCs w:val="20"/>
        </w:rPr>
        <w:t>o</w:t>
      </w:r>
      <w:r>
        <w:rPr>
          <w:spacing w:val="-1"/>
          <w:sz w:val="20"/>
          <w:szCs w:val="20"/>
        </w:rPr>
        <w:t>r</w:t>
      </w:r>
      <w:r>
        <w:rPr>
          <w:sz w:val="20"/>
          <w:szCs w:val="20"/>
        </w:rPr>
        <w:t>d</w:t>
      </w:r>
      <w:r>
        <w:rPr>
          <w:spacing w:val="-2"/>
          <w:sz w:val="20"/>
          <w:szCs w:val="20"/>
        </w:rPr>
        <w:t>a</w:t>
      </w:r>
      <w:r>
        <w:rPr>
          <w:sz w:val="20"/>
          <w:szCs w:val="20"/>
        </w:rPr>
        <w:t>nce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w</w:t>
      </w:r>
      <w:r>
        <w:rPr>
          <w:spacing w:val="-1"/>
          <w:sz w:val="20"/>
          <w:szCs w:val="20"/>
        </w:rPr>
        <w:t>it</w:t>
      </w:r>
      <w:r>
        <w:rPr>
          <w:sz w:val="20"/>
          <w:szCs w:val="20"/>
        </w:rPr>
        <w:t>h</w:t>
      </w:r>
      <w:r>
        <w:rPr>
          <w:spacing w:val="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Cla</w:t>
      </w:r>
      <w:r>
        <w:rPr>
          <w:sz w:val="20"/>
          <w:szCs w:val="20"/>
        </w:rPr>
        <w:t>use</w:t>
      </w:r>
      <w:r>
        <w:rPr>
          <w:spacing w:val="-1"/>
          <w:sz w:val="20"/>
          <w:szCs w:val="20"/>
        </w:rPr>
        <w:t xml:space="preserve"> 1</w:t>
      </w:r>
      <w:r>
        <w:rPr>
          <w:sz w:val="20"/>
          <w:szCs w:val="20"/>
        </w:rPr>
        <w:t>5</w:t>
      </w:r>
      <w:r>
        <w:rPr>
          <w:spacing w:val="-1"/>
          <w:sz w:val="20"/>
          <w:szCs w:val="20"/>
        </w:rPr>
        <w:t xml:space="preserve"> o</w:t>
      </w:r>
      <w:r>
        <w:rPr>
          <w:sz w:val="20"/>
          <w:szCs w:val="20"/>
        </w:rPr>
        <w:t xml:space="preserve">f </w:t>
      </w:r>
      <w:r>
        <w:rPr>
          <w:spacing w:val="-1"/>
          <w:sz w:val="20"/>
          <w:szCs w:val="20"/>
        </w:rPr>
        <w:t>t</w:t>
      </w:r>
      <w:r>
        <w:rPr>
          <w:sz w:val="20"/>
          <w:szCs w:val="20"/>
        </w:rPr>
        <w:t>he</w:t>
      </w:r>
      <w:r>
        <w:rPr>
          <w:spacing w:val="-1"/>
          <w:sz w:val="20"/>
          <w:szCs w:val="20"/>
        </w:rPr>
        <w:t xml:space="preserve"> I</w:t>
      </w:r>
      <w:r>
        <w:rPr>
          <w:sz w:val="20"/>
          <w:szCs w:val="20"/>
        </w:rPr>
        <w:t>ns</w:t>
      </w:r>
      <w:r>
        <w:rPr>
          <w:spacing w:val="-1"/>
          <w:sz w:val="20"/>
          <w:szCs w:val="20"/>
        </w:rPr>
        <w:t>tr</w:t>
      </w:r>
      <w:r>
        <w:rPr>
          <w:sz w:val="20"/>
          <w:szCs w:val="20"/>
        </w:rPr>
        <w:t>uc</w:t>
      </w:r>
      <w:r>
        <w:rPr>
          <w:spacing w:val="-1"/>
          <w:sz w:val="20"/>
          <w:szCs w:val="20"/>
        </w:rPr>
        <w:t>ti</w:t>
      </w:r>
      <w:r>
        <w:rPr>
          <w:sz w:val="20"/>
          <w:szCs w:val="20"/>
        </w:rPr>
        <w:t>ons</w:t>
      </w:r>
      <w:r>
        <w:rPr>
          <w:spacing w:val="-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</w:t>
      </w:r>
      <w:r>
        <w:rPr>
          <w:sz w:val="20"/>
          <w:szCs w:val="20"/>
        </w:rPr>
        <w:t>o</w:t>
      </w:r>
      <w:r>
        <w:rPr>
          <w:spacing w:val="-1"/>
          <w:sz w:val="20"/>
          <w:szCs w:val="20"/>
        </w:rPr>
        <w:t xml:space="preserve"> Bi</w:t>
      </w:r>
      <w:r>
        <w:rPr>
          <w:sz w:val="20"/>
          <w:szCs w:val="20"/>
        </w:rPr>
        <w:t>dd</w:t>
      </w:r>
      <w:r>
        <w:rPr>
          <w:spacing w:val="-2"/>
          <w:sz w:val="20"/>
          <w:szCs w:val="20"/>
        </w:rPr>
        <w:t>e</w:t>
      </w:r>
      <w:r>
        <w:rPr>
          <w:sz w:val="20"/>
          <w:szCs w:val="20"/>
        </w:rPr>
        <w:t>rs</w:t>
      </w:r>
      <w:r>
        <w:rPr>
          <w:spacing w:val="-1"/>
          <w:sz w:val="20"/>
          <w:szCs w:val="20"/>
        </w:rPr>
        <w:t xml:space="preserve"> a</w:t>
      </w:r>
      <w:r>
        <w:rPr>
          <w:sz w:val="20"/>
          <w:szCs w:val="20"/>
        </w:rPr>
        <w:t>nd</w:t>
      </w:r>
      <w:r>
        <w:rPr>
          <w:spacing w:val="-1"/>
          <w:sz w:val="20"/>
          <w:szCs w:val="20"/>
        </w:rPr>
        <w:t xml:space="preserve"> t</w:t>
      </w:r>
      <w:r>
        <w:rPr>
          <w:sz w:val="20"/>
          <w:szCs w:val="20"/>
        </w:rPr>
        <w:t>he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re</w:t>
      </w:r>
      <w:r>
        <w:rPr>
          <w:spacing w:val="-1"/>
          <w:sz w:val="20"/>
          <w:szCs w:val="20"/>
        </w:rPr>
        <w:t>l</w:t>
      </w:r>
      <w:r>
        <w:rPr>
          <w:sz w:val="20"/>
          <w:szCs w:val="20"/>
        </w:rPr>
        <w:t>a</w:t>
      </w:r>
      <w:r>
        <w:rPr>
          <w:spacing w:val="-1"/>
          <w:sz w:val="20"/>
          <w:szCs w:val="20"/>
        </w:rPr>
        <w:t>t</w:t>
      </w:r>
      <w:r>
        <w:rPr>
          <w:sz w:val="20"/>
          <w:szCs w:val="20"/>
        </w:rPr>
        <w:t>ed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p</w:t>
      </w:r>
      <w:r>
        <w:rPr>
          <w:spacing w:val="-1"/>
          <w:sz w:val="20"/>
          <w:szCs w:val="20"/>
        </w:rPr>
        <w:t>ro</w:t>
      </w:r>
      <w:r>
        <w:rPr>
          <w:sz w:val="20"/>
          <w:szCs w:val="20"/>
        </w:rPr>
        <w:t>v</w:t>
      </w:r>
      <w:r>
        <w:rPr>
          <w:spacing w:val="-1"/>
          <w:sz w:val="20"/>
          <w:szCs w:val="20"/>
        </w:rPr>
        <w:t>i</w:t>
      </w:r>
      <w:r>
        <w:rPr>
          <w:sz w:val="20"/>
          <w:szCs w:val="20"/>
        </w:rPr>
        <w:t>s</w:t>
      </w:r>
      <w:r>
        <w:rPr>
          <w:spacing w:val="-1"/>
          <w:sz w:val="20"/>
          <w:szCs w:val="20"/>
        </w:rPr>
        <w:t>i</w:t>
      </w:r>
      <w:r>
        <w:rPr>
          <w:sz w:val="20"/>
          <w:szCs w:val="20"/>
        </w:rPr>
        <w:t>o</w:t>
      </w:r>
      <w:r>
        <w:rPr>
          <w:spacing w:val="-1"/>
          <w:sz w:val="20"/>
          <w:szCs w:val="20"/>
        </w:rPr>
        <w:t>n</w:t>
      </w:r>
      <w:r>
        <w:rPr>
          <w:sz w:val="20"/>
          <w:szCs w:val="20"/>
        </w:rPr>
        <w:t xml:space="preserve">s </w:t>
      </w:r>
      <w:r>
        <w:rPr>
          <w:spacing w:val="-1"/>
          <w:sz w:val="20"/>
          <w:szCs w:val="20"/>
        </w:rPr>
        <w:t>i</w:t>
      </w:r>
      <w:r>
        <w:rPr>
          <w:sz w:val="20"/>
          <w:szCs w:val="20"/>
        </w:rPr>
        <w:t>n</w:t>
      </w:r>
      <w:r>
        <w:rPr>
          <w:spacing w:val="-1"/>
          <w:sz w:val="20"/>
          <w:szCs w:val="20"/>
        </w:rPr>
        <w:t xml:space="preserve"> t</w:t>
      </w:r>
      <w:r>
        <w:rPr>
          <w:sz w:val="20"/>
          <w:szCs w:val="20"/>
        </w:rPr>
        <w:t xml:space="preserve">he </w:t>
      </w:r>
      <w:r>
        <w:rPr>
          <w:spacing w:val="-1"/>
          <w:sz w:val="20"/>
          <w:szCs w:val="20"/>
        </w:rPr>
        <w:t>Bi</w:t>
      </w:r>
      <w:r>
        <w:rPr>
          <w:sz w:val="20"/>
          <w:szCs w:val="20"/>
        </w:rPr>
        <w:t>d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-1"/>
          <w:sz w:val="20"/>
          <w:szCs w:val="20"/>
        </w:rPr>
        <w:t>t</w:t>
      </w:r>
      <w:r>
        <w:rPr>
          <w:sz w:val="20"/>
          <w:szCs w:val="20"/>
        </w:rPr>
        <w:t>a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S</w:t>
      </w:r>
      <w:r>
        <w:rPr>
          <w:spacing w:val="-1"/>
          <w:sz w:val="20"/>
          <w:szCs w:val="20"/>
        </w:rPr>
        <w:t>h</w:t>
      </w:r>
      <w:r>
        <w:rPr>
          <w:sz w:val="20"/>
          <w:szCs w:val="20"/>
        </w:rPr>
        <w:t>eet</w:t>
      </w:r>
    </w:p>
    <w:p w:rsidR="0044354C" w:rsidRDefault="0044354C">
      <w:pPr>
        <w:numPr>
          <w:ilvl w:val="0"/>
          <w:numId w:val="46"/>
        </w:numPr>
        <w:tabs>
          <w:tab w:val="left" w:pos="2151"/>
        </w:tabs>
        <w:kinsoku w:val="0"/>
        <w:overflowPunct w:val="0"/>
        <w:spacing w:line="229" w:lineRule="exact"/>
        <w:ind w:left="2151" w:hanging="116"/>
        <w:rPr>
          <w:sz w:val="20"/>
          <w:szCs w:val="20"/>
        </w:rPr>
      </w:pPr>
      <w:r>
        <w:rPr>
          <w:spacing w:val="-1"/>
          <w:sz w:val="20"/>
          <w:szCs w:val="20"/>
        </w:rPr>
        <w:t>O</w:t>
      </w:r>
      <w:r>
        <w:rPr>
          <w:sz w:val="20"/>
          <w:szCs w:val="20"/>
        </w:rPr>
        <w:t>p</w:t>
      </w:r>
      <w:r>
        <w:rPr>
          <w:spacing w:val="-1"/>
          <w:sz w:val="20"/>
          <w:szCs w:val="20"/>
        </w:rPr>
        <w:t>ti</w:t>
      </w:r>
      <w:r>
        <w:rPr>
          <w:sz w:val="20"/>
          <w:szCs w:val="20"/>
        </w:rPr>
        <w:t>ona</w:t>
      </w:r>
      <w:r>
        <w:rPr>
          <w:spacing w:val="-1"/>
          <w:sz w:val="20"/>
          <w:szCs w:val="20"/>
        </w:rPr>
        <w:t>l</w:t>
      </w:r>
      <w:r>
        <w:rPr>
          <w:sz w:val="20"/>
          <w:szCs w:val="20"/>
        </w:rPr>
        <w:t>,</w:t>
      </w:r>
      <w:r>
        <w:rPr>
          <w:spacing w:val="-1"/>
          <w:sz w:val="20"/>
          <w:szCs w:val="20"/>
        </w:rPr>
        <w:t xml:space="preserve"> b</w:t>
      </w:r>
      <w:r>
        <w:rPr>
          <w:sz w:val="20"/>
          <w:szCs w:val="20"/>
        </w:rPr>
        <w:t>ut</w:t>
      </w:r>
      <w:r>
        <w:rPr>
          <w:spacing w:val="-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</w:t>
      </w:r>
      <w:r>
        <w:rPr>
          <w:sz w:val="20"/>
          <w:szCs w:val="20"/>
        </w:rPr>
        <w:t>n ac</w:t>
      </w:r>
      <w:r>
        <w:rPr>
          <w:spacing w:val="-2"/>
          <w:sz w:val="20"/>
          <w:szCs w:val="20"/>
        </w:rPr>
        <w:t>c</w:t>
      </w:r>
      <w:r>
        <w:rPr>
          <w:sz w:val="20"/>
          <w:szCs w:val="20"/>
        </w:rPr>
        <w:t>o</w:t>
      </w:r>
      <w:r>
        <w:rPr>
          <w:spacing w:val="-1"/>
          <w:sz w:val="20"/>
          <w:szCs w:val="20"/>
        </w:rPr>
        <w:t>r</w:t>
      </w:r>
      <w:r>
        <w:rPr>
          <w:sz w:val="20"/>
          <w:szCs w:val="20"/>
        </w:rPr>
        <w:t>d</w:t>
      </w:r>
      <w:r>
        <w:rPr>
          <w:spacing w:val="-2"/>
          <w:sz w:val="20"/>
          <w:szCs w:val="20"/>
        </w:rPr>
        <w:t>a</w:t>
      </w:r>
      <w:r>
        <w:rPr>
          <w:sz w:val="20"/>
          <w:szCs w:val="20"/>
        </w:rPr>
        <w:t>nce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w</w:t>
      </w:r>
      <w:r>
        <w:rPr>
          <w:spacing w:val="-1"/>
          <w:sz w:val="20"/>
          <w:szCs w:val="20"/>
        </w:rPr>
        <w:t>it</w:t>
      </w:r>
      <w:r>
        <w:rPr>
          <w:sz w:val="20"/>
          <w:szCs w:val="20"/>
        </w:rPr>
        <w:t>h</w:t>
      </w:r>
      <w:r>
        <w:rPr>
          <w:spacing w:val="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Cla</w:t>
      </w:r>
      <w:r>
        <w:rPr>
          <w:sz w:val="20"/>
          <w:szCs w:val="20"/>
        </w:rPr>
        <w:t>use</w:t>
      </w:r>
      <w:r>
        <w:rPr>
          <w:spacing w:val="-1"/>
          <w:sz w:val="20"/>
          <w:szCs w:val="20"/>
        </w:rPr>
        <w:t xml:space="preserve"> 15</w:t>
      </w:r>
      <w:r>
        <w:rPr>
          <w:sz w:val="20"/>
          <w:szCs w:val="20"/>
        </w:rPr>
        <w:t>of</w:t>
      </w:r>
      <w:r>
        <w:rPr>
          <w:spacing w:val="-1"/>
          <w:sz w:val="20"/>
          <w:szCs w:val="20"/>
        </w:rPr>
        <w:t xml:space="preserve"> t</w:t>
      </w:r>
      <w:r>
        <w:rPr>
          <w:sz w:val="20"/>
          <w:szCs w:val="20"/>
        </w:rPr>
        <w:t>he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I</w:t>
      </w:r>
      <w:r>
        <w:rPr>
          <w:spacing w:val="-1"/>
          <w:sz w:val="20"/>
          <w:szCs w:val="20"/>
        </w:rPr>
        <w:t>n</w:t>
      </w:r>
      <w:r>
        <w:rPr>
          <w:sz w:val="20"/>
          <w:szCs w:val="20"/>
        </w:rPr>
        <w:t>s</w:t>
      </w:r>
      <w:r>
        <w:rPr>
          <w:spacing w:val="-1"/>
          <w:sz w:val="20"/>
          <w:szCs w:val="20"/>
        </w:rPr>
        <w:t>t</w:t>
      </w:r>
      <w:r>
        <w:rPr>
          <w:sz w:val="20"/>
          <w:szCs w:val="20"/>
        </w:rPr>
        <w:t>ruc</w:t>
      </w:r>
      <w:r>
        <w:rPr>
          <w:spacing w:val="-1"/>
          <w:sz w:val="20"/>
          <w:szCs w:val="20"/>
        </w:rPr>
        <w:t>t</w:t>
      </w:r>
      <w:r>
        <w:rPr>
          <w:spacing w:val="-2"/>
          <w:sz w:val="20"/>
          <w:szCs w:val="20"/>
        </w:rPr>
        <w:t>i</w:t>
      </w:r>
      <w:r>
        <w:rPr>
          <w:sz w:val="20"/>
          <w:szCs w:val="20"/>
        </w:rPr>
        <w:t>ons</w:t>
      </w:r>
      <w:r>
        <w:rPr>
          <w:spacing w:val="-1"/>
          <w:sz w:val="20"/>
          <w:szCs w:val="20"/>
        </w:rPr>
        <w:t xml:space="preserve"> t</w:t>
      </w:r>
      <w:r>
        <w:rPr>
          <w:sz w:val="20"/>
          <w:szCs w:val="20"/>
        </w:rPr>
        <w:t>o</w:t>
      </w:r>
      <w:r>
        <w:rPr>
          <w:spacing w:val="-1"/>
          <w:sz w:val="20"/>
          <w:szCs w:val="20"/>
        </w:rPr>
        <w:t xml:space="preserve"> Bi</w:t>
      </w:r>
      <w:r>
        <w:rPr>
          <w:sz w:val="20"/>
          <w:szCs w:val="20"/>
        </w:rPr>
        <w:t>dd</w:t>
      </w:r>
      <w:r>
        <w:rPr>
          <w:spacing w:val="-2"/>
          <w:sz w:val="20"/>
          <w:szCs w:val="20"/>
        </w:rPr>
        <w:t>e</w:t>
      </w:r>
      <w:r>
        <w:rPr>
          <w:sz w:val="20"/>
          <w:szCs w:val="20"/>
        </w:rPr>
        <w:t>rs</w:t>
      </w:r>
      <w:r>
        <w:rPr>
          <w:spacing w:val="-1"/>
          <w:sz w:val="20"/>
          <w:szCs w:val="20"/>
        </w:rPr>
        <w:t xml:space="preserve"> a</w:t>
      </w:r>
      <w:r>
        <w:rPr>
          <w:sz w:val="20"/>
          <w:szCs w:val="20"/>
        </w:rPr>
        <w:t>nd</w:t>
      </w:r>
      <w:r>
        <w:rPr>
          <w:spacing w:val="-1"/>
          <w:sz w:val="20"/>
          <w:szCs w:val="20"/>
        </w:rPr>
        <w:t xml:space="preserve"> t</w:t>
      </w:r>
      <w:r>
        <w:rPr>
          <w:sz w:val="20"/>
          <w:szCs w:val="20"/>
        </w:rPr>
        <w:t>he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re</w:t>
      </w:r>
      <w:r>
        <w:rPr>
          <w:spacing w:val="-1"/>
          <w:sz w:val="20"/>
          <w:szCs w:val="20"/>
        </w:rPr>
        <w:t>l</w:t>
      </w:r>
      <w:r>
        <w:rPr>
          <w:sz w:val="20"/>
          <w:szCs w:val="20"/>
        </w:rPr>
        <w:t>a</w:t>
      </w:r>
      <w:r>
        <w:rPr>
          <w:spacing w:val="-1"/>
          <w:sz w:val="20"/>
          <w:szCs w:val="20"/>
        </w:rPr>
        <w:t>t</w:t>
      </w:r>
      <w:r>
        <w:rPr>
          <w:sz w:val="20"/>
          <w:szCs w:val="20"/>
        </w:rPr>
        <w:t>ed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p</w:t>
      </w:r>
      <w:r>
        <w:rPr>
          <w:spacing w:val="-1"/>
          <w:sz w:val="20"/>
          <w:szCs w:val="20"/>
        </w:rPr>
        <w:t>ro</w:t>
      </w:r>
      <w:r>
        <w:rPr>
          <w:sz w:val="20"/>
          <w:szCs w:val="20"/>
        </w:rPr>
        <w:t>v</w:t>
      </w:r>
      <w:r>
        <w:rPr>
          <w:spacing w:val="-1"/>
          <w:sz w:val="20"/>
          <w:szCs w:val="20"/>
        </w:rPr>
        <w:t>i</w:t>
      </w:r>
      <w:r>
        <w:rPr>
          <w:sz w:val="20"/>
          <w:szCs w:val="20"/>
        </w:rPr>
        <w:t>s</w:t>
      </w:r>
      <w:r>
        <w:rPr>
          <w:spacing w:val="-1"/>
          <w:sz w:val="20"/>
          <w:szCs w:val="20"/>
        </w:rPr>
        <w:t>i</w:t>
      </w:r>
      <w:r>
        <w:rPr>
          <w:sz w:val="20"/>
          <w:szCs w:val="20"/>
        </w:rPr>
        <w:t>o</w:t>
      </w:r>
      <w:r>
        <w:rPr>
          <w:spacing w:val="-1"/>
          <w:sz w:val="20"/>
          <w:szCs w:val="20"/>
        </w:rPr>
        <w:t>n</w:t>
      </w:r>
      <w:r>
        <w:rPr>
          <w:sz w:val="20"/>
          <w:szCs w:val="20"/>
        </w:rPr>
        <w:t xml:space="preserve">s </w:t>
      </w:r>
      <w:r>
        <w:rPr>
          <w:spacing w:val="-1"/>
          <w:sz w:val="20"/>
          <w:szCs w:val="20"/>
        </w:rPr>
        <w:t>i</w:t>
      </w:r>
      <w:r>
        <w:rPr>
          <w:sz w:val="20"/>
          <w:szCs w:val="20"/>
        </w:rPr>
        <w:t>n</w:t>
      </w:r>
      <w:r>
        <w:rPr>
          <w:spacing w:val="-1"/>
          <w:sz w:val="20"/>
          <w:szCs w:val="20"/>
        </w:rPr>
        <w:t xml:space="preserve"> t</w:t>
      </w:r>
      <w:r>
        <w:rPr>
          <w:sz w:val="20"/>
          <w:szCs w:val="20"/>
        </w:rPr>
        <w:t xml:space="preserve">he </w:t>
      </w:r>
      <w:r>
        <w:rPr>
          <w:spacing w:val="-1"/>
          <w:sz w:val="20"/>
          <w:szCs w:val="20"/>
        </w:rPr>
        <w:t>Bi</w:t>
      </w:r>
      <w:r>
        <w:rPr>
          <w:sz w:val="20"/>
          <w:szCs w:val="20"/>
        </w:rPr>
        <w:t>d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-1"/>
          <w:sz w:val="20"/>
          <w:szCs w:val="20"/>
        </w:rPr>
        <w:t>t</w:t>
      </w:r>
      <w:r>
        <w:rPr>
          <w:sz w:val="20"/>
          <w:szCs w:val="20"/>
        </w:rPr>
        <w:t>a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S</w:t>
      </w:r>
      <w:r>
        <w:rPr>
          <w:spacing w:val="-1"/>
          <w:sz w:val="20"/>
          <w:szCs w:val="20"/>
        </w:rPr>
        <w:t>h</w:t>
      </w:r>
      <w:r>
        <w:rPr>
          <w:sz w:val="20"/>
          <w:szCs w:val="20"/>
        </w:rPr>
        <w:t>eet</w:t>
      </w:r>
    </w:p>
    <w:p w:rsidR="0044354C" w:rsidRDefault="0044354C">
      <w:pPr>
        <w:numPr>
          <w:ilvl w:val="0"/>
          <w:numId w:val="46"/>
        </w:numPr>
        <w:tabs>
          <w:tab w:val="left" w:pos="2151"/>
        </w:tabs>
        <w:kinsoku w:val="0"/>
        <w:overflowPunct w:val="0"/>
        <w:spacing w:line="229" w:lineRule="exact"/>
        <w:ind w:left="2151" w:hanging="116"/>
        <w:rPr>
          <w:sz w:val="20"/>
          <w:szCs w:val="20"/>
        </w:rPr>
        <w:sectPr w:rsidR="0044354C">
          <w:headerReference w:type="even" r:id="rId172"/>
          <w:headerReference w:type="default" r:id="rId173"/>
          <w:footerReference w:type="default" r:id="rId174"/>
          <w:headerReference w:type="first" r:id="rId175"/>
          <w:pgSz w:w="23820" w:h="16840" w:orient="landscape"/>
          <w:pgMar w:top="1580" w:right="1140" w:bottom="3560" w:left="3460" w:header="0" w:footer="3372" w:gutter="0"/>
          <w:pgNumType w:start="76"/>
          <w:cols w:space="720" w:equalWidth="0">
            <w:col w:w="19220"/>
          </w:cols>
          <w:noEndnote/>
        </w:sectPr>
      </w:pPr>
    </w:p>
    <w:p w:rsidR="0044354C" w:rsidRDefault="0044354C">
      <w:pPr>
        <w:kinsoku w:val="0"/>
        <w:overflowPunct w:val="0"/>
        <w:spacing w:before="4" w:line="110" w:lineRule="exact"/>
        <w:rPr>
          <w:sz w:val="11"/>
          <w:szCs w:val="11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Heading6"/>
        <w:tabs>
          <w:tab w:val="left" w:pos="6084"/>
          <w:tab w:val="left" w:pos="19564"/>
        </w:tabs>
        <w:kinsoku w:val="0"/>
        <w:overflowPunct w:val="0"/>
        <w:spacing w:before="58"/>
        <w:ind w:left="1299"/>
        <w:rPr>
          <w:b w:val="0"/>
          <w:bCs w:val="0"/>
        </w:rPr>
      </w:pPr>
      <w:r>
        <w:rPr>
          <w:w w:val="400"/>
          <w:u w:val="single"/>
        </w:rPr>
        <w:t xml:space="preserve"> </w:t>
      </w:r>
      <w:r>
        <w:rPr>
          <w:u w:val="single"/>
        </w:rPr>
        <w:tab/>
        <w:t>Form</w:t>
      </w:r>
      <w:r>
        <w:rPr>
          <w:spacing w:val="-7"/>
          <w:u w:val="single"/>
        </w:rPr>
        <w:t xml:space="preserve"> </w:t>
      </w:r>
      <w:r>
        <w:rPr>
          <w:u w:val="single"/>
        </w:rPr>
        <w:t>3:</w:t>
      </w:r>
      <w:r>
        <w:rPr>
          <w:spacing w:val="-6"/>
          <w:u w:val="single"/>
        </w:rPr>
        <w:t xml:space="preserve"> </w:t>
      </w:r>
      <w:r>
        <w:rPr>
          <w:u w:val="single"/>
        </w:rPr>
        <w:t>Price</w:t>
      </w:r>
      <w:r>
        <w:rPr>
          <w:spacing w:val="-5"/>
          <w:u w:val="single"/>
        </w:rPr>
        <w:t xml:space="preserve"> </w:t>
      </w:r>
      <w:r>
        <w:rPr>
          <w:u w:val="single"/>
        </w:rPr>
        <w:t>Schedule:</w:t>
      </w:r>
      <w:r>
        <w:rPr>
          <w:spacing w:val="-6"/>
          <w:u w:val="single"/>
        </w:rPr>
        <w:t xml:space="preserve"> </w:t>
      </w:r>
      <w:r>
        <w:rPr>
          <w:u w:val="single"/>
        </w:rPr>
        <w:t>Goods</w:t>
      </w:r>
      <w:r>
        <w:rPr>
          <w:spacing w:val="-5"/>
          <w:u w:val="single"/>
        </w:rPr>
        <w:t xml:space="preserve"> </w:t>
      </w:r>
      <w:r>
        <w:rPr>
          <w:u w:val="single"/>
        </w:rPr>
        <w:t>Manufactured</w:t>
      </w:r>
      <w:r>
        <w:rPr>
          <w:spacing w:val="-6"/>
          <w:u w:val="single"/>
        </w:rPr>
        <w:t xml:space="preserve"> </w:t>
      </w:r>
      <w:r>
        <w:rPr>
          <w:u w:val="single"/>
        </w:rPr>
        <w:t>outside</w:t>
      </w:r>
      <w:r>
        <w:rPr>
          <w:spacing w:val="-5"/>
          <w:u w:val="single"/>
        </w:rPr>
        <w:t xml:space="preserve"> </w:t>
      </w:r>
      <w:r>
        <w:rPr>
          <w:u w:val="single"/>
        </w:rPr>
        <w:t>Pakistan,</w:t>
      </w:r>
      <w:r>
        <w:rPr>
          <w:spacing w:val="-6"/>
          <w:u w:val="single"/>
        </w:rPr>
        <w:t xml:space="preserve"> </w:t>
      </w:r>
      <w:r>
        <w:rPr>
          <w:u w:val="single"/>
        </w:rPr>
        <w:t>already</w:t>
      </w:r>
      <w:r>
        <w:rPr>
          <w:spacing w:val="-6"/>
          <w:u w:val="single"/>
        </w:rPr>
        <w:t xml:space="preserve"> </w:t>
      </w:r>
      <w:r>
        <w:rPr>
          <w:u w:val="single"/>
        </w:rPr>
        <w:t>imported</w:t>
      </w:r>
      <w:r>
        <w:rPr>
          <w:w w:val="400"/>
          <w:u w:val="single"/>
        </w:rPr>
        <w:t xml:space="preserve"> </w:t>
      </w:r>
      <w:r>
        <w:rPr>
          <w:u w:val="single"/>
        </w:rPr>
        <w:tab/>
      </w:r>
    </w:p>
    <w:p w:rsidR="0044354C" w:rsidRDefault="0044354C">
      <w:pPr>
        <w:kinsoku w:val="0"/>
        <w:overflowPunct w:val="0"/>
        <w:spacing w:before="7" w:line="20" w:lineRule="exact"/>
        <w:rPr>
          <w:sz w:val="2"/>
          <w:szCs w:val="2"/>
        </w:rPr>
      </w:pPr>
    </w:p>
    <w:tbl>
      <w:tblPr>
        <w:tblW w:w="0" w:type="auto"/>
        <w:tblInd w:w="12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1"/>
        <w:gridCol w:w="1535"/>
        <w:gridCol w:w="900"/>
        <w:gridCol w:w="1075"/>
        <w:gridCol w:w="995"/>
        <w:gridCol w:w="1525"/>
        <w:gridCol w:w="1710"/>
        <w:gridCol w:w="1710"/>
        <w:gridCol w:w="1980"/>
        <w:gridCol w:w="2610"/>
        <w:gridCol w:w="1800"/>
        <w:gridCol w:w="1535"/>
      </w:tblGrid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5"/>
        </w:trPr>
        <w:tc>
          <w:tcPr>
            <w:tcW w:w="801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66" w:lineRule="exact"/>
              <w:ind w:right="3"/>
              <w:jc w:val="center"/>
            </w:pPr>
            <w:r>
              <w:rPr>
                <w:rFonts w:ascii="Book Antiqua" w:hAnsi="Book Antiqua" w:cs="Book Antiqua"/>
                <w:sz w:val="22"/>
                <w:szCs w:val="22"/>
              </w:rPr>
              <w:t>1</w:t>
            </w:r>
          </w:p>
        </w:tc>
        <w:tc>
          <w:tcPr>
            <w:tcW w:w="1535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66" w:lineRule="exact"/>
              <w:ind w:right="1"/>
              <w:jc w:val="center"/>
            </w:pPr>
            <w:r>
              <w:rPr>
                <w:rFonts w:ascii="Book Antiqua" w:hAnsi="Book Antiqua" w:cs="Book Antiqua"/>
                <w:sz w:val="22"/>
                <w:szCs w:val="22"/>
              </w:rPr>
              <w:t>2</w:t>
            </w:r>
          </w:p>
        </w:tc>
        <w:tc>
          <w:tcPr>
            <w:tcW w:w="900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66" w:lineRule="exact"/>
              <w:jc w:val="center"/>
            </w:pPr>
            <w:r>
              <w:rPr>
                <w:rFonts w:ascii="Book Antiqua" w:hAnsi="Book Antiqua" w:cs="Book Antiqua"/>
                <w:sz w:val="22"/>
                <w:szCs w:val="22"/>
              </w:rPr>
              <w:t>3</w:t>
            </w:r>
          </w:p>
        </w:tc>
        <w:tc>
          <w:tcPr>
            <w:tcW w:w="1075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66" w:lineRule="exact"/>
              <w:jc w:val="center"/>
            </w:pPr>
            <w:r>
              <w:rPr>
                <w:rFonts w:ascii="Book Antiqua" w:hAnsi="Book Antiqua" w:cs="Book Antiqua"/>
                <w:sz w:val="22"/>
                <w:szCs w:val="22"/>
              </w:rPr>
              <w:t>4</w:t>
            </w:r>
          </w:p>
        </w:tc>
        <w:tc>
          <w:tcPr>
            <w:tcW w:w="995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66" w:lineRule="exact"/>
              <w:ind w:right="1"/>
              <w:jc w:val="center"/>
            </w:pPr>
            <w:r>
              <w:rPr>
                <w:rFonts w:ascii="Book Antiqua" w:hAnsi="Book Antiqua" w:cs="Book Antiqua"/>
                <w:sz w:val="22"/>
                <w:szCs w:val="22"/>
              </w:rPr>
              <w:t>5</w:t>
            </w:r>
          </w:p>
        </w:tc>
        <w:tc>
          <w:tcPr>
            <w:tcW w:w="1525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66" w:lineRule="exact"/>
              <w:ind w:right="1"/>
              <w:jc w:val="center"/>
            </w:pPr>
            <w:r>
              <w:rPr>
                <w:rFonts w:ascii="Book Antiqua" w:hAnsi="Book Antiqua" w:cs="Book Antiqua"/>
                <w:sz w:val="22"/>
                <w:szCs w:val="22"/>
              </w:rPr>
              <w:t>6</w:t>
            </w:r>
          </w:p>
        </w:tc>
        <w:tc>
          <w:tcPr>
            <w:tcW w:w="1710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66" w:lineRule="exact"/>
              <w:ind w:right="1"/>
              <w:jc w:val="center"/>
            </w:pPr>
            <w:r>
              <w:rPr>
                <w:rFonts w:ascii="Book Antiqua" w:hAnsi="Book Antiqua" w:cs="Book Antiqua"/>
                <w:sz w:val="22"/>
                <w:szCs w:val="22"/>
              </w:rPr>
              <w:t>7</w:t>
            </w:r>
          </w:p>
        </w:tc>
        <w:tc>
          <w:tcPr>
            <w:tcW w:w="1710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66" w:lineRule="exact"/>
              <w:ind w:right="1"/>
              <w:jc w:val="center"/>
            </w:pPr>
            <w:r>
              <w:rPr>
                <w:rFonts w:ascii="Book Antiqua" w:hAnsi="Book Antiqua" w:cs="Book Antiqua"/>
                <w:sz w:val="22"/>
                <w:szCs w:val="22"/>
              </w:rPr>
              <w:t>8</w:t>
            </w:r>
          </w:p>
        </w:tc>
        <w:tc>
          <w:tcPr>
            <w:tcW w:w="1980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66" w:lineRule="exact"/>
              <w:jc w:val="center"/>
            </w:pPr>
            <w:r>
              <w:rPr>
                <w:rFonts w:ascii="Book Antiqua" w:hAnsi="Book Antiqua" w:cs="Book Antiqua"/>
                <w:sz w:val="22"/>
                <w:szCs w:val="22"/>
              </w:rPr>
              <w:t>9</w:t>
            </w:r>
          </w:p>
        </w:tc>
        <w:tc>
          <w:tcPr>
            <w:tcW w:w="2610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66" w:lineRule="exact"/>
              <w:ind w:left="1"/>
              <w:jc w:val="center"/>
            </w:pPr>
            <w:r>
              <w:rPr>
                <w:rFonts w:ascii="Book Antiqua" w:hAnsi="Book Antiqua" w:cs="Book Antiqua"/>
                <w:sz w:val="22"/>
                <w:szCs w:val="22"/>
              </w:rPr>
              <w:t>10</w:t>
            </w:r>
          </w:p>
        </w:tc>
        <w:tc>
          <w:tcPr>
            <w:tcW w:w="1800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66" w:lineRule="exact"/>
              <w:jc w:val="center"/>
            </w:pPr>
            <w:r>
              <w:rPr>
                <w:rFonts w:ascii="Book Antiqua" w:hAnsi="Book Antiqua" w:cs="Book Antiqua"/>
                <w:sz w:val="22"/>
                <w:szCs w:val="22"/>
              </w:rPr>
              <w:t>11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70" w:lineRule="exact"/>
              <w:ind w:left="1"/>
              <w:jc w:val="center"/>
            </w:pPr>
            <w:r>
              <w:rPr>
                <w:rFonts w:ascii="Book Antiqua" w:hAnsi="Book Antiqua" w:cs="Book Antiqua"/>
                <w:sz w:val="22"/>
                <w:szCs w:val="22"/>
              </w:rPr>
              <w:t>12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92"/>
        </w:trPr>
        <w:tc>
          <w:tcPr>
            <w:tcW w:w="801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6"/>
              <w:ind w:left="209" w:right="210" w:hanging="2"/>
              <w:jc w:val="center"/>
            </w:pPr>
            <w:r>
              <w:rPr>
                <w:rFonts w:ascii="Book Antiqua" w:hAnsi="Book Antiqua" w:cs="Book Antiqua"/>
                <w:w w:val="90"/>
                <w:sz w:val="18"/>
                <w:szCs w:val="18"/>
              </w:rPr>
              <w:t>Line</w:t>
            </w:r>
            <w:r>
              <w:rPr>
                <w:rFonts w:ascii="Book Antiqua" w:hAnsi="Book Antiqua" w:cs="Book Antiqua"/>
                <w:w w:val="99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w w:val="90"/>
                <w:sz w:val="18"/>
                <w:szCs w:val="18"/>
              </w:rPr>
              <w:t>Item</w:t>
            </w:r>
            <w:r>
              <w:rPr>
                <w:rFonts w:ascii="Book Antiqua" w:hAnsi="Book Antiqua" w:cs="Book Antiqua"/>
                <w:w w:val="99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w w:val="80"/>
                <w:sz w:val="18"/>
                <w:szCs w:val="18"/>
              </w:rPr>
              <w:t>N</w:t>
            </w:r>
            <w:r>
              <w:rPr>
                <w:rFonts w:ascii="Segoe MDL2 Assets" w:hAnsi="Segoe MDL2 Assets" w:cs="Segoe MDL2 Assets"/>
                <w:w w:val="80"/>
                <w:sz w:val="18"/>
                <w:szCs w:val="18"/>
              </w:rPr>
              <w:t></w:t>
            </w:r>
          </w:p>
        </w:tc>
        <w:tc>
          <w:tcPr>
            <w:tcW w:w="1535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24" w:lineRule="exact"/>
              <w:ind w:left="498" w:right="193" w:hanging="305"/>
            </w:pPr>
            <w:r>
              <w:rPr>
                <w:rFonts w:ascii="Book Antiqua" w:hAnsi="Book Antiqua" w:cs="Book Antiqua"/>
                <w:sz w:val="18"/>
                <w:szCs w:val="18"/>
              </w:rPr>
              <w:t>Description</w:t>
            </w:r>
            <w:r>
              <w:rPr>
                <w:rFonts w:ascii="Book Antiqua" w:hAnsi="Book Antiqua" w:cs="Book Antiqua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of</w:t>
            </w:r>
            <w:r>
              <w:rPr>
                <w:rFonts w:ascii="Book Antiqua" w:hAnsi="Book Antiqua" w:cs="Book Antiqua"/>
                <w:w w:val="99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Goods</w:t>
            </w:r>
          </w:p>
        </w:tc>
        <w:tc>
          <w:tcPr>
            <w:tcW w:w="900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24" w:lineRule="exact"/>
              <w:ind w:left="78" w:right="78" w:firstLine="28"/>
            </w:pPr>
            <w:r>
              <w:rPr>
                <w:rFonts w:ascii="Book Antiqua" w:hAnsi="Book Antiqua" w:cs="Book Antiqua"/>
                <w:spacing w:val="-1"/>
                <w:sz w:val="18"/>
                <w:szCs w:val="18"/>
              </w:rPr>
              <w:t>Count</w:t>
            </w:r>
            <w:r>
              <w:rPr>
                <w:rFonts w:ascii="Book Antiqua" w:hAnsi="Book Antiqua" w:cs="Book Antiqua"/>
                <w:sz w:val="18"/>
                <w:szCs w:val="18"/>
              </w:rPr>
              <w:t>ry of</w:t>
            </w:r>
            <w:r>
              <w:rPr>
                <w:rFonts w:ascii="Book Antiqua" w:hAnsi="Book Antiqua" w:cs="Book Antiqu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Ori</w:t>
            </w:r>
            <w:r>
              <w:rPr>
                <w:rFonts w:ascii="Book Antiqua" w:hAnsi="Book Antiqua" w:cs="Book Antiqua"/>
                <w:spacing w:val="-1"/>
                <w:sz w:val="18"/>
                <w:szCs w:val="18"/>
              </w:rPr>
              <w:t>g</w:t>
            </w:r>
            <w:r>
              <w:rPr>
                <w:rFonts w:ascii="Book Antiqua" w:hAnsi="Book Antiqua" w:cs="Book Antiqua"/>
                <w:sz w:val="18"/>
                <w:szCs w:val="18"/>
              </w:rPr>
              <w:t>in</w:t>
            </w:r>
          </w:p>
        </w:tc>
        <w:tc>
          <w:tcPr>
            <w:tcW w:w="1075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6"/>
              <w:ind w:left="102" w:right="101" w:hanging="2"/>
              <w:jc w:val="center"/>
            </w:pPr>
            <w:r>
              <w:rPr>
                <w:rFonts w:ascii="Book Antiqua" w:hAnsi="Book Antiqua" w:cs="Book Antiqua"/>
                <w:sz w:val="18"/>
                <w:szCs w:val="18"/>
              </w:rPr>
              <w:t>Delivery Date</w:t>
            </w:r>
            <w:r>
              <w:rPr>
                <w:rFonts w:ascii="Book Antiqua" w:hAnsi="Book Antiqua" w:cs="Book Antiqu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as</w:t>
            </w:r>
            <w:r>
              <w:rPr>
                <w:rFonts w:ascii="Book Antiqua" w:hAnsi="Book Antiqua" w:cs="Book Antiqua"/>
                <w:w w:val="99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defined</w:t>
            </w:r>
            <w:r>
              <w:rPr>
                <w:rFonts w:ascii="Book Antiqua" w:hAnsi="Book Antiqua" w:cs="Book Antiqu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by I</w:t>
            </w:r>
            <w:r>
              <w:rPr>
                <w:rFonts w:ascii="Book Antiqua" w:hAnsi="Book Antiqua" w:cs="Book Antiqua"/>
                <w:spacing w:val="-1"/>
                <w:sz w:val="18"/>
                <w:szCs w:val="18"/>
              </w:rPr>
              <w:t>n</w:t>
            </w:r>
            <w:r>
              <w:rPr>
                <w:rFonts w:ascii="Book Antiqua" w:hAnsi="Book Antiqua" w:cs="Book Antiqua"/>
                <w:sz w:val="18"/>
                <w:szCs w:val="18"/>
              </w:rPr>
              <w:t>coter</w:t>
            </w:r>
            <w:r>
              <w:rPr>
                <w:rFonts w:ascii="Book Antiqua" w:hAnsi="Book Antiqua" w:cs="Book Antiqua"/>
                <w:spacing w:val="-1"/>
                <w:sz w:val="18"/>
                <w:szCs w:val="18"/>
              </w:rPr>
              <w:t>m</w:t>
            </w:r>
            <w:r>
              <w:rPr>
                <w:rFonts w:ascii="Book Antiqua" w:hAnsi="Book Antiqua" w:cs="Book Antiqua"/>
                <w:sz w:val="18"/>
                <w:szCs w:val="18"/>
              </w:rPr>
              <w:t>s</w:t>
            </w:r>
          </w:p>
        </w:tc>
        <w:tc>
          <w:tcPr>
            <w:tcW w:w="995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6"/>
              <w:ind w:left="132" w:right="132"/>
              <w:jc w:val="center"/>
            </w:pPr>
            <w:r>
              <w:rPr>
                <w:rFonts w:ascii="Book Antiqua" w:hAnsi="Book Antiqua" w:cs="Book Antiqua"/>
                <w:spacing w:val="-1"/>
                <w:sz w:val="18"/>
                <w:szCs w:val="18"/>
              </w:rPr>
              <w:t xml:space="preserve">Quantity </w:t>
            </w:r>
            <w:r>
              <w:rPr>
                <w:rFonts w:ascii="Book Antiqua" w:hAnsi="Book Antiqua" w:cs="Book Antiqua"/>
                <w:sz w:val="18"/>
                <w:szCs w:val="18"/>
              </w:rPr>
              <w:t>and</w:t>
            </w:r>
            <w:r>
              <w:rPr>
                <w:rFonts w:ascii="Book Antiqua" w:hAnsi="Book Antiqua" w:cs="Book Antiqua"/>
                <w:w w:val="99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physical</w:t>
            </w:r>
            <w:r>
              <w:rPr>
                <w:rFonts w:ascii="Book Antiqua" w:hAnsi="Book Antiqua" w:cs="Book Antiqua"/>
                <w:w w:val="99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18"/>
                <w:szCs w:val="18"/>
              </w:rPr>
              <w:t>un</w:t>
            </w:r>
            <w:r>
              <w:rPr>
                <w:rFonts w:ascii="Book Antiqua" w:hAnsi="Book Antiqua" w:cs="Book Antiqua"/>
                <w:sz w:val="18"/>
                <w:szCs w:val="18"/>
              </w:rPr>
              <w:t>it</w:t>
            </w:r>
          </w:p>
        </w:tc>
        <w:tc>
          <w:tcPr>
            <w:tcW w:w="1525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6"/>
              <w:ind w:left="103" w:right="103"/>
              <w:jc w:val="center"/>
            </w:pPr>
            <w:r>
              <w:rPr>
                <w:rFonts w:ascii="Book Antiqua" w:hAnsi="Book Antiqua" w:cs="Book Antiqua"/>
                <w:sz w:val="18"/>
                <w:szCs w:val="18"/>
              </w:rPr>
              <w:t>Unit</w:t>
            </w:r>
            <w:r>
              <w:rPr>
                <w:rFonts w:ascii="Book Antiqua" w:hAnsi="Book Antiqua" w:cs="Book Antiqu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price</w:t>
            </w:r>
            <w:r>
              <w:rPr>
                <w:rFonts w:ascii="Book Antiqua" w:hAnsi="Book Antiqua" w:cs="Book Antiqua"/>
                <w:w w:val="99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incl</w:t>
            </w:r>
            <w:r>
              <w:rPr>
                <w:rFonts w:ascii="Book Antiqua" w:hAnsi="Book Antiqua" w:cs="Book Antiqua"/>
                <w:spacing w:val="-1"/>
                <w:sz w:val="18"/>
                <w:szCs w:val="18"/>
              </w:rPr>
              <w:t>u</w:t>
            </w:r>
            <w:r>
              <w:rPr>
                <w:rFonts w:ascii="Book Antiqua" w:hAnsi="Book Antiqua" w:cs="Book Antiqua"/>
                <w:sz w:val="18"/>
                <w:szCs w:val="18"/>
              </w:rPr>
              <w:t xml:space="preserve">ding </w:t>
            </w:r>
            <w:r>
              <w:rPr>
                <w:rFonts w:ascii="Book Antiqua" w:hAnsi="Book Antiqua" w:cs="Book Antiqua"/>
                <w:spacing w:val="-1"/>
                <w:sz w:val="18"/>
                <w:szCs w:val="18"/>
              </w:rPr>
              <w:t>Cu</w:t>
            </w:r>
            <w:r>
              <w:rPr>
                <w:rFonts w:ascii="Book Antiqua" w:hAnsi="Book Antiqua" w:cs="Book Antiqua"/>
                <w:sz w:val="18"/>
                <w:szCs w:val="18"/>
              </w:rPr>
              <w:t>st</w:t>
            </w:r>
            <w:r>
              <w:rPr>
                <w:rFonts w:ascii="Book Antiqua" w:hAnsi="Book Antiqua" w:cs="Book Antiqua"/>
                <w:spacing w:val="-1"/>
                <w:sz w:val="18"/>
                <w:szCs w:val="18"/>
              </w:rPr>
              <w:t>o</w:t>
            </w:r>
            <w:r>
              <w:rPr>
                <w:rFonts w:ascii="Book Antiqua" w:hAnsi="Book Antiqua" w:cs="Book Antiqua"/>
                <w:sz w:val="18"/>
                <w:szCs w:val="18"/>
              </w:rPr>
              <w:t>m</w:t>
            </w:r>
            <w:r>
              <w:rPr>
                <w:rFonts w:ascii="Book Antiqua" w:hAnsi="Book Antiqua" w:cs="Book Antiqua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18"/>
                <w:szCs w:val="18"/>
              </w:rPr>
              <w:t>Duties</w:t>
            </w:r>
            <w:r>
              <w:rPr>
                <w:rFonts w:ascii="Book Antiqua" w:hAnsi="Book Antiqua" w:cs="Book Antiqua"/>
                <w:spacing w:val="-1"/>
                <w:w w:val="99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and</w:t>
            </w:r>
            <w:r>
              <w:rPr>
                <w:rFonts w:ascii="Book Antiqua" w:hAnsi="Book Antiqua" w:cs="Book Antiqua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Import</w:t>
            </w:r>
            <w:r>
              <w:rPr>
                <w:rFonts w:ascii="Book Antiqua" w:hAnsi="Book Antiqua" w:cs="Book Antiqua"/>
                <w:w w:val="99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Ta</w:t>
            </w:r>
            <w:r>
              <w:rPr>
                <w:rFonts w:ascii="Book Antiqua" w:hAnsi="Book Antiqua" w:cs="Book Antiqua"/>
                <w:spacing w:val="-1"/>
                <w:sz w:val="18"/>
                <w:szCs w:val="18"/>
              </w:rPr>
              <w:t>x</w:t>
            </w:r>
            <w:r>
              <w:rPr>
                <w:rFonts w:ascii="Book Antiqua" w:hAnsi="Book Antiqua" w:cs="Book Antiqua"/>
                <w:sz w:val="18"/>
                <w:szCs w:val="18"/>
              </w:rPr>
              <w:t>es</w:t>
            </w:r>
            <w:r>
              <w:rPr>
                <w:rFonts w:ascii="Book Antiqua" w:hAnsi="Book Antiqua" w:cs="Book Antiqu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pai</w:t>
            </w:r>
            <w:r>
              <w:rPr>
                <w:rFonts w:ascii="Book Antiqua" w:hAnsi="Book Antiqua" w:cs="Book Antiqua"/>
                <w:spacing w:val="-1"/>
                <w:sz w:val="18"/>
                <w:szCs w:val="18"/>
              </w:rPr>
              <w:t>d</w:t>
            </w:r>
            <w:r>
              <w:rPr>
                <w:rFonts w:ascii="Book Antiqua" w:hAnsi="Book Antiqua" w:cs="Book Antiqua"/>
                <w:sz w:val="18"/>
                <w:szCs w:val="18"/>
              </w:rPr>
              <w:t>,</w:t>
            </w:r>
            <w:r>
              <w:rPr>
                <w:rFonts w:ascii="Book Antiqua" w:hAnsi="Book Antiqua" w:cs="Book Antiqu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in accordance</w:t>
            </w:r>
            <w:r>
              <w:rPr>
                <w:rFonts w:ascii="Book Antiqua" w:hAnsi="Book Antiqua" w:cs="Book Antiqua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wi</w:t>
            </w:r>
            <w:r>
              <w:rPr>
                <w:rFonts w:ascii="Book Antiqua" w:hAnsi="Book Antiqua" w:cs="Book Antiqua"/>
                <w:spacing w:val="-2"/>
                <w:sz w:val="18"/>
                <w:szCs w:val="18"/>
              </w:rPr>
              <w:t>t</w:t>
            </w:r>
            <w:r>
              <w:rPr>
                <w:rFonts w:ascii="Book Antiqua" w:hAnsi="Book Antiqua" w:cs="Book Antiqua"/>
                <w:sz w:val="18"/>
                <w:szCs w:val="18"/>
              </w:rPr>
              <w:t>h ITB</w:t>
            </w:r>
            <w:r>
              <w:rPr>
                <w:rFonts w:ascii="Book Antiqua" w:hAnsi="Book Antiqua" w:cs="Book Antiqu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15</w:t>
            </w:r>
          </w:p>
        </w:tc>
        <w:tc>
          <w:tcPr>
            <w:tcW w:w="1710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6"/>
              <w:ind w:left="73" w:right="73"/>
              <w:jc w:val="center"/>
            </w:pPr>
            <w:r>
              <w:rPr>
                <w:rFonts w:ascii="Book Antiqua" w:hAnsi="Book Antiqua" w:cs="Book Antiqua"/>
                <w:spacing w:val="-1"/>
                <w:sz w:val="18"/>
                <w:szCs w:val="18"/>
              </w:rPr>
              <w:t>Cu</w:t>
            </w:r>
            <w:r>
              <w:rPr>
                <w:rFonts w:ascii="Book Antiqua" w:hAnsi="Book Antiqua" w:cs="Book Antiqua"/>
                <w:sz w:val="18"/>
                <w:szCs w:val="18"/>
              </w:rPr>
              <w:t>st</w:t>
            </w:r>
            <w:r>
              <w:rPr>
                <w:rFonts w:ascii="Book Antiqua" w:hAnsi="Book Antiqua" w:cs="Book Antiqua"/>
                <w:spacing w:val="-1"/>
                <w:sz w:val="18"/>
                <w:szCs w:val="18"/>
              </w:rPr>
              <w:t>o</w:t>
            </w:r>
            <w:r>
              <w:rPr>
                <w:rFonts w:ascii="Book Antiqua" w:hAnsi="Book Antiqua" w:cs="Book Antiqua"/>
                <w:sz w:val="18"/>
                <w:szCs w:val="18"/>
              </w:rPr>
              <w:t>m</w:t>
            </w:r>
            <w:r>
              <w:rPr>
                <w:rFonts w:ascii="Book Antiqua" w:hAnsi="Book Antiqua" w:cs="Book Antiqu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18"/>
                <w:szCs w:val="18"/>
              </w:rPr>
              <w:t>Dutie</w:t>
            </w:r>
            <w:r>
              <w:rPr>
                <w:rFonts w:ascii="Book Antiqua" w:hAnsi="Book Antiqua" w:cs="Book Antiqua"/>
                <w:sz w:val="18"/>
                <w:szCs w:val="18"/>
              </w:rPr>
              <w:t>s</w:t>
            </w:r>
            <w:r>
              <w:rPr>
                <w:rFonts w:ascii="Book Antiqua" w:hAnsi="Book Antiqua" w:cs="Book Antiqu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18"/>
                <w:szCs w:val="18"/>
              </w:rPr>
              <w:t>and</w:t>
            </w:r>
            <w:r>
              <w:rPr>
                <w:rFonts w:ascii="Book Antiqua" w:hAnsi="Book Antiqua" w:cs="Book Antiqua"/>
                <w:spacing w:val="-1"/>
                <w:w w:val="99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I</w:t>
            </w:r>
            <w:r>
              <w:rPr>
                <w:rFonts w:ascii="Book Antiqua" w:hAnsi="Book Antiqua" w:cs="Book Antiqua"/>
                <w:spacing w:val="-1"/>
                <w:sz w:val="18"/>
                <w:szCs w:val="18"/>
              </w:rPr>
              <w:t>m</w:t>
            </w:r>
            <w:r>
              <w:rPr>
                <w:rFonts w:ascii="Book Antiqua" w:hAnsi="Book Antiqua" w:cs="Book Antiqua"/>
                <w:sz w:val="18"/>
                <w:szCs w:val="18"/>
              </w:rPr>
              <w:t>port</w:t>
            </w:r>
            <w:r>
              <w:rPr>
                <w:rFonts w:ascii="Book Antiqua" w:hAnsi="Book Antiqua" w:cs="Book Antiqu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Ta</w:t>
            </w:r>
            <w:r>
              <w:rPr>
                <w:rFonts w:ascii="Book Antiqua" w:hAnsi="Book Antiqua" w:cs="Book Antiqua"/>
                <w:spacing w:val="-1"/>
                <w:sz w:val="18"/>
                <w:szCs w:val="18"/>
              </w:rPr>
              <w:t>x</w:t>
            </w:r>
            <w:r>
              <w:rPr>
                <w:rFonts w:ascii="Book Antiqua" w:hAnsi="Book Antiqua" w:cs="Book Antiqua"/>
                <w:sz w:val="18"/>
                <w:szCs w:val="18"/>
              </w:rPr>
              <w:t>es</w:t>
            </w:r>
            <w:r>
              <w:rPr>
                <w:rFonts w:ascii="Book Antiqua" w:hAnsi="Book Antiqua" w:cs="Book Antiqu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sz w:val="18"/>
                <w:szCs w:val="18"/>
              </w:rPr>
              <w:t>p</w:t>
            </w:r>
            <w:r>
              <w:rPr>
                <w:rFonts w:ascii="Book Antiqua" w:hAnsi="Book Antiqua" w:cs="Book Antiqua"/>
                <w:sz w:val="18"/>
                <w:szCs w:val="18"/>
              </w:rPr>
              <w:t>aid</w:t>
            </w:r>
            <w:r>
              <w:rPr>
                <w:rFonts w:ascii="Book Antiqua" w:hAnsi="Book Antiqua" w:cs="Book Antiqua"/>
                <w:w w:val="99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 xml:space="preserve">per </w:t>
            </w:r>
            <w:r>
              <w:rPr>
                <w:rFonts w:ascii="Book Antiqua" w:hAnsi="Book Antiqua" w:cs="Book Antiqua"/>
                <w:spacing w:val="-1"/>
                <w:sz w:val="18"/>
                <w:szCs w:val="18"/>
              </w:rPr>
              <w:t>un</w:t>
            </w:r>
            <w:r>
              <w:rPr>
                <w:rFonts w:ascii="Book Antiqua" w:hAnsi="Book Antiqua" w:cs="Book Antiqua"/>
                <w:sz w:val="18"/>
                <w:szCs w:val="18"/>
              </w:rPr>
              <w:t>it in accordance</w:t>
            </w:r>
            <w:r>
              <w:rPr>
                <w:rFonts w:ascii="Book Antiqua" w:hAnsi="Book Antiqua" w:cs="Book Antiqua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wi</w:t>
            </w:r>
            <w:r>
              <w:rPr>
                <w:rFonts w:ascii="Book Antiqua" w:hAnsi="Book Antiqua" w:cs="Book Antiqua"/>
                <w:spacing w:val="-2"/>
                <w:sz w:val="18"/>
                <w:szCs w:val="18"/>
              </w:rPr>
              <w:t>t</w:t>
            </w:r>
            <w:r>
              <w:rPr>
                <w:rFonts w:ascii="Book Antiqua" w:hAnsi="Book Antiqua" w:cs="Book Antiqua"/>
                <w:sz w:val="18"/>
                <w:szCs w:val="18"/>
              </w:rPr>
              <w:t>h ITB</w:t>
            </w:r>
            <w:r>
              <w:rPr>
                <w:rFonts w:ascii="Book Antiqua" w:hAnsi="Book Antiqua" w:cs="Book Antiqu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15</w:t>
            </w:r>
            <w:r>
              <w:rPr>
                <w:rFonts w:ascii="Book Antiqua" w:hAnsi="Book Antiqua" w:cs="Book Antiqu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,</w:t>
            </w:r>
            <w:r>
              <w:rPr>
                <w:rFonts w:ascii="Book Antiqua" w:hAnsi="Book Antiqua" w:cs="Book Antiqu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[to</w:t>
            </w:r>
            <w:r>
              <w:rPr>
                <w:rFonts w:ascii="Book Antiqua" w:hAnsi="Book Antiqua" w:cs="Book Antiqu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be supported</w:t>
            </w:r>
            <w:r>
              <w:rPr>
                <w:rFonts w:ascii="Book Antiqua" w:hAnsi="Book Antiqua" w:cs="Book Antiqua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by doc</w:t>
            </w:r>
            <w:r>
              <w:rPr>
                <w:rFonts w:ascii="Book Antiqua" w:hAnsi="Book Antiqua" w:cs="Book Antiqua"/>
                <w:spacing w:val="-1"/>
                <w:sz w:val="18"/>
                <w:szCs w:val="18"/>
              </w:rPr>
              <w:t>um</w:t>
            </w:r>
            <w:r>
              <w:rPr>
                <w:rFonts w:ascii="Book Antiqua" w:hAnsi="Book Antiqua" w:cs="Book Antiqua"/>
                <w:sz w:val="18"/>
                <w:szCs w:val="18"/>
              </w:rPr>
              <w:t>ents]</w:t>
            </w:r>
          </w:p>
        </w:tc>
        <w:tc>
          <w:tcPr>
            <w:tcW w:w="1710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6"/>
              <w:ind w:left="112" w:right="112"/>
              <w:jc w:val="center"/>
              <w:rPr>
                <w:rFonts w:ascii="Book Antiqua" w:hAnsi="Book Antiqua" w:cs="Book Antiqua"/>
                <w:sz w:val="18"/>
                <w:szCs w:val="18"/>
              </w:rPr>
            </w:pPr>
            <w:r>
              <w:rPr>
                <w:rFonts w:ascii="Book Antiqua" w:hAnsi="Book Antiqua" w:cs="Book Antiqua"/>
                <w:sz w:val="18"/>
                <w:szCs w:val="18"/>
              </w:rPr>
              <w:t>Unit</w:t>
            </w:r>
            <w:r>
              <w:rPr>
                <w:rFonts w:ascii="Book Antiqua" w:hAnsi="Book Antiqua" w:cs="Book Antiqu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Pr</w:t>
            </w:r>
            <w:r>
              <w:rPr>
                <w:rFonts w:ascii="Book Antiqua" w:hAnsi="Book Antiqua" w:cs="Book Antiqua"/>
                <w:spacing w:val="-1"/>
                <w:sz w:val="18"/>
                <w:szCs w:val="18"/>
              </w:rPr>
              <w:t>i</w:t>
            </w:r>
            <w:r>
              <w:rPr>
                <w:rFonts w:ascii="Book Antiqua" w:hAnsi="Book Antiqua" w:cs="Book Antiqua"/>
                <w:sz w:val="18"/>
                <w:szCs w:val="18"/>
              </w:rPr>
              <w:t>ce</w:t>
            </w:r>
            <w:r>
              <w:rPr>
                <w:rFonts w:ascii="Book Antiqua" w:hAnsi="Book Antiqua" w:cs="Book Antiqu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net</w:t>
            </w:r>
            <w:r>
              <w:rPr>
                <w:rFonts w:ascii="Book Antiqua" w:hAnsi="Book Antiqua" w:cs="Book Antiqu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of</w:t>
            </w:r>
            <w:r>
              <w:rPr>
                <w:rFonts w:ascii="Book Antiqua" w:hAnsi="Book Antiqua" w:cs="Book Antiqua"/>
                <w:w w:val="99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c</w:t>
            </w:r>
            <w:r>
              <w:rPr>
                <w:rFonts w:ascii="Book Antiqua" w:hAnsi="Book Antiqua" w:cs="Book Antiqua"/>
                <w:spacing w:val="-1"/>
                <w:sz w:val="18"/>
                <w:szCs w:val="18"/>
              </w:rPr>
              <w:t>u</w:t>
            </w:r>
            <w:r>
              <w:rPr>
                <w:rFonts w:ascii="Book Antiqua" w:hAnsi="Book Antiqua" w:cs="Book Antiqua"/>
                <w:sz w:val="18"/>
                <w:szCs w:val="18"/>
              </w:rPr>
              <w:t>stom</w:t>
            </w:r>
            <w:r>
              <w:rPr>
                <w:rFonts w:ascii="Book Antiqua" w:hAnsi="Book Antiqua" w:cs="Book Antiqu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d</w:t>
            </w:r>
            <w:r>
              <w:rPr>
                <w:rFonts w:ascii="Book Antiqua" w:hAnsi="Book Antiqua" w:cs="Book Antiqua"/>
                <w:spacing w:val="-1"/>
                <w:sz w:val="18"/>
                <w:szCs w:val="18"/>
              </w:rPr>
              <w:t>u</w:t>
            </w:r>
            <w:r>
              <w:rPr>
                <w:rFonts w:ascii="Book Antiqua" w:hAnsi="Book Antiqua" w:cs="Book Antiqua"/>
                <w:sz w:val="18"/>
                <w:szCs w:val="18"/>
              </w:rPr>
              <w:t>ti</w:t>
            </w:r>
            <w:r>
              <w:rPr>
                <w:rFonts w:ascii="Book Antiqua" w:hAnsi="Book Antiqua" w:cs="Book Antiqua"/>
                <w:spacing w:val="-2"/>
                <w:sz w:val="18"/>
                <w:szCs w:val="18"/>
              </w:rPr>
              <w:t>e</w:t>
            </w:r>
            <w:r>
              <w:rPr>
                <w:rFonts w:ascii="Book Antiqua" w:hAnsi="Book Antiqua" w:cs="Book Antiqua"/>
                <w:sz w:val="18"/>
                <w:szCs w:val="18"/>
              </w:rPr>
              <w:t>s</w:t>
            </w:r>
            <w:r>
              <w:rPr>
                <w:rFonts w:ascii="Book Antiqua" w:hAnsi="Book Antiqua" w:cs="Book Antiqu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and</w:t>
            </w:r>
            <w:r>
              <w:rPr>
                <w:rFonts w:ascii="Book Antiqua" w:hAnsi="Book Antiqua" w:cs="Book Antiqua"/>
                <w:w w:val="99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i</w:t>
            </w:r>
            <w:r>
              <w:rPr>
                <w:rFonts w:ascii="Book Antiqua" w:hAnsi="Book Antiqua" w:cs="Book Antiqua"/>
                <w:spacing w:val="-1"/>
                <w:sz w:val="18"/>
                <w:szCs w:val="18"/>
              </w:rPr>
              <w:t>m</w:t>
            </w:r>
            <w:r>
              <w:rPr>
                <w:rFonts w:ascii="Book Antiqua" w:hAnsi="Book Antiqua" w:cs="Book Antiqua"/>
                <w:sz w:val="18"/>
                <w:szCs w:val="18"/>
              </w:rPr>
              <w:t>port</w:t>
            </w:r>
            <w:r>
              <w:rPr>
                <w:rFonts w:ascii="Book Antiqua" w:hAnsi="Book Antiqua" w:cs="Book Antiqu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ta</w:t>
            </w:r>
            <w:r>
              <w:rPr>
                <w:rFonts w:ascii="Book Antiqua" w:hAnsi="Book Antiqua" w:cs="Book Antiqua"/>
                <w:spacing w:val="-1"/>
                <w:sz w:val="18"/>
                <w:szCs w:val="18"/>
              </w:rPr>
              <w:t>x</w:t>
            </w:r>
            <w:r>
              <w:rPr>
                <w:rFonts w:ascii="Book Antiqua" w:hAnsi="Book Antiqua" w:cs="Book Antiqua"/>
                <w:sz w:val="18"/>
                <w:szCs w:val="18"/>
              </w:rPr>
              <w:t>es,</w:t>
            </w:r>
            <w:r>
              <w:rPr>
                <w:rFonts w:ascii="Book Antiqua" w:hAnsi="Book Antiqua" w:cs="Book Antiqu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18"/>
                <w:szCs w:val="18"/>
              </w:rPr>
              <w:t>i</w:t>
            </w:r>
            <w:r>
              <w:rPr>
                <w:rFonts w:ascii="Book Antiqua" w:hAnsi="Book Antiqua" w:cs="Book Antiqua"/>
                <w:sz w:val="18"/>
                <w:szCs w:val="18"/>
              </w:rPr>
              <w:t>n accordance</w:t>
            </w:r>
            <w:r>
              <w:rPr>
                <w:rFonts w:ascii="Book Antiqua" w:hAnsi="Book Antiqua" w:cs="Book Antiqua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wi</w:t>
            </w:r>
            <w:r>
              <w:rPr>
                <w:rFonts w:ascii="Book Antiqua" w:hAnsi="Book Antiqua" w:cs="Book Antiqua"/>
                <w:spacing w:val="-2"/>
                <w:sz w:val="18"/>
                <w:szCs w:val="18"/>
              </w:rPr>
              <w:t>t</w:t>
            </w:r>
            <w:r>
              <w:rPr>
                <w:rFonts w:ascii="Book Antiqua" w:hAnsi="Book Antiqua" w:cs="Book Antiqua"/>
                <w:sz w:val="18"/>
                <w:szCs w:val="18"/>
              </w:rPr>
              <w:t>h ITB</w:t>
            </w:r>
            <w:r>
              <w:rPr>
                <w:rFonts w:ascii="Book Antiqua" w:hAnsi="Book Antiqua" w:cs="Book Antiqu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15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line="223" w:lineRule="exact"/>
              <w:ind w:left="46"/>
              <w:jc w:val="center"/>
              <w:rPr>
                <w:rFonts w:ascii="Book Antiqua" w:hAnsi="Book Antiqua" w:cs="Book Antiqua"/>
                <w:sz w:val="18"/>
                <w:szCs w:val="18"/>
              </w:rPr>
            </w:pPr>
            <w:r>
              <w:rPr>
                <w:rFonts w:ascii="Book Antiqua" w:hAnsi="Book Antiqua" w:cs="Book Antiqua"/>
                <w:sz w:val="18"/>
                <w:szCs w:val="18"/>
              </w:rPr>
              <w:t>(Col.</w:t>
            </w:r>
            <w:r>
              <w:rPr>
                <w:rFonts w:ascii="Book Antiqua" w:hAnsi="Book Antiqua" w:cs="Book Antiqu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6</w:t>
            </w:r>
            <w:r>
              <w:rPr>
                <w:rFonts w:ascii="Book Antiqua" w:hAnsi="Book Antiqua" w:cs="Book Antiqu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minus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line="223" w:lineRule="exact"/>
              <w:jc w:val="center"/>
            </w:pPr>
            <w:r>
              <w:rPr>
                <w:rFonts w:ascii="Book Antiqua" w:hAnsi="Book Antiqua" w:cs="Book Antiqua"/>
                <w:sz w:val="18"/>
                <w:szCs w:val="18"/>
              </w:rPr>
              <w:t>Col.7)</w:t>
            </w:r>
          </w:p>
        </w:tc>
        <w:tc>
          <w:tcPr>
            <w:tcW w:w="1980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6"/>
              <w:ind w:left="106" w:right="106" w:hanging="1"/>
              <w:jc w:val="center"/>
              <w:rPr>
                <w:rFonts w:ascii="Book Antiqua" w:hAnsi="Book Antiqua" w:cs="Book Antiqua"/>
                <w:sz w:val="18"/>
                <w:szCs w:val="18"/>
              </w:rPr>
            </w:pPr>
            <w:r>
              <w:rPr>
                <w:rFonts w:ascii="Book Antiqua" w:hAnsi="Book Antiqua" w:cs="Book Antiqua"/>
                <w:sz w:val="18"/>
                <w:szCs w:val="18"/>
              </w:rPr>
              <w:t>Price</w:t>
            </w:r>
            <w:r>
              <w:rPr>
                <w:rFonts w:ascii="Book Antiqua" w:hAnsi="Book Antiqua" w:cs="Book Antiqu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per</w:t>
            </w:r>
            <w:r>
              <w:rPr>
                <w:rFonts w:ascii="Book Antiqua" w:hAnsi="Book Antiqua" w:cs="Book Antiqu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18"/>
                <w:szCs w:val="18"/>
              </w:rPr>
              <w:t>l</w:t>
            </w:r>
            <w:r>
              <w:rPr>
                <w:rFonts w:ascii="Book Antiqua" w:hAnsi="Book Antiqua" w:cs="Book Antiqua"/>
                <w:sz w:val="18"/>
                <w:szCs w:val="18"/>
              </w:rPr>
              <w:t>ine</w:t>
            </w:r>
            <w:r>
              <w:rPr>
                <w:rFonts w:ascii="Book Antiqua" w:hAnsi="Book Antiqua" w:cs="Book Antiqu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i</w:t>
            </w:r>
            <w:r>
              <w:rPr>
                <w:rFonts w:ascii="Book Antiqua" w:hAnsi="Book Antiqua" w:cs="Book Antiqua"/>
                <w:spacing w:val="-2"/>
                <w:sz w:val="18"/>
                <w:szCs w:val="18"/>
              </w:rPr>
              <w:t>t</w:t>
            </w:r>
            <w:r>
              <w:rPr>
                <w:rFonts w:ascii="Book Antiqua" w:hAnsi="Book Antiqua" w:cs="Book Antiqua"/>
                <w:sz w:val="18"/>
                <w:szCs w:val="18"/>
              </w:rPr>
              <w:t>em</w:t>
            </w:r>
            <w:r>
              <w:rPr>
                <w:rFonts w:ascii="Book Antiqua" w:hAnsi="Book Antiqua" w:cs="Book Antiqu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net of</w:t>
            </w:r>
            <w:r>
              <w:rPr>
                <w:rFonts w:ascii="Book Antiqua" w:hAnsi="Book Antiqua" w:cs="Book Antiqu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Custom</w:t>
            </w:r>
            <w:r>
              <w:rPr>
                <w:rFonts w:ascii="Book Antiqua" w:hAnsi="Book Antiqua" w:cs="Book Antiqu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Duties</w:t>
            </w:r>
            <w:r>
              <w:rPr>
                <w:rFonts w:ascii="Book Antiqua" w:hAnsi="Book Antiqua" w:cs="Book Antiqu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a</w:t>
            </w:r>
            <w:r>
              <w:rPr>
                <w:rFonts w:ascii="Book Antiqua" w:hAnsi="Book Antiqua" w:cs="Book Antiqua"/>
                <w:spacing w:val="-2"/>
                <w:sz w:val="18"/>
                <w:szCs w:val="18"/>
              </w:rPr>
              <w:t>n</w:t>
            </w:r>
            <w:r>
              <w:rPr>
                <w:rFonts w:ascii="Book Antiqua" w:hAnsi="Book Antiqua" w:cs="Book Antiqua"/>
                <w:sz w:val="18"/>
                <w:szCs w:val="18"/>
              </w:rPr>
              <w:t>d</w:t>
            </w:r>
            <w:r>
              <w:rPr>
                <w:rFonts w:ascii="Book Antiqua" w:hAnsi="Book Antiqua" w:cs="Book Antiqua"/>
                <w:w w:val="99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I</w:t>
            </w:r>
            <w:r>
              <w:rPr>
                <w:rFonts w:ascii="Book Antiqua" w:hAnsi="Book Antiqua" w:cs="Book Antiqua"/>
                <w:spacing w:val="-1"/>
                <w:sz w:val="18"/>
                <w:szCs w:val="18"/>
              </w:rPr>
              <w:t>m</w:t>
            </w:r>
            <w:r>
              <w:rPr>
                <w:rFonts w:ascii="Book Antiqua" w:hAnsi="Book Antiqua" w:cs="Book Antiqua"/>
                <w:sz w:val="18"/>
                <w:szCs w:val="18"/>
              </w:rPr>
              <w:t>port</w:t>
            </w:r>
            <w:r>
              <w:rPr>
                <w:rFonts w:ascii="Book Antiqua" w:hAnsi="Book Antiqua" w:cs="Book Antiqu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Ta</w:t>
            </w:r>
            <w:r>
              <w:rPr>
                <w:rFonts w:ascii="Book Antiqua" w:hAnsi="Book Antiqua" w:cs="Book Antiqua"/>
                <w:spacing w:val="-1"/>
                <w:sz w:val="18"/>
                <w:szCs w:val="18"/>
              </w:rPr>
              <w:t>x</w:t>
            </w:r>
            <w:r>
              <w:rPr>
                <w:rFonts w:ascii="Book Antiqua" w:hAnsi="Book Antiqua" w:cs="Book Antiqua"/>
                <w:sz w:val="18"/>
                <w:szCs w:val="18"/>
              </w:rPr>
              <w:t>es</w:t>
            </w:r>
            <w:r>
              <w:rPr>
                <w:rFonts w:ascii="Book Antiqua" w:hAnsi="Book Antiqua" w:cs="Book Antiqu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sz w:val="18"/>
                <w:szCs w:val="18"/>
              </w:rPr>
              <w:t>p</w:t>
            </w:r>
            <w:r>
              <w:rPr>
                <w:rFonts w:ascii="Book Antiqua" w:hAnsi="Book Antiqua" w:cs="Book Antiqua"/>
                <w:sz w:val="18"/>
                <w:szCs w:val="18"/>
              </w:rPr>
              <w:t>aid,</w:t>
            </w:r>
            <w:r>
              <w:rPr>
                <w:rFonts w:ascii="Book Antiqua" w:hAnsi="Book Antiqua" w:cs="Book Antiqu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in accordance</w:t>
            </w:r>
            <w:r>
              <w:rPr>
                <w:rFonts w:ascii="Book Antiqua" w:hAnsi="Book Antiqua" w:cs="Book Antiqu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wi</w:t>
            </w:r>
            <w:r>
              <w:rPr>
                <w:rFonts w:ascii="Book Antiqua" w:hAnsi="Book Antiqua" w:cs="Book Antiqua"/>
                <w:spacing w:val="-2"/>
                <w:sz w:val="18"/>
                <w:szCs w:val="18"/>
              </w:rPr>
              <w:t>t</w:t>
            </w:r>
            <w:r>
              <w:rPr>
                <w:rFonts w:ascii="Book Antiqua" w:hAnsi="Book Antiqua" w:cs="Book Antiqua"/>
                <w:sz w:val="18"/>
                <w:szCs w:val="18"/>
              </w:rPr>
              <w:t>h</w:t>
            </w:r>
            <w:r>
              <w:rPr>
                <w:rFonts w:ascii="Book Antiqua" w:hAnsi="Book Antiqua" w:cs="Book Antiqu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ITB</w:t>
            </w:r>
            <w:r>
              <w:rPr>
                <w:rFonts w:ascii="Book Antiqua" w:hAnsi="Book Antiqua" w:cs="Book Antiqua"/>
                <w:w w:val="99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15</w:t>
            </w:r>
          </w:p>
          <w:p w:rsidR="0044354C" w:rsidRDefault="0044354C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Book Antiqua" w:hAnsi="Book Antiqua" w:cs="Book Antiqua"/>
                <w:w w:val="90"/>
                <w:sz w:val="18"/>
                <w:szCs w:val="18"/>
              </w:rPr>
              <w:t>(Col.</w:t>
            </w:r>
            <w:r>
              <w:rPr>
                <w:rFonts w:ascii="Book Antiqua" w:hAnsi="Book Antiqua" w:cs="Book Antiqua"/>
                <w:spacing w:val="-2"/>
                <w:w w:val="90"/>
                <w:sz w:val="18"/>
                <w:szCs w:val="18"/>
              </w:rPr>
              <w:t xml:space="preserve"> 5</w:t>
            </w:r>
            <w:r>
              <w:rPr>
                <w:rFonts w:ascii="Segoe MDL2 Assets" w:hAnsi="Segoe MDL2 Assets" w:cs="Segoe MDL2 Assets"/>
                <w:w w:val="90"/>
                <w:sz w:val="18"/>
                <w:szCs w:val="18"/>
              </w:rPr>
              <w:t></w:t>
            </w:r>
            <w:r>
              <w:rPr>
                <w:rFonts w:ascii="Book Antiqua" w:hAnsi="Book Antiqua" w:cs="Book Antiqua"/>
                <w:w w:val="90"/>
                <w:sz w:val="18"/>
                <w:szCs w:val="18"/>
              </w:rPr>
              <w:t>8)</w:t>
            </w:r>
          </w:p>
        </w:tc>
        <w:tc>
          <w:tcPr>
            <w:tcW w:w="2610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6"/>
              <w:ind w:left="64" w:right="63" w:hanging="2"/>
              <w:jc w:val="center"/>
            </w:pPr>
            <w:r>
              <w:rPr>
                <w:rFonts w:ascii="Book Antiqua" w:hAnsi="Book Antiqua" w:cs="Book Antiqua"/>
                <w:sz w:val="18"/>
                <w:szCs w:val="18"/>
              </w:rPr>
              <w:t>Price</w:t>
            </w:r>
            <w:r>
              <w:rPr>
                <w:rFonts w:ascii="Book Antiqua" w:hAnsi="Book Antiqua" w:cs="Book Antiqu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per</w:t>
            </w:r>
            <w:r>
              <w:rPr>
                <w:rFonts w:ascii="Book Antiqua" w:hAnsi="Book Antiqua" w:cs="Book Antiqu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18"/>
                <w:szCs w:val="18"/>
              </w:rPr>
              <w:t>l</w:t>
            </w:r>
            <w:r>
              <w:rPr>
                <w:rFonts w:ascii="Book Antiqua" w:hAnsi="Book Antiqua" w:cs="Book Antiqua"/>
                <w:sz w:val="18"/>
                <w:szCs w:val="18"/>
              </w:rPr>
              <w:t>ine</w:t>
            </w:r>
            <w:r>
              <w:rPr>
                <w:rFonts w:ascii="Book Antiqua" w:hAnsi="Book Antiqua" w:cs="Book Antiqu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i</w:t>
            </w:r>
            <w:r>
              <w:rPr>
                <w:rFonts w:ascii="Book Antiqua" w:hAnsi="Book Antiqua" w:cs="Book Antiqua"/>
                <w:spacing w:val="-2"/>
                <w:sz w:val="18"/>
                <w:szCs w:val="18"/>
              </w:rPr>
              <w:t>t</w:t>
            </w:r>
            <w:r>
              <w:rPr>
                <w:rFonts w:ascii="Book Antiqua" w:hAnsi="Book Antiqua" w:cs="Book Antiqua"/>
                <w:sz w:val="18"/>
                <w:szCs w:val="18"/>
              </w:rPr>
              <w:t>em</w:t>
            </w:r>
            <w:r>
              <w:rPr>
                <w:rFonts w:ascii="Book Antiqua" w:hAnsi="Book Antiqua" w:cs="Book Antiqu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for</w:t>
            </w:r>
            <w:r>
              <w:rPr>
                <w:rFonts w:ascii="Book Antiqua" w:hAnsi="Book Antiqua" w:cs="Book Antiqu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inland</w:t>
            </w:r>
            <w:r>
              <w:rPr>
                <w:rFonts w:ascii="Book Antiqua" w:hAnsi="Book Antiqua" w:cs="Book Antiqua"/>
                <w:w w:val="99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transportation</w:t>
            </w:r>
            <w:r>
              <w:rPr>
                <w:rFonts w:ascii="Book Antiqua" w:hAnsi="Book Antiqua" w:cs="Book Antiqu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and</w:t>
            </w:r>
            <w:r>
              <w:rPr>
                <w:rFonts w:ascii="Book Antiqua" w:hAnsi="Book Antiqua" w:cs="Book Antiqu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other servi</w:t>
            </w:r>
            <w:r>
              <w:rPr>
                <w:rFonts w:ascii="Book Antiqua" w:hAnsi="Book Antiqua" w:cs="Book Antiqua"/>
                <w:spacing w:val="-1"/>
                <w:sz w:val="18"/>
                <w:szCs w:val="18"/>
              </w:rPr>
              <w:t>c</w:t>
            </w:r>
            <w:r>
              <w:rPr>
                <w:rFonts w:ascii="Book Antiqua" w:hAnsi="Book Antiqua" w:cs="Book Antiqua"/>
                <w:sz w:val="18"/>
                <w:szCs w:val="18"/>
              </w:rPr>
              <w:t>es</w:t>
            </w:r>
            <w:r>
              <w:rPr>
                <w:rFonts w:ascii="Book Antiqua" w:hAnsi="Book Antiqua" w:cs="Book Antiqu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req</w:t>
            </w:r>
            <w:r>
              <w:rPr>
                <w:rFonts w:ascii="Book Antiqua" w:hAnsi="Book Antiqua" w:cs="Book Antiqua"/>
                <w:spacing w:val="-1"/>
                <w:sz w:val="18"/>
                <w:szCs w:val="18"/>
              </w:rPr>
              <w:t>u</w:t>
            </w:r>
            <w:r>
              <w:rPr>
                <w:rFonts w:ascii="Book Antiqua" w:hAnsi="Book Antiqua" w:cs="Book Antiqua"/>
                <w:sz w:val="18"/>
                <w:szCs w:val="18"/>
              </w:rPr>
              <w:t>i</w:t>
            </w:r>
            <w:r>
              <w:rPr>
                <w:rFonts w:ascii="Book Antiqua" w:hAnsi="Book Antiqua" w:cs="Book Antiqua"/>
                <w:spacing w:val="-2"/>
                <w:sz w:val="18"/>
                <w:szCs w:val="18"/>
              </w:rPr>
              <w:t>r</w:t>
            </w:r>
            <w:r>
              <w:rPr>
                <w:rFonts w:ascii="Book Antiqua" w:hAnsi="Book Antiqua" w:cs="Book Antiqua"/>
                <w:sz w:val="18"/>
                <w:szCs w:val="18"/>
              </w:rPr>
              <w:t>ed</w:t>
            </w:r>
            <w:r>
              <w:rPr>
                <w:rFonts w:ascii="Book Antiqua" w:hAnsi="Book Antiqua" w:cs="Book Antiqu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in</w:t>
            </w:r>
            <w:r>
              <w:rPr>
                <w:rFonts w:ascii="Book Antiqua" w:hAnsi="Book Antiqua" w:cs="Book Antiqu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the</w:t>
            </w:r>
            <w:r>
              <w:rPr>
                <w:rFonts w:ascii="Book Antiqua" w:hAnsi="Book Antiqua" w:cs="Book Antiqu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18"/>
                <w:szCs w:val="18"/>
              </w:rPr>
              <w:t>P</w:t>
            </w:r>
            <w:r>
              <w:rPr>
                <w:rFonts w:ascii="Book Antiqua" w:hAnsi="Book Antiqua" w:cs="Book Antiqua"/>
                <w:sz w:val="18"/>
                <w:szCs w:val="18"/>
              </w:rPr>
              <w:t>E</w:t>
            </w:r>
            <w:r>
              <w:rPr>
                <w:rFonts w:ascii="Book Antiqua" w:hAnsi="Book Antiqua" w:cs="Book Antiqua"/>
                <w:spacing w:val="-1"/>
                <w:sz w:val="18"/>
                <w:szCs w:val="18"/>
              </w:rPr>
              <w:t>’</w:t>
            </w:r>
            <w:r>
              <w:rPr>
                <w:rFonts w:ascii="Book Antiqua" w:hAnsi="Book Antiqua" w:cs="Book Antiqua"/>
                <w:sz w:val="18"/>
                <w:szCs w:val="18"/>
              </w:rPr>
              <w:t>s</w:t>
            </w:r>
            <w:r>
              <w:rPr>
                <w:rFonts w:ascii="Book Antiqua" w:hAnsi="Book Antiqua" w:cs="Book Antiqua"/>
                <w:w w:val="99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country</w:t>
            </w:r>
            <w:r>
              <w:rPr>
                <w:rFonts w:ascii="Book Antiqua" w:hAnsi="Book Antiqua" w:cs="Book Antiqu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to</w:t>
            </w:r>
            <w:r>
              <w:rPr>
                <w:rFonts w:ascii="Book Antiqua" w:hAnsi="Book Antiqua" w:cs="Book Antiqu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co</w:t>
            </w:r>
            <w:r>
              <w:rPr>
                <w:rFonts w:ascii="Book Antiqua" w:hAnsi="Book Antiqua" w:cs="Book Antiqua"/>
                <w:spacing w:val="-2"/>
                <w:sz w:val="18"/>
                <w:szCs w:val="18"/>
              </w:rPr>
              <w:t>n</w:t>
            </w:r>
            <w:r>
              <w:rPr>
                <w:rFonts w:ascii="Book Antiqua" w:hAnsi="Book Antiqua" w:cs="Book Antiqua"/>
                <w:sz w:val="18"/>
                <w:szCs w:val="18"/>
              </w:rPr>
              <w:t>vey</w:t>
            </w:r>
            <w:r>
              <w:rPr>
                <w:rFonts w:ascii="Book Antiqua" w:hAnsi="Book Antiqua" w:cs="Book Antiqu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the</w:t>
            </w:r>
            <w:r>
              <w:rPr>
                <w:rFonts w:ascii="Book Antiqua" w:hAnsi="Book Antiqua" w:cs="Book Antiqu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goods</w:t>
            </w:r>
            <w:r>
              <w:rPr>
                <w:rFonts w:ascii="Book Antiqua" w:hAnsi="Book Antiqua" w:cs="Book Antiqua"/>
                <w:spacing w:val="-2"/>
                <w:sz w:val="18"/>
                <w:szCs w:val="18"/>
              </w:rPr>
              <w:t xml:space="preserve"> t</w:t>
            </w:r>
            <w:r>
              <w:rPr>
                <w:rFonts w:ascii="Book Antiqua" w:hAnsi="Book Antiqua" w:cs="Book Antiqua"/>
                <w:sz w:val="18"/>
                <w:szCs w:val="18"/>
              </w:rPr>
              <w:t>o</w:t>
            </w:r>
            <w:r>
              <w:rPr>
                <w:rFonts w:ascii="Book Antiqua" w:hAnsi="Book Antiqua" w:cs="Book Antiqua"/>
                <w:w w:val="99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their</w:t>
            </w:r>
            <w:r>
              <w:rPr>
                <w:rFonts w:ascii="Book Antiqua" w:hAnsi="Book Antiqua" w:cs="Book Antiqu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final</w:t>
            </w:r>
            <w:r>
              <w:rPr>
                <w:rFonts w:ascii="Book Antiqua" w:hAnsi="Book Antiqua" w:cs="Book Antiqu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destination, as</w:t>
            </w:r>
            <w:r>
              <w:rPr>
                <w:rFonts w:ascii="Book Antiqua" w:hAnsi="Book Antiqua" w:cs="Book Antiqua"/>
                <w:w w:val="99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speci</w:t>
            </w:r>
            <w:r>
              <w:rPr>
                <w:rFonts w:ascii="Book Antiqua" w:hAnsi="Book Antiqua" w:cs="Book Antiqua"/>
                <w:spacing w:val="-2"/>
                <w:sz w:val="18"/>
                <w:szCs w:val="18"/>
              </w:rPr>
              <w:t>f</w:t>
            </w:r>
            <w:r>
              <w:rPr>
                <w:rFonts w:ascii="Book Antiqua" w:hAnsi="Book Antiqua" w:cs="Book Antiqua"/>
                <w:sz w:val="18"/>
                <w:szCs w:val="18"/>
              </w:rPr>
              <w:t>ied</w:t>
            </w:r>
            <w:r>
              <w:rPr>
                <w:rFonts w:ascii="Book Antiqua" w:hAnsi="Book Antiqua" w:cs="Book Antiqu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in</w:t>
            </w:r>
            <w:r>
              <w:rPr>
                <w:rFonts w:ascii="Book Antiqua" w:hAnsi="Book Antiqua" w:cs="Book Antiqu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BDS</w:t>
            </w:r>
            <w:r>
              <w:rPr>
                <w:rFonts w:ascii="Book Antiqua" w:hAnsi="Book Antiqua" w:cs="Book Antiqu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in</w:t>
            </w:r>
            <w:r>
              <w:rPr>
                <w:rFonts w:ascii="Book Antiqua" w:hAnsi="Book Antiqua" w:cs="Book Antiqu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sz w:val="18"/>
                <w:szCs w:val="18"/>
              </w:rPr>
              <w:t>a</w:t>
            </w:r>
            <w:r>
              <w:rPr>
                <w:rFonts w:ascii="Book Antiqua" w:hAnsi="Book Antiqua" w:cs="Book Antiqua"/>
                <w:sz w:val="18"/>
                <w:szCs w:val="18"/>
              </w:rPr>
              <w:t>ccorda</w:t>
            </w:r>
            <w:r>
              <w:rPr>
                <w:rFonts w:ascii="Book Antiqua" w:hAnsi="Book Antiqua" w:cs="Book Antiqua"/>
                <w:spacing w:val="-2"/>
                <w:sz w:val="18"/>
                <w:szCs w:val="18"/>
              </w:rPr>
              <w:t>n</w:t>
            </w:r>
            <w:r>
              <w:rPr>
                <w:rFonts w:ascii="Book Antiqua" w:hAnsi="Book Antiqua" w:cs="Book Antiqua"/>
                <w:spacing w:val="-1"/>
                <w:sz w:val="18"/>
                <w:szCs w:val="18"/>
              </w:rPr>
              <w:t>c</w:t>
            </w:r>
            <w:r>
              <w:rPr>
                <w:rFonts w:ascii="Book Antiqua" w:hAnsi="Book Antiqua" w:cs="Book Antiqua"/>
                <w:sz w:val="18"/>
                <w:szCs w:val="18"/>
              </w:rPr>
              <w:t>e with</w:t>
            </w:r>
            <w:r>
              <w:rPr>
                <w:rFonts w:ascii="Book Antiqua" w:hAnsi="Book Antiqua" w:cs="Book Antiqu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ITB</w:t>
            </w:r>
            <w:r>
              <w:rPr>
                <w:rFonts w:ascii="Book Antiqua" w:hAnsi="Book Antiqua" w:cs="Book Antiqu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15</w:t>
            </w:r>
          </w:p>
        </w:tc>
        <w:tc>
          <w:tcPr>
            <w:tcW w:w="1800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6"/>
              <w:ind w:left="83" w:right="82"/>
              <w:jc w:val="center"/>
            </w:pPr>
            <w:r>
              <w:rPr>
                <w:rFonts w:ascii="Book Antiqua" w:hAnsi="Book Antiqua" w:cs="Book Antiqua"/>
                <w:sz w:val="18"/>
                <w:szCs w:val="18"/>
              </w:rPr>
              <w:t>Sales</w:t>
            </w:r>
            <w:r>
              <w:rPr>
                <w:rFonts w:ascii="Book Antiqua" w:hAnsi="Book Antiqua" w:cs="Book Antiqu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and</w:t>
            </w:r>
            <w:r>
              <w:rPr>
                <w:rFonts w:ascii="Book Antiqua" w:hAnsi="Book Antiqua" w:cs="Book Antiqu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other taxes</w:t>
            </w:r>
            <w:r>
              <w:rPr>
                <w:rFonts w:ascii="Book Antiqua" w:hAnsi="Book Antiqua" w:cs="Book Antiqu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paid</w:t>
            </w:r>
            <w:r>
              <w:rPr>
                <w:rFonts w:ascii="Book Antiqua" w:hAnsi="Book Antiqua" w:cs="Book Antiqu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or</w:t>
            </w:r>
            <w:r>
              <w:rPr>
                <w:rFonts w:ascii="Book Antiqua" w:hAnsi="Book Antiqua" w:cs="Book Antiqua"/>
                <w:w w:val="99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payable per item if Contract</w:t>
            </w:r>
            <w:r>
              <w:rPr>
                <w:rFonts w:ascii="Book Antiqua" w:hAnsi="Book Antiqua" w:cs="Book Antiqu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is</w:t>
            </w:r>
            <w:r>
              <w:rPr>
                <w:rFonts w:ascii="Book Antiqua" w:hAnsi="Book Antiqua" w:cs="Book Antiqu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awarded</w:t>
            </w:r>
            <w:r>
              <w:rPr>
                <w:rFonts w:ascii="Book Antiqua" w:hAnsi="Book Antiqua" w:cs="Book Antiqua"/>
                <w:w w:val="99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(in</w:t>
            </w:r>
            <w:r>
              <w:rPr>
                <w:rFonts w:ascii="Book Antiqua" w:hAnsi="Book Antiqua" w:cs="Book Antiqu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accordance</w:t>
            </w:r>
            <w:r>
              <w:rPr>
                <w:rFonts w:ascii="Book Antiqua" w:hAnsi="Book Antiqua" w:cs="Book Antiqu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with ITB</w:t>
            </w:r>
            <w:r>
              <w:rPr>
                <w:rFonts w:ascii="Book Antiqua" w:hAnsi="Book Antiqua" w:cs="Book Antiqu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15</w:t>
            </w:r>
          </w:p>
        </w:tc>
        <w:tc>
          <w:tcPr>
            <w:tcW w:w="1535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6"/>
              <w:ind w:left="174" w:right="174"/>
              <w:jc w:val="center"/>
            </w:pPr>
            <w:r>
              <w:rPr>
                <w:rFonts w:ascii="Book Antiqua" w:hAnsi="Book Antiqua" w:cs="Book Antiqua"/>
                <w:sz w:val="18"/>
                <w:szCs w:val="18"/>
              </w:rPr>
              <w:t>Total</w:t>
            </w:r>
            <w:r>
              <w:rPr>
                <w:rFonts w:ascii="Book Antiqua" w:hAnsi="Book Antiqua" w:cs="Book Antiqu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Price</w:t>
            </w:r>
            <w:r>
              <w:rPr>
                <w:rFonts w:ascii="Book Antiqua" w:hAnsi="Book Antiqua" w:cs="Book Antiqu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per line</w:t>
            </w:r>
            <w:r>
              <w:rPr>
                <w:rFonts w:ascii="Book Antiqua" w:hAnsi="Book Antiqua" w:cs="Book Antiqu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i</w:t>
            </w:r>
            <w:r>
              <w:rPr>
                <w:rFonts w:ascii="Book Antiqua" w:hAnsi="Book Antiqua" w:cs="Book Antiqua"/>
                <w:spacing w:val="-2"/>
                <w:sz w:val="18"/>
                <w:szCs w:val="18"/>
              </w:rPr>
              <w:t>t</w:t>
            </w:r>
            <w:r>
              <w:rPr>
                <w:rFonts w:ascii="Book Antiqua" w:hAnsi="Book Antiqua" w:cs="Book Antiqua"/>
                <w:sz w:val="18"/>
                <w:szCs w:val="18"/>
              </w:rPr>
              <w:t>em</w:t>
            </w:r>
            <w:r>
              <w:rPr>
                <w:rFonts w:ascii="Book Antiqua" w:hAnsi="Book Antiqua" w:cs="Book Antiqua"/>
                <w:w w:val="99"/>
                <w:sz w:val="18"/>
                <w:szCs w:val="18"/>
              </w:rPr>
              <w:t xml:space="preserve">   </w:t>
            </w:r>
            <w:r>
              <w:rPr>
                <w:rFonts w:ascii="Book Antiqua" w:hAnsi="Book Antiqua" w:cs="Book Antiqua"/>
                <w:sz w:val="18"/>
                <w:szCs w:val="18"/>
              </w:rPr>
              <w:t>(Col.</w:t>
            </w:r>
            <w:r>
              <w:rPr>
                <w:rFonts w:ascii="Book Antiqua" w:hAnsi="Book Antiqua" w:cs="Book Antiqua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9+10)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68"/>
        </w:trPr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64" w:lineRule="exact"/>
              <w:ind w:left="62" w:right="136"/>
              <w:jc w:val="both"/>
              <w:rPr>
                <w:rFonts w:ascii="Book Antiqua" w:hAnsi="Book Antiqua" w:cs="Book Antiqua"/>
                <w:sz w:val="22"/>
                <w:szCs w:val="22"/>
              </w:rPr>
            </w:pPr>
            <w:r>
              <w:rPr>
                <w:rFonts w:ascii="Book Antiqua" w:hAnsi="Book Antiqua" w:cs="Book Antiqua"/>
                <w:i/>
                <w:iCs/>
                <w:spacing w:val="-1"/>
                <w:sz w:val="22"/>
                <w:szCs w:val="22"/>
              </w:rPr>
              <w:t>[insert</w:t>
            </w:r>
          </w:p>
          <w:p w:rsidR="0044354C" w:rsidRDefault="0044354C">
            <w:pPr>
              <w:pStyle w:val="TableParagraph"/>
              <w:kinsoku w:val="0"/>
              <w:overflowPunct w:val="0"/>
              <w:ind w:left="62" w:right="99"/>
              <w:jc w:val="both"/>
            </w:pP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numbe</w:t>
            </w:r>
            <w:r>
              <w:rPr>
                <w:rFonts w:ascii="Book Antiqua" w:hAnsi="Book Antiqua" w:cs="Book Antiqua"/>
                <w:i/>
                <w:iCs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r</w:t>
            </w:r>
            <w:r>
              <w:rPr>
                <w:rFonts w:ascii="Book Antiqua" w:hAnsi="Book Antiqua" w:cs="Book Antiqua"/>
                <w:i/>
                <w:iCs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sz w:val="22"/>
                <w:szCs w:val="22"/>
              </w:rPr>
              <w:t>o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f</w:t>
            </w:r>
            <w:r>
              <w:rPr>
                <w:rFonts w:ascii="Book Antiqua" w:hAnsi="Book Antiqua" w:cs="Book Antiqua"/>
                <w:i/>
                <w:iCs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the</w:t>
            </w:r>
            <w:r>
              <w:rPr>
                <w:rFonts w:ascii="Book Antiqua" w:hAnsi="Book Antiqua" w:cs="Book Antiqua"/>
                <w:i/>
                <w:iCs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item]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64" w:lineRule="exact"/>
              <w:ind w:left="63"/>
              <w:rPr>
                <w:rFonts w:ascii="Book Antiqua" w:hAnsi="Book Antiqua" w:cs="Book Antiqua"/>
                <w:sz w:val="22"/>
                <w:szCs w:val="22"/>
              </w:rPr>
            </w:pP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[insert</w:t>
            </w:r>
            <w:r>
              <w:rPr>
                <w:rFonts w:ascii="Book Antiqua" w:hAnsi="Book Antiqua" w:cs="Book Antiqua"/>
                <w:i/>
                <w:iCs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name</w:t>
            </w:r>
            <w:r>
              <w:rPr>
                <w:rFonts w:ascii="Book Antiqua" w:hAnsi="Book Antiqua" w:cs="Book Antiqua"/>
                <w:i/>
                <w:iCs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of</w:t>
            </w:r>
          </w:p>
          <w:p w:rsidR="0044354C" w:rsidRDefault="0044354C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Book Antiqua" w:hAnsi="Book Antiqua" w:cs="Book Antiqua"/>
                <w:i/>
                <w:iCs/>
                <w:spacing w:val="-1"/>
                <w:sz w:val="22"/>
                <w:szCs w:val="22"/>
              </w:rPr>
              <w:t>Goods]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64" w:lineRule="exact"/>
              <w:ind w:left="63"/>
              <w:rPr>
                <w:rFonts w:ascii="Book Antiqua" w:hAnsi="Book Antiqua" w:cs="Book Antiqua"/>
                <w:sz w:val="22"/>
                <w:szCs w:val="22"/>
              </w:rPr>
            </w:pPr>
            <w:r>
              <w:rPr>
                <w:rFonts w:ascii="Book Antiqua" w:hAnsi="Book Antiqua" w:cs="Book Antiqua"/>
                <w:i/>
                <w:iCs/>
                <w:spacing w:val="-1"/>
                <w:sz w:val="22"/>
                <w:szCs w:val="22"/>
              </w:rPr>
              <w:t>[insert</w:t>
            </w:r>
          </w:p>
          <w:p w:rsidR="0044354C" w:rsidRDefault="0044354C">
            <w:pPr>
              <w:pStyle w:val="TableParagraph"/>
              <w:kinsoku w:val="0"/>
              <w:overflowPunct w:val="0"/>
              <w:ind w:left="63" w:right="68"/>
            </w:pP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country</w:t>
            </w:r>
            <w:r>
              <w:rPr>
                <w:rFonts w:ascii="Book Antiqua" w:hAnsi="Book Antiqua" w:cs="Book Antiqua"/>
                <w:i/>
                <w:iCs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origin</w:t>
            </w:r>
            <w:r>
              <w:rPr>
                <w:rFonts w:ascii="Book Antiqua" w:hAnsi="Book Antiqua" w:cs="Book Antiqua"/>
                <w:i/>
                <w:iCs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the</w:t>
            </w:r>
            <w:r>
              <w:rPr>
                <w:rFonts w:ascii="Book Antiqua" w:hAnsi="Book Antiqua" w:cs="Book Antiqua"/>
                <w:i/>
                <w:iCs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sz w:val="22"/>
                <w:szCs w:val="22"/>
              </w:rPr>
              <w:t>Good]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64" w:lineRule="exact"/>
              <w:ind w:left="63"/>
              <w:rPr>
                <w:rFonts w:ascii="Book Antiqua" w:hAnsi="Book Antiqua" w:cs="Book Antiqua"/>
                <w:sz w:val="22"/>
                <w:szCs w:val="22"/>
              </w:rPr>
            </w:pPr>
            <w:r>
              <w:rPr>
                <w:rFonts w:ascii="Book Antiqua" w:hAnsi="Book Antiqua" w:cs="Book Antiqua"/>
                <w:i/>
                <w:iCs/>
                <w:spacing w:val="-1"/>
                <w:sz w:val="22"/>
                <w:szCs w:val="22"/>
              </w:rPr>
              <w:t>[insert</w:t>
            </w:r>
          </w:p>
          <w:p w:rsidR="0044354C" w:rsidRDefault="0044354C">
            <w:pPr>
              <w:pStyle w:val="TableParagraph"/>
              <w:kinsoku w:val="0"/>
              <w:overflowPunct w:val="0"/>
              <w:ind w:left="63" w:right="225"/>
            </w:pP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quoted</w:t>
            </w:r>
            <w:r>
              <w:rPr>
                <w:rFonts w:ascii="Book Antiqua" w:hAnsi="Book Antiqua" w:cs="Book Antiqua"/>
                <w:i/>
                <w:iCs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95"/>
                <w:sz w:val="22"/>
                <w:szCs w:val="22"/>
              </w:rPr>
              <w:t>Delivery</w:t>
            </w:r>
            <w:r>
              <w:rPr>
                <w:rFonts w:ascii="Book Antiqua" w:hAnsi="Book Antiqua" w:cs="Book Antiqua"/>
                <w:i/>
                <w:iCs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sz w:val="22"/>
                <w:szCs w:val="22"/>
              </w:rPr>
              <w:t>Date]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64" w:lineRule="exact"/>
              <w:ind w:left="63"/>
              <w:rPr>
                <w:rFonts w:ascii="Book Antiqua" w:hAnsi="Book Antiqua" w:cs="Book Antiqua"/>
                <w:sz w:val="22"/>
                <w:szCs w:val="22"/>
              </w:rPr>
            </w:pPr>
            <w:r>
              <w:rPr>
                <w:rFonts w:ascii="Book Antiqua" w:hAnsi="Book Antiqua" w:cs="Book Antiqua"/>
                <w:i/>
                <w:iCs/>
                <w:spacing w:val="-1"/>
                <w:sz w:val="22"/>
                <w:szCs w:val="22"/>
              </w:rPr>
              <w:t>[insert</w:t>
            </w:r>
          </w:p>
          <w:p w:rsidR="0044354C" w:rsidRDefault="0044354C">
            <w:pPr>
              <w:pStyle w:val="TableParagraph"/>
              <w:kinsoku w:val="0"/>
              <w:overflowPunct w:val="0"/>
              <w:ind w:left="63" w:right="167"/>
            </w:pPr>
            <w:r>
              <w:rPr>
                <w:rFonts w:ascii="Book Antiqua" w:hAnsi="Book Antiqua" w:cs="Book Antiqua"/>
                <w:i/>
                <w:iCs/>
                <w:spacing w:val="-1"/>
                <w:sz w:val="22"/>
                <w:szCs w:val="22"/>
              </w:rPr>
              <w:t>number</w:t>
            </w:r>
            <w:r>
              <w:rPr>
                <w:rFonts w:ascii="Book Antiqua" w:hAnsi="Book Antiqua" w:cs="Book Antiqua"/>
                <w:i/>
                <w:iCs/>
                <w:spacing w:val="-1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units</w:t>
            </w:r>
            <w:r>
              <w:rPr>
                <w:rFonts w:ascii="Book Antiqua" w:hAnsi="Book Antiqua" w:cs="Book Antiqua"/>
                <w:i/>
                <w:iCs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to</w:t>
            </w:r>
            <w:r>
              <w:rPr>
                <w:rFonts w:ascii="Book Antiqua" w:hAnsi="Book Antiqua" w:cs="Book Antiqua"/>
                <w:i/>
                <w:iCs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be</w:t>
            </w:r>
            <w:r>
              <w:rPr>
                <w:rFonts w:ascii="Book Antiqua" w:hAnsi="Book Antiqua" w:cs="Book Antiqua"/>
                <w:i/>
                <w:iCs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95"/>
                <w:sz w:val="22"/>
                <w:szCs w:val="22"/>
              </w:rPr>
              <w:t>supplied</w:t>
            </w:r>
            <w:r>
              <w:rPr>
                <w:rFonts w:ascii="Book Antiqua" w:hAnsi="Book Antiqua" w:cs="Book Antiqua"/>
                <w:i/>
                <w:iCs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and</w:t>
            </w:r>
            <w:r>
              <w:rPr>
                <w:rFonts w:ascii="Book Antiqua" w:hAnsi="Book Antiqua" w:cs="Book Antiqua"/>
                <w:i/>
                <w:iCs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sz w:val="22"/>
                <w:szCs w:val="22"/>
              </w:rPr>
              <w:t>nam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sz w:val="22"/>
                <w:szCs w:val="22"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-1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the</w:t>
            </w:r>
            <w:r>
              <w:rPr>
                <w:rFonts w:ascii="Book Antiqua" w:hAnsi="Book Antiqua" w:cs="Book Antiqua"/>
                <w:i/>
                <w:iCs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physical</w:t>
            </w:r>
            <w:r>
              <w:rPr>
                <w:rFonts w:ascii="Book Antiqua" w:hAnsi="Book Antiqua" w:cs="Book Antiqua"/>
                <w:i/>
                <w:iCs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unit]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64" w:lineRule="exact"/>
              <w:ind w:left="63"/>
              <w:rPr>
                <w:rFonts w:ascii="Book Antiqua" w:hAnsi="Book Antiqua" w:cs="Book Antiqua"/>
                <w:sz w:val="22"/>
                <w:szCs w:val="22"/>
              </w:rPr>
            </w:pP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[insert</w:t>
            </w:r>
            <w:r>
              <w:rPr>
                <w:rFonts w:ascii="Book Antiqua" w:hAnsi="Book Antiqua" w:cs="Book Antiqua"/>
                <w:i/>
                <w:iCs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unit</w:t>
            </w:r>
          </w:p>
          <w:p w:rsidR="0044354C" w:rsidRDefault="0044354C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price</w:t>
            </w:r>
            <w:r>
              <w:rPr>
                <w:rFonts w:ascii="Book Antiqua" w:hAnsi="Book Antiqua" w:cs="Book Antiqua"/>
                <w:i/>
                <w:iCs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per</w:t>
            </w:r>
            <w:r>
              <w:rPr>
                <w:rFonts w:ascii="Book Antiqua" w:hAnsi="Book Antiqua" w:cs="Book Antiqua"/>
                <w:i/>
                <w:iCs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unit]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64" w:lineRule="exact"/>
              <w:ind w:left="63"/>
              <w:rPr>
                <w:rFonts w:ascii="Book Antiqua" w:hAnsi="Book Antiqua" w:cs="Book Antiqua"/>
                <w:sz w:val="22"/>
                <w:szCs w:val="22"/>
              </w:rPr>
            </w:pP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[insert</w:t>
            </w:r>
            <w:r>
              <w:rPr>
                <w:rFonts w:ascii="Book Antiqua" w:hAnsi="Book Antiqua" w:cs="Book Antiqua"/>
                <w:i/>
                <w:iCs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custom</w:t>
            </w:r>
          </w:p>
          <w:p w:rsidR="0044354C" w:rsidRDefault="0044354C">
            <w:pPr>
              <w:pStyle w:val="TableParagraph"/>
              <w:kinsoku w:val="0"/>
              <w:overflowPunct w:val="0"/>
              <w:ind w:left="63" w:right="200"/>
            </w:pP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duties</w:t>
            </w:r>
            <w:r>
              <w:rPr>
                <w:rFonts w:ascii="Book Antiqua" w:hAnsi="Book Antiqua" w:cs="Book Antiqua"/>
                <w:i/>
                <w:iCs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and</w:t>
            </w:r>
            <w:r>
              <w:rPr>
                <w:rFonts w:ascii="Book Antiqua" w:hAnsi="Book Antiqua" w:cs="Book Antiqua"/>
                <w:i/>
                <w:iCs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taxes</w:t>
            </w:r>
            <w:r>
              <w:rPr>
                <w:rFonts w:ascii="Book Antiqua" w:hAnsi="Book Antiqua" w:cs="Book Antiqua"/>
                <w:i/>
                <w:iCs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paid</w:t>
            </w:r>
            <w:r>
              <w:rPr>
                <w:rFonts w:ascii="Book Antiqua" w:hAnsi="Book Antiqua" w:cs="Book Antiqua"/>
                <w:i/>
                <w:iCs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per</w:t>
            </w:r>
            <w:r>
              <w:rPr>
                <w:rFonts w:ascii="Book Antiqua" w:hAnsi="Book Antiqua" w:cs="Book Antiqua"/>
                <w:i/>
                <w:iCs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unit]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64" w:lineRule="exact"/>
              <w:ind w:left="63"/>
              <w:rPr>
                <w:rFonts w:ascii="Book Antiqua" w:hAnsi="Book Antiqua" w:cs="Book Antiqua"/>
                <w:sz w:val="22"/>
                <w:szCs w:val="22"/>
              </w:rPr>
            </w:pP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[insert</w:t>
            </w:r>
            <w:r>
              <w:rPr>
                <w:rFonts w:ascii="Book Antiqua" w:hAnsi="Book Antiqua" w:cs="Book Antiqua"/>
                <w:i/>
                <w:iCs/>
                <w:spacing w:val="45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unit</w:t>
            </w:r>
            <w:r>
              <w:rPr>
                <w:rFonts w:ascii="Book Antiqua" w:hAnsi="Book Antiqua" w:cs="Book Antiqua"/>
                <w:i/>
                <w:iCs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price</w:t>
            </w:r>
          </w:p>
          <w:p w:rsidR="0044354C" w:rsidRDefault="0044354C">
            <w:pPr>
              <w:pStyle w:val="TableParagraph"/>
              <w:kinsoku w:val="0"/>
              <w:overflowPunct w:val="0"/>
              <w:ind w:left="63" w:right="440"/>
            </w:pP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net</w:t>
            </w:r>
            <w:r>
              <w:rPr>
                <w:rFonts w:ascii="Book Antiqua" w:hAnsi="Book Antiqua" w:cs="Book Antiqua"/>
                <w:i/>
                <w:iCs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custom</w:t>
            </w:r>
            <w:r>
              <w:rPr>
                <w:rFonts w:ascii="Book Antiqua" w:hAnsi="Book Antiqua" w:cs="Book Antiqua"/>
                <w:i/>
                <w:iCs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duties</w:t>
            </w:r>
            <w:r>
              <w:rPr>
                <w:rFonts w:ascii="Book Antiqua" w:hAnsi="Book Antiqua" w:cs="Book Antiqua"/>
                <w:i/>
                <w:iCs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and</w:t>
            </w:r>
            <w:r>
              <w:rPr>
                <w:rFonts w:ascii="Book Antiqua" w:hAnsi="Book Antiqua" w:cs="Book Antiqua"/>
                <w:i/>
                <w:iCs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import</w:t>
            </w:r>
            <w:r>
              <w:rPr>
                <w:rFonts w:ascii="Book Antiqua" w:hAnsi="Book Antiqua" w:cs="Book Antiqua"/>
                <w:i/>
                <w:iCs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taxes]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64" w:lineRule="exact"/>
              <w:ind w:left="63"/>
              <w:rPr>
                <w:rFonts w:ascii="Book Antiqua" w:hAnsi="Book Antiqua" w:cs="Book Antiqua"/>
                <w:sz w:val="22"/>
                <w:szCs w:val="22"/>
              </w:rPr>
            </w:pP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[</w:t>
            </w:r>
            <w:r>
              <w:rPr>
                <w:rFonts w:ascii="Book Antiqua" w:hAnsi="Book Antiqua" w:cs="Book Antiqua"/>
                <w:i/>
                <w:iCs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insert</w:t>
            </w:r>
            <w:r>
              <w:rPr>
                <w:rFonts w:ascii="Book Antiqua" w:hAnsi="Book Antiqua" w:cs="Book Antiqua"/>
                <w:i/>
                <w:iCs/>
                <w:spacing w:val="4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price</w:t>
            </w:r>
            <w:r>
              <w:rPr>
                <w:rFonts w:ascii="Book Antiqua" w:hAnsi="Book Antiqua" w:cs="Book Antiqua"/>
                <w:i/>
                <w:i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per</w:t>
            </w:r>
          </w:p>
          <w:p w:rsidR="0044354C" w:rsidRDefault="0044354C">
            <w:pPr>
              <w:pStyle w:val="TableParagraph"/>
              <w:kinsoku w:val="0"/>
              <w:overflowPunct w:val="0"/>
              <w:ind w:left="63" w:right="226"/>
            </w:pP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line</w:t>
            </w:r>
            <w:r>
              <w:rPr>
                <w:rFonts w:ascii="Book Antiqua" w:hAnsi="Book Antiqua" w:cs="Book Antiqua"/>
                <w:i/>
                <w:iCs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item</w:t>
            </w:r>
            <w:r>
              <w:rPr>
                <w:rFonts w:ascii="Book Antiqua" w:hAnsi="Book Antiqua" w:cs="Book Antiqua"/>
                <w:i/>
                <w:iCs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net</w:t>
            </w:r>
            <w:r>
              <w:rPr>
                <w:rFonts w:ascii="Book Antiqua" w:hAnsi="Book Antiqua" w:cs="Book Antiqua"/>
                <w:i/>
                <w:i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of</w:t>
            </w:r>
            <w:r>
              <w:rPr>
                <w:rFonts w:ascii="Book Antiqua" w:hAnsi="Book Antiqua" w:cs="Book Antiqua"/>
                <w:i/>
                <w:iCs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custom</w:t>
            </w:r>
            <w:r>
              <w:rPr>
                <w:rFonts w:ascii="Book Antiqua" w:hAnsi="Book Antiqua" w:cs="Book Antiqua"/>
                <w:i/>
                <w:iCs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duties</w:t>
            </w:r>
            <w:r>
              <w:rPr>
                <w:rFonts w:ascii="Book Antiqua" w:hAnsi="Book Antiqua" w:cs="Book Antiqua"/>
                <w:i/>
                <w:iCs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and</w:t>
            </w:r>
            <w:r>
              <w:rPr>
                <w:rFonts w:ascii="Book Antiqua" w:hAnsi="Book Antiqua" w:cs="Book Antiqua"/>
                <w:i/>
                <w:iCs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import</w:t>
            </w:r>
            <w:r>
              <w:rPr>
                <w:rFonts w:ascii="Book Antiqua" w:hAnsi="Book Antiqua" w:cs="Book Antiqua"/>
                <w:i/>
                <w:iCs/>
                <w:spacing w:val="43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taxes]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64" w:lineRule="exact"/>
              <w:ind w:left="63"/>
              <w:rPr>
                <w:rFonts w:ascii="Book Antiqua" w:hAnsi="Book Antiqua" w:cs="Book Antiqua"/>
                <w:sz w:val="22"/>
                <w:szCs w:val="22"/>
              </w:rPr>
            </w:pP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[insert</w:t>
            </w:r>
            <w:r>
              <w:rPr>
                <w:rFonts w:ascii="Book Antiqua" w:hAnsi="Book Antiqua" w:cs="Book Antiqua"/>
                <w:i/>
                <w:iCs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price</w:t>
            </w:r>
            <w:r>
              <w:rPr>
                <w:rFonts w:ascii="Book Antiqua" w:hAnsi="Book Antiqua" w:cs="Book Antiqua"/>
                <w:i/>
                <w:iCs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per</w:t>
            </w:r>
            <w:r>
              <w:rPr>
                <w:rFonts w:ascii="Book Antiqua" w:hAnsi="Book Antiqua" w:cs="Book Antiqua"/>
                <w:i/>
                <w:iCs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line</w:t>
            </w:r>
            <w:r>
              <w:rPr>
                <w:rFonts w:ascii="Book Antiqua" w:hAnsi="Book Antiqua" w:cs="Book Antiqua"/>
                <w:i/>
                <w:iCs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item</w:t>
            </w:r>
          </w:p>
          <w:p w:rsidR="0044354C" w:rsidRDefault="0044354C">
            <w:pPr>
              <w:pStyle w:val="TableParagraph"/>
              <w:kinsoku w:val="0"/>
              <w:overflowPunct w:val="0"/>
              <w:ind w:left="63" w:right="158"/>
            </w:pP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for</w:t>
            </w:r>
            <w:r>
              <w:rPr>
                <w:rFonts w:ascii="Book Antiqua" w:hAnsi="Book Antiqua" w:cs="Book Antiqua"/>
                <w:i/>
                <w:iCs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inland</w:t>
            </w:r>
            <w:r>
              <w:rPr>
                <w:rFonts w:ascii="Book Antiqua" w:hAnsi="Book Antiqua" w:cs="Book Antiqua"/>
                <w:i/>
                <w:iCs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transportation</w:t>
            </w:r>
            <w:r>
              <w:rPr>
                <w:rFonts w:ascii="Book Antiqua" w:hAnsi="Book Antiqua" w:cs="Book Antiqua"/>
                <w:i/>
                <w:iCs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and</w:t>
            </w:r>
            <w:r>
              <w:rPr>
                <w:rFonts w:ascii="Book Antiqua" w:hAnsi="Book Antiqua" w:cs="Book Antiqua"/>
                <w:i/>
                <w:iCs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other</w:t>
            </w:r>
            <w:r>
              <w:rPr>
                <w:rFonts w:ascii="Book Antiqua" w:hAnsi="Book Antiqua" w:cs="Book Antiqua"/>
                <w:i/>
                <w:iCs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services</w:t>
            </w:r>
            <w:r>
              <w:rPr>
                <w:rFonts w:ascii="Book Antiqua" w:hAnsi="Book Antiqua" w:cs="Book Antiqua"/>
                <w:i/>
                <w:iCs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required</w:t>
            </w:r>
            <w:r>
              <w:rPr>
                <w:rFonts w:ascii="Book Antiqua" w:hAnsi="Book Antiqua" w:cs="Book Antiqua"/>
                <w:i/>
                <w:iCs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in</w:t>
            </w:r>
            <w:r>
              <w:rPr>
                <w:rFonts w:ascii="Book Antiqua" w:hAnsi="Book Antiqua" w:cs="Book Antiqua"/>
                <w:i/>
                <w:iCs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the</w:t>
            </w:r>
            <w:r>
              <w:rPr>
                <w:rFonts w:ascii="Book Antiqua" w:hAnsi="Book Antiqua" w:cs="Book Antiqua"/>
                <w:i/>
                <w:iCs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PA’s</w:t>
            </w:r>
            <w:r>
              <w:rPr>
                <w:rFonts w:ascii="Book Antiqua" w:hAnsi="Book Antiqua" w:cs="Book Antiqua"/>
                <w:i/>
                <w:iCs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country]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64" w:lineRule="exact"/>
              <w:ind w:left="63"/>
              <w:rPr>
                <w:rFonts w:ascii="Book Antiqua" w:hAnsi="Book Antiqua" w:cs="Book Antiqua"/>
                <w:sz w:val="22"/>
                <w:szCs w:val="22"/>
              </w:rPr>
            </w:pP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[insert</w:t>
            </w:r>
            <w:r>
              <w:rPr>
                <w:rFonts w:ascii="Book Antiqua" w:hAnsi="Book Antiqua" w:cs="Book Antiqua"/>
                <w:i/>
                <w:iCs/>
                <w:spacing w:val="46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sa</w:t>
            </w:r>
            <w:r>
              <w:rPr>
                <w:rFonts w:ascii="Book Antiqua" w:hAnsi="Book Antiqua" w:cs="Book Antiqua"/>
                <w:i/>
                <w:iCs/>
                <w:spacing w:val="1"/>
                <w:sz w:val="22"/>
                <w:szCs w:val="22"/>
              </w:rPr>
              <w:t>l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es</w:t>
            </w:r>
            <w:r>
              <w:rPr>
                <w:rFonts w:ascii="Book Antiqua" w:hAnsi="Book Antiqua" w:cs="Book Antiqua"/>
                <w:i/>
                <w:iCs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and</w:t>
            </w:r>
          </w:p>
          <w:p w:rsidR="0044354C" w:rsidRDefault="0044354C">
            <w:pPr>
              <w:pStyle w:val="TableParagraph"/>
              <w:kinsoku w:val="0"/>
              <w:overflowPunct w:val="0"/>
              <w:ind w:left="63" w:right="220"/>
            </w:pPr>
            <w:r>
              <w:rPr>
                <w:rFonts w:ascii="Book Antiqua" w:hAnsi="Book Antiqua" w:cs="Book Antiqua"/>
                <w:i/>
                <w:iCs/>
                <w:spacing w:val="-1"/>
                <w:sz w:val="22"/>
                <w:szCs w:val="22"/>
              </w:rPr>
              <w:t>othe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r</w:t>
            </w:r>
            <w:r>
              <w:rPr>
                <w:rFonts w:ascii="Book Antiqua" w:hAnsi="Book Antiqua" w:cs="Book Antiqua"/>
                <w:i/>
                <w:iCs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sz w:val="22"/>
                <w:szCs w:val="22"/>
              </w:rPr>
              <w:t>taxes</w:t>
            </w:r>
            <w:r>
              <w:rPr>
                <w:rFonts w:ascii="Book Antiqua" w:hAnsi="Book Antiqua" w:cs="Book Antiqua"/>
                <w:i/>
                <w:iCs/>
                <w:spacing w:val="-1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payable</w:t>
            </w:r>
            <w:r>
              <w:rPr>
                <w:rFonts w:ascii="Book Antiqua" w:hAnsi="Book Antiqua" w:cs="Book Antiqua"/>
                <w:i/>
                <w:iCs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per</w:t>
            </w:r>
            <w:r>
              <w:rPr>
                <w:rFonts w:ascii="Book Antiqua" w:hAnsi="Book Antiqua" w:cs="Book Antiqua"/>
                <w:i/>
                <w:iCs/>
                <w:spacing w:val="46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item</w:t>
            </w:r>
            <w:r>
              <w:rPr>
                <w:rFonts w:ascii="Book Antiqua" w:hAnsi="Book Antiqua" w:cs="Book Antiqua"/>
                <w:i/>
                <w:iCs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if</w:t>
            </w:r>
            <w:r>
              <w:rPr>
                <w:rFonts w:ascii="Book Antiqua" w:hAnsi="Book Antiqua" w:cs="Book Antiqua"/>
                <w:i/>
                <w:iCs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Contract</w:t>
            </w:r>
            <w:r>
              <w:rPr>
                <w:rFonts w:ascii="Book Antiqua" w:hAnsi="Book Antiqua" w:cs="Book Antiqua"/>
                <w:i/>
                <w:iCs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is</w:t>
            </w:r>
            <w:r>
              <w:rPr>
                <w:rFonts w:ascii="Book Antiqua" w:hAnsi="Book Antiqua" w:cs="Book Antiqua"/>
                <w:i/>
                <w:iCs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awarded]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64" w:lineRule="exact"/>
              <w:ind w:left="63"/>
              <w:rPr>
                <w:rFonts w:ascii="Book Antiqua" w:hAnsi="Book Antiqua" w:cs="Book Antiqua"/>
                <w:sz w:val="22"/>
                <w:szCs w:val="22"/>
              </w:rPr>
            </w:pP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[insert</w:t>
            </w:r>
            <w:r>
              <w:rPr>
                <w:rFonts w:ascii="Book Antiqua" w:hAnsi="Book Antiqua" w:cs="Book Antiqua"/>
                <w:i/>
                <w:iCs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to</w:t>
            </w:r>
            <w:r>
              <w:rPr>
                <w:rFonts w:ascii="Book Antiqua" w:hAnsi="Book Antiqua" w:cs="Book Antiqua"/>
                <w:i/>
                <w:iCs/>
                <w:spacing w:val="1"/>
                <w:sz w:val="22"/>
                <w:szCs w:val="22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1"/>
                <w:sz w:val="22"/>
                <w:szCs w:val="22"/>
              </w:rPr>
              <w:t>a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l</w:t>
            </w:r>
          </w:p>
          <w:p w:rsidR="0044354C" w:rsidRDefault="0044354C">
            <w:pPr>
              <w:pStyle w:val="TableParagraph"/>
              <w:kinsoku w:val="0"/>
              <w:overflowPunct w:val="0"/>
              <w:ind w:left="63" w:right="296"/>
            </w:pP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price</w:t>
            </w:r>
            <w:r>
              <w:rPr>
                <w:rFonts w:ascii="Book Antiqua" w:hAnsi="Book Antiqua" w:cs="Book Antiqua"/>
                <w:i/>
                <w:iCs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per</w:t>
            </w:r>
            <w:r>
              <w:rPr>
                <w:rFonts w:ascii="Book Antiqua" w:hAnsi="Book Antiqua" w:cs="Book Antiqua"/>
                <w:i/>
                <w:iCs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line</w:t>
            </w:r>
            <w:r>
              <w:rPr>
                <w:rFonts w:ascii="Book Antiqua" w:hAnsi="Book Antiqua" w:cs="Book Antiqua"/>
                <w:i/>
                <w:iCs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item]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3"/>
        </w:trPr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44354C" w:rsidRDefault="0044354C"/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8"/>
        </w:trPr>
        <w:tc>
          <w:tcPr>
            <w:tcW w:w="14841" w:type="dxa"/>
            <w:gridSpan w:val="10"/>
            <w:tcBorders>
              <w:top w:val="single" w:sz="10" w:space="0" w:color="000000"/>
              <w:left w:val="nil"/>
              <w:bottom w:val="nil"/>
              <w:right w:val="single" w:sz="6" w:space="0" w:color="000000"/>
            </w:tcBorders>
          </w:tcPr>
          <w:p w:rsidR="0044354C" w:rsidRDefault="0044354C"/>
        </w:tc>
        <w:tc>
          <w:tcPr>
            <w:tcW w:w="1800" w:type="dxa"/>
            <w:tcBorders>
              <w:top w:val="single" w:sz="10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44354C" w:rsidRDefault="0044354C"/>
        </w:tc>
      </w:tr>
    </w:tbl>
    <w:p w:rsidR="0044354C" w:rsidRDefault="0044354C">
      <w:pPr>
        <w:kinsoku w:val="0"/>
        <w:overflowPunct w:val="0"/>
        <w:spacing w:line="267" w:lineRule="exact"/>
        <w:ind w:left="1305"/>
        <w:rPr>
          <w:rFonts w:ascii="Book Antiqua" w:hAnsi="Book Antiqua" w:cs="Book Antiqua"/>
          <w:sz w:val="22"/>
          <w:szCs w:val="22"/>
        </w:rPr>
      </w:pPr>
      <w:r>
        <w:rPr>
          <w:rFonts w:ascii="Book Antiqua" w:hAnsi="Book Antiqua" w:cs="Book Antiqua"/>
          <w:sz w:val="22"/>
          <w:szCs w:val="22"/>
        </w:rPr>
        <w:t>Name</w:t>
      </w:r>
      <w:r>
        <w:rPr>
          <w:rFonts w:ascii="Book Antiqua" w:hAnsi="Book Antiqua" w:cs="Book Antiqua"/>
          <w:spacing w:val="-14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……………</w:t>
      </w:r>
      <w:r>
        <w:rPr>
          <w:rFonts w:ascii="Book Antiqua" w:hAnsi="Book Antiqua" w:cs="Book Antiqua"/>
          <w:spacing w:val="1"/>
          <w:sz w:val="22"/>
          <w:szCs w:val="22"/>
        </w:rPr>
        <w:t>……</w:t>
      </w:r>
      <w:r>
        <w:rPr>
          <w:rFonts w:ascii="Book Antiqua" w:hAnsi="Book Antiqua" w:cs="Book Antiqua"/>
          <w:sz w:val="22"/>
          <w:szCs w:val="22"/>
        </w:rPr>
        <w:t>………</w:t>
      </w:r>
      <w:r>
        <w:rPr>
          <w:rFonts w:ascii="Book Antiqua" w:hAnsi="Book Antiqua" w:cs="Book Antiqua"/>
          <w:spacing w:val="1"/>
          <w:sz w:val="22"/>
          <w:szCs w:val="22"/>
        </w:rPr>
        <w:t>……</w:t>
      </w:r>
      <w:r>
        <w:rPr>
          <w:rFonts w:ascii="Book Antiqua" w:hAnsi="Book Antiqua" w:cs="Book Antiqua"/>
          <w:sz w:val="22"/>
          <w:szCs w:val="22"/>
        </w:rPr>
        <w:t>………</w:t>
      </w:r>
      <w:r>
        <w:rPr>
          <w:rFonts w:ascii="Book Antiqua" w:hAnsi="Book Antiqua" w:cs="Book Antiqua"/>
          <w:spacing w:val="1"/>
          <w:sz w:val="22"/>
          <w:szCs w:val="22"/>
        </w:rPr>
        <w:t>……</w:t>
      </w:r>
      <w:r>
        <w:rPr>
          <w:rFonts w:ascii="Book Antiqua" w:hAnsi="Book Antiqua" w:cs="Book Antiqua"/>
          <w:sz w:val="22"/>
          <w:szCs w:val="22"/>
        </w:rPr>
        <w:t>………</w:t>
      </w:r>
      <w:r>
        <w:rPr>
          <w:rFonts w:ascii="Book Antiqua" w:hAnsi="Book Antiqua" w:cs="Book Antiqua"/>
          <w:spacing w:val="1"/>
          <w:sz w:val="22"/>
          <w:szCs w:val="22"/>
        </w:rPr>
        <w:t>……</w:t>
      </w:r>
      <w:r>
        <w:rPr>
          <w:rFonts w:ascii="Book Antiqua" w:hAnsi="Book Antiqua" w:cs="Book Antiqua"/>
          <w:sz w:val="22"/>
          <w:szCs w:val="22"/>
        </w:rPr>
        <w:t xml:space="preserve">…….. </w:t>
      </w:r>
      <w:r>
        <w:rPr>
          <w:rFonts w:ascii="Book Antiqua" w:hAnsi="Book Antiqua" w:cs="Book Antiqua"/>
          <w:spacing w:val="14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in</w:t>
      </w:r>
      <w:r>
        <w:rPr>
          <w:rFonts w:ascii="Book Antiqua" w:hAnsi="Book Antiqua" w:cs="Book Antiqua"/>
          <w:spacing w:val="-13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the</w:t>
      </w:r>
      <w:r>
        <w:rPr>
          <w:rFonts w:ascii="Book Antiqua" w:hAnsi="Book Antiqua" w:cs="Book Antiqua"/>
          <w:spacing w:val="-14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capacity</w:t>
      </w:r>
      <w:r>
        <w:rPr>
          <w:rFonts w:ascii="Book Antiqua" w:hAnsi="Book Antiqua" w:cs="Book Antiqua"/>
          <w:spacing w:val="-13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of</w:t>
      </w:r>
      <w:r>
        <w:rPr>
          <w:rFonts w:ascii="Book Antiqua" w:hAnsi="Book Antiqua" w:cs="Book Antiqua"/>
          <w:spacing w:val="-14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…………</w:t>
      </w:r>
      <w:r>
        <w:rPr>
          <w:rFonts w:ascii="Book Antiqua" w:hAnsi="Book Antiqua" w:cs="Book Antiqua"/>
          <w:spacing w:val="1"/>
          <w:sz w:val="22"/>
          <w:szCs w:val="22"/>
        </w:rPr>
        <w:t>…</w:t>
      </w:r>
      <w:r>
        <w:rPr>
          <w:rFonts w:ascii="Book Antiqua" w:hAnsi="Book Antiqua" w:cs="Book Antiqua"/>
          <w:sz w:val="22"/>
          <w:szCs w:val="22"/>
        </w:rPr>
        <w:t>………</w:t>
      </w:r>
      <w:r>
        <w:rPr>
          <w:rFonts w:ascii="Book Antiqua" w:hAnsi="Book Antiqua" w:cs="Book Antiqua"/>
          <w:spacing w:val="1"/>
          <w:sz w:val="22"/>
          <w:szCs w:val="22"/>
        </w:rPr>
        <w:t>……</w:t>
      </w:r>
      <w:r>
        <w:rPr>
          <w:rFonts w:ascii="Book Antiqua" w:hAnsi="Book Antiqua" w:cs="Book Antiqua"/>
          <w:sz w:val="22"/>
          <w:szCs w:val="22"/>
        </w:rPr>
        <w:t>………</w:t>
      </w:r>
      <w:r>
        <w:rPr>
          <w:rFonts w:ascii="Book Antiqua" w:hAnsi="Book Antiqua" w:cs="Book Antiqua"/>
          <w:spacing w:val="1"/>
          <w:sz w:val="22"/>
          <w:szCs w:val="22"/>
        </w:rPr>
        <w:t>…</w:t>
      </w:r>
      <w:r>
        <w:rPr>
          <w:rFonts w:ascii="Book Antiqua" w:hAnsi="Book Antiqua" w:cs="Book Antiqua"/>
          <w:sz w:val="22"/>
          <w:szCs w:val="22"/>
        </w:rPr>
        <w:t>….</w:t>
      </w:r>
    </w:p>
    <w:p w:rsidR="0044354C" w:rsidRDefault="0044354C">
      <w:pPr>
        <w:kinsoku w:val="0"/>
        <w:overflowPunct w:val="0"/>
        <w:spacing w:before="14" w:line="260" w:lineRule="exact"/>
        <w:rPr>
          <w:sz w:val="26"/>
          <w:szCs w:val="26"/>
        </w:rPr>
      </w:pPr>
    </w:p>
    <w:p w:rsidR="0044354C" w:rsidRDefault="0044354C">
      <w:pPr>
        <w:tabs>
          <w:tab w:val="left" w:pos="9529"/>
        </w:tabs>
        <w:kinsoku w:val="0"/>
        <w:overflowPunct w:val="0"/>
        <w:ind w:left="1305"/>
        <w:rPr>
          <w:rFonts w:ascii="Book Antiqua" w:hAnsi="Book Antiqua" w:cs="Book Antiqua"/>
          <w:sz w:val="22"/>
          <w:szCs w:val="22"/>
        </w:rPr>
      </w:pPr>
      <w:r>
        <w:rPr>
          <w:rFonts w:ascii="Book Antiqua" w:hAnsi="Book Antiqua" w:cs="Book Antiqua"/>
          <w:sz w:val="22"/>
          <w:szCs w:val="22"/>
        </w:rPr>
        <w:t>Signature</w:t>
      </w:r>
      <w:r>
        <w:rPr>
          <w:rFonts w:ascii="Book Antiqua" w:hAnsi="Book Antiqua" w:cs="Book Antiqua"/>
          <w:spacing w:val="-10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of</w:t>
      </w:r>
      <w:r>
        <w:rPr>
          <w:rFonts w:ascii="Book Antiqua" w:hAnsi="Book Antiqua" w:cs="Book Antiqua"/>
          <w:spacing w:val="-9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 xml:space="preserve">Bidder: </w:t>
      </w:r>
      <w:r>
        <w:rPr>
          <w:rFonts w:ascii="Book Antiqua" w:hAnsi="Book Antiqua" w:cs="Book Antiqua"/>
          <w:w w:val="399"/>
          <w:sz w:val="22"/>
          <w:szCs w:val="22"/>
          <w:u w:val="single"/>
        </w:rPr>
        <w:t xml:space="preserve"> </w:t>
      </w:r>
      <w:r>
        <w:rPr>
          <w:rFonts w:ascii="Book Antiqua" w:hAnsi="Book Antiqua" w:cs="Book Antiqua"/>
          <w:sz w:val="22"/>
          <w:szCs w:val="22"/>
          <w:u w:val="single"/>
        </w:rPr>
        <w:tab/>
      </w:r>
    </w:p>
    <w:p w:rsidR="0044354C" w:rsidRDefault="0044354C">
      <w:pPr>
        <w:kinsoku w:val="0"/>
        <w:overflowPunct w:val="0"/>
        <w:spacing w:before="16"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57" w:line="479" w:lineRule="auto"/>
        <w:ind w:left="1305" w:right="8230"/>
        <w:rPr>
          <w:rFonts w:ascii="Book Antiqua" w:hAnsi="Book Antiqua" w:cs="Book Antiqua"/>
          <w:sz w:val="22"/>
          <w:szCs w:val="22"/>
        </w:rPr>
      </w:pPr>
      <w:r>
        <w:rPr>
          <w:rFonts w:ascii="Book Antiqua" w:hAnsi="Book Antiqua" w:cs="Book Antiqua"/>
          <w:sz w:val="22"/>
          <w:szCs w:val="22"/>
        </w:rPr>
        <w:t>Duly</w:t>
      </w:r>
      <w:r>
        <w:rPr>
          <w:rFonts w:ascii="Book Antiqua" w:hAnsi="Book Antiqua" w:cs="Book Antiqua"/>
          <w:spacing w:val="-9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authorized</w:t>
      </w:r>
      <w:r>
        <w:rPr>
          <w:rFonts w:ascii="Book Antiqua" w:hAnsi="Book Antiqua" w:cs="Book Antiqua"/>
          <w:spacing w:val="-8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to</w:t>
      </w:r>
      <w:r>
        <w:rPr>
          <w:rFonts w:ascii="Book Antiqua" w:hAnsi="Book Antiqua" w:cs="Book Antiqua"/>
          <w:spacing w:val="-8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sign</w:t>
      </w:r>
      <w:r>
        <w:rPr>
          <w:rFonts w:ascii="Book Antiqua" w:hAnsi="Book Antiqua" w:cs="Book Antiqua"/>
          <w:spacing w:val="-10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the</w:t>
      </w:r>
      <w:r>
        <w:rPr>
          <w:rFonts w:ascii="Book Antiqua" w:hAnsi="Book Antiqua" w:cs="Book Antiqua"/>
          <w:spacing w:val="-8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Bid</w:t>
      </w:r>
      <w:r>
        <w:rPr>
          <w:rFonts w:ascii="Book Antiqua" w:hAnsi="Book Antiqua" w:cs="Book Antiqua"/>
          <w:spacing w:val="-8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for</w:t>
      </w:r>
      <w:r>
        <w:rPr>
          <w:rFonts w:ascii="Book Antiqua" w:hAnsi="Book Antiqua" w:cs="Book Antiqua"/>
          <w:spacing w:val="-8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and</w:t>
      </w:r>
      <w:r>
        <w:rPr>
          <w:rFonts w:ascii="Book Antiqua" w:hAnsi="Book Antiqua" w:cs="Book Antiqua"/>
          <w:spacing w:val="-9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on</w:t>
      </w:r>
      <w:r>
        <w:rPr>
          <w:rFonts w:ascii="Book Antiqua" w:hAnsi="Book Antiqua" w:cs="Book Antiqua"/>
          <w:spacing w:val="-8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behalf</w:t>
      </w:r>
      <w:r>
        <w:rPr>
          <w:rFonts w:ascii="Book Antiqua" w:hAnsi="Book Antiqua" w:cs="Book Antiqua"/>
          <w:spacing w:val="-9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of</w:t>
      </w:r>
      <w:r>
        <w:rPr>
          <w:rFonts w:ascii="Book Antiqua" w:hAnsi="Book Antiqua" w:cs="Book Antiqua"/>
          <w:spacing w:val="-9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………</w:t>
      </w:r>
      <w:r>
        <w:rPr>
          <w:rFonts w:ascii="Book Antiqua" w:hAnsi="Book Antiqua" w:cs="Book Antiqua"/>
          <w:spacing w:val="1"/>
          <w:sz w:val="22"/>
          <w:szCs w:val="22"/>
        </w:rPr>
        <w:t>…</w:t>
      </w:r>
      <w:r>
        <w:rPr>
          <w:rFonts w:ascii="Book Antiqua" w:hAnsi="Book Antiqua" w:cs="Book Antiqua"/>
          <w:sz w:val="22"/>
          <w:szCs w:val="22"/>
        </w:rPr>
        <w:t>………</w:t>
      </w:r>
      <w:r>
        <w:rPr>
          <w:rFonts w:ascii="Book Antiqua" w:hAnsi="Book Antiqua" w:cs="Book Antiqua"/>
          <w:spacing w:val="1"/>
          <w:sz w:val="22"/>
          <w:szCs w:val="22"/>
        </w:rPr>
        <w:t>……</w:t>
      </w:r>
      <w:r>
        <w:rPr>
          <w:rFonts w:ascii="Book Antiqua" w:hAnsi="Book Antiqua" w:cs="Book Antiqua"/>
          <w:sz w:val="22"/>
          <w:szCs w:val="22"/>
        </w:rPr>
        <w:t>………</w:t>
      </w:r>
      <w:r>
        <w:rPr>
          <w:rFonts w:ascii="Book Antiqua" w:hAnsi="Book Antiqua" w:cs="Book Antiqua"/>
          <w:spacing w:val="1"/>
          <w:sz w:val="22"/>
          <w:szCs w:val="22"/>
        </w:rPr>
        <w:t>……</w:t>
      </w:r>
      <w:r>
        <w:rPr>
          <w:rFonts w:ascii="Book Antiqua" w:hAnsi="Book Antiqua" w:cs="Book Antiqua"/>
          <w:sz w:val="22"/>
          <w:szCs w:val="22"/>
        </w:rPr>
        <w:t>………</w:t>
      </w:r>
      <w:r>
        <w:rPr>
          <w:rFonts w:ascii="Book Antiqua" w:hAnsi="Book Antiqua" w:cs="Book Antiqua"/>
          <w:spacing w:val="1"/>
          <w:sz w:val="22"/>
          <w:szCs w:val="22"/>
        </w:rPr>
        <w:t>……</w:t>
      </w:r>
      <w:r>
        <w:rPr>
          <w:rFonts w:ascii="Book Antiqua" w:hAnsi="Book Antiqua" w:cs="Book Antiqua"/>
          <w:sz w:val="22"/>
          <w:szCs w:val="22"/>
        </w:rPr>
        <w:t>……</w:t>
      </w:r>
      <w:r>
        <w:rPr>
          <w:rFonts w:ascii="Book Antiqua" w:hAnsi="Book Antiqua" w:cs="Book Antiqua"/>
          <w:w w:val="99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Dated</w:t>
      </w:r>
      <w:r>
        <w:rPr>
          <w:rFonts w:ascii="Book Antiqua" w:hAnsi="Book Antiqua" w:cs="Book Antiqua"/>
          <w:spacing w:val="-11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on</w:t>
      </w:r>
      <w:r>
        <w:rPr>
          <w:rFonts w:ascii="Book Antiqua" w:hAnsi="Book Antiqua" w:cs="Book Antiqua"/>
          <w:spacing w:val="32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…………</w:t>
      </w:r>
      <w:r>
        <w:rPr>
          <w:rFonts w:ascii="Book Antiqua" w:hAnsi="Book Antiqua" w:cs="Book Antiqua"/>
          <w:spacing w:val="1"/>
          <w:sz w:val="22"/>
          <w:szCs w:val="22"/>
        </w:rPr>
        <w:t>……</w:t>
      </w:r>
      <w:r>
        <w:rPr>
          <w:rFonts w:ascii="Book Antiqua" w:hAnsi="Book Antiqua" w:cs="Book Antiqua"/>
          <w:sz w:val="22"/>
          <w:szCs w:val="22"/>
        </w:rPr>
        <w:t>………</w:t>
      </w:r>
      <w:r>
        <w:rPr>
          <w:rFonts w:ascii="Book Antiqua" w:hAnsi="Book Antiqua" w:cs="Book Antiqua"/>
          <w:spacing w:val="1"/>
          <w:sz w:val="22"/>
          <w:szCs w:val="22"/>
        </w:rPr>
        <w:t>……</w:t>
      </w:r>
      <w:r>
        <w:rPr>
          <w:rFonts w:ascii="Book Antiqua" w:hAnsi="Book Antiqua" w:cs="Book Antiqua"/>
          <w:sz w:val="22"/>
          <w:szCs w:val="22"/>
        </w:rPr>
        <w:t>……….</w:t>
      </w:r>
      <w:r>
        <w:rPr>
          <w:rFonts w:ascii="Book Antiqua" w:hAnsi="Book Antiqua" w:cs="Book Antiqua"/>
          <w:spacing w:val="-10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day</w:t>
      </w:r>
      <w:r>
        <w:rPr>
          <w:rFonts w:ascii="Book Antiqua" w:hAnsi="Book Antiqua" w:cs="Book Antiqua"/>
          <w:spacing w:val="-11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of</w:t>
      </w:r>
      <w:r>
        <w:rPr>
          <w:rFonts w:ascii="Book Antiqua" w:hAnsi="Book Antiqua" w:cs="Book Antiqua"/>
          <w:spacing w:val="34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………</w:t>
      </w:r>
      <w:r>
        <w:rPr>
          <w:rFonts w:ascii="Book Antiqua" w:hAnsi="Book Antiqua" w:cs="Book Antiqua"/>
          <w:spacing w:val="1"/>
          <w:sz w:val="22"/>
          <w:szCs w:val="22"/>
        </w:rPr>
        <w:t>…</w:t>
      </w:r>
      <w:r>
        <w:rPr>
          <w:rFonts w:ascii="Book Antiqua" w:hAnsi="Book Antiqua" w:cs="Book Antiqua"/>
          <w:sz w:val="22"/>
          <w:szCs w:val="22"/>
        </w:rPr>
        <w:t>………</w:t>
      </w:r>
      <w:r>
        <w:rPr>
          <w:rFonts w:ascii="Book Antiqua" w:hAnsi="Book Antiqua" w:cs="Book Antiqua"/>
          <w:spacing w:val="1"/>
          <w:sz w:val="22"/>
          <w:szCs w:val="22"/>
        </w:rPr>
        <w:t>……</w:t>
      </w:r>
      <w:r>
        <w:rPr>
          <w:rFonts w:ascii="Book Antiqua" w:hAnsi="Book Antiqua" w:cs="Book Antiqua"/>
          <w:sz w:val="22"/>
          <w:szCs w:val="22"/>
        </w:rPr>
        <w:t>………….</w:t>
      </w:r>
      <w:r>
        <w:rPr>
          <w:rFonts w:ascii="Book Antiqua" w:hAnsi="Book Antiqua" w:cs="Book Antiqua"/>
          <w:spacing w:val="-11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20</w:t>
      </w:r>
      <w:r>
        <w:rPr>
          <w:rFonts w:ascii="Book Antiqua" w:hAnsi="Book Antiqua" w:cs="Book Antiqua"/>
          <w:spacing w:val="-11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…………</w:t>
      </w:r>
      <w:r>
        <w:rPr>
          <w:rFonts w:ascii="Book Antiqua" w:hAnsi="Book Antiqua" w:cs="Book Antiqua"/>
          <w:spacing w:val="1"/>
          <w:sz w:val="22"/>
          <w:szCs w:val="22"/>
        </w:rPr>
        <w:t>…</w:t>
      </w:r>
      <w:r>
        <w:rPr>
          <w:rFonts w:ascii="Book Antiqua" w:hAnsi="Book Antiqua" w:cs="Book Antiqua"/>
          <w:sz w:val="22"/>
          <w:szCs w:val="22"/>
        </w:rPr>
        <w:t>…………</w:t>
      </w:r>
      <w:r>
        <w:rPr>
          <w:rFonts w:ascii="Book Antiqua" w:hAnsi="Book Antiqua" w:cs="Book Antiqua"/>
          <w:w w:val="99"/>
          <w:sz w:val="22"/>
          <w:szCs w:val="22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2"/>
          <w:szCs w:val="22"/>
        </w:rPr>
        <w:t>Note</w:t>
      </w:r>
      <w:r>
        <w:rPr>
          <w:rFonts w:ascii="Book Antiqua" w:hAnsi="Book Antiqua" w:cs="Book Antiqua"/>
          <w:i/>
          <w:iCs/>
          <w:sz w:val="22"/>
          <w:szCs w:val="22"/>
        </w:rPr>
        <w:t>:</w:t>
      </w:r>
      <w:r>
        <w:rPr>
          <w:rFonts w:ascii="Book Antiqua" w:hAnsi="Book Antiqua" w:cs="Book Antiqua"/>
          <w:i/>
          <w:iCs/>
          <w:spacing w:val="4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In</w:t>
      </w:r>
      <w:r>
        <w:rPr>
          <w:rFonts w:ascii="Book Antiqua" w:hAnsi="Book Antiqua" w:cs="Book Antiqua"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case</w:t>
      </w:r>
      <w:r>
        <w:rPr>
          <w:rFonts w:ascii="Book Antiqua" w:hAnsi="Book Antiqua" w:cs="Book Antiqua"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of</w:t>
      </w:r>
      <w:r>
        <w:rPr>
          <w:rFonts w:ascii="Book Antiqua" w:hAnsi="Book Antiqua" w:cs="Book Antiqua"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discrepancy</w:t>
      </w:r>
      <w:r>
        <w:rPr>
          <w:rFonts w:ascii="Book Antiqua" w:hAnsi="Book Antiqua" w:cs="Book Antiqua"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betwe</w:t>
      </w:r>
      <w:r>
        <w:rPr>
          <w:rFonts w:ascii="Book Antiqua" w:hAnsi="Book Antiqua" w:cs="Book Antiqua"/>
          <w:spacing w:val="-1"/>
          <w:sz w:val="22"/>
          <w:szCs w:val="22"/>
        </w:rPr>
        <w:t>e</w:t>
      </w:r>
      <w:r>
        <w:rPr>
          <w:rFonts w:ascii="Book Antiqua" w:hAnsi="Book Antiqua" w:cs="Book Antiqua"/>
          <w:sz w:val="22"/>
          <w:szCs w:val="22"/>
        </w:rPr>
        <w:t>n</w:t>
      </w:r>
      <w:r>
        <w:rPr>
          <w:rFonts w:ascii="Book Antiqua" w:hAnsi="Book Antiqua" w:cs="Book Antiqua"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unit</w:t>
      </w:r>
      <w:r>
        <w:rPr>
          <w:rFonts w:ascii="Book Antiqua" w:hAnsi="Book Antiqua" w:cs="Book Antiqua"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price</w:t>
      </w:r>
      <w:r>
        <w:rPr>
          <w:rFonts w:ascii="Book Antiqua" w:hAnsi="Book Antiqua" w:cs="Book Antiqua"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and</w:t>
      </w:r>
      <w:r>
        <w:rPr>
          <w:rFonts w:ascii="Book Antiqua" w:hAnsi="Book Antiqua" w:cs="Book Antiqua"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total,</w:t>
      </w:r>
      <w:r>
        <w:rPr>
          <w:rFonts w:ascii="Book Antiqua" w:hAnsi="Book Antiqua" w:cs="Book Antiqua"/>
          <w:spacing w:val="-6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the</w:t>
      </w:r>
      <w:r>
        <w:rPr>
          <w:rFonts w:ascii="Book Antiqua" w:hAnsi="Book Antiqua" w:cs="Book Antiqua"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unit</w:t>
      </w:r>
      <w:r>
        <w:rPr>
          <w:rFonts w:ascii="Book Antiqua" w:hAnsi="Book Antiqua" w:cs="Book Antiqua"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price</w:t>
      </w:r>
      <w:r>
        <w:rPr>
          <w:rFonts w:ascii="Book Antiqua" w:hAnsi="Book Antiqua" w:cs="Book Antiqua"/>
          <w:spacing w:val="-4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shall</w:t>
      </w:r>
      <w:r>
        <w:rPr>
          <w:rFonts w:ascii="Book Antiqua" w:hAnsi="Book Antiqua" w:cs="Book Antiqua"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prevail.</w:t>
      </w:r>
    </w:p>
    <w:p w:rsidR="0044354C" w:rsidRDefault="0044354C">
      <w:pPr>
        <w:kinsoku w:val="0"/>
        <w:overflowPunct w:val="0"/>
        <w:spacing w:before="57" w:line="479" w:lineRule="auto"/>
        <w:ind w:left="1305" w:right="8230"/>
        <w:rPr>
          <w:rFonts w:ascii="Book Antiqua" w:hAnsi="Book Antiqua" w:cs="Book Antiqua"/>
          <w:sz w:val="22"/>
          <w:szCs w:val="22"/>
        </w:rPr>
        <w:sectPr w:rsidR="0044354C">
          <w:pgSz w:w="23820" w:h="16840" w:orient="landscape"/>
          <w:pgMar w:top="1580" w:right="680" w:bottom="3560" w:left="3460" w:header="0" w:footer="3372" w:gutter="0"/>
          <w:cols w:space="720" w:equalWidth="0">
            <w:col w:w="19680"/>
          </w:cols>
          <w:noEndnote/>
        </w:sect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5" w:line="220" w:lineRule="exact"/>
        <w:rPr>
          <w:sz w:val="22"/>
          <w:szCs w:val="22"/>
        </w:rPr>
      </w:pPr>
    </w:p>
    <w:p w:rsidR="0044354C" w:rsidRDefault="0044354C">
      <w:pPr>
        <w:pStyle w:val="Heading6"/>
        <w:kinsoku w:val="0"/>
        <w:overflowPunct w:val="0"/>
        <w:spacing w:before="58"/>
        <w:ind w:left="4951"/>
        <w:rPr>
          <w:b w:val="0"/>
          <w:bCs w:val="0"/>
        </w:rPr>
      </w:pPr>
      <w:r>
        <w:t>Form</w:t>
      </w:r>
      <w:r>
        <w:rPr>
          <w:spacing w:val="-7"/>
        </w:rPr>
        <w:t xml:space="preserve"> </w:t>
      </w:r>
      <w:r>
        <w:t>4:</w:t>
      </w:r>
      <w:r>
        <w:rPr>
          <w:spacing w:val="-6"/>
        </w:rPr>
        <w:t xml:space="preserve"> </w:t>
      </w:r>
      <w:r>
        <w:t>Price</w:t>
      </w:r>
      <w:r>
        <w:rPr>
          <w:spacing w:val="-6"/>
        </w:rPr>
        <w:t xml:space="preserve"> </w:t>
      </w:r>
      <w:r>
        <w:t>Schedule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Domestic</w:t>
      </w:r>
      <w:r>
        <w:rPr>
          <w:spacing w:val="-7"/>
        </w:rPr>
        <w:t xml:space="preserve"> </w:t>
      </w:r>
      <w:r>
        <w:t>Goods</w:t>
      </w:r>
      <w:r>
        <w:rPr>
          <w:spacing w:val="-6"/>
        </w:rPr>
        <w:t xml:space="preserve"> </w:t>
      </w:r>
      <w:r>
        <w:t>Manufactured</w:t>
      </w:r>
      <w:r>
        <w:rPr>
          <w:spacing w:val="-6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t>Pakistan</w:t>
      </w:r>
    </w:p>
    <w:p w:rsidR="0044354C" w:rsidRDefault="0044354C">
      <w:pPr>
        <w:kinsoku w:val="0"/>
        <w:overflowPunct w:val="0"/>
        <w:spacing w:before="12" w:line="260" w:lineRule="exact"/>
        <w:rPr>
          <w:sz w:val="26"/>
          <w:szCs w:val="26"/>
        </w:rPr>
      </w:pPr>
    </w:p>
    <w:p w:rsidR="0044354C" w:rsidRDefault="0044354C">
      <w:pPr>
        <w:tabs>
          <w:tab w:val="left" w:pos="6412"/>
          <w:tab w:val="left" w:pos="9347"/>
        </w:tabs>
        <w:kinsoku w:val="0"/>
        <w:overflowPunct w:val="0"/>
        <w:ind w:left="2036"/>
        <w:rPr>
          <w:rFonts w:ascii="Book Antiqua" w:hAnsi="Book Antiqua" w:cs="Book Antiqua"/>
          <w:sz w:val="22"/>
          <w:szCs w:val="22"/>
        </w:rPr>
      </w:pPr>
      <w:r>
        <w:rPr>
          <w:rFonts w:ascii="Book Antiqua" w:hAnsi="Book Antiqua" w:cs="Book Antiqua"/>
          <w:sz w:val="22"/>
          <w:szCs w:val="22"/>
        </w:rPr>
        <w:t>Name</w:t>
      </w:r>
      <w:r>
        <w:rPr>
          <w:rFonts w:ascii="Book Antiqua" w:hAnsi="Book Antiqua" w:cs="Book Antiqua"/>
          <w:spacing w:val="-3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of</w:t>
      </w:r>
      <w:r>
        <w:rPr>
          <w:rFonts w:ascii="Book Antiqua" w:hAnsi="Book Antiqua" w:cs="Book Antiqua"/>
          <w:spacing w:val="-2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Bidder</w:t>
      </w:r>
      <w:r>
        <w:rPr>
          <w:rFonts w:ascii="Book Antiqua" w:hAnsi="Book Antiqua" w:cs="Book Antiqua"/>
          <w:spacing w:val="-2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……</w:t>
      </w:r>
      <w:r>
        <w:rPr>
          <w:rFonts w:ascii="Book Antiqua" w:hAnsi="Book Antiqua" w:cs="Book Antiqua"/>
          <w:spacing w:val="1"/>
          <w:sz w:val="22"/>
          <w:szCs w:val="22"/>
        </w:rPr>
        <w:t>…</w:t>
      </w:r>
      <w:r>
        <w:rPr>
          <w:rFonts w:ascii="Book Antiqua" w:hAnsi="Book Antiqua" w:cs="Book Antiqua"/>
          <w:sz w:val="22"/>
          <w:szCs w:val="22"/>
        </w:rPr>
        <w:t>………</w:t>
      </w:r>
      <w:r>
        <w:rPr>
          <w:rFonts w:ascii="Book Antiqua" w:hAnsi="Book Antiqua" w:cs="Book Antiqua"/>
          <w:spacing w:val="1"/>
          <w:sz w:val="22"/>
          <w:szCs w:val="22"/>
        </w:rPr>
        <w:t>……</w:t>
      </w:r>
      <w:r>
        <w:rPr>
          <w:rFonts w:ascii="Book Antiqua" w:hAnsi="Book Antiqua" w:cs="Book Antiqua"/>
          <w:sz w:val="22"/>
          <w:szCs w:val="22"/>
        </w:rPr>
        <w:t>….</w:t>
      </w:r>
      <w:r>
        <w:rPr>
          <w:rFonts w:ascii="Book Antiqua" w:hAnsi="Book Antiqua" w:cs="Book Antiqua"/>
          <w:sz w:val="22"/>
          <w:szCs w:val="22"/>
        </w:rPr>
        <w:tab/>
        <w:t>PPN</w:t>
      </w:r>
      <w:r>
        <w:rPr>
          <w:rFonts w:ascii="Book Antiqua" w:hAnsi="Book Antiqua" w:cs="Book Antiqua"/>
          <w:spacing w:val="-2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Number</w:t>
      </w:r>
      <w:r>
        <w:rPr>
          <w:rFonts w:ascii="Book Antiqua" w:hAnsi="Book Antiqua" w:cs="Book Antiqua"/>
          <w:spacing w:val="-3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………</w:t>
      </w:r>
      <w:r>
        <w:rPr>
          <w:rFonts w:ascii="Book Antiqua" w:hAnsi="Book Antiqua" w:cs="Book Antiqua"/>
          <w:spacing w:val="1"/>
          <w:sz w:val="22"/>
          <w:szCs w:val="22"/>
        </w:rPr>
        <w:t>…</w:t>
      </w:r>
      <w:r>
        <w:rPr>
          <w:rFonts w:ascii="Book Antiqua" w:hAnsi="Book Antiqua" w:cs="Book Antiqua"/>
          <w:sz w:val="22"/>
          <w:szCs w:val="22"/>
        </w:rPr>
        <w:t>….</w:t>
      </w:r>
      <w:r>
        <w:rPr>
          <w:rFonts w:ascii="Book Antiqua" w:hAnsi="Book Antiqua" w:cs="Book Antiqua"/>
          <w:sz w:val="22"/>
          <w:szCs w:val="22"/>
        </w:rPr>
        <w:tab/>
        <w:t>Page</w:t>
      </w:r>
      <w:r>
        <w:rPr>
          <w:rFonts w:ascii="Book Antiqua" w:hAnsi="Book Antiqua" w:cs="Book Antiqua"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…</w:t>
      </w:r>
      <w:r>
        <w:rPr>
          <w:rFonts w:ascii="Book Antiqua" w:hAnsi="Book Antiqua" w:cs="Book Antiqua"/>
          <w:spacing w:val="-2"/>
          <w:sz w:val="22"/>
          <w:szCs w:val="22"/>
        </w:rPr>
        <w:t>…</w:t>
      </w:r>
      <w:r>
        <w:rPr>
          <w:rFonts w:ascii="Book Antiqua" w:hAnsi="Book Antiqua" w:cs="Book Antiqua"/>
          <w:sz w:val="22"/>
          <w:szCs w:val="22"/>
        </w:rPr>
        <w:t xml:space="preserve">… </w:t>
      </w:r>
      <w:r>
        <w:rPr>
          <w:rFonts w:ascii="Book Antiqua" w:hAnsi="Book Antiqua" w:cs="Book Antiqua"/>
          <w:spacing w:val="41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of</w:t>
      </w:r>
      <w:r>
        <w:rPr>
          <w:rFonts w:ascii="Book Antiqua" w:hAnsi="Book Antiqua" w:cs="Book Antiqua"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……………</w:t>
      </w:r>
    </w:p>
    <w:p w:rsidR="0044354C" w:rsidRDefault="0044354C">
      <w:pPr>
        <w:kinsoku w:val="0"/>
        <w:overflowPunct w:val="0"/>
        <w:spacing w:before="5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94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1350"/>
        <w:gridCol w:w="1620"/>
        <w:gridCol w:w="1080"/>
        <w:gridCol w:w="1260"/>
        <w:gridCol w:w="1260"/>
        <w:gridCol w:w="2070"/>
        <w:gridCol w:w="2250"/>
        <w:gridCol w:w="1892"/>
        <w:gridCol w:w="1291"/>
      </w:tblGrid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56" w:line="273" w:lineRule="exact"/>
              <w:ind w:right="3"/>
              <w:jc w:val="center"/>
            </w:pPr>
            <w:r>
              <w:rPr>
                <w:rFonts w:ascii="Book Antiqua" w:hAnsi="Book Antiqua" w:cs="Book Antiqua"/>
                <w:sz w:val="22"/>
                <w:szCs w:val="22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56" w:line="273" w:lineRule="exact"/>
              <w:ind w:right="1"/>
              <w:jc w:val="center"/>
            </w:pPr>
            <w:r>
              <w:rPr>
                <w:rFonts w:ascii="Book Antiqua" w:hAnsi="Book Antiqua" w:cs="Book Antiqua"/>
                <w:sz w:val="22"/>
                <w:szCs w:val="22"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right="3"/>
              <w:jc w:val="center"/>
            </w:pPr>
            <w:r>
              <w:rPr>
                <w:rFonts w:ascii="Book Antiqua" w:hAnsi="Book Antiqua" w:cs="Book Antiqua"/>
                <w:sz w:val="22"/>
                <w:szCs w:val="22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56" w:line="273" w:lineRule="exact"/>
              <w:ind w:right="3"/>
              <w:jc w:val="center"/>
            </w:pPr>
            <w:r>
              <w:rPr>
                <w:rFonts w:ascii="Book Antiqua" w:hAnsi="Book Antiqua" w:cs="Book Antiqua"/>
                <w:sz w:val="22"/>
                <w:szCs w:val="22"/>
              </w:rPr>
              <w:t>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56" w:line="273" w:lineRule="exact"/>
              <w:ind w:left="548" w:right="551"/>
              <w:jc w:val="center"/>
            </w:pPr>
            <w:r>
              <w:rPr>
                <w:rFonts w:ascii="Book Antiqua" w:hAnsi="Book Antiqua" w:cs="Book Antiqua"/>
                <w:sz w:val="22"/>
                <w:szCs w:val="22"/>
              </w:rPr>
              <w:t>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56" w:line="273" w:lineRule="exact"/>
              <w:ind w:left="548" w:right="551"/>
              <w:jc w:val="center"/>
            </w:pPr>
            <w:r>
              <w:rPr>
                <w:rFonts w:ascii="Book Antiqua" w:hAnsi="Book Antiqua" w:cs="Book Antiqua"/>
                <w:sz w:val="22"/>
                <w:szCs w:val="22"/>
              </w:rPr>
              <w:t>6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56" w:line="273" w:lineRule="exact"/>
              <w:ind w:right="1"/>
              <w:jc w:val="center"/>
            </w:pPr>
            <w:r>
              <w:rPr>
                <w:rFonts w:ascii="Book Antiqua" w:hAnsi="Book Antiqua" w:cs="Book Antiqua"/>
                <w:sz w:val="22"/>
                <w:szCs w:val="22"/>
              </w:rPr>
              <w:t>7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right="1"/>
              <w:jc w:val="center"/>
            </w:pPr>
            <w:r>
              <w:rPr>
                <w:rFonts w:ascii="Book Antiqua" w:hAnsi="Book Antiqua" w:cs="Book Antiqua"/>
                <w:sz w:val="22"/>
                <w:szCs w:val="22"/>
              </w:rPr>
              <w:t>8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56" w:line="273" w:lineRule="exact"/>
              <w:ind w:right="4"/>
              <w:jc w:val="center"/>
            </w:pPr>
            <w:r>
              <w:rPr>
                <w:rFonts w:ascii="Book Antiqua" w:hAnsi="Book Antiqua" w:cs="Book Antiqua"/>
                <w:sz w:val="22"/>
                <w:szCs w:val="22"/>
              </w:rPr>
              <w:t>9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56" w:line="273" w:lineRule="exact"/>
              <w:jc w:val="center"/>
            </w:pPr>
            <w:r>
              <w:rPr>
                <w:rFonts w:ascii="Book Antiqua" w:hAnsi="Book Antiqua" w:cs="Book Antiqua"/>
                <w:sz w:val="22"/>
                <w:szCs w:val="22"/>
              </w:rPr>
              <w:t>10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8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8"/>
              <w:ind w:left="79"/>
            </w:pPr>
            <w:r>
              <w:rPr>
                <w:rFonts w:ascii="Book Antiqua" w:hAnsi="Book Antiqua" w:cs="Book Antiqua"/>
                <w:sz w:val="22"/>
                <w:szCs w:val="22"/>
              </w:rPr>
              <w:t>Item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8"/>
              <w:ind w:left="79" w:right="126"/>
            </w:pPr>
            <w:r>
              <w:rPr>
                <w:rFonts w:ascii="Book Antiqua" w:hAnsi="Book Antiqua" w:cs="Book Antiqua"/>
                <w:w w:val="95"/>
                <w:sz w:val="22"/>
                <w:szCs w:val="22"/>
              </w:rPr>
              <w:t>Description</w:t>
            </w:r>
            <w:r>
              <w:rPr>
                <w:rFonts w:ascii="Book Antiqua" w:hAnsi="Book Antiqua" w:cs="Book Antiqua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of</w:t>
            </w:r>
            <w:r>
              <w:rPr>
                <w:rFonts w:ascii="Book Antiqua" w:hAnsi="Book Antiqua" w:cs="Book Antiqua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Goods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72" w:lineRule="exact"/>
              <w:ind w:left="79"/>
              <w:rPr>
                <w:rFonts w:ascii="Book Antiqua" w:hAnsi="Book Antiqua" w:cs="Book Antiqua"/>
                <w:sz w:val="22"/>
                <w:szCs w:val="22"/>
              </w:rPr>
            </w:pPr>
            <w:r>
              <w:rPr>
                <w:rFonts w:ascii="Book Antiqua" w:hAnsi="Book Antiqua" w:cs="Book Antiqua"/>
                <w:sz w:val="22"/>
                <w:szCs w:val="22"/>
              </w:rPr>
              <w:t>Delivery</w:t>
            </w:r>
            <w:r>
              <w:rPr>
                <w:rFonts w:ascii="Book Antiqua" w:hAnsi="Book Antiqua" w:cs="Book Antiqua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D</w:t>
            </w:r>
            <w:r>
              <w:rPr>
                <w:rFonts w:ascii="Book Antiqua" w:hAnsi="Book Antiqua" w:cs="Book Antiqua"/>
                <w:spacing w:val="1"/>
                <w:sz w:val="22"/>
                <w:szCs w:val="22"/>
              </w:rPr>
              <w:t>a</w:t>
            </w:r>
            <w:r>
              <w:rPr>
                <w:rFonts w:ascii="Book Antiqua" w:hAnsi="Book Antiqua" w:cs="Book Antiqua"/>
                <w:sz w:val="22"/>
                <w:szCs w:val="22"/>
              </w:rPr>
              <w:t>te</w:t>
            </w:r>
          </w:p>
          <w:p w:rsidR="0044354C" w:rsidRDefault="0044354C">
            <w:pPr>
              <w:pStyle w:val="TableParagraph"/>
              <w:kinsoku w:val="0"/>
              <w:overflowPunct w:val="0"/>
              <w:ind w:left="79" w:right="227"/>
            </w:pPr>
            <w:r>
              <w:rPr>
                <w:rFonts w:ascii="Book Antiqua" w:hAnsi="Book Antiqua" w:cs="Book Antiqua"/>
                <w:sz w:val="22"/>
                <w:szCs w:val="22"/>
              </w:rPr>
              <w:t>as</w:t>
            </w:r>
            <w:r>
              <w:rPr>
                <w:rFonts w:ascii="Book Antiqua" w:hAnsi="Book Antiqua" w:cs="Book Antiqua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defined</w:t>
            </w:r>
            <w:r>
              <w:rPr>
                <w:rFonts w:ascii="Book Antiqua" w:hAnsi="Book Antiqua" w:cs="Book Antiqua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sz w:val="22"/>
                <w:szCs w:val="22"/>
              </w:rPr>
              <w:t>b</w:t>
            </w:r>
            <w:r>
              <w:rPr>
                <w:rFonts w:ascii="Book Antiqua" w:hAnsi="Book Antiqua" w:cs="Book Antiqua"/>
                <w:sz w:val="22"/>
                <w:szCs w:val="22"/>
              </w:rPr>
              <w:t>y</w:t>
            </w:r>
            <w:r>
              <w:rPr>
                <w:rFonts w:ascii="Book Antiqua" w:hAnsi="Book Antiqua" w:cs="Book Antiqua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Incoterms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8"/>
              <w:ind w:left="79" w:right="115"/>
            </w:pPr>
            <w:r>
              <w:rPr>
                <w:rFonts w:ascii="Book Antiqua" w:hAnsi="Book Antiqua" w:cs="Book Antiqua"/>
                <w:w w:val="95"/>
                <w:sz w:val="22"/>
                <w:szCs w:val="22"/>
              </w:rPr>
              <w:t>Quantity</w:t>
            </w:r>
            <w:r>
              <w:rPr>
                <w:rFonts w:ascii="Book Antiqua" w:hAnsi="Book Antiqua" w:cs="Book Antiqua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and</w:t>
            </w:r>
            <w:r>
              <w:rPr>
                <w:rFonts w:ascii="Book Antiqua" w:hAnsi="Book Antiqua" w:cs="Book Antiqua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physical</w:t>
            </w:r>
            <w:r>
              <w:rPr>
                <w:rFonts w:ascii="Book Antiqua" w:hAnsi="Book Antiqua" w:cs="Book Antiqua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unit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8"/>
              <w:ind w:left="79" w:right="123"/>
            </w:pPr>
            <w:r>
              <w:rPr>
                <w:rFonts w:ascii="Book Antiqua" w:hAnsi="Book Antiqua" w:cs="Book Antiqua"/>
                <w:sz w:val="22"/>
                <w:szCs w:val="22"/>
              </w:rPr>
              <w:t>Unit</w:t>
            </w:r>
            <w:r>
              <w:rPr>
                <w:rFonts w:ascii="Book Antiqua" w:hAnsi="Book Antiqua" w:cs="Book Antiqua"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price</w:t>
            </w:r>
            <w:r>
              <w:rPr>
                <w:rFonts w:ascii="Book Antiqua" w:hAnsi="Book Antiqua" w:cs="Book Antiqua"/>
                <w:position w:val="5"/>
                <w:sz w:val="14"/>
                <w:szCs w:val="14"/>
              </w:rPr>
              <w:t xml:space="preserve">1 </w:t>
            </w:r>
            <w:r>
              <w:rPr>
                <w:rFonts w:ascii="Book Antiqua" w:hAnsi="Book Antiqua" w:cs="Book Antiqua"/>
                <w:sz w:val="18"/>
                <w:szCs w:val="18"/>
              </w:rPr>
              <w:t>EXW</w:t>
            </w:r>
            <w:r>
              <w:rPr>
                <w:rFonts w:ascii="Book Antiqua" w:hAnsi="Book Antiqua" w:cs="Book Antiqu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2"/>
                <w:szCs w:val="22"/>
              </w:rPr>
              <w:t>per</w:t>
            </w:r>
            <w:r>
              <w:rPr>
                <w:rFonts w:ascii="Book Antiqua" w:hAnsi="Book Antiqua" w:cs="Book Antiqua"/>
                <w:spacing w:val="-1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item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8"/>
              <w:ind w:left="79" w:right="59"/>
            </w:pPr>
            <w:r>
              <w:rPr>
                <w:rFonts w:ascii="Book Antiqua" w:hAnsi="Book Antiqua" w:cs="Book Antiqua"/>
                <w:sz w:val="22"/>
                <w:szCs w:val="22"/>
              </w:rPr>
              <w:t>Total</w:t>
            </w:r>
            <w:r>
              <w:rPr>
                <w:rFonts w:ascii="Book Antiqua" w:hAnsi="Book Antiqua" w:cs="Book Antiqua"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price</w:t>
            </w:r>
            <w:r>
              <w:rPr>
                <w:rFonts w:ascii="Book Antiqua" w:hAnsi="Book Antiqua" w:cs="Book Antiqua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18"/>
                <w:szCs w:val="18"/>
              </w:rPr>
              <w:t>EXW</w:t>
            </w:r>
            <w:r>
              <w:rPr>
                <w:rFonts w:ascii="Book Antiqua" w:hAnsi="Book Antiqua" w:cs="Book Antiqu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2"/>
                <w:szCs w:val="22"/>
              </w:rPr>
              <w:t>per</w:t>
            </w:r>
            <w:r>
              <w:rPr>
                <w:rFonts w:ascii="Book Antiqua" w:hAnsi="Book Antiqua" w:cs="Book Antiqua"/>
                <w:spacing w:val="-1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line</w:t>
            </w:r>
            <w:r>
              <w:rPr>
                <w:rFonts w:ascii="Book Antiqua" w:hAnsi="Book Antiqua" w:cs="Book Antiqua"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item</w:t>
            </w:r>
            <w:r>
              <w:rPr>
                <w:rFonts w:ascii="Book Antiqua" w:hAnsi="Book Antiqua" w:cs="Book Antiqua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(cols.</w:t>
            </w:r>
            <w:r>
              <w:rPr>
                <w:rFonts w:ascii="Book Antiqua" w:hAnsi="Book Antiqua" w:cs="Book Antiqua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4</w:t>
            </w:r>
            <w:r>
              <w:rPr>
                <w:rFonts w:ascii="Book Antiqua" w:hAnsi="Book Antiqua" w:cs="Book Antiqua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x</w:t>
            </w:r>
            <w:r>
              <w:rPr>
                <w:rFonts w:ascii="Book Antiqua" w:hAnsi="Book Antiqua" w:cs="Book Antiqua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5)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8"/>
              <w:ind w:left="79" w:right="117"/>
            </w:pPr>
            <w:r>
              <w:rPr>
                <w:rFonts w:ascii="Book Antiqua" w:hAnsi="Book Antiqua" w:cs="Book Antiqua"/>
                <w:sz w:val="22"/>
                <w:szCs w:val="22"/>
              </w:rPr>
              <w:t>Unit</w:t>
            </w:r>
            <w:r>
              <w:rPr>
                <w:rFonts w:ascii="Book Antiqua" w:hAnsi="Book Antiqua" w:cs="Book Antiqua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pri</w:t>
            </w:r>
            <w:r>
              <w:rPr>
                <w:rFonts w:ascii="Book Antiqua" w:hAnsi="Book Antiqua" w:cs="Book Antiqua"/>
                <w:spacing w:val="-1"/>
                <w:sz w:val="22"/>
                <w:szCs w:val="22"/>
              </w:rPr>
              <w:t>c</w:t>
            </w:r>
            <w:r>
              <w:rPr>
                <w:rFonts w:ascii="Book Antiqua" w:hAnsi="Book Antiqua" w:cs="Book Antiqua"/>
                <w:sz w:val="22"/>
                <w:szCs w:val="22"/>
              </w:rPr>
              <w:t>e</w:t>
            </w:r>
            <w:r>
              <w:rPr>
                <w:rFonts w:ascii="Book Antiqua" w:hAnsi="Book Antiqua" w:cs="Book Antiqua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per</w:t>
            </w:r>
            <w:r>
              <w:rPr>
                <w:rFonts w:ascii="Book Antiqua" w:hAnsi="Book Antiqua" w:cs="Book Antiqua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line</w:t>
            </w:r>
            <w:r>
              <w:rPr>
                <w:rFonts w:ascii="Book Antiqua" w:hAnsi="Book Antiqua" w:cs="Book Antiqua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item</w:t>
            </w:r>
            <w:r>
              <w:rPr>
                <w:rFonts w:ascii="Book Antiqua" w:hAnsi="Book Antiqua" w:cs="Book Antiqua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final</w:t>
            </w:r>
            <w:r>
              <w:rPr>
                <w:rFonts w:ascii="Book Antiqua" w:hAnsi="Book Antiqua" w:cs="Book Antiqua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destination</w:t>
            </w:r>
            <w:r>
              <w:rPr>
                <w:rFonts w:ascii="Book Antiqua" w:hAnsi="Book Antiqua" w:cs="Book Antiqua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and</w:t>
            </w:r>
            <w:r>
              <w:rPr>
                <w:rFonts w:ascii="Book Antiqua" w:hAnsi="Book Antiqua" w:cs="Book Antiqua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unit</w:t>
            </w:r>
            <w:r>
              <w:rPr>
                <w:rFonts w:ascii="Book Antiqua" w:hAnsi="Book Antiqua" w:cs="Book Antiqua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price</w:t>
            </w:r>
            <w:r>
              <w:rPr>
                <w:rFonts w:ascii="Book Antiqua" w:hAnsi="Book Antiqua" w:cs="Book Antiqua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of</w:t>
            </w:r>
            <w:r>
              <w:rPr>
                <w:rFonts w:ascii="Book Antiqua" w:hAnsi="Book Antiqua" w:cs="Book Antiqua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other</w:t>
            </w:r>
            <w:r>
              <w:rPr>
                <w:rFonts w:ascii="Book Antiqua" w:hAnsi="Book Antiqua" w:cs="Book Antiqua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incidental</w:t>
            </w:r>
            <w:r>
              <w:rPr>
                <w:rFonts w:ascii="Book Antiqua" w:hAnsi="Book Antiqua" w:cs="Book Antiqua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s</w:t>
            </w:r>
            <w:r>
              <w:rPr>
                <w:rFonts w:ascii="Book Antiqua" w:hAnsi="Book Antiqua" w:cs="Book Antiqua"/>
                <w:spacing w:val="-1"/>
                <w:sz w:val="22"/>
                <w:szCs w:val="22"/>
              </w:rPr>
              <w:t>e</w:t>
            </w:r>
            <w:r>
              <w:rPr>
                <w:rFonts w:ascii="Book Antiqua" w:hAnsi="Book Antiqua" w:cs="Book Antiqua"/>
                <w:sz w:val="22"/>
                <w:szCs w:val="22"/>
              </w:rPr>
              <w:t>rvice</w:t>
            </w:r>
            <w:r>
              <w:rPr>
                <w:rFonts w:ascii="Book Antiqua" w:hAnsi="Book Antiqua" w:cs="Book Antiqua"/>
                <w:spacing w:val="-1"/>
                <w:sz w:val="22"/>
                <w:szCs w:val="22"/>
              </w:rPr>
              <w:t>s</w:t>
            </w:r>
            <w:r>
              <w:rPr>
                <w:rFonts w:ascii="Book Antiqua" w:hAnsi="Book Antiqua" w:cs="Book Antiqua"/>
                <w:position w:val="5"/>
                <w:sz w:val="14"/>
                <w:szCs w:val="14"/>
              </w:rPr>
              <w:t>3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72" w:lineRule="exact"/>
              <w:ind w:left="79"/>
              <w:rPr>
                <w:rFonts w:ascii="Book Antiqua" w:hAnsi="Book Antiqua" w:cs="Book Antiqua"/>
                <w:sz w:val="22"/>
                <w:szCs w:val="22"/>
              </w:rPr>
            </w:pPr>
            <w:r>
              <w:rPr>
                <w:rFonts w:ascii="Book Antiqua" w:hAnsi="Book Antiqua" w:cs="Book Antiqua"/>
                <w:sz w:val="22"/>
                <w:szCs w:val="22"/>
              </w:rPr>
              <w:t>Cost</w:t>
            </w:r>
            <w:r>
              <w:rPr>
                <w:rFonts w:ascii="Book Antiqua" w:hAnsi="Book Antiqua" w:cs="Book Antiqua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of</w:t>
            </w:r>
            <w:r>
              <w:rPr>
                <w:rFonts w:ascii="Book Antiqua" w:hAnsi="Book Antiqua" w:cs="Book Antiqua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local</w:t>
            </w:r>
            <w:r>
              <w:rPr>
                <w:rFonts w:ascii="Book Antiqua" w:hAnsi="Book Antiqua" w:cs="Book Antiqua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labor,</w:t>
            </w:r>
          </w:p>
          <w:p w:rsidR="0044354C" w:rsidRDefault="0044354C">
            <w:pPr>
              <w:pStyle w:val="TableParagraph"/>
              <w:kinsoku w:val="0"/>
              <w:overflowPunct w:val="0"/>
              <w:ind w:left="79" w:right="153"/>
            </w:pPr>
            <w:r>
              <w:rPr>
                <w:rFonts w:ascii="Book Antiqua" w:hAnsi="Book Antiqua" w:cs="Book Antiqua"/>
                <w:sz w:val="22"/>
                <w:szCs w:val="22"/>
              </w:rPr>
              <w:t>raw</w:t>
            </w:r>
            <w:r>
              <w:rPr>
                <w:rFonts w:ascii="Book Antiqua" w:hAnsi="Book Antiqua" w:cs="Book Antiqua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material,</w:t>
            </w:r>
            <w:r>
              <w:rPr>
                <w:rFonts w:ascii="Book Antiqua" w:hAnsi="Book Antiqua" w:cs="Book Antiqua"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and</w:t>
            </w:r>
            <w:r>
              <w:rPr>
                <w:rFonts w:ascii="Book Antiqua" w:hAnsi="Book Antiqua" w:cs="Book Antiqua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components</w:t>
            </w:r>
            <w:r>
              <w:rPr>
                <w:rFonts w:ascii="Book Antiqua" w:hAnsi="Book Antiqua" w:cs="Book Antiqua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from</w:t>
            </w:r>
            <w:r>
              <w:rPr>
                <w:rFonts w:ascii="Book Antiqua" w:hAnsi="Book Antiqua" w:cs="Book Antiqua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Pakistan</w:t>
            </w:r>
            <w:r>
              <w:rPr>
                <w:rFonts w:ascii="Book Antiqua" w:hAnsi="Book Antiqua" w:cs="Book Antiqua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%</w:t>
            </w:r>
            <w:r>
              <w:rPr>
                <w:rFonts w:ascii="Book Antiqua" w:hAnsi="Book Antiqua" w:cs="Book Antiqua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of</w:t>
            </w:r>
            <w:r>
              <w:rPr>
                <w:rFonts w:ascii="Book Antiqua" w:hAnsi="Book Antiqua" w:cs="Book Antiqua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Col.</w:t>
            </w:r>
            <w:r>
              <w:rPr>
                <w:rFonts w:ascii="Book Antiqua" w:hAnsi="Book Antiqua" w:cs="Book Antiqua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5</w:t>
            </w:r>
            <w:r>
              <w:rPr>
                <w:rFonts w:ascii="Book Antiqua" w:hAnsi="Book Antiqua" w:cs="Book Antiqua"/>
                <w:position w:val="5"/>
                <w:sz w:val="14"/>
                <w:szCs w:val="14"/>
              </w:rPr>
              <w:t>2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8"/>
              <w:ind w:left="79" w:right="211"/>
            </w:pPr>
            <w:r>
              <w:rPr>
                <w:rFonts w:ascii="Book Antiqua" w:hAnsi="Book Antiqua" w:cs="Book Antiqua"/>
                <w:sz w:val="22"/>
                <w:szCs w:val="22"/>
              </w:rPr>
              <w:t>Sales</w:t>
            </w:r>
            <w:r>
              <w:rPr>
                <w:rFonts w:ascii="Book Antiqua" w:hAnsi="Book Antiqua" w:cs="Book Antiqua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and</w:t>
            </w:r>
            <w:r>
              <w:rPr>
                <w:rFonts w:ascii="Book Antiqua" w:hAnsi="Book Antiqua" w:cs="Book Antiqua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o</w:t>
            </w:r>
            <w:r>
              <w:rPr>
                <w:rFonts w:ascii="Book Antiqua" w:hAnsi="Book Antiqua" w:cs="Book Antiqua"/>
                <w:spacing w:val="-1"/>
                <w:sz w:val="22"/>
                <w:szCs w:val="22"/>
              </w:rPr>
              <w:t>t</w:t>
            </w:r>
            <w:r>
              <w:rPr>
                <w:rFonts w:ascii="Book Antiqua" w:hAnsi="Book Antiqua" w:cs="Book Antiqua"/>
                <w:sz w:val="22"/>
                <w:szCs w:val="22"/>
              </w:rPr>
              <w:t>her</w:t>
            </w:r>
            <w:r>
              <w:rPr>
                <w:rFonts w:ascii="Book Antiqua" w:hAnsi="Book Antiqua" w:cs="Book Antiqua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taxes</w:t>
            </w:r>
            <w:r>
              <w:rPr>
                <w:rFonts w:ascii="Book Antiqua" w:hAnsi="Book Antiqua" w:cs="Book Antiqua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payable</w:t>
            </w:r>
            <w:r>
              <w:rPr>
                <w:rFonts w:ascii="Book Antiqua" w:hAnsi="Book Antiqua" w:cs="Book Antiqua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if</w:t>
            </w:r>
            <w:r>
              <w:rPr>
                <w:rFonts w:ascii="Book Antiqua" w:hAnsi="Book Antiqua" w:cs="Book Antiqua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Contract</w:t>
            </w:r>
            <w:r>
              <w:rPr>
                <w:rFonts w:ascii="Book Antiqua" w:hAnsi="Book Antiqua" w:cs="Book Antiqua"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is</w:t>
            </w:r>
            <w:r>
              <w:rPr>
                <w:rFonts w:ascii="Book Antiqua" w:hAnsi="Book Antiqua" w:cs="Book Antiqua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awarded</w:t>
            </w:r>
            <w:r>
              <w:rPr>
                <w:rFonts w:ascii="Book Antiqua" w:hAnsi="Book Antiqua" w:cs="Book Antiqua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(in</w:t>
            </w:r>
            <w:r>
              <w:rPr>
                <w:rFonts w:ascii="Book Antiqua" w:hAnsi="Book Antiqua" w:cs="Book Antiqua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accordance</w:t>
            </w:r>
            <w:r>
              <w:rPr>
                <w:rFonts w:ascii="Book Antiqua" w:hAnsi="Book Antiqua" w:cs="Book Antiqua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with</w:t>
            </w:r>
            <w:r>
              <w:rPr>
                <w:rFonts w:ascii="Book Antiqua" w:hAnsi="Book Antiqua" w:cs="Book Antiqua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ITB</w:t>
            </w:r>
            <w:r>
              <w:rPr>
                <w:rFonts w:ascii="Book Antiqua" w:hAnsi="Book Antiqua" w:cs="Book Antiqua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15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8"/>
              <w:ind w:left="79" w:right="158"/>
            </w:pPr>
            <w:r>
              <w:rPr>
                <w:rFonts w:ascii="Book Antiqua" w:hAnsi="Book Antiqua" w:cs="Book Antiqua"/>
                <w:sz w:val="22"/>
                <w:szCs w:val="22"/>
              </w:rPr>
              <w:t>Total</w:t>
            </w:r>
            <w:r>
              <w:rPr>
                <w:rFonts w:ascii="Book Antiqua" w:hAnsi="Book Antiqua" w:cs="Book Antiqua"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Price</w:t>
            </w:r>
            <w:r>
              <w:rPr>
                <w:rFonts w:ascii="Book Antiqua" w:hAnsi="Book Antiqua" w:cs="Book Antiqua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per</w:t>
            </w:r>
            <w:r>
              <w:rPr>
                <w:rFonts w:ascii="Book Antiqua" w:hAnsi="Book Antiqua" w:cs="Book Antiqua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line</w:t>
            </w:r>
            <w:r>
              <w:rPr>
                <w:rFonts w:ascii="Book Antiqua" w:hAnsi="Book Antiqua" w:cs="Book Antiqua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item</w:t>
            </w:r>
            <w:r>
              <w:rPr>
                <w:rFonts w:ascii="Book Antiqua" w:hAnsi="Book Antiqua" w:cs="Book Antiqua"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(Col.</w:t>
            </w:r>
            <w:r>
              <w:rPr>
                <w:rFonts w:ascii="Book Antiqua" w:hAnsi="Book Antiqua" w:cs="Book Antiqua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6</w:t>
            </w:r>
            <w:r>
              <w:rPr>
                <w:rFonts w:ascii="Book Antiqua" w:hAnsi="Book Antiqua" w:cs="Book Antiqua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+</w:t>
            </w:r>
            <w:r>
              <w:rPr>
                <w:rFonts w:ascii="Book Antiqua" w:hAnsi="Book Antiqua" w:cs="Book Antiqua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sz w:val="22"/>
                <w:szCs w:val="22"/>
              </w:rPr>
              <w:t>7)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8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65" w:lineRule="exact"/>
              <w:ind w:left="79"/>
              <w:rPr>
                <w:rFonts w:ascii="Book Antiqua" w:hAnsi="Book Antiqua" w:cs="Book Antiqua"/>
                <w:sz w:val="22"/>
                <w:szCs w:val="22"/>
              </w:rPr>
            </w:pPr>
            <w:r>
              <w:rPr>
                <w:rFonts w:ascii="Book Antiqua" w:hAnsi="Book Antiqua" w:cs="Book Antiqua"/>
                <w:i/>
                <w:iCs/>
                <w:spacing w:val="-1"/>
                <w:sz w:val="22"/>
                <w:szCs w:val="22"/>
              </w:rPr>
              <w:t>[inser</w:t>
            </w:r>
          </w:p>
          <w:p w:rsidR="0044354C" w:rsidRDefault="0044354C">
            <w:pPr>
              <w:pStyle w:val="TableParagraph"/>
              <w:kinsoku w:val="0"/>
              <w:overflowPunct w:val="0"/>
              <w:ind w:left="79" w:right="112"/>
            </w:pP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t</w:t>
            </w:r>
            <w:r>
              <w:rPr>
                <w:rFonts w:ascii="Book Antiqua" w:hAnsi="Book Antiqua" w:cs="Book Antiqua"/>
                <w:i/>
                <w:iCs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95"/>
                <w:sz w:val="22"/>
                <w:szCs w:val="22"/>
              </w:rPr>
              <w:t>numb</w:t>
            </w:r>
            <w:r>
              <w:rPr>
                <w:rFonts w:ascii="Book Antiqua" w:hAnsi="Book Antiqua" w:cs="Book Antiqua"/>
                <w:i/>
                <w:iCs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sz w:val="22"/>
                <w:szCs w:val="22"/>
              </w:rPr>
              <w:t>e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r</w:t>
            </w:r>
            <w:r>
              <w:rPr>
                <w:rFonts w:ascii="Book Antiqua" w:hAnsi="Book Antiqua" w:cs="Book Antiqua"/>
                <w:i/>
                <w:iCs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sz w:val="22"/>
                <w:szCs w:val="22"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-1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the</w:t>
            </w:r>
            <w:r>
              <w:rPr>
                <w:rFonts w:ascii="Book Antiqua" w:hAnsi="Book Antiqua" w:cs="Book Antiqua"/>
                <w:i/>
                <w:iCs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item]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64" w:lineRule="exact"/>
              <w:ind w:left="79" w:right="84"/>
              <w:rPr>
                <w:rFonts w:ascii="Book Antiqua" w:hAnsi="Book Antiqua" w:cs="Book Antiqua"/>
                <w:sz w:val="22"/>
                <w:szCs w:val="22"/>
              </w:rPr>
            </w:pP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[insert</w:t>
            </w:r>
            <w:r>
              <w:rPr>
                <w:rFonts w:ascii="Book Antiqua" w:hAnsi="Book Antiqua" w:cs="Book Antiqua"/>
                <w:i/>
                <w:iCs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name</w:t>
            </w:r>
          </w:p>
          <w:p w:rsidR="0044354C" w:rsidRDefault="0044354C">
            <w:pPr>
              <w:pStyle w:val="TableParagraph"/>
              <w:kinsoku w:val="0"/>
              <w:overflowPunct w:val="0"/>
              <w:ind w:left="79" w:right="84"/>
            </w:pP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good]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64" w:lineRule="exact"/>
              <w:ind w:left="79"/>
              <w:rPr>
                <w:rFonts w:ascii="Book Antiqua" w:hAnsi="Book Antiqua" w:cs="Book Antiqua"/>
                <w:sz w:val="22"/>
                <w:szCs w:val="22"/>
              </w:rPr>
            </w:pP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[insert</w:t>
            </w:r>
            <w:r>
              <w:rPr>
                <w:rFonts w:ascii="Book Antiqua" w:hAnsi="Book Antiqua" w:cs="Book Antiqua"/>
                <w:i/>
                <w:iCs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coun</w:t>
            </w:r>
            <w:r>
              <w:rPr>
                <w:rFonts w:ascii="Book Antiqua" w:hAnsi="Book Antiqua" w:cs="Book Antiqua"/>
                <w:i/>
                <w:iCs/>
                <w:spacing w:val="1"/>
                <w:sz w:val="22"/>
                <w:szCs w:val="22"/>
              </w:rPr>
              <w:t>t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ry</w:t>
            </w:r>
          </w:p>
          <w:p w:rsidR="0044354C" w:rsidRDefault="0044354C">
            <w:pPr>
              <w:pStyle w:val="TableParagraph"/>
              <w:kinsoku w:val="0"/>
              <w:overflowPunct w:val="0"/>
              <w:ind w:left="79" w:right="239"/>
            </w:pP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origin</w:t>
            </w:r>
            <w:r>
              <w:rPr>
                <w:rFonts w:ascii="Book Antiqua" w:hAnsi="Book Antiqua" w:cs="Book Antiqua"/>
                <w:i/>
                <w:iCs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the</w:t>
            </w:r>
            <w:r>
              <w:rPr>
                <w:rFonts w:ascii="Book Antiqua" w:hAnsi="Book Antiqua" w:cs="Book Antiqua"/>
                <w:i/>
                <w:iCs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sz w:val="22"/>
                <w:szCs w:val="22"/>
              </w:rPr>
              <w:t>Good]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64" w:lineRule="exact"/>
              <w:ind w:left="79"/>
              <w:rPr>
                <w:rFonts w:ascii="Book Antiqua" w:hAnsi="Book Antiqua" w:cs="Book Antiqua"/>
                <w:sz w:val="22"/>
                <w:szCs w:val="22"/>
              </w:rPr>
            </w:pPr>
            <w:r>
              <w:rPr>
                <w:rFonts w:ascii="Book Antiqua" w:hAnsi="Book Antiqua" w:cs="Book Antiqua"/>
                <w:i/>
                <w:iCs/>
                <w:spacing w:val="-1"/>
                <w:sz w:val="22"/>
                <w:szCs w:val="22"/>
              </w:rPr>
              <w:t>[insert</w:t>
            </w:r>
          </w:p>
          <w:p w:rsidR="0044354C" w:rsidRDefault="0044354C">
            <w:pPr>
              <w:pStyle w:val="TableParagraph"/>
              <w:kinsoku w:val="0"/>
              <w:overflowPunct w:val="0"/>
              <w:ind w:left="79" w:right="219"/>
            </w:pP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quoted</w:t>
            </w:r>
            <w:r>
              <w:rPr>
                <w:rFonts w:ascii="Book Antiqua" w:hAnsi="Book Antiqua" w:cs="Book Antiqua"/>
                <w:i/>
                <w:iCs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95"/>
                <w:sz w:val="22"/>
                <w:szCs w:val="22"/>
              </w:rPr>
              <w:t>Delivery</w:t>
            </w:r>
            <w:r>
              <w:rPr>
                <w:rFonts w:ascii="Book Antiqua" w:hAnsi="Book Antiqua" w:cs="Book Antiqua"/>
                <w:i/>
                <w:iCs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sz w:val="22"/>
                <w:szCs w:val="22"/>
              </w:rPr>
              <w:t>Date]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64" w:lineRule="exact"/>
              <w:ind w:left="79"/>
              <w:rPr>
                <w:rFonts w:ascii="Book Antiqua" w:hAnsi="Book Antiqua" w:cs="Book Antiqua"/>
                <w:sz w:val="22"/>
                <w:szCs w:val="22"/>
              </w:rPr>
            </w:pPr>
            <w:r>
              <w:rPr>
                <w:rFonts w:ascii="Book Antiqua" w:hAnsi="Book Antiqua" w:cs="Book Antiqua"/>
                <w:i/>
                <w:iCs/>
                <w:spacing w:val="-1"/>
                <w:sz w:val="22"/>
                <w:szCs w:val="22"/>
              </w:rPr>
              <w:t>[insert</w:t>
            </w:r>
          </w:p>
          <w:p w:rsidR="0044354C" w:rsidRDefault="0044354C">
            <w:pPr>
              <w:pStyle w:val="TableParagraph"/>
              <w:kinsoku w:val="0"/>
              <w:overflowPunct w:val="0"/>
              <w:ind w:left="79" w:right="94"/>
            </w:pPr>
            <w:r>
              <w:rPr>
                <w:rFonts w:ascii="Book Antiqua" w:hAnsi="Book Antiqua" w:cs="Book Antiqua"/>
                <w:i/>
                <w:iCs/>
                <w:spacing w:val="-1"/>
                <w:sz w:val="22"/>
                <w:szCs w:val="22"/>
              </w:rPr>
              <w:t>numbe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r</w:t>
            </w:r>
            <w:r>
              <w:rPr>
                <w:rFonts w:ascii="Book Antiqua" w:hAnsi="Book Antiqua" w:cs="Book Antiqua"/>
                <w:i/>
                <w:iCs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sz w:val="22"/>
                <w:szCs w:val="22"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-1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units</w:t>
            </w:r>
            <w:r>
              <w:rPr>
                <w:rFonts w:ascii="Book Antiqua" w:hAnsi="Book Antiqua" w:cs="Book Antiqua"/>
                <w:i/>
                <w:iCs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to</w:t>
            </w:r>
            <w:r>
              <w:rPr>
                <w:rFonts w:ascii="Book Antiqua" w:hAnsi="Book Antiqua" w:cs="Book Antiqua"/>
                <w:i/>
                <w:iCs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be</w:t>
            </w:r>
            <w:r>
              <w:rPr>
                <w:rFonts w:ascii="Book Antiqua" w:hAnsi="Book Antiqua" w:cs="Book Antiqua"/>
                <w:i/>
                <w:iCs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supplied</w:t>
            </w:r>
            <w:r>
              <w:rPr>
                <w:rFonts w:ascii="Book Antiqua" w:hAnsi="Book Antiqua" w:cs="Book Antiqua"/>
                <w:i/>
                <w:iCs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and</w:t>
            </w:r>
            <w:r>
              <w:rPr>
                <w:rFonts w:ascii="Book Antiqua" w:hAnsi="Book Antiqua" w:cs="Book Antiqua"/>
                <w:i/>
                <w:iCs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name</w:t>
            </w:r>
            <w:r>
              <w:rPr>
                <w:rFonts w:ascii="Book Antiqua" w:hAnsi="Book Antiqua" w:cs="Book Antiqua"/>
                <w:i/>
                <w:iCs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of</w:t>
            </w:r>
            <w:r>
              <w:rPr>
                <w:rFonts w:ascii="Book Antiqua" w:hAnsi="Book Antiqua" w:cs="Book Antiqua"/>
                <w:i/>
                <w:iCs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the</w:t>
            </w:r>
            <w:r>
              <w:rPr>
                <w:rFonts w:ascii="Book Antiqua" w:hAnsi="Book Antiqua" w:cs="Book Antiqua"/>
                <w:i/>
                <w:iCs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physical</w:t>
            </w:r>
            <w:r>
              <w:rPr>
                <w:rFonts w:ascii="Book Antiqua" w:hAnsi="Book Antiqua" w:cs="Book Antiqua"/>
                <w:i/>
                <w:iCs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unit]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64" w:lineRule="exact"/>
              <w:ind w:left="79"/>
              <w:rPr>
                <w:rFonts w:ascii="Book Antiqua" w:hAnsi="Book Antiqua" w:cs="Book Antiqua"/>
                <w:sz w:val="22"/>
                <w:szCs w:val="22"/>
              </w:rPr>
            </w:pP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[insert</w:t>
            </w:r>
            <w:r>
              <w:rPr>
                <w:rFonts w:ascii="Book Antiqua" w:hAnsi="Book Antiqua" w:cs="Book Antiqua"/>
                <w:i/>
                <w:iCs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unit</w:t>
            </w:r>
          </w:p>
          <w:p w:rsidR="0044354C" w:rsidRDefault="0044354C">
            <w:pPr>
              <w:pStyle w:val="TableParagraph"/>
              <w:kinsoku w:val="0"/>
              <w:overflowPunct w:val="0"/>
              <w:ind w:left="79" w:right="328"/>
            </w:pP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price</w:t>
            </w:r>
            <w:r>
              <w:rPr>
                <w:rFonts w:ascii="Book Antiqua" w:hAnsi="Book Antiqua" w:cs="Book Antiqua"/>
                <w:i/>
                <w:iCs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CIP</w:t>
            </w:r>
            <w:r>
              <w:rPr>
                <w:rFonts w:ascii="Book Antiqua" w:hAnsi="Book Antiqua" w:cs="Book Antiqua"/>
                <w:i/>
                <w:iCs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per</w:t>
            </w:r>
            <w:r>
              <w:rPr>
                <w:rFonts w:ascii="Book Antiqua" w:hAnsi="Book Antiqua" w:cs="Book Antiqua"/>
                <w:i/>
                <w:iCs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unit]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64" w:lineRule="exact"/>
              <w:ind w:left="79"/>
              <w:rPr>
                <w:rFonts w:ascii="Book Antiqua" w:hAnsi="Book Antiqua" w:cs="Book Antiqua"/>
                <w:sz w:val="22"/>
                <w:szCs w:val="22"/>
              </w:rPr>
            </w:pP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[insert</w:t>
            </w:r>
            <w:r>
              <w:rPr>
                <w:rFonts w:ascii="Book Antiqua" w:hAnsi="Book Antiqua" w:cs="Book Antiqua"/>
                <w:i/>
                <w:iCs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to</w:t>
            </w:r>
            <w:r>
              <w:rPr>
                <w:rFonts w:ascii="Book Antiqua" w:hAnsi="Book Antiqua" w:cs="Book Antiqua"/>
                <w:i/>
                <w:iCs/>
                <w:spacing w:val="1"/>
                <w:sz w:val="22"/>
                <w:szCs w:val="22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1"/>
                <w:sz w:val="22"/>
                <w:szCs w:val="22"/>
              </w:rPr>
              <w:t>a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l</w:t>
            </w:r>
            <w:r>
              <w:rPr>
                <w:rFonts w:ascii="Book Antiqua" w:hAnsi="Book Antiqua" w:cs="Book Antiqua"/>
                <w:i/>
                <w:iCs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CIP</w:t>
            </w:r>
          </w:p>
          <w:p w:rsidR="0044354C" w:rsidRDefault="0044354C">
            <w:pPr>
              <w:pStyle w:val="TableParagraph"/>
              <w:kinsoku w:val="0"/>
              <w:overflowPunct w:val="0"/>
              <w:ind w:left="79"/>
            </w:pP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price</w:t>
            </w:r>
            <w:r>
              <w:rPr>
                <w:rFonts w:ascii="Book Antiqua" w:hAnsi="Book Antiqua" w:cs="Book Antiqua"/>
                <w:i/>
                <w:iCs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per</w:t>
            </w:r>
            <w:r>
              <w:rPr>
                <w:rFonts w:ascii="Book Antiqua" w:hAnsi="Book Antiqua" w:cs="Book Antiqua"/>
                <w:i/>
                <w:iCs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line</w:t>
            </w:r>
            <w:r>
              <w:rPr>
                <w:rFonts w:ascii="Book Antiqua" w:hAnsi="Book Antiqua" w:cs="Book Antiqua"/>
                <w:i/>
                <w:iCs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item]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64" w:lineRule="exact"/>
              <w:ind w:left="79"/>
              <w:rPr>
                <w:rFonts w:ascii="Book Antiqua" w:hAnsi="Book Antiqua" w:cs="Book Antiqua"/>
                <w:sz w:val="22"/>
                <w:szCs w:val="22"/>
              </w:rPr>
            </w:pP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[insert</w:t>
            </w:r>
            <w:r>
              <w:rPr>
                <w:rFonts w:ascii="Book Antiqua" w:hAnsi="Book Antiqua" w:cs="Book Antiqua"/>
                <w:i/>
                <w:iCs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the</w:t>
            </w:r>
          </w:p>
          <w:p w:rsidR="0044354C" w:rsidRDefault="0044354C">
            <w:pPr>
              <w:pStyle w:val="TableParagraph"/>
              <w:kinsoku w:val="0"/>
              <w:overflowPunct w:val="0"/>
              <w:ind w:left="79" w:right="408"/>
            </w:pP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correspondi</w:t>
            </w:r>
            <w:r>
              <w:rPr>
                <w:rFonts w:ascii="Book Antiqua" w:hAnsi="Book Antiqua" w:cs="Book Antiqua"/>
                <w:i/>
                <w:iCs/>
                <w:spacing w:val="1"/>
                <w:sz w:val="22"/>
                <w:szCs w:val="22"/>
              </w:rPr>
              <w:t>n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g</w:t>
            </w:r>
            <w:r>
              <w:rPr>
                <w:rFonts w:ascii="Book Antiqua" w:hAnsi="Book Antiqua" w:cs="Book Antiqua"/>
                <w:i/>
                <w:iCs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price</w:t>
            </w:r>
            <w:r>
              <w:rPr>
                <w:rFonts w:ascii="Book Antiqua" w:hAnsi="Book Antiqua" w:cs="Book Antiqua"/>
                <w:i/>
                <w:iCs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sz w:val="22"/>
                <w:szCs w:val="22"/>
              </w:rPr>
              <w:t>pe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r</w:t>
            </w:r>
            <w:r>
              <w:rPr>
                <w:rFonts w:ascii="Book Antiqua" w:hAnsi="Book Antiqua" w:cs="Book Antiqua"/>
                <w:i/>
                <w:iCs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sz w:val="22"/>
                <w:szCs w:val="22"/>
              </w:rPr>
              <w:t>lin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sz w:val="22"/>
                <w:szCs w:val="22"/>
              </w:rPr>
              <w:t>item]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64" w:lineRule="exact"/>
              <w:ind w:left="79"/>
              <w:rPr>
                <w:rFonts w:ascii="Book Antiqua" w:hAnsi="Book Antiqua" w:cs="Book Antiqua"/>
                <w:sz w:val="22"/>
                <w:szCs w:val="22"/>
              </w:rPr>
            </w:pP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[insert</w:t>
            </w:r>
            <w:r>
              <w:rPr>
                <w:rFonts w:ascii="Book Antiqua" w:hAnsi="Book Antiqua" w:cs="Book Antiqua"/>
                <w:i/>
                <w:iCs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to</w:t>
            </w:r>
            <w:r>
              <w:rPr>
                <w:rFonts w:ascii="Book Antiqua" w:hAnsi="Book Antiqua" w:cs="Book Antiqua"/>
                <w:i/>
                <w:iCs/>
                <w:spacing w:val="1"/>
                <w:sz w:val="22"/>
                <w:szCs w:val="22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1"/>
                <w:sz w:val="22"/>
                <w:szCs w:val="22"/>
              </w:rPr>
              <w:t>a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l</w:t>
            </w:r>
            <w:r>
              <w:rPr>
                <w:rFonts w:ascii="Book Antiqua" w:hAnsi="Book Antiqua" w:cs="Book Antiqua"/>
                <w:i/>
                <w:iCs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price</w:t>
            </w:r>
          </w:p>
          <w:p w:rsidR="0044354C" w:rsidRDefault="0044354C">
            <w:pPr>
              <w:pStyle w:val="TableParagraph"/>
              <w:kinsoku w:val="0"/>
              <w:overflowPunct w:val="0"/>
              <w:ind w:left="79"/>
            </w:pP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the</w:t>
            </w:r>
            <w:r>
              <w:rPr>
                <w:rFonts w:ascii="Book Antiqua" w:hAnsi="Book Antiqua" w:cs="Book Antiqua"/>
                <w:i/>
                <w:iCs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line</w:t>
            </w:r>
            <w:r>
              <w:rPr>
                <w:rFonts w:ascii="Book Antiqua" w:hAnsi="Book Antiqua" w:cs="Book Antiqua"/>
                <w:i/>
                <w:iCs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item]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64" w:lineRule="exact"/>
              <w:ind w:left="79"/>
              <w:rPr>
                <w:rFonts w:ascii="Book Antiqua" w:hAnsi="Book Antiqua" w:cs="Book Antiqua"/>
                <w:sz w:val="22"/>
                <w:szCs w:val="22"/>
              </w:rPr>
            </w:pPr>
            <w:r>
              <w:rPr>
                <w:rFonts w:ascii="Book Antiqua" w:hAnsi="Book Antiqua" w:cs="Book Antiqua"/>
                <w:i/>
                <w:iCs/>
                <w:spacing w:val="-1"/>
                <w:sz w:val="22"/>
                <w:szCs w:val="22"/>
              </w:rPr>
              <w:t>[insert</w:t>
            </w:r>
          </w:p>
          <w:p w:rsidR="0044354C" w:rsidRDefault="0044354C">
            <w:pPr>
              <w:pStyle w:val="TableParagraph"/>
              <w:kinsoku w:val="0"/>
              <w:overflowPunct w:val="0"/>
              <w:ind w:left="79" w:right="299"/>
            </w:pPr>
            <w:r>
              <w:rPr>
                <w:rFonts w:ascii="Book Antiqua" w:hAnsi="Book Antiqua" w:cs="Book Antiqua"/>
                <w:i/>
                <w:iCs/>
                <w:spacing w:val="-1"/>
                <w:sz w:val="22"/>
                <w:szCs w:val="22"/>
              </w:rPr>
              <w:t>numbe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r</w:t>
            </w:r>
            <w:r>
              <w:rPr>
                <w:rFonts w:ascii="Book Antiqua" w:hAnsi="Book Antiqua" w:cs="Book Antiqua"/>
                <w:i/>
                <w:iCs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sz w:val="22"/>
                <w:szCs w:val="22"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-1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sz w:val="22"/>
                <w:szCs w:val="22"/>
              </w:rPr>
              <w:t>th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sz w:val="22"/>
                <w:szCs w:val="22"/>
              </w:rPr>
              <w:t>item]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116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64" w:lineRule="exact"/>
              <w:ind w:right="3"/>
              <w:jc w:val="center"/>
            </w:pPr>
            <w:r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</w:tr>
    </w:tbl>
    <w:p w:rsidR="0044354C" w:rsidRDefault="0044354C">
      <w:pPr>
        <w:kinsoku w:val="0"/>
        <w:overflowPunct w:val="0"/>
        <w:spacing w:before="16" w:line="200" w:lineRule="exact"/>
        <w:rPr>
          <w:sz w:val="20"/>
          <w:szCs w:val="20"/>
        </w:rPr>
      </w:pPr>
    </w:p>
    <w:p w:rsidR="0044354C" w:rsidRDefault="0044354C">
      <w:pPr>
        <w:tabs>
          <w:tab w:val="left" w:pos="10315"/>
        </w:tabs>
        <w:kinsoku w:val="0"/>
        <w:overflowPunct w:val="0"/>
        <w:spacing w:before="50" w:line="272" w:lineRule="exact"/>
        <w:ind w:left="2036" w:right="3587"/>
        <w:rPr>
          <w:rFonts w:ascii="Book Antiqua" w:hAnsi="Book Antiqua" w:cs="Book Antiqua"/>
          <w:sz w:val="22"/>
          <w:szCs w:val="22"/>
        </w:rPr>
      </w:pPr>
      <w:r>
        <w:rPr>
          <w:rFonts w:ascii="Book Antiqua" w:hAnsi="Book Antiqua" w:cs="Book Antiqua"/>
          <w:sz w:val="22"/>
          <w:szCs w:val="22"/>
        </w:rPr>
        <w:t>Name</w:t>
      </w:r>
      <w:r>
        <w:rPr>
          <w:rFonts w:ascii="Book Antiqua" w:hAnsi="Book Antiqua" w:cs="Book Antiqua"/>
          <w:spacing w:val="-14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……………</w:t>
      </w:r>
      <w:r>
        <w:rPr>
          <w:rFonts w:ascii="Book Antiqua" w:hAnsi="Book Antiqua" w:cs="Book Antiqua"/>
          <w:spacing w:val="1"/>
          <w:sz w:val="22"/>
          <w:szCs w:val="22"/>
        </w:rPr>
        <w:t>……</w:t>
      </w:r>
      <w:r>
        <w:rPr>
          <w:rFonts w:ascii="Book Antiqua" w:hAnsi="Book Antiqua" w:cs="Book Antiqua"/>
          <w:sz w:val="22"/>
          <w:szCs w:val="22"/>
        </w:rPr>
        <w:t>………</w:t>
      </w:r>
      <w:r>
        <w:rPr>
          <w:rFonts w:ascii="Book Antiqua" w:hAnsi="Book Antiqua" w:cs="Book Antiqua"/>
          <w:spacing w:val="1"/>
          <w:sz w:val="22"/>
          <w:szCs w:val="22"/>
        </w:rPr>
        <w:t>……</w:t>
      </w:r>
      <w:r>
        <w:rPr>
          <w:rFonts w:ascii="Book Antiqua" w:hAnsi="Book Antiqua" w:cs="Book Antiqua"/>
          <w:sz w:val="22"/>
          <w:szCs w:val="22"/>
        </w:rPr>
        <w:t>………</w:t>
      </w:r>
      <w:r>
        <w:rPr>
          <w:rFonts w:ascii="Book Antiqua" w:hAnsi="Book Antiqua" w:cs="Book Antiqua"/>
          <w:spacing w:val="1"/>
          <w:sz w:val="22"/>
          <w:szCs w:val="22"/>
        </w:rPr>
        <w:t>……</w:t>
      </w:r>
      <w:r>
        <w:rPr>
          <w:rFonts w:ascii="Book Antiqua" w:hAnsi="Book Antiqua" w:cs="Book Antiqua"/>
          <w:sz w:val="22"/>
          <w:szCs w:val="22"/>
        </w:rPr>
        <w:t>………</w:t>
      </w:r>
      <w:r>
        <w:rPr>
          <w:rFonts w:ascii="Book Antiqua" w:hAnsi="Book Antiqua" w:cs="Book Antiqua"/>
          <w:spacing w:val="1"/>
          <w:sz w:val="22"/>
          <w:szCs w:val="22"/>
        </w:rPr>
        <w:t>……</w:t>
      </w:r>
      <w:r>
        <w:rPr>
          <w:rFonts w:ascii="Book Antiqua" w:hAnsi="Book Antiqua" w:cs="Book Antiqua"/>
          <w:sz w:val="22"/>
          <w:szCs w:val="22"/>
        </w:rPr>
        <w:t xml:space="preserve">…….. </w:t>
      </w:r>
      <w:r>
        <w:rPr>
          <w:rFonts w:ascii="Book Antiqua" w:hAnsi="Book Antiqua" w:cs="Book Antiqua"/>
          <w:spacing w:val="14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in</w:t>
      </w:r>
      <w:r>
        <w:rPr>
          <w:rFonts w:ascii="Book Antiqua" w:hAnsi="Book Antiqua" w:cs="Book Antiqua"/>
          <w:spacing w:val="-13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the</w:t>
      </w:r>
      <w:r>
        <w:rPr>
          <w:rFonts w:ascii="Book Antiqua" w:hAnsi="Book Antiqua" w:cs="Book Antiqua"/>
          <w:spacing w:val="-14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capacity</w:t>
      </w:r>
      <w:r>
        <w:rPr>
          <w:rFonts w:ascii="Book Antiqua" w:hAnsi="Book Antiqua" w:cs="Book Antiqua"/>
          <w:spacing w:val="-13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of</w:t>
      </w:r>
      <w:r>
        <w:rPr>
          <w:rFonts w:ascii="Book Antiqua" w:hAnsi="Book Antiqua" w:cs="Book Antiqua"/>
          <w:spacing w:val="-14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…………</w:t>
      </w:r>
      <w:r>
        <w:rPr>
          <w:rFonts w:ascii="Book Antiqua" w:hAnsi="Book Antiqua" w:cs="Book Antiqua"/>
          <w:spacing w:val="1"/>
          <w:sz w:val="22"/>
          <w:szCs w:val="22"/>
        </w:rPr>
        <w:t>…</w:t>
      </w:r>
      <w:r>
        <w:rPr>
          <w:rFonts w:ascii="Book Antiqua" w:hAnsi="Book Antiqua" w:cs="Book Antiqua"/>
          <w:sz w:val="22"/>
          <w:szCs w:val="22"/>
        </w:rPr>
        <w:t>………</w:t>
      </w:r>
      <w:r>
        <w:rPr>
          <w:rFonts w:ascii="Book Antiqua" w:hAnsi="Book Antiqua" w:cs="Book Antiqua"/>
          <w:spacing w:val="1"/>
          <w:sz w:val="22"/>
          <w:szCs w:val="22"/>
        </w:rPr>
        <w:t>……</w:t>
      </w:r>
      <w:r>
        <w:rPr>
          <w:rFonts w:ascii="Book Antiqua" w:hAnsi="Book Antiqua" w:cs="Book Antiqua"/>
          <w:sz w:val="22"/>
          <w:szCs w:val="22"/>
        </w:rPr>
        <w:t>………</w:t>
      </w:r>
      <w:r>
        <w:rPr>
          <w:rFonts w:ascii="Book Antiqua" w:hAnsi="Book Antiqua" w:cs="Book Antiqua"/>
          <w:spacing w:val="1"/>
          <w:sz w:val="22"/>
          <w:szCs w:val="22"/>
        </w:rPr>
        <w:t>…</w:t>
      </w:r>
      <w:r>
        <w:rPr>
          <w:rFonts w:ascii="Book Antiqua" w:hAnsi="Book Antiqua" w:cs="Book Antiqua"/>
          <w:sz w:val="22"/>
          <w:szCs w:val="22"/>
        </w:rPr>
        <w:t>….</w:t>
      </w:r>
      <w:r>
        <w:rPr>
          <w:rFonts w:ascii="Book Antiqua" w:hAnsi="Book Antiqua" w:cs="Book Antiqua"/>
          <w:w w:val="99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Signature</w:t>
      </w:r>
      <w:r>
        <w:rPr>
          <w:rFonts w:ascii="Book Antiqua" w:hAnsi="Book Antiqua" w:cs="Book Antiqua"/>
          <w:spacing w:val="-10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of</w:t>
      </w:r>
      <w:r>
        <w:rPr>
          <w:rFonts w:ascii="Book Antiqua" w:hAnsi="Book Antiqua" w:cs="Book Antiqua"/>
          <w:spacing w:val="-9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Bidder:</w:t>
      </w:r>
      <w:r>
        <w:rPr>
          <w:rFonts w:ascii="Book Antiqua" w:hAnsi="Book Antiqua" w:cs="Book Antiqua"/>
          <w:w w:val="399"/>
          <w:sz w:val="22"/>
          <w:szCs w:val="22"/>
          <w:u w:val="single"/>
        </w:rPr>
        <w:t xml:space="preserve"> </w:t>
      </w:r>
      <w:r>
        <w:rPr>
          <w:rFonts w:ascii="Book Antiqua" w:hAnsi="Book Antiqua" w:cs="Book Antiqua"/>
          <w:sz w:val="22"/>
          <w:szCs w:val="22"/>
          <w:u w:val="single"/>
        </w:rPr>
        <w:tab/>
      </w:r>
    </w:p>
    <w:p w:rsidR="0044354C" w:rsidRDefault="0044354C">
      <w:pPr>
        <w:kinsoku w:val="0"/>
        <w:overflowPunct w:val="0"/>
        <w:spacing w:before="5" w:line="220" w:lineRule="exact"/>
        <w:rPr>
          <w:sz w:val="22"/>
          <w:szCs w:val="22"/>
        </w:rPr>
      </w:pPr>
    </w:p>
    <w:p w:rsidR="0044354C" w:rsidRDefault="0044354C">
      <w:pPr>
        <w:kinsoku w:val="0"/>
        <w:overflowPunct w:val="0"/>
        <w:spacing w:before="57"/>
        <w:ind w:left="2036"/>
        <w:rPr>
          <w:rFonts w:ascii="Book Antiqua" w:hAnsi="Book Antiqua" w:cs="Book Antiqua"/>
          <w:sz w:val="22"/>
          <w:szCs w:val="22"/>
        </w:rPr>
      </w:pPr>
      <w:r>
        <w:rPr>
          <w:rFonts w:ascii="Book Antiqua" w:hAnsi="Book Antiqua" w:cs="Book Antiqua"/>
          <w:sz w:val="22"/>
          <w:szCs w:val="22"/>
        </w:rPr>
        <w:t>Duly</w:t>
      </w:r>
      <w:r>
        <w:rPr>
          <w:rFonts w:ascii="Book Antiqua" w:hAnsi="Book Antiqua" w:cs="Book Antiqua"/>
          <w:spacing w:val="-9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authorized</w:t>
      </w:r>
      <w:r>
        <w:rPr>
          <w:rFonts w:ascii="Book Antiqua" w:hAnsi="Book Antiqua" w:cs="Book Antiqua"/>
          <w:spacing w:val="-8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to</w:t>
      </w:r>
      <w:r>
        <w:rPr>
          <w:rFonts w:ascii="Book Antiqua" w:hAnsi="Book Antiqua" w:cs="Book Antiqua"/>
          <w:spacing w:val="-8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sign</w:t>
      </w:r>
      <w:r>
        <w:rPr>
          <w:rFonts w:ascii="Book Antiqua" w:hAnsi="Book Antiqua" w:cs="Book Antiqua"/>
          <w:spacing w:val="-10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the</w:t>
      </w:r>
      <w:r>
        <w:rPr>
          <w:rFonts w:ascii="Book Antiqua" w:hAnsi="Book Antiqua" w:cs="Book Antiqua"/>
          <w:spacing w:val="-8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Bid</w:t>
      </w:r>
      <w:r>
        <w:rPr>
          <w:rFonts w:ascii="Book Antiqua" w:hAnsi="Book Antiqua" w:cs="Book Antiqua"/>
          <w:spacing w:val="-8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for</w:t>
      </w:r>
      <w:r>
        <w:rPr>
          <w:rFonts w:ascii="Book Antiqua" w:hAnsi="Book Antiqua" w:cs="Book Antiqua"/>
          <w:spacing w:val="-8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and</w:t>
      </w:r>
      <w:r>
        <w:rPr>
          <w:rFonts w:ascii="Book Antiqua" w:hAnsi="Book Antiqua" w:cs="Book Antiqua"/>
          <w:spacing w:val="-9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on</w:t>
      </w:r>
      <w:r>
        <w:rPr>
          <w:rFonts w:ascii="Book Antiqua" w:hAnsi="Book Antiqua" w:cs="Book Antiqua"/>
          <w:spacing w:val="-8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behalf</w:t>
      </w:r>
      <w:r>
        <w:rPr>
          <w:rFonts w:ascii="Book Antiqua" w:hAnsi="Book Antiqua" w:cs="Book Antiqua"/>
          <w:spacing w:val="-9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of</w:t>
      </w:r>
      <w:r>
        <w:rPr>
          <w:rFonts w:ascii="Book Antiqua" w:hAnsi="Book Antiqua" w:cs="Book Antiqua"/>
          <w:spacing w:val="-9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………</w:t>
      </w:r>
      <w:r>
        <w:rPr>
          <w:rFonts w:ascii="Book Antiqua" w:hAnsi="Book Antiqua" w:cs="Book Antiqua"/>
          <w:spacing w:val="1"/>
          <w:sz w:val="22"/>
          <w:szCs w:val="22"/>
        </w:rPr>
        <w:t>…</w:t>
      </w:r>
      <w:r>
        <w:rPr>
          <w:rFonts w:ascii="Book Antiqua" w:hAnsi="Book Antiqua" w:cs="Book Antiqua"/>
          <w:sz w:val="22"/>
          <w:szCs w:val="22"/>
        </w:rPr>
        <w:t>………</w:t>
      </w:r>
      <w:r>
        <w:rPr>
          <w:rFonts w:ascii="Book Antiqua" w:hAnsi="Book Antiqua" w:cs="Book Antiqua"/>
          <w:spacing w:val="1"/>
          <w:sz w:val="22"/>
          <w:szCs w:val="22"/>
        </w:rPr>
        <w:t>……</w:t>
      </w:r>
      <w:r>
        <w:rPr>
          <w:rFonts w:ascii="Book Antiqua" w:hAnsi="Book Antiqua" w:cs="Book Antiqua"/>
          <w:sz w:val="22"/>
          <w:szCs w:val="22"/>
        </w:rPr>
        <w:t>………</w:t>
      </w:r>
      <w:r>
        <w:rPr>
          <w:rFonts w:ascii="Book Antiqua" w:hAnsi="Book Antiqua" w:cs="Book Antiqua"/>
          <w:spacing w:val="1"/>
          <w:sz w:val="22"/>
          <w:szCs w:val="22"/>
        </w:rPr>
        <w:t>……</w:t>
      </w:r>
      <w:r>
        <w:rPr>
          <w:rFonts w:ascii="Book Antiqua" w:hAnsi="Book Antiqua" w:cs="Book Antiqua"/>
          <w:sz w:val="22"/>
          <w:szCs w:val="22"/>
        </w:rPr>
        <w:t>………</w:t>
      </w:r>
      <w:r>
        <w:rPr>
          <w:rFonts w:ascii="Book Antiqua" w:hAnsi="Book Antiqua" w:cs="Book Antiqua"/>
          <w:spacing w:val="1"/>
          <w:sz w:val="22"/>
          <w:szCs w:val="22"/>
        </w:rPr>
        <w:t>……</w:t>
      </w:r>
      <w:r>
        <w:rPr>
          <w:rFonts w:ascii="Book Antiqua" w:hAnsi="Book Antiqua" w:cs="Book Antiqua"/>
          <w:sz w:val="22"/>
          <w:szCs w:val="22"/>
        </w:rPr>
        <w:t>……</w:t>
      </w:r>
    </w:p>
    <w:p w:rsidR="0044354C" w:rsidRDefault="0044354C">
      <w:pPr>
        <w:kinsoku w:val="0"/>
        <w:overflowPunct w:val="0"/>
        <w:spacing w:before="14" w:line="260" w:lineRule="exact"/>
        <w:rPr>
          <w:sz w:val="26"/>
          <w:szCs w:val="26"/>
        </w:rPr>
      </w:pPr>
    </w:p>
    <w:p w:rsidR="0044354C" w:rsidRDefault="0044354C">
      <w:pPr>
        <w:kinsoku w:val="0"/>
        <w:overflowPunct w:val="0"/>
        <w:ind w:left="2036"/>
        <w:rPr>
          <w:rFonts w:ascii="Book Antiqua" w:hAnsi="Book Antiqua" w:cs="Book Antiqua"/>
          <w:sz w:val="22"/>
          <w:szCs w:val="22"/>
        </w:rPr>
      </w:pPr>
      <w:r>
        <w:rPr>
          <w:rFonts w:ascii="Book Antiqua" w:hAnsi="Book Antiqua" w:cs="Book Antiqua"/>
          <w:sz w:val="22"/>
          <w:szCs w:val="22"/>
        </w:rPr>
        <w:t>Dated</w:t>
      </w:r>
      <w:r>
        <w:rPr>
          <w:rFonts w:ascii="Book Antiqua" w:hAnsi="Book Antiqua" w:cs="Book Antiqua"/>
          <w:spacing w:val="-11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on</w:t>
      </w:r>
      <w:r>
        <w:rPr>
          <w:rFonts w:ascii="Book Antiqua" w:hAnsi="Book Antiqua" w:cs="Book Antiqua"/>
          <w:spacing w:val="32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…………</w:t>
      </w:r>
      <w:r>
        <w:rPr>
          <w:rFonts w:ascii="Book Antiqua" w:hAnsi="Book Antiqua" w:cs="Book Antiqua"/>
          <w:spacing w:val="1"/>
          <w:sz w:val="22"/>
          <w:szCs w:val="22"/>
        </w:rPr>
        <w:t>……</w:t>
      </w:r>
      <w:r>
        <w:rPr>
          <w:rFonts w:ascii="Book Antiqua" w:hAnsi="Book Antiqua" w:cs="Book Antiqua"/>
          <w:sz w:val="22"/>
          <w:szCs w:val="22"/>
        </w:rPr>
        <w:t>………</w:t>
      </w:r>
      <w:r>
        <w:rPr>
          <w:rFonts w:ascii="Book Antiqua" w:hAnsi="Book Antiqua" w:cs="Book Antiqua"/>
          <w:spacing w:val="1"/>
          <w:sz w:val="22"/>
          <w:szCs w:val="22"/>
        </w:rPr>
        <w:t>……</w:t>
      </w:r>
      <w:r>
        <w:rPr>
          <w:rFonts w:ascii="Book Antiqua" w:hAnsi="Book Antiqua" w:cs="Book Antiqua"/>
          <w:sz w:val="22"/>
          <w:szCs w:val="22"/>
        </w:rPr>
        <w:t>……….</w:t>
      </w:r>
      <w:r>
        <w:rPr>
          <w:rFonts w:ascii="Book Antiqua" w:hAnsi="Book Antiqua" w:cs="Book Antiqua"/>
          <w:spacing w:val="-10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day</w:t>
      </w:r>
      <w:r>
        <w:rPr>
          <w:rFonts w:ascii="Book Antiqua" w:hAnsi="Book Antiqua" w:cs="Book Antiqua"/>
          <w:spacing w:val="-11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of</w:t>
      </w:r>
      <w:r>
        <w:rPr>
          <w:rFonts w:ascii="Book Antiqua" w:hAnsi="Book Antiqua" w:cs="Book Antiqua"/>
          <w:spacing w:val="34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………</w:t>
      </w:r>
      <w:r>
        <w:rPr>
          <w:rFonts w:ascii="Book Antiqua" w:hAnsi="Book Antiqua" w:cs="Book Antiqua"/>
          <w:spacing w:val="1"/>
          <w:sz w:val="22"/>
          <w:szCs w:val="22"/>
        </w:rPr>
        <w:t>…</w:t>
      </w:r>
      <w:r>
        <w:rPr>
          <w:rFonts w:ascii="Book Antiqua" w:hAnsi="Book Antiqua" w:cs="Book Antiqua"/>
          <w:sz w:val="22"/>
          <w:szCs w:val="22"/>
        </w:rPr>
        <w:t>………</w:t>
      </w:r>
      <w:r>
        <w:rPr>
          <w:rFonts w:ascii="Book Antiqua" w:hAnsi="Book Antiqua" w:cs="Book Antiqua"/>
          <w:spacing w:val="1"/>
          <w:sz w:val="22"/>
          <w:szCs w:val="22"/>
        </w:rPr>
        <w:t>……</w:t>
      </w:r>
      <w:r>
        <w:rPr>
          <w:rFonts w:ascii="Book Antiqua" w:hAnsi="Book Antiqua" w:cs="Book Antiqua"/>
          <w:sz w:val="22"/>
          <w:szCs w:val="22"/>
        </w:rPr>
        <w:t>………….</w:t>
      </w:r>
      <w:r>
        <w:rPr>
          <w:rFonts w:ascii="Book Antiqua" w:hAnsi="Book Antiqua" w:cs="Book Antiqua"/>
          <w:spacing w:val="-11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20</w:t>
      </w:r>
      <w:r>
        <w:rPr>
          <w:rFonts w:ascii="Book Antiqua" w:hAnsi="Book Antiqua" w:cs="Book Antiqua"/>
          <w:spacing w:val="-11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…………</w:t>
      </w:r>
      <w:r>
        <w:rPr>
          <w:rFonts w:ascii="Book Antiqua" w:hAnsi="Book Antiqua" w:cs="Book Antiqua"/>
          <w:spacing w:val="1"/>
          <w:sz w:val="22"/>
          <w:szCs w:val="22"/>
        </w:rPr>
        <w:t>…</w:t>
      </w:r>
      <w:r>
        <w:rPr>
          <w:rFonts w:ascii="Book Antiqua" w:hAnsi="Book Antiqua" w:cs="Book Antiqua"/>
          <w:sz w:val="22"/>
          <w:szCs w:val="22"/>
        </w:rPr>
        <w:t>…………</w:t>
      </w:r>
    </w:p>
    <w:p w:rsidR="0044354C" w:rsidRDefault="0044354C">
      <w:pPr>
        <w:kinsoku w:val="0"/>
        <w:overflowPunct w:val="0"/>
        <w:spacing w:line="272" w:lineRule="exact"/>
        <w:ind w:left="2036"/>
        <w:rPr>
          <w:rFonts w:ascii="Book Antiqua" w:hAnsi="Book Antiqua" w:cs="Book Antiqua"/>
          <w:sz w:val="22"/>
          <w:szCs w:val="22"/>
        </w:rPr>
      </w:pPr>
      <w:r>
        <w:rPr>
          <w:rFonts w:ascii="Book Antiqua" w:hAnsi="Book Antiqua" w:cs="Book Antiqua"/>
          <w:i/>
          <w:iCs/>
          <w:spacing w:val="-1"/>
          <w:sz w:val="22"/>
          <w:szCs w:val="22"/>
        </w:rPr>
        <w:t>Note</w:t>
      </w:r>
      <w:r>
        <w:rPr>
          <w:rFonts w:ascii="Book Antiqua" w:hAnsi="Book Antiqua" w:cs="Book Antiqua"/>
          <w:i/>
          <w:iCs/>
          <w:sz w:val="22"/>
          <w:szCs w:val="22"/>
        </w:rPr>
        <w:t>:</w:t>
      </w:r>
      <w:r>
        <w:rPr>
          <w:rFonts w:ascii="Book Antiqua" w:hAnsi="Book Antiqua" w:cs="Book Antiqua"/>
          <w:i/>
          <w:iCs/>
          <w:spacing w:val="4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In</w:t>
      </w:r>
      <w:r>
        <w:rPr>
          <w:rFonts w:ascii="Book Antiqua" w:hAnsi="Book Antiqua" w:cs="Book Antiqua"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case</w:t>
      </w:r>
      <w:r>
        <w:rPr>
          <w:rFonts w:ascii="Book Antiqua" w:hAnsi="Book Antiqua" w:cs="Book Antiqua"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of</w:t>
      </w:r>
      <w:r>
        <w:rPr>
          <w:rFonts w:ascii="Book Antiqua" w:hAnsi="Book Antiqua" w:cs="Book Antiqua"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discrepancy</w:t>
      </w:r>
      <w:r>
        <w:rPr>
          <w:rFonts w:ascii="Book Antiqua" w:hAnsi="Book Antiqua" w:cs="Book Antiqua"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betwe</w:t>
      </w:r>
      <w:r>
        <w:rPr>
          <w:rFonts w:ascii="Book Antiqua" w:hAnsi="Book Antiqua" w:cs="Book Antiqua"/>
          <w:spacing w:val="-1"/>
          <w:sz w:val="22"/>
          <w:szCs w:val="22"/>
        </w:rPr>
        <w:t>e</w:t>
      </w:r>
      <w:r>
        <w:rPr>
          <w:rFonts w:ascii="Book Antiqua" w:hAnsi="Book Antiqua" w:cs="Book Antiqua"/>
          <w:sz w:val="22"/>
          <w:szCs w:val="22"/>
        </w:rPr>
        <w:t>n</w:t>
      </w:r>
      <w:r>
        <w:rPr>
          <w:rFonts w:ascii="Book Antiqua" w:hAnsi="Book Antiqua" w:cs="Book Antiqua"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unit</w:t>
      </w:r>
      <w:r>
        <w:rPr>
          <w:rFonts w:ascii="Book Antiqua" w:hAnsi="Book Antiqua" w:cs="Book Antiqua"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price</w:t>
      </w:r>
      <w:r>
        <w:rPr>
          <w:rFonts w:ascii="Book Antiqua" w:hAnsi="Book Antiqua" w:cs="Book Antiqua"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and</w:t>
      </w:r>
      <w:r>
        <w:rPr>
          <w:rFonts w:ascii="Book Antiqua" w:hAnsi="Book Antiqua" w:cs="Book Antiqua"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total,</w:t>
      </w:r>
      <w:r>
        <w:rPr>
          <w:rFonts w:ascii="Book Antiqua" w:hAnsi="Book Antiqua" w:cs="Book Antiqua"/>
          <w:spacing w:val="-6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the</w:t>
      </w:r>
      <w:r>
        <w:rPr>
          <w:rFonts w:ascii="Book Antiqua" w:hAnsi="Book Antiqua" w:cs="Book Antiqua"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unit</w:t>
      </w:r>
      <w:r>
        <w:rPr>
          <w:rFonts w:ascii="Book Antiqua" w:hAnsi="Book Antiqua" w:cs="Book Antiqua"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price</w:t>
      </w:r>
      <w:r>
        <w:rPr>
          <w:rFonts w:ascii="Book Antiqua" w:hAnsi="Book Antiqua" w:cs="Book Antiqua"/>
          <w:spacing w:val="-4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shall</w:t>
      </w:r>
      <w:r>
        <w:rPr>
          <w:rFonts w:ascii="Book Antiqua" w:hAnsi="Book Antiqua" w:cs="Book Antiqua"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sz w:val="22"/>
          <w:szCs w:val="22"/>
        </w:rPr>
        <w:t>prevail.</w:t>
      </w:r>
    </w:p>
    <w:p w:rsidR="0044354C" w:rsidRDefault="0044354C">
      <w:pPr>
        <w:kinsoku w:val="0"/>
        <w:overflowPunct w:val="0"/>
        <w:spacing w:line="272" w:lineRule="exact"/>
        <w:ind w:left="2036"/>
        <w:rPr>
          <w:rFonts w:ascii="Book Antiqua" w:hAnsi="Book Antiqua" w:cs="Book Antiqua"/>
          <w:sz w:val="22"/>
          <w:szCs w:val="22"/>
        </w:rPr>
        <w:sectPr w:rsidR="0044354C">
          <w:pgSz w:w="23820" w:h="16840" w:orient="landscape"/>
          <w:pgMar w:top="1580" w:right="3460" w:bottom="3560" w:left="3460" w:header="0" w:footer="3372" w:gutter="0"/>
          <w:cols w:space="720" w:equalWidth="0">
            <w:col w:w="16900"/>
          </w:cols>
          <w:noEndnote/>
        </w:sect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5" w:line="220" w:lineRule="exact"/>
        <w:rPr>
          <w:sz w:val="22"/>
          <w:szCs w:val="22"/>
        </w:rPr>
      </w:pPr>
    </w:p>
    <w:p w:rsidR="0044354C" w:rsidRDefault="0044354C">
      <w:pPr>
        <w:pStyle w:val="Heading6"/>
        <w:kinsoku w:val="0"/>
        <w:overflowPunct w:val="0"/>
        <w:spacing w:before="58"/>
        <w:ind w:left="1823"/>
        <w:jc w:val="center"/>
        <w:rPr>
          <w:b w:val="0"/>
          <w:bCs w:val="0"/>
        </w:rPr>
      </w:pPr>
      <w:r>
        <w:t>Form</w:t>
      </w:r>
      <w:r>
        <w:rPr>
          <w:spacing w:val="-5"/>
        </w:rPr>
        <w:t xml:space="preserve"> </w:t>
      </w:r>
      <w:r>
        <w:t>5:</w:t>
      </w:r>
      <w:r>
        <w:rPr>
          <w:spacing w:val="-3"/>
        </w:rPr>
        <w:t xml:space="preserve"> </w:t>
      </w:r>
      <w:r>
        <w:t>List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Related</w:t>
      </w:r>
      <w:r>
        <w:rPr>
          <w:spacing w:val="-4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Comp</w:t>
      </w:r>
      <w:r>
        <w:rPr>
          <w:spacing w:val="1"/>
        </w:rPr>
        <w:t>l</w:t>
      </w:r>
      <w:r>
        <w:t>etion</w:t>
      </w:r>
      <w:r>
        <w:rPr>
          <w:spacing w:val="-4"/>
        </w:rPr>
        <w:t xml:space="preserve"> </w:t>
      </w:r>
      <w:r>
        <w:t>Schedule</w:t>
      </w:r>
    </w:p>
    <w:p w:rsidR="0044354C" w:rsidRDefault="0044354C">
      <w:pPr>
        <w:kinsoku w:val="0"/>
        <w:overflowPunct w:val="0"/>
        <w:spacing w:line="263" w:lineRule="exact"/>
        <w:ind w:left="1650"/>
        <w:jc w:val="center"/>
        <w:rPr>
          <w:rFonts w:ascii="Book Antiqua" w:hAnsi="Book Antiqua" w:cs="Book Antiqua"/>
          <w:sz w:val="22"/>
          <w:szCs w:val="22"/>
        </w:rPr>
      </w:pPr>
      <w:r>
        <w:rPr>
          <w:rFonts w:ascii="Book Antiqua" w:hAnsi="Book Antiqua" w:cs="Book Antiqua"/>
          <w:i/>
          <w:iCs/>
          <w:sz w:val="22"/>
          <w:szCs w:val="22"/>
        </w:rPr>
        <w:t>[</w:t>
      </w:r>
      <w:r>
        <w:rPr>
          <w:rFonts w:ascii="Book Antiqua" w:hAnsi="Book Antiqua" w:cs="Book Antiqua"/>
          <w:i/>
          <w:iCs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i/>
          <w:iCs/>
          <w:sz w:val="22"/>
          <w:szCs w:val="22"/>
        </w:rPr>
        <w:t>This</w:t>
      </w:r>
      <w:r>
        <w:rPr>
          <w:rFonts w:ascii="Book Antiqua" w:hAnsi="Book Antiqua" w:cs="Book Antiqua"/>
          <w:i/>
          <w:iCs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i/>
          <w:iCs/>
          <w:sz w:val="22"/>
          <w:szCs w:val="22"/>
        </w:rPr>
        <w:t>table</w:t>
      </w:r>
      <w:r>
        <w:rPr>
          <w:rFonts w:ascii="Book Antiqua" w:hAnsi="Book Antiqua" w:cs="Book Antiqua"/>
          <w:i/>
          <w:iCs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i/>
          <w:iCs/>
          <w:sz w:val="22"/>
          <w:szCs w:val="22"/>
        </w:rPr>
        <w:t>shall</w:t>
      </w:r>
      <w:r>
        <w:rPr>
          <w:rFonts w:ascii="Book Antiqua" w:hAnsi="Book Antiqua" w:cs="Book Antiqua"/>
          <w:i/>
          <w:iCs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i/>
          <w:iCs/>
          <w:sz w:val="22"/>
          <w:szCs w:val="22"/>
        </w:rPr>
        <w:t>be</w:t>
      </w:r>
      <w:r>
        <w:rPr>
          <w:rFonts w:ascii="Book Antiqua" w:hAnsi="Book Antiqua" w:cs="Book Antiqua"/>
          <w:i/>
          <w:iCs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i/>
          <w:iCs/>
          <w:sz w:val="22"/>
          <w:szCs w:val="22"/>
        </w:rPr>
        <w:t>filled</w:t>
      </w:r>
      <w:r>
        <w:rPr>
          <w:rFonts w:ascii="Book Antiqua" w:hAnsi="Book Antiqua" w:cs="Book Antiqua"/>
          <w:i/>
          <w:iCs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i/>
          <w:iCs/>
          <w:sz w:val="22"/>
          <w:szCs w:val="22"/>
        </w:rPr>
        <w:t>in</w:t>
      </w:r>
      <w:r>
        <w:rPr>
          <w:rFonts w:ascii="Book Antiqua" w:hAnsi="Book Antiqua" w:cs="Book Antiqua"/>
          <w:i/>
          <w:iCs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i/>
          <w:iCs/>
          <w:sz w:val="22"/>
          <w:szCs w:val="22"/>
        </w:rPr>
        <w:t>by</w:t>
      </w:r>
      <w:r>
        <w:rPr>
          <w:rFonts w:ascii="Book Antiqua" w:hAnsi="Book Antiqua" w:cs="Book Antiqua"/>
          <w:i/>
          <w:iCs/>
          <w:spacing w:val="-4"/>
          <w:sz w:val="22"/>
          <w:szCs w:val="22"/>
        </w:rPr>
        <w:t xml:space="preserve"> </w:t>
      </w:r>
      <w:r>
        <w:rPr>
          <w:rFonts w:ascii="Book Antiqua" w:hAnsi="Book Antiqua" w:cs="Book Antiqua"/>
          <w:i/>
          <w:iCs/>
          <w:sz w:val="22"/>
          <w:szCs w:val="22"/>
        </w:rPr>
        <w:t>the</w:t>
      </w:r>
      <w:r>
        <w:rPr>
          <w:rFonts w:ascii="Book Antiqua" w:hAnsi="Book Antiqua" w:cs="Book Antiqua"/>
          <w:i/>
          <w:iCs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i/>
          <w:iCs/>
          <w:sz w:val="22"/>
          <w:szCs w:val="22"/>
        </w:rPr>
        <w:t>PA.</w:t>
      </w:r>
      <w:r>
        <w:rPr>
          <w:rFonts w:ascii="Book Antiqua" w:hAnsi="Book Antiqua" w:cs="Book Antiqua"/>
          <w:i/>
          <w:iCs/>
          <w:spacing w:val="-6"/>
          <w:sz w:val="22"/>
          <w:szCs w:val="22"/>
        </w:rPr>
        <w:t xml:space="preserve"> </w:t>
      </w:r>
      <w:r>
        <w:rPr>
          <w:rFonts w:ascii="Book Antiqua" w:hAnsi="Book Antiqua" w:cs="Book Antiqua"/>
          <w:i/>
          <w:iCs/>
          <w:sz w:val="22"/>
          <w:szCs w:val="22"/>
        </w:rPr>
        <w:t>The</w:t>
      </w:r>
      <w:r>
        <w:rPr>
          <w:rFonts w:ascii="Book Antiqua" w:hAnsi="Book Antiqua" w:cs="Book Antiqua"/>
          <w:i/>
          <w:iCs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i/>
          <w:iCs/>
          <w:sz w:val="22"/>
          <w:szCs w:val="22"/>
        </w:rPr>
        <w:t>Required</w:t>
      </w:r>
      <w:r>
        <w:rPr>
          <w:rFonts w:ascii="Book Antiqua" w:hAnsi="Book Antiqua" w:cs="Book Antiqua"/>
          <w:i/>
          <w:iCs/>
          <w:spacing w:val="-4"/>
          <w:sz w:val="22"/>
          <w:szCs w:val="22"/>
        </w:rPr>
        <w:t xml:space="preserve"> </w:t>
      </w:r>
      <w:r>
        <w:rPr>
          <w:rFonts w:ascii="Book Antiqua" w:hAnsi="Book Antiqua" w:cs="Book Antiqua"/>
          <w:i/>
          <w:iCs/>
          <w:sz w:val="22"/>
          <w:szCs w:val="22"/>
        </w:rPr>
        <w:t>Complet</w:t>
      </w:r>
      <w:r>
        <w:rPr>
          <w:rFonts w:ascii="Book Antiqua" w:hAnsi="Book Antiqua" w:cs="Book Antiqua"/>
          <w:i/>
          <w:iCs/>
          <w:spacing w:val="-1"/>
          <w:sz w:val="22"/>
          <w:szCs w:val="22"/>
        </w:rPr>
        <w:t>i</w:t>
      </w:r>
      <w:r>
        <w:rPr>
          <w:rFonts w:ascii="Book Antiqua" w:hAnsi="Book Antiqua" w:cs="Book Antiqua"/>
          <w:i/>
          <w:iCs/>
          <w:sz w:val="22"/>
          <w:szCs w:val="22"/>
        </w:rPr>
        <w:t>on</w:t>
      </w:r>
      <w:r>
        <w:rPr>
          <w:rFonts w:ascii="Book Antiqua" w:hAnsi="Book Antiqua" w:cs="Book Antiqua"/>
          <w:i/>
          <w:iCs/>
          <w:spacing w:val="-4"/>
          <w:sz w:val="22"/>
          <w:szCs w:val="22"/>
        </w:rPr>
        <w:t xml:space="preserve"> </w:t>
      </w:r>
      <w:r>
        <w:rPr>
          <w:rFonts w:ascii="Book Antiqua" w:hAnsi="Book Antiqua" w:cs="Book Antiqua"/>
          <w:i/>
          <w:iCs/>
          <w:sz w:val="22"/>
          <w:szCs w:val="22"/>
        </w:rPr>
        <w:t>Dates</w:t>
      </w:r>
      <w:r>
        <w:rPr>
          <w:rFonts w:ascii="Book Antiqua" w:hAnsi="Book Antiqua" w:cs="Book Antiqua"/>
          <w:i/>
          <w:iCs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i/>
          <w:iCs/>
          <w:sz w:val="22"/>
          <w:szCs w:val="22"/>
        </w:rPr>
        <w:t>should</w:t>
      </w:r>
      <w:r>
        <w:rPr>
          <w:rFonts w:ascii="Book Antiqua" w:hAnsi="Book Antiqua" w:cs="Book Antiqua"/>
          <w:i/>
          <w:iCs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i/>
          <w:iCs/>
          <w:sz w:val="22"/>
          <w:szCs w:val="22"/>
        </w:rPr>
        <w:t>be</w:t>
      </w:r>
      <w:r>
        <w:rPr>
          <w:rFonts w:ascii="Book Antiqua" w:hAnsi="Book Antiqua" w:cs="Book Antiqua"/>
          <w:i/>
          <w:iCs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i/>
          <w:iCs/>
          <w:sz w:val="22"/>
          <w:szCs w:val="22"/>
        </w:rPr>
        <w:t>realistic,</w:t>
      </w:r>
      <w:r>
        <w:rPr>
          <w:rFonts w:ascii="Book Antiqua" w:hAnsi="Book Antiqua" w:cs="Book Antiqua"/>
          <w:i/>
          <w:iCs/>
          <w:spacing w:val="-4"/>
          <w:sz w:val="22"/>
          <w:szCs w:val="22"/>
        </w:rPr>
        <w:t xml:space="preserve"> </w:t>
      </w:r>
      <w:r>
        <w:rPr>
          <w:rFonts w:ascii="Book Antiqua" w:hAnsi="Book Antiqua" w:cs="Book Antiqua"/>
          <w:i/>
          <w:iCs/>
          <w:sz w:val="22"/>
          <w:szCs w:val="22"/>
        </w:rPr>
        <w:t>a</w:t>
      </w:r>
      <w:r>
        <w:rPr>
          <w:rFonts w:ascii="Book Antiqua" w:hAnsi="Book Antiqua" w:cs="Book Antiqua"/>
          <w:i/>
          <w:iCs/>
          <w:spacing w:val="-1"/>
          <w:sz w:val="22"/>
          <w:szCs w:val="22"/>
        </w:rPr>
        <w:t>n</w:t>
      </w:r>
      <w:r>
        <w:rPr>
          <w:rFonts w:ascii="Book Antiqua" w:hAnsi="Book Antiqua" w:cs="Book Antiqua"/>
          <w:i/>
          <w:iCs/>
          <w:sz w:val="22"/>
          <w:szCs w:val="22"/>
        </w:rPr>
        <w:t>d</w:t>
      </w:r>
      <w:r>
        <w:rPr>
          <w:rFonts w:ascii="Book Antiqua" w:hAnsi="Book Antiqua" w:cs="Book Antiqua"/>
          <w:i/>
          <w:iCs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i/>
          <w:iCs/>
          <w:sz w:val="22"/>
          <w:szCs w:val="22"/>
        </w:rPr>
        <w:t>consistent</w:t>
      </w:r>
      <w:r>
        <w:rPr>
          <w:rFonts w:ascii="Book Antiqua" w:hAnsi="Book Antiqua" w:cs="Book Antiqua"/>
          <w:i/>
          <w:iCs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i/>
          <w:iCs/>
          <w:sz w:val="22"/>
          <w:szCs w:val="22"/>
        </w:rPr>
        <w:t>with</w:t>
      </w:r>
      <w:r>
        <w:rPr>
          <w:rFonts w:ascii="Book Antiqua" w:hAnsi="Book Antiqua" w:cs="Book Antiqua"/>
          <w:i/>
          <w:iCs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i/>
          <w:iCs/>
          <w:sz w:val="22"/>
          <w:szCs w:val="22"/>
        </w:rPr>
        <w:t>the</w:t>
      </w:r>
      <w:r>
        <w:rPr>
          <w:rFonts w:ascii="Book Antiqua" w:hAnsi="Book Antiqua" w:cs="Book Antiqua"/>
          <w:i/>
          <w:iCs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i/>
          <w:iCs/>
          <w:sz w:val="22"/>
          <w:szCs w:val="22"/>
        </w:rPr>
        <w:t>required</w:t>
      </w:r>
      <w:r>
        <w:rPr>
          <w:rFonts w:ascii="Book Antiqua" w:hAnsi="Book Antiqua" w:cs="Book Antiqua"/>
          <w:i/>
          <w:iCs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2"/>
          <w:szCs w:val="22"/>
        </w:rPr>
        <w:t>Good</w:t>
      </w:r>
      <w:r>
        <w:rPr>
          <w:rFonts w:ascii="Book Antiqua" w:hAnsi="Book Antiqua" w:cs="Book Antiqua"/>
          <w:i/>
          <w:iCs/>
          <w:sz w:val="22"/>
          <w:szCs w:val="22"/>
        </w:rPr>
        <w:t>s</w:t>
      </w:r>
      <w:r>
        <w:rPr>
          <w:rFonts w:ascii="Book Antiqua" w:hAnsi="Book Antiqua" w:cs="Book Antiqua"/>
          <w:i/>
          <w:iCs/>
          <w:spacing w:val="-4"/>
          <w:sz w:val="22"/>
          <w:szCs w:val="22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2"/>
          <w:szCs w:val="22"/>
        </w:rPr>
        <w:t>Deliver</w:t>
      </w:r>
      <w:r>
        <w:rPr>
          <w:rFonts w:ascii="Book Antiqua" w:hAnsi="Book Antiqua" w:cs="Book Antiqua"/>
          <w:i/>
          <w:iCs/>
          <w:sz w:val="22"/>
          <w:szCs w:val="22"/>
        </w:rPr>
        <w:t>y</w:t>
      </w:r>
      <w:r>
        <w:rPr>
          <w:rFonts w:ascii="Book Antiqua" w:hAnsi="Book Antiqua" w:cs="Book Antiqua"/>
          <w:i/>
          <w:iCs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2"/>
          <w:szCs w:val="22"/>
        </w:rPr>
        <w:t>Da</w:t>
      </w:r>
      <w:r>
        <w:rPr>
          <w:rFonts w:ascii="Book Antiqua" w:hAnsi="Book Antiqua" w:cs="Book Antiqua"/>
          <w:i/>
          <w:iCs/>
          <w:spacing w:val="1"/>
          <w:sz w:val="22"/>
          <w:szCs w:val="22"/>
        </w:rPr>
        <w:t>t</w:t>
      </w:r>
      <w:r>
        <w:rPr>
          <w:rFonts w:ascii="Book Antiqua" w:hAnsi="Book Antiqua" w:cs="Book Antiqua"/>
          <w:i/>
          <w:iCs/>
          <w:spacing w:val="-1"/>
          <w:sz w:val="22"/>
          <w:szCs w:val="22"/>
        </w:rPr>
        <w:t>e</w:t>
      </w:r>
      <w:r>
        <w:rPr>
          <w:rFonts w:ascii="Book Antiqua" w:hAnsi="Book Antiqua" w:cs="Book Antiqua"/>
          <w:i/>
          <w:iCs/>
          <w:sz w:val="22"/>
          <w:szCs w:val="22"/>
        </w:rPr>
        <w:t>s</w:t>
      </w:r>
      <w:r>
        <w:rPr>
          <w:rFonts w:ascii="Book Antiqua" w:hAnsi="Book Antiqua" w:cs="Book Antiqua"/>
          <w:i/>
          <w:iCs/>
          <w:spacing w:val="-4"/>
          <w:sz w:val="22"/>
          <w:szCs w:val="22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2"/>
          <w:szCs w:val="22"/>
        </w:rPr>
        <w:t>(a</w:t>
      </w:r>
      <w:r>
        <w:rPr>
          <w:rFonts w:ascii="Book Antiqua" w:hAnsi="Book Antiqua" w:cs="Book Antiqua"/>
          <w:i/>
          <w:iCs/>
          <w:sz w:val="22"/>
          <w:szCs w:val="22"/>
        </w:rPr>
        <w:t>s</w:t>
      </w:r>
      <w:r>
        <w:rPr>
          <w:rFonts w:ascii="Book Antiqua" w:hAnsi="Book Antiqua" w:cs="Book Antiqua"/>
          <w:i/>
          <w:iCs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2"/>
          <w:szCs w:val="22"/>
        </w:rPr>
        <w:t>pe</w:t>
      </w:r>
      <w:r>
        <w:rPr>
          <w:rFonts w:ascii="Book Antiqua" w:hAnsi="Book Antiqua" w:cs="Book Antiqua"/>
          <w:i/>
          <w:iCs/>
          <w:sz w:val="22"/>
          <w:szCs w:val="22"/>
        </w:rPr>
        <w:t>r</w:t>
      </w:r>
      <w:r>
        <w:rPr>
          <w:rFonts w:ascii="Book Antiqua" w:hAnsi="Book Antiqua" w:cs="Book Antiqua"/>
          <w:i/>
          <w:iCs/>
          <w:spacing w:val="-5"/>
          <w:sz w:val="22"/>
          <w:szCs w:val="22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2"/>
          <w:szCs w:val="22"/>
        </w:rPr>
        <w:t>In</w:t>
      </w:r>
      <w:r>
        <w:rPr>
          <w:rFonts w:ascii="Book Antiqua" w:hAnsi="Book Antiqua" w:cs="Book Antiqua"/>
          <w:i/>
          <w:iCs/>
          <w:spacing w:val="1"/>
          <w:sz w:val="22"/>
          <w:szCs w:val="22"/>
        </w:rPr>
        <w:t>c</w:t>
      </w:r>
      <w:r>
        <w:rPr>
          <w:rFonts w:ascii="Book Antiqua" w:hAnsi="Book Antiqua" w:cs="Book Antiqua"/>
          <w:i/>
          <w:iCs/>
          <w:spacing w:val="-1"/>
          <w:sz w:val="22"/>
          <w:szCs w:val="22"/>
        </w:rPr>
        <w:t>ote</w:t>
      </w:r>
      <w:r>
        <w:rPr>
          <w:rFonts w:ascii="Book Antiqua" w:hAnsi="Book Antiqua" w:cs="Book Antiqua"/>
          <w:i/>
          <w:iCs/>
          <w:sz w:val="22"/>
          <w:szCs w:val="22"/>
        </w:rPr>
        <w:t>r</w:t>
      </w:r>
      <w:r>
        <w:rPr>
          <w:rFonts w:ascii="Book Antiqua" w:hAnsi="Book Antiqua" w:cs="Book Antiqua"/>
          <w:i/>
          <w:iCs/>
          <w:spacing w:val="-1"/>
          <w:sz w:val="22"/>
          <w:szCs w:val="22"/>
        </w:rPr>
        <w:t>ms)]</w: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94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4"/>
        <w:gridCol w:w="3690"/>
        <w:gridCol w:w="2520"/>
        <w:gridCol w:w="2250"/>
        <w:gridCol w:w="2430"/>
        <w:gridCol w:w="2610"/>
      </w:tblGrid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5"/>
        </w:trPr>
        <w:tc>
          <w:tcPr>
            <w:tcW w:w="1534" w:type="dxa"/>
            <w:tcBorders>
              <w:top w:val="single" w:sz="14" w:space="0" w:color="000000"/>
              <w:left w:val="single" w:sz="22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before="18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364"/>
            </w:pPr>
            <w:r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Service</w:t>
            </w:r>
          </w:p>
        </w:tc>
        <w:tc>
          <w:tcPr>
            <w:tcW w:w="3690" w:type="dxa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before="18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717"/>
            </w:pPr>
            <w:r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Description</w:t>
            </w:r>
            <w:r>
              <w:rPr>
                <w:rFonts w:ascii="Book Antiqua" w:hAnsi="Book Antiqua" w:cs="Book Antiqua"/>
                <w:b/>
                <w:bCs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of</w:t>
            </w:r>
            <w:r>
              <w:rPr>
                <w:rFonts w:ascii="Book Antiqua" w:hAnsi="Book Antiqua" w:cs="Book Antiqua"/>
                <w:b/>
                <w:bCs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Service</w:t>
            </w:r>
          </w:p>
        </w:tc>
        <w:tc>
          <w:tcPr>
            <w:tcW w:w="2520" w:type="dxa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before="18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764"/>
            </w:pPr>
            <w:r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Quantity</w:t>
            </w:r>
            <w:r>
              <w:rPr>
                <w:rFonts w:ascii="Book Antiqua" w:hAnsi="Book Antiqua" w:cs="Book Antiqua"/>
                <w:b/>
                <w:bCs/>
                <w:position w:val="5"/>
                <w:sz w:val="14"/>
                <w:szCs w:val="14"/>
              </w:rPr>
              <w:t>1</w:t>
            </w:r>
          </w:p>
        </w:tc>
        <w:tc>
          <w:tcPr>
            <w:tcW w:w="2250" w:type="dxa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before="18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441"/>
            </w:pPr>
            <w:r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Physical</w:t>
            </w:r>
            <w:r>
              <w:rPr>
                <w:rFonts w:ascii="Book Antiqua" w:hAnsi="Book Antiqua" w:cs="Book Antiqua"/>
                <w:b/>
                <w:bCs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U</w:t>
            </w:r>
            <w:r>
              <w:rPr>
                <w:rFonts w:ascii="Book Antiqua" w:hAnsi="Book Antiqua" w:cs="Book Antiqua"/>
                <w:b/>
                <w:bCs/>
                <w:spacing w:val="1"/>
                <w:sz w:val="22"/>
                <w:szCs w:val="22"/>
              </w:rPr>
              <w:t>n</w:t>
            </w:r>
            <w:r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it</w:t>
            </w:r>
          </w:p>
        </w:tc>
        <w:tc>
          <w:tcPr>
            <w:tcW w:w="243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7" w:line="110" w:lineRule="exact"/>
              <w:rPr>
                <w:sz w:val="11"/>
                <w:szCs w:val="11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253" w:right="161" w:hanging="92"/>
            </w:pPr>
            <w:r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Place</w:t>
            </w:r>
            <w:r>
              <w:rPr>
                <w:rFonts w:ascii="Book Antiqua" w:hAnsi="Book Antiqua" w:cs="Book Antiqua"/>
                <w:b/>
                <w:bCs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  <w:sz w:val="22"/>
                <w:szCs w:val="22"/>
              </w:rPr>
              <w:t>w</w:t>
            </w:r>
            <w:r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here</w:t>
            </w:r>
            <w:r>
              <w:rPr>
                <w:rFonts w:ascii="Book Antiqua" w:hAnsi="Book Antiqua" w:cs="Book Antiqua"/>
                <w:b/>
                <w:bCs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Services</w:t>
            </w:r>
            <w:r>
              <w:rPr>
                <w:rFonts w:ascii="Book Antiqua" w:hAnsi="Book Antiqua" w:cs="Book Antiqua"/>
                <w:b/>
                <w:bCs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shall</w:t>
            </w:r>
            <w:r>
              <w:rPr>
                <w:rFonts w:ascii="Book Antiqua" w:hAnsi="Book Antiqua" w:cs="Book Antiqua"/>
                <w:b/>
                <w:bCs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be</w:t>
            </w:r>
            <w:r>
              <w:rPr>
                <w:rFonts w:ascii="Book Antiqua" w:hAnsi="Book Antiqua" w:cs="Book Antiqua"/>
                <w:b/>
                <w:bCs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pe</w:t>
            </w:r>
            <w:r>
              <w:rPr>
                <w:rFonts w:ascii="Book Antiqua" w:hAnsi="Book Antiqua" w:cs="Book Antiqua"/>
                <w:b/>
                <w:bCs/>
                <w:spacing w:val="-2"/>
                <w:sz w:val="22"/>
                <w:szCs w:val="22"/>
              </w:rPr>
              <w:t>r</w:t>
            </w:r>
            <w:r>
              <w:rPr>
                <w:rFonts w:ascii="Book Antiqua" w:hAnsi="Book Antiqua" w:cs="Book Antiqua"/>
                <w:b/>
                <w:bCs/>
                <w:spacing w:val="-1"/>
                <w:sz w:val="22"/>
                <w:szCs w:val="22"/>
              </w:rPr>
              <w:t>f</w:t>
            </w:r>
            <w:r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ormed</w:t>
            </w:r>
          </w:p>
        </w:tc>
        <w:tc>
          <w:tcPr>
            <w:tcW w:w="261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7" w:line="110" w:lineRule="exact"/>
              <w:rPr>
                <w:sz w:val="11"/>
                <w:szCs w:val="11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353" w:right="373" w:firstLine="51"/>
            </w:pPr>
            <w:r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Final</w:t>
            </w:r>
            <w:r>
              <w:rPr>
                <w:rFonts w:ascii="Book Antiqua" w:hAnsi="Book Antiqua" w:cs="Book Antiqua"/>
                <w:b/>
                <w:bCs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Completion</w:t>
            </w:r>
            <w:r>
              <w:rPr>
                <w:rFonts w:ascii="Book Antiqua" w:hAnsi="Book Antiqua" w:cs="Book Antiqua"/>
                <w:b/>
                <w:bCs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Date(s)</w:t>
            </w:r>
            <w:r>
              <w:rPr>
                <w:rFonts w:ascii="Book Antiqua" w:hAnsi="Book Antiqua" w:cs="Book Antiqua"/>
                <w:b/>
                <w:bCs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of</w:t>
            </w:r>
            <w:r>
              <w:rPr>
                <w:rFonts w:ascii="Book Antiqua" w:hAnsi="Book Antiqua" w:cs="Book Antiqua"/>
                <w:b/>
                <w:bCs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1"/>
                <w:sz w:val="22"/>
                <w:szCs w:val="22"/>
              </w:rPr>
              <w:t>S</w:t>
            </w:r>
            <w:r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ervices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6"/>
        </w:trPr>
        <w:tc>
          <w:tcPr>
            <w:tcW w:w="1534" w:type="dxa"/>
            <w:tcBorders>
              <w:top w:val="single" w:sz="6" w:space="0" w:color="000000"/>
              <w:left w:val="single" w:sz="22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 w:line="110" w:lineRule="exact"/>
              <w:rPr>
                <w:sz w:val="11"/>
                <w:szCs w:val="11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66" w:lineRule="exact"/>
              <w:ind w:left="65" w:right="314"/>
            </w:pP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[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1"/>
                <w:sz w:val="22"/>
                <w:szCs w:val="22"/>
              </w:rPr>
              <w:t>insert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1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1"/>
                <w:sz w:val="22"/>
                <w:szCs w:val="22"/>
              </w:rPr>
              <w:t>Servic</w:t>
            </w:r>
            <w:r>
              <w:rPr>
                <w:rFonts w:ascii="Book Antiqua" w:hAnsi="Book Antiqua" w:cs="Book Antiqua"/>
                <w:b/>
                <w:bCs/>
                <w:i/>
                <w:iCs/>
                <w:sz w:val="22"/>
                <w:szCs w:val="22"/>
              </w:rPr>
              <w:t>e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1"/>
                <w:sz w:val="22"/>
                <w:szCs w:val="22"/>
              </w:rPr>
              <w:t>N</w:t>
            </w:r>
            <w:r>
              <w:rPr>
                <w:rFonts w:ascii="Book Antiqua" w:hAnsi="Book Antiqua" w:cs="Book Antiqua"/>
                <w:b/>
                <w:bCs/>
                <w:i/>
                <w:iCs/>
                <w:sz w:val="22"/>
                <w:szCs w:val="22"/>
              </w:rPr>
              <w:t>o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]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 w:line="110" w:lineRule="exact"/>
              <w:rPr>
                <w:sz w:val="11"/>
                <w:szCs w:val="11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66" w:lineRule="exact"/>
              <w:ind w:left="99" w:right="720"/>
            </w:pP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[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1"/>
                <w:sz w:val="22"/>
                <w:szCs w:val="22"/>
              </w:rPr>
              <w:t>inser</w:t>
            </w:r>
            <w:r>
              <w:rPr>
                <w:rFonts w:ascii="Book Antiqua" w:hAnsi="Book Antiqua" w:cs="Book Antiqua"/>
                <w:b/>
                <w:bCs/>
                <w:i/>
                <w:iCs/>
                <w:sz w:val="22"/>
                <w:szCs w:val="22"/>
              </w:rPr>
              <w:t>t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1"/>
                <w:sz w:val="22"/>
                <w:szCs w:val="22"/>
              </w:rPr>
              <w:t>d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1"/>
                <w:sz w:val="22"/>
                <w:szCs w:val="22"/>
              </w:rPr>
              <w:t>es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1"/>
                <w:sz w:val="22"/>
                <w:szCs w:val="22"/>
              </w:rPr>
              <w:t>c</w:t>
            </w:r>
            <w:r>
              <w:rPr>
                <w:rFonts w:ascii="Book Antiqua" w:hAnsi="Book Antiqua" w:cs="Book Antiqua"/>
                <w:b/>
                <w:bCs/>
                <w:i/>
                <w:iCs/>
                <w:sz w:val="22"/>
                <w:szCs w:val="22"/>
              </w:rPr>
              <w:t>ri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1"/>
                <w:sz w:val="22"/>
                <w:szCs w:val="22"/>
              </w:rPr>
              <w:t>ptio</w:t>
            </w:r>
            <w:r>
              <w:rPr>
                <w:rFonts w:ascii="Book Antiqua" w:hAnsi="Book Antiqua" w:cs="Book Antiqua"/>
                <w:b/>
                <w:bCs/>
                <w:i/>
                <w:iCs/>
                <w:sz w:val="22"/>
                <w:szCs w:val="22"/>
              </w:rPr>
              <w:t>n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1"/>
                <w:sz w:val="22"/>
                <w:szCs w:val="22"/>
              </w:rPr>
              <w:t>o</w:t>
            </w:r>
            <w:r>
              <w:rPr>
                <w:rFonts w:ascii="Book Antiqua" w:hAnsi="Book Antiqua" w:cs="Book Antiqua"/>
                <w:b/>
                <w:bCs/>
                <w:i/>
                <w:iCs/>
                <w:sz w:val="22"/>
                <w:szCs w:val="22"/>
              </w:rPr>
              <w:t>f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1"/>
                <w:sz w:val="22"/>
                <w:szCs w:val="22"/>
              </w:rPr>
              <w:t>R</w:t>
            </w:r>
            <w:r>
              <w:rPr>
                <w:rFonts w:ascii="Book Antiqua" w:hAnsi="Book Antiqua" w:cs="Book Antiqua"/>
                <w:b/>
                <w:bCs/>
                <w:i/>
                <w:iCs/>
                <w:sz w:val="22"/>
                <w:szCs w:val="22"/>
              </w:rPr>
              <w:t>e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1"/>
                <w:sz w:val="22"/>
                <w:szCs w:val="22"/>
              </w:rPr>
              <w:t>lated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1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1"/>
                <w:sz w:val="22"/>
                <w:szCs w:val="22"/>
              </w:rPr>
              <w:t>Servic</w:t>
            </w:r>
            <w:r>
              <w:rPr>
                <w:rFonts w:ascii="Book Antiqua" w:hAnsi="Book Antiqua" w:cs="Book Antiqua"/>
                <w:b/>
                <w:bCs/>
                <w:i/>
                <w:iCs/>
                <w:sz w:val="22"/>
                <w:szCs w:val="22"/>
              </w:rPr>
              <w:t>e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1"/>
                <w:sz w:val="22"/>
                <w:szCs w:val="22"/>
              </w:rPr>
              <w:t>s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]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 w:line="110" w:lineRule="exact"/>
              <w:rPr>
                <w:sz w:val="11"/>
                <w:szCs w:val="11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66" w:lineRule="exact"/>
              <w:ind w:left="99" w:right="373"/>
            </w:pP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[</w:t>
            </w:r>
            <w:r>
              <w:rPr>
                <w:rFonts w:ascii="Book Antiqua" w:hAnsi="Book Antiqua" w:cs="Book Antiqua"/>
                <w:b/>
                <w:bCs/>
                <w:i/>
                <w:iCs/>
                <w:sz w:val="22"/>
                <w:szCs w:val="22"/>
              </w:rPr>
              <w:t>insert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i/>
                <w:iCs/>
                <w:sz w:val="22"/>
                <w:szCs w:val="22"/>
              </w:rPr>
              <w:t>qua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1"/>
                <w:sz w:val="22"/>
                <w:szCs w:val="22"/>
              </w:rPr>
              <w:t>n</w:t>
            </w:r>
            <w:r>
              <w:rPr>
                <w:rFonts w:ascii="Book Antiqua" w:hAnsi="Book Antiqua" w:cs="Book Antiqua"/>
                <w:b/>
                <w:bCs/>
                <w:i/>
                <w:iCs/>
                <w:sz w:val="22"/>
                <w:szCs w:val="22"/>
              </w:rPr>
              <w:t>tity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i/>
                <w:iCs/>
                <w:sz w:val="22"/>
                <w:szCs w:val="22"/>
              </w:rPr>
              <w:t>of</w:t>
            </w:r>
            <w:r>
              <w:rPr>
                <w:rFonts w:ascii="Book Antiqua" w:hAnsi="Book Antiqua" w:cs="Book Antiqua"/>
                <w:b/>
                <w:bCs/>
                <w:i/>
                <w:iCs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i/>
                <w:iCs/>
                <w:sz w:val="22"/>
                <w:szCs w:val="22"/>
              </w:rPr>
              <w:t>items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i/>
                <w:iCs/>
                <w:sz w:val="22"/>
                <w:szCs w:val="22"/>
              </w:rPr>
              <w:t>to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i/>
                <w:iCs/>
                <w:sz w:val="22"/>
                <w:szCs w:val="22"/>
              </w:rPr>
              <w:t>be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i/>
                <w:iCs/>
                <w:sz w:val="22"/>
                <w:szCs w:val="22"/>
              </w:rPr>
              <w:t>supplied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]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 w:line="110" w:lineRule="exact"/>
              <w:rPr>
                <w:sz w:val="11"/>
                <w:szCs w:val="11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66" w:lineRule="exact"/>
              <w:ind w:left="463" w:right="127" w:hanging="338"/>
            </w:pP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[</w:t>
            </w:r>
            <w:r>
              <w:rPr>
                <w:rFonts w:ascii="Book Antiqua" w:hAnsi="Book Antiqua" w:cs="Book Antiqua"/>
                <w:b/>
                <w:bCs/>
                <w:i/>
                <w:iCs/>
                <w:sz w:val="22"/>
                <w:szCs w:val="22"/>
              </w:rPr>
              <w:t>insert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i/>
                <w:iCs/>
                <w:sz w:val="22"/>
                <w:szCs w:val="22"/>
              </w:rPr>
              <w:t>ph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1"/>
                <w:sz w:val="22"/>
                <w:szCs w:val="22"/>
              </w:rPr>
              <w:t>y</w:t>
            </w:r>
            <w:r>
              <w:rPr>
                <w:rFonts w:ascii="Book Antiqua" w:hAnsi="Book Antiqua" w:cs="Book Antiqua"/>
                <w:b/>
                <w:bCs/>
                <w:i/>
                <w:iCs/>
                <w:sz w:val="22"/>
                <w:szCs w:val="22"/>
              </w:rPr>
              <w:t>sical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i/>
                <w:iCs/>
                <w:sz w:val="22"/>
                <w:szCs w:val="22"/>
              </w:rPr>
              <w:t>unit</w:t>
            </w:r>
            <w:r>
              <w:rPr>
                <w:rFonts w:ascii="Book Antiqua" w:hAnsi="Book Antiqua" w:cs="Book Antiqua"/>
                <w:b/>
                <w:bCs/>
                <w:i/>
                <w:iCs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1"/>
                <w:sz w:val="22"/>
                <w:szCs w:val="22"/>
              </w:rPr>
              <w:t>fo</w:t>
            </w:r>
            <w:r>
              <w:rPr>
                <w:rFonts w:ascii="Book Antiqua" w:hAnsi="Book Antiqua" w:cs="Book Antiqua"/>
                <w:b/>
                <w:bCs/>
                <w:i/>
                <w:iCs/>
                <w:sz w:val="22"/>
                <w:szCs w:val="22"/>
              </w:rPr>
              <w:t>r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1"/>
                <w:sz w:val="22"/>
                <w:szCs w:val="22"/>
              </w:rPr>
              <w:t>th</w:t>
            </w:r>
            <w:r>
              <w:rPr>
                <w:rFonts w:ascii="Book Antiqua" w:hAnsi="Book Antiqua" w:cs="Book Antiqua"/>
                <w:b/>
                <w:bCs/>
                <w:i/>
                <w:iCs/>
                <w:sz w:val="22"/>
                <w:szCs w:val="22"/>
              </w:rPr>
              <w:t>e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1"/>
                <w:sz w:val="22"/>
                <w:szCs w:val="22"/>
              </w:rPr>
              <w:t>it</w:t>
            </w:r>
            <w:r>
              <w:rPr>
                <w:rFonts w:ascii="Book Antiqua" w:hAnsi="Book Antiqua" w:cs="Book Antiqua"/>
                <w:b/>
                <w:bCs/>
                <w:i/>
                <w:iCs/>
                <w:sz w:val="22"/>
                <w:szCs w:val="22"/>
              </w:rPr>
              <w:t>ems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]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 w:line="110" w:lineRule="exact"/>
              <w:rPr>
                <w:sz w:val="11"/>
                <w:szCs w:val="11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66" w:lineRule="exact"/>
              <w:ind w:left="99" w:right="487"/>
            </w:pP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[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1"/>
                <w:sz w:val="22"/>
                <w:szCs w:val="22"/>
              </w:rPr>
              <w:t>inser</w:t>
            </w:r>
            <w:r>
              <w:rPr>
                <w:rFonts w:ascii="Book Antiqua" w:hAnsi="Book Antiqua" w:cs="Book Antiqua"/>
                <w:b/>
                <w:bCs/>
                <w:i/>
                <w:iCs/>
                <w:sz w:val="22"/>
                <w:szCs w:val="22"/>
              </w:rPr>
              <w:t>t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1"/>
                <w:sz w:val="22"/>
                <w:szCs w:val="22"/>
              </w:rPr>
              <w:t>n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1"/>
                <w:sz w:val="22"/>
                <w:szCs w:val="22"/>
              </w:rPr>
              <w:t>a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1"/>
                <w:sz w:val="22"/>
                <w:szCs w:val="22"/>
              </w:rPr>
              <w:t>m</w:t>
            </w:r>
            <w:r>
              <w:rPr>
                <w:rFonts w:ascii="Book Antiqua" w:hAnsi="Book Antiqua" w:cs="Book Antiqua"/>
                <w:b/>
                <w:bCs/>
                <w:i/>
                <w:iCs/>
                <w:sz w:val="22"/>
                <w:szCs w:val="22"/>
              </w:rPr>
              <w:t>e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1"/>
                <w:sz w:val="22"/>
                <w:szCs w:val="22"/>
              </w:rPr>
              <w:t>o</w:t>
            </w:r>
            <w:r>
              <w:rPr>
                <w:rFonts w:ascii="Book Antiqua" w:hAnsi="Book Antiqua" w:cs="Book Antiqua"/>
                <w:b/>
                <w:bCs/>
                <w:i/>
                <w:iCs/>
                <w:sz w:val="22"/>
                <w:szCs w:val="22"/>
              </w:rPr>
              <w:t>f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1"/>
                <w:sz w:val="22"/>
                <w:szCs w:val="22"/>
              </w:rPr>
              <w:t>the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1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i/>
                <w:iCs/>
                <w:sz w:val="22"/>
                <w:szCs w:val="22"/>
              </w:rPr>
              <w:t>Plac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1"/>
                <w:sz w:val="22"/>
                <w:szCs w:val="22"/>
              </w:rPr>
              <w:t>e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]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 w:line="110" w:lineRule="exact"/>
              <w:rPr>
                <w:sz w:val="11"/>
                <w:szCs w:val="11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66" w:lineRule="exact"/>
              <w:ind w:left="295" w:right="299" w:firstLine="255"/>
            </w:pP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[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1"/>
                <w:sz w:val="22"/>
                <w:szCs w:val="22"/>
              </w:rPr>
              <w:t>inser</w:t>
            </w:r>
            <w:r>
              <w:rPr>
                <w:rFonts w:ascii="Book Antiqua" w:hAnsi="Book Antiqua" w:cs="Book Antiqua"/>
                <w:b/>
                <w:bCs/>
                <w:i/>
                <w:iCs/>
                <w:sz w:val="22"/>
                <w:szCs w:val="22"/>
              </w:rPr>
              <w:t>t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1"/>
                <w:sz w:val="22"/>
                <w:szCs w:val="22"/>
              </w:rPr>
              <w:t>requ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1"/>
                <w:sz w:val="22"/>
                <w:szCs w:val="22"/>
              </w:rPr>
              <w:t>i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1"/>
                <w:sz w:val="22"/>
                <w:szCs w:val="22"/>
              </w:rPr>
              <w:t>red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1"/>
                <w:w w:val="9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1"/>
                <w:sz w:val="22"/>
                <w:szCs w:val="22"/>
              </w:rPr>
              <w:t>Comp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1"/>
                <w:sz w:val="22"/>
                <w:szCs w:val="22"/>
              </w:rPr>
              <w:t>l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1"/>
                <w:sz w:val="22"/>
                <w:szCs w:val="22"/>
              </w:rPr>
              <w:t>etio</w:t>
            </w:r>
            <w:r>
              <w:rPr>
                <w:rFonts w:ascii="Book Antiqua" w:hAnsi="Book Antiqua" w:cs="Book Antiqua"/>
                <w:b/>
                <w:bCs/>
                <w:i/>
                <w:iCs/>
                <w:sz w:val="22"/>
                <w:szCs w:val="22"/>
              </w:rPr>
              <w:t>n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1"/>
                <w:sz w:val="22"/>
                <w:szCs w:val="22"/>
              </w:rPr>
              <w:t>Date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1"/>
                <w:sz w:val="22"/>
                <w:szCs w:val="22"/>
              </w:rPr>
              <w:t>(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1"/>
                <w:sz w:val="22"/>
                <w:szCs w:val="22"/>
              </w:rPr>
              <w:t>s</w:t>
            </w:r>
            <w:r>
              <w:rPr>
                <w:rFonts w:ascii="Book Antiqua" w:hAnsi="Book Antiqua" w:cs="Book Antiqua"/>
                <w:b/>
                <w:bCs/>
                <w:i/>
                <w:iCs/>
                <w:sz w:val="22"/>
                <w:szCs w:val="22"/>
              </w:rPr>
              <w:t>)</w:t>
            </w:r>
            <w:r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1534" w:type="dxa"/>
            <w:tcBorders>
              <w:top w:val="single" w:sz="6" w:space="0" w:color="000000"/>
              <w:left w:val="single" w:sz="22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4354C" w:rsidRDefault="0044354C"/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9"/>
        </w:trPr>
        <w:tc>
          <w:tcPr>
            <w:tcW w:w="1534" w:type="dxa"/>
            <w:tcBorders>
              <w:top w:val="single" w:sz="6" w:space="0" w:color="000000"/>
              <w:left w:val="single" w:sz="22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4354C" w:rsidRDefault="0044354C"/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1534" w:type="dxa"/>
            <w:tcBorders>
              <w:top w:val="single" w:sz="6" w:space="0" w:color="000000"/>
              <w:left w:val="single" w:sz="22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4354C" w:rsidRDefault="0044354C"/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1534" w:type="dxa"/>
            <w:tcBorders>
              <w:top w:val="single" w:sz="6" w:space="0" w:color="000000"/>
              <w:left w:val="single" w:sz="22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4354C" w:rsidRDefault="0044354C"/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6"/>
        </w:trPr>
        <w:tc>
          <w:tcPr>
            <w:tcW w:w="1534" w:type="dxa"/>
            <w:tcBorders>
              <w:top w:val="single" w:sz="6" w:space="0" w:color="000000"/>
              <w:left w:val="single" w:sz="22" w:space="0" w:color="000000"/>
              <w:bottom w:val="single" w:sz="4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</w:tr>
    </w:tbl>
    <w:p w:rsidR="0044354C" w:rsidRDefault="0044354C">
      <w:pPr>
        <w:sectPr w:rsidR="0044354C">
          <w:pgSz w:w="23820" w:h="16840" w:orient="landscape"/>
          <w:pgMar w:top="1580" w:right="3280" w:bottom="3560" w:left="3460" w:header="0" w:footer="3372" w:gutter="0"/>
          <w:cols w:space="720" w:equalWidth="0">
            <w:col w:w="17080"/>
          </w:cols>
          <w:noEndnote/>
        </w:sect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16" w:line="260" w:lineRule="exact"/>
        <w:rPr>
          <w:sz w:val="26"/>
          <w:szCs w:val="26"/>
        </w:rPr>
      </w:pPr>
    </w:p>
    <w:p w:rsidR="0044354C" w:rsidRDefault="0044354C">
      <w:pPr>
        <w:kinsoku w:val="0"/>
        <w:overflowPunct w:val="0"/>
        <w:spacing w:before="62"/>
        <w:ind w:left="2322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z w:val="23"/>
          <w:szCs w:val="23"/>
        </w:rPr>
        <w:t>Form</w:t>
      </w:r>
      <w:r>
        <w:rPr>
          <w:rFonts w:ascii="Book Antiqua" w:hAnsi="Book Antiqua" w:cs="Book Antiqua"/>
          <w:b/>
          <w:b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6:</w:t>
      </w:r>
      <w:r>
        <w:rPr>
          <w:rFonts w:ascii="Book Antiqua" w:hAnsi="Book Antiqua" w:cs="Book Antiqua"/>
          <w:b/>
          <w:b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Form</w:t>
      </w:r>
      <w:r>
        <w:rPr>
          <w:rFonts w:ascii="Book Antiqua" w:hAnsi="Book Antiqua" w:cs="Book Antiqua"/>
          <w:b/>
          <w:b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of</w:t>
      </w:r>
      <w:r>
        <w:rPr>
          <w:rFonts w:ascii="Book Antiqua" w:hAnsi="Book Antiqua" w:cs="Book Antiqua"/>
          <w:b/>
          <w:b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Qua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l</w:t>
      </w:r>
      <w:r>
        <w:rPr>
          <w:rFonts w:ascii="Book Antiqua" w:hAnsi="Book Antiqua" w:cs="Book Antiqua"/>
          <w:b/>
          <w:bCs/>
          <w:sz w:val="23"/>
          <w:szCs w:val="23"/>
        </w:rPr>
        <w:t>ific</w:t>
      </w:r>
      <w:r>
        <w:rPr>
          <w:rFonts w:ascii="Book Antiqua" w:hAnsi="Book Antiqua" w:cs="Book Antiqua"/>
          <w:b/>
          <w:bCs/>
          <w:spacing w:val="-2"/>
          <w:sz w:val="23"/>
          <w:szCs w:val="23"/>
        </w:rPr>
        <w:t>a</w:t>
      </w:r>
      <w:r>
        <w:rPr>
          <w:rFonts w:ascii="Book Antiqua" w:hAnsi="Book Antiqua" w:cs="Book Antiqua"/>
          <w:b/>
          <w:bCs/>
          <w:sz w:val="23"/>
          <w:szCs w:val="23"/>
        </w:rPr>
        <w:t>tion</w:t>
      </w:r>
      <w:r>
        <w:rPr>
          <w:rFonts w:ascii="Book Antiqua" w:hAnsi="Book Antiqua" w:cs="Book Antiqua"/>
          <w:b/>
          <w:b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I</w:t>
      </w:r>
      <w:r>
        <w:rPr>
          <w:rFonts w:ascii="Book Antiqua" w:hAnsi="Book Antiqua" w:cs="Book Antiqua"/>
          <w:b/>
          <w:bCs/>
          <w:spacing w:val="-3"/>
          <w:sz w:val="23"/>
          <w:szCs w:val="23"/>
        </w:rPr>
        <w:t>n</w:t>
      </w:r>
      <w:r>
        <w:rPr>
          <w:rFonts w:ascii="Book Antiqua" w:hAnsi="Book Antiqua" w:cs="Book Antiqua"/>
          <w:b/>
          <w:bCs/>
          <w:sz w:val="23"/>
          <w:szCs w:val="23"/>
        </w:rPr>
        <w:t>formation</w: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9" w:line="220" w:lineRule="exact"/>
        <w:rPr>
          <w:sz w:val="22"/>
          <w:szCs w:val="22"/>
        </w:rPr>
      </w:pPr>
    </w:p>
    <w:p w:rsidR="0044354C" w:rsidRDefault="0044354C">
      <w:pPr>
        <w:kinsoku w:val="0"/>
        <w:overflowPunct w:val="0"/>
        <w:spacing w:before="9" w:line="220" w:lineRule="exact"/>
        <w:rPr>
          <w:sz w:val="22"/>
          <w:szCs w:val="22"/>
        </w:rPr>
        <w:sectPr w:rsidR="0044354C">
          <w:headerReference w:type="even" r:id="rId176"/>
          <w:headerReference w:type="default" r:id="rId177"/>
          <w:footerReference w:type="default" r:id="rId178"/>
          <w:headerReference w:type="first" r:id="rId179"/>
          <w:pgSz w:w="11905" w:h="16840"/>
          <w:pgMar w:top="1580" w:right="1180" w:bottom="1920" w:left="1540" w:header="0" w:footer="1732" w:gutter="0"/>
          <w:pgNumType w:start="80"/>
          <w:cols w:space="720" w:equalWidth="0">
            <w:col w:w="9185"/>
          </w:cols>
          <w:noEndnote/>
        </w:sectPr>
      </w:pPr>
    </w:p>
    <w:p w:rsidR="0044354C" w:rsidRDefault="0044354C">
      <w:pPr>
        <w:numPr>
          <w:ilvl w:val="0"/>
          <w:numId w:val="45"/>
        </w:numPr>
        <w:tabs>
          <w:tab w:val="left" w:pos="561"/>
        </w:tabs>
        <w:kinsoku w:val="0"/>
        <w:overflowPunct w:val="0"/>
        <w:spacing w:before="66" w:line="244" w:lineRule="auto"/>
        <w:ind w:left="561" w:hanging="351"/>
        <w:rPr>
          <w:rFonts w:ascii="Book Antiqua" w:hAnsi="Book Antiqua" w:cs="Book Antiqua"/>
          <w:sz w:val="21"/>
          <w:szCs w:val="21"/>
        </w:rPr>
      </w:pPr>
      <w:r>
        <w:rPr>
          <w:rFonts w:ascii="Book Antiqua" w:hAnsi="Book Antiqua" w:cs="Book Antiqua"/>
          <w:b/>
          <w:bCs/>
          <w:sz w:val="21"/>
          <w:szCs w:val="21"/>
        </w:rPr>
        <w:lastRenderedPageBreak/>
        <w:t>I</w:t>
      </w:r>
      <w:r>
        <w:rPr>
          <w:rFonts w:ascii="Book Antiqua" w:hAnsi="Book Antiqua" w:cs="Book Antiqua"/>
          <w:b/>
          <w:bCs/>
          <w:spacing w:val="-1"/>
          <w:sz w:val="21"/>
          <w:szCs w:val="21"/>
        </w:rPr>
        <w:t>n</w:t>
      </w:r>
      <w:r>
        <w:rPr>
          <w:rFonts w:ascii="Book Antiqua" w:hAnsi="Book Antiqua" w:cs="Book Antiqua"/>
          <w:b/>
          <w:bCs/>
          <w:sz w:val="21"/>
          <w:szCs w:val="21"/>
        </w:rPr>
        <w:t>dividual</w:t>
      </w:r>
      <w:r>
        <w:rPr>
          <w:rFonts w:ascii="Book Antiqua" w:hAnsi="Book Antiqua" w:cs="Book Antiqua"/>
          <w:b/>
          <w:bCs/>
          <w:w w:val="101"/>
          <w:sz w:val="21"/>
          <w:szCs w:val="21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1"/>
          <w:szCs w:val="21"/>
        </w:rPr>
        <w:t>Bi</w:t>
      </w:r>
      <w:r>
        <w:rPr>
          <w:rFonts w:ascii="Book Antiqua" w:hAnsi="Book Antiqua" w:cs="Book Antiqua"/>
          <w:b/>
          <w:bCs/>
          <w:sz w:val="21"/>
          <w:szCs w:val="21"/>
        </w:rPr>
        <w:t>dders</w:t>
      </w:r>
      <w:r>
        <w:rPr>
          <w:rFonts w:ascii="Book Antiqua" w:hAnsi="Book Antiqua" w:cs="Book Antiqua"/>
          <w:b/>
          <w:bCs/>
          <w:spacing w:val="9"/>
          <w:sz w:val="21"/>
          <w:szCs w:val="21"/>
        </w:rPr>
        <w:t xml:space="preserve"> </w:t>
      </w:r>
      <w:r>
        <w:rPr>
          <w:rFonts w:ascii="Book Antiqua" w:hAnsi="Book Antiqua" w:cs="Book Antiqua"/>
          <w:b/>
          <w:bCs/>
          <w:sz w:val="21"/>
          <w:szCs w:val="21"/>
        </w:rPr>
        <w:t>or</w:t>
      </w:r>
      <w:r>
        <w:rPr>
          <w:rFonts w:ascii="Book Antiqua" w:hAnsi="Book Antiqua" w:cs="Book Antiqua"/>
          <w:b/>
          <w:bCs/>
          <w:w w:val="101"/>
          <w:sz w:val="21"/>
          <w:szCs w:val="21"/>
        </w:rPr>
        <w:t xml:space="preserve"> </w:t>
      </w:r>
      <w:r>
        <w:rPr>
          <w:rFonts w:ascii="Book Antiqua" w:hAnsi="Book Antiqua" w:cs="Book Antiqua"/>
          <w:b/>
          <w:bCs/>
          <w:sz w:val="21"/>
          <w:szCs w:val="21"/>
        </w:rPr>
        <w:t>I</w:t>
      </w:r>
      <w:r>
        <w:rPr>
          <w:rFonts w:ascii="Book Antiqua" w:hAnsi="Book Antiqua" w:cs="Book Antiqua"/>
          <w:b/>
          <w:bCs/>
          <w:spacing w:val="-1"/>
          <w:sz w:val="21"/>
          <w:szCs w:val="21"/>
        </w:rPr>
        <w:t>n</w:t>
      </w:r>
      <w:r>
        <w:rPr>
          <w:rFonts w:ascii="Book Antiqua" w:hAnsi="Book Antiqua" w:cs="Book Antiqua"/>
          <w:b/>
          <w:bCs/>
          <w:sz w:val="21"/>
          <w:szCs w:val="21"/>
        </w:rPr>
        <w:t>dividual</w:t>
      </w:r>
      <w:r>
        <w:rPr>
          <w:rFonts w:ascii="Book Antiqua" w:hAnsi="Book Antiqua" w:cs="Book Antiqua"/>
          <w:b/>
          <w:bCs/>
          <w:w w:val="101"/>
          <w:sz w:val="21"/>
          <w:szCs w:val="21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1"/>
          <w:szCs w:val="21"/>
        </w:rPr>
        <w:t>M</w:t>
      </w:r>
      <w:r>
        <w:rPr>
          <w:rFonts w:ascii="Book Antiqua" w:hAnsi="Book Antiqua" w:cs="Book Antiqua"/>
          <w:b/>
          <w:bCs/>
          <w:spacing w:val="1"/>
          <w:sz w:val="21"/>
          <w:szCs w:val="21"/>
        </w:rPr>
        <w:t>e</w:t>
      </w:r>
      <w:r>
        <w:rPr>
          <w:rFonts w:ascii="Book Antiqua" w:hAnsi="Book Antiqua" w:cs="Book Antiqua"/>
          <w:b/>
          <w:bCs/>
          <w:spacing w:val="-1"/>
          <w:sz w:val="21"/>
          <w:szCs w:val="21"/>
        </w:rPr>
        <w:t>mb</w:t>
      </w:r>
      <w:r>
        <w:rPr>
          <w:rFonts w:ascii="Book Antiqua" w:hAnsi="Book Antiqua" w:cs="Book Antiqua"/>
          <w:b/>
          <w:bCs/>
          <w:spacing w:val="1"/>
          <w:sz w:val="21"/>
          <w:szCs w:val="21"/>
        </w:rPr>
        <w:t>e</w:t>
      </w:r>
      <w:r>
        <w:rPr>
          <w:rFonts w:ascii="Book Antiqua" w:hAnsi="Book Antiqua" w:cs="Book Antiqua"/>
          <w:b/>
          <w:bCs/>
          <w:spacing w:val="-1"/>
          <w:sz w:val="21"/>
          <w:szCs w:val="21"/>
        </w:rPr>
        <w:t>r</w:t>
      </w:r>
      <w:r>
        <w:rPr>
          <w:rFonts w:ascii="Book Antiqua" w:hAnsi="Book Antiqua" w:cs="Book Antiqua"/>
          <w:b/>
          <w:bCs/>
          <w:sz w:val="21"/>
          <w:szCs w:val="21"/>
        </w:rPr>
        <w:t>s</w:t>
      </w:r>
      <w:r>
        <w:rPr>
          <w:rFonts w:ascii="Book Antiqua" w:hAnsi="Book Antiqua" w:cs="Book Antiqua"/>
          <w:b/>
          <w:bCs/>
          <w:spacing w:val="11"/>
          <w:sz w:val="21"/>
          <w:szCs w:val="21"/>
        </w:rPr>
        <w:t xml:space="preserve"> </w:t>
      </w:r>
      <w:r>
        <w:rPr>
          <w:rFonts w:ascii="Book Antiqua" w:hAnsi="Book Antiqua" w:cs="Book Antiqua"/>
          <w:b/>
          <w:bCs/>
          <w:spacing w:val="1"/>
          <w:sz w:val="21"/>
          <w:szCs w:val="21"/>
        </w:rPr>
        <w:t>o</w:t>
      </w:r>
      <w:r>
        <w:rPr>
          <w:rFonts w:ascii="Book Antiqua" w:hAnsi="Book Antiqua" w:cs="Book Antiqua"/>
          <w:b/>
          <w:bCs/>
          <w:sz w:val="21"/>
          <w:szCs w:val="21"/>
        </w:rPr>
        <w:t>f</w:t>
      </w:r>
      <w:r>
        <w:rPr>
          <w:rFonts w:ascii="Book Antiqua" w:hAnsi="Book Antiqua" w:cs="Book Antiqua"/>
          <w:b/>
          <w:bCs/>
          <w:w w:val="101"/>
          <w:sz w:val="21"/>
          <w:szCs w:val="21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1"/>
          <w:szCs w:val="21"/>
        </w:rPr>
        <w:t>Join</w:t>
      </w:r>
      <w:r>
        <w:rPr>
          <w:rFonts w:ascii="Book Antiqua" w:hAnsi="Book Antiqua" w:cs="Book Antiqua"/>
          <w:b/>
          <w:bCs/>
          <w:sz w:val="21"/>
          <w:szCs w:val="21"/>
        </w:rPr>
        <w:t>t</w:t>
      </w:r>
      <w:r>
        <w:rPr>
          <w:rFonts w:ascii="Book Antiqua" w:hAnsi="Book Antiqua" w:cs="Book Antiqua"/>
          <w:b/>
          <w:bCs/>
          <w:spacing w:val="14"/>
          <w:sz w:val="21"/>
          <w:szCs w:val="21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1"/>
          <w:szCs w:val="21"/>
        </w:rPr>
        <w:t>V</w:t>
      </w:r>
      <w:r>
        <w:rPr>
          <w:rFonts w:ascii="Book Antiqua" w:hAnsi="Book Antiqua" w:cs="Book Antiqua"/>
          <w:b/>
          <w:bCs/>
          <w:spacing w:val="1"/>
          <w:sz w:val="21"/>
          <w:szCs w:val="21"/>
        </w:rPr>
        <w:t>e</w:t>
      </w:r>
      <w:r>
        <w:rPr>
          <w:rFonts w:ascii="Book Antiqua" w:hAnsi="Book Antiqua" w:cs="Book Antiqua"/>
          <w:b/>
          <w:bCs/>
          <w:spacing w:val="-1"/>
          <w:sz w:val="21"/>
          <w:szCs w:val="21"/>
        </w:rPr>
        <w:t>ntures</w:t>
      </w:r>
    </w:p>
    <w:p w:rsidR="0044354C" w:rsidRDefault="0044354C">
      <w:pPr>
        <w:numPr>
          <w:ilvl w:val="1"/>
          <w:numId w:val="45"/>
        </w:numPr>
        <w:tabs>
          <w:tab w:val="left" w:pos="525"/>
          <w:tab w:val="left" w:pos="736"/>
        </w:tabs>
        <w:kinsoku w:val="0"/>
        <w:overflowPunct w:val="0"/>
        <w:spacing w:before="65"/>
        <w:ind w:left="737" w:right="1364" w:hanging="527"/>
        <w:jc w:val="center"/>
        <w:rPr>
          <w:rFonts w:ascii="Book Antiqua" w:hAnsi="Book Antiqua" w:cs="Book Antiqua"/>
          <w:sz w:val="21"/>
          <w:szCs w:val="21"/>
        </w:rPr>
      </w:pPr>
      <w:r>
        <w:rPr>
          <w:rFonts w:ascii="Book Antiqua" w:hAnsi="Book Antiqua" w:cs="Book Antiqua"/>
          <w:sz w:val="21"/>
          <w:szCs w:val="21"/>
        </w:rPr>
        <w:br w:type="column"/>
      </w:r>
      <w:r>
        <w:rPr>
          <w:rFonts w:ascii="Book Antiqua" w:hAnsi="Book Antiqua" w:cs="Book Antiqua"/>
          <w:sz w:val="21"/>
          <w:szCs w:val="21"/>
        </w:rPr>
        <w:lastRenderedPageBreak/>
        <w:t>Cons</w:t>
      </w:r>
      <w:r>
        <w:rPr>
          <w:rFonts w:ascii="Book Antiqua" w:hAnsi="Book Antiqua" w:cs="Book Antiqua"/>
          <w:spacing w:val="1"/>
          <w:sz w:val="21"/>
          <w:szCs w:val="21"/>
        </w:rPr>
        <w:t>t</w:t>
      </w:r>
      <w:r>
        <w:rPr>
          <w:rFonts w:ascii="Book Antiqua" w:hAnsi="Book Antiqua" w:cs="Book Antiqua"/>
          <w:spacing w:val="-1"/>
          <w:sz w:val="21"/>
          <w:szCs w:val="21"/>
        </w:rPr>
        <w:t>i</w:t>
      </w:r>
      <w:r>
        <w:rPr>
          <w:rFonts w:ascii="Book Antiqua" w:hAnsi="Book Antiqua" w:cs="Book Antiqua"/>
          <w:spacing w:val="1"/>
          <w:sz w:val="21"/>
          <w:szCs w:val="21"/>
        </w:rPr>
        <w:t>t</w:t>
      </w:r>
      <w:r>
        <w:rPr>
          <w:rFonts w:ascii="Book Antiqua" w:hAnsi="Book Antiqua" w:cs="Book Antiqua"/>
          <w:spacing w:val="-1"/>
          <w:sz w:val="21"/>
          <w:szCs w:val="21"/>
        </w:rPr>
        <w:t>u</w:t>
      </w:r>
      <w:r>
        <w:rPr>
          <w:rFonts w:ascii="Book Antiqua" w:hAnsi="Book Antiqua" w:cs="Book Antiqua"/>
          <w:sz w:val="21"/>
          <w:szCs w:val="21"/>
        </w:rPr>
        <w:t>tion</w:t>
      </w:r>
      <w:r>
        <w:rPr>
          <w:rFonts w:ascii="Book Antiqua" w:hAnsi="Book Antiqua" w:cs="Book Antiqua"/>
          <w:spacing w:val="6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or</w:t>
      </w:r>
      <w:r>
        <w:rPr>
          <w:rFonts w:ascii="Book Antiqua" w:hAnsi="Book Antiqua" w:cs="Book Antiqua"/>
          <w:spacing w:val="6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legal</w:t>
      </w:r>
      <w:r>
        <w:rPr>
          <w:rFonts w:ascii="Book Antiqua" w:hAnsi="Book Antiqua" w:cs="Book Antiqua"/>
          <w:spacing w:val="7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status</w:t>
      </w:r>
      <w:r>
        <w:rPr>
          <w:rFonts w:ascii="Book Antiqua" w:hAnsi="Book Antiqua" w:cs="Book Antiqua"/>
          <w:spacing w:val="5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of</w:t>
      </w:r>
      <w:r>
        <w:rPr>
          <w:rFonts w:ascii="Book Antiqua" w:hAnsi="Book Antiqua" w:cs="Book Antiqua"/>
          <w:spacing w:val="6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 xml:space="preserve">Bidder: </w:t>
      </w:r>
      <w:r>
        <w:rPr>
          <w:rFonts w:ascii="Book Antiqua" w:hAnsi="Book Antiqua" w:cs="Book Antiqua"/>
          <w:spacing w:val="12"/>
          <w:sz w:val="21"/>
          <w:szCs w:val="21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1"/>
          <w:szCs w:val="21"/>
        </w:rPr>
        <w:t>[attac</w:t>
      </w:r>
      <w:r>
        <w:rPr>
          <w:rFonts w:ascii="Book Antiqua" w:hAnsi="Book Antiqua" w:cs="Book Antiqua"/>
          <w:i/>
          <w:iCs/>
          <w:sz w:val="21"/>
          <w:szCs w:val="21"/>
        </w:rPr>
        <w:t>h</w:t>
      </w:r>
      <w:r>
        <w:rPr>
          <w:rFonts w:ascii="Book Antiqua" w:hAnsi="Book Antiqua" w:cs="Book Antiqua"/>
          <w:i/>
          <w:iCs/>
          <w:spacing w:val="6"/>
          <w:sz w:val="21"/>
          <w:szCs w:val="21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1"/>
          <w:szCs w:val="21"/>
        </w:rPr>
        <w:t>co</w:t>
      </w:r>
      <w:r>
        <w:rPr>
          <w:rFonts w:ascii="Book Antiqua" w:hAnsi="Book Antiqua" w:cs="Book Antiqua"/>
          <w:i/>
          <w:iCs/>
          <w:spacing w:val="1"/>
          <w:sz w:val="21"/>
          <w:szCs w:val="21"/>
        </w:rPr>
        <w:t>p</w:t>
      </w:r>
      <w:r>
        <w:rPr>
          <w:rFonts w:ascii="Book Antiqua" w:hAnsi="Book Antiqua" w:cs="Book Antiqua"/>
          <w:i/>
          <w:iCs/>
          <w:sz w:val="21"/>
          <w:szCs w:val="21"/>
        </w:rPr>
        <w:t>y]</w:t>
      </w:r>
    </w:p>
    <w:p w:rsidR="0044354C" w:rsidRDefault="0044354C">
      <w:pPr>
        <w:kinsoku w:val="0"/>
        <w:overflowPunct w:val="0"/>
        <w:spacing w:before="18" w:line="220" w:lineRule="exact"/>
        <w:rPr>
          <w:sz w:val="22"/>
          <w:szCs w:val="22"/>
        </w:rPr>
      </w:pPr>
    </w:p>
    <w:p w:rsidR="0044354C" w:rsidRDefault="0044354C">
      <w:pPr>
        <w:kinsoku w:val="0"/>
        <w:overflowPunct w:val="0"/>
        <w:ind w:left="736"/>
        <w:rPr>
          <w:rFonts w:ascii="Book Antiqua" w:hAnsi="Book Antiqua" w:cs="Book Antiqua"/>
          <w:sz w:val="21"/>
          <w:szCs w:val="21"/>
        </w:rPr>
      </w:pPr>
      <w:r>
        <w:rPr>
          <w:rFonts w:ascii="Book Antiqua" w:hAnsi="Book Antiqua" w:cs="Book Antiqua"/>
          <w:spacing w:val="-1"/>
          <w:sz w:val="21"/>
          <w:szCs w:val="21"/>
        </w:rPr>
        <w:t>Pl</w:t>
      </w:r>
      <w:r>
        <w:rPr>
          <w:rFonts w:ascii="Book Antiqua" w:hAnsi="Book Antiqua" w:cs="Book Antiqua"/>
          <w:spacing w:val="1"/>
          <w:sz w:val="21"/>
          <w:szCs w:val="21"/>
        </w:rPr>
        <w:t>a</w:t>
      </w:r>
      <w:r>
        <w:rPr>
          <w:rFonts w:ascii="Book Antiqua" w:hAnsi="Book Antiqua" w:cs="Book Antiqua"/>
          <w:sz w:val="21"/>
          <w:szCs w:val="21"/>
        </w:rPr>
        <w:t>ce</w:t>
      </w:r>
      <w:r>
        <w:rPr>
          <w:rFonts w:ascii="Book Antiqua" w:hAnsi="Book Antiqua" w:cs="Book Antiqua"/>
          <w:spacing w:val="7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o</w:t>
      </w:r>
      <w:r>
        <w:rPr>
          <w:rFonts w:ascii="Book Antiqua" w:hAnsi="Book Antiqua" w:cs="Book Antiqua"/>
          <w:sz w:val="21"/>
          <w:szCs w:val="21"/>
        </w:rPr>
        <w:t>f</w:t>
      </w:r>
      <w:r>
        <w:rPr>
          <w:rFonts w:ascii="Book Antiqua" w:hAnsi="Book Antiqua" w:cs="Book Antiqua"/>
          <w:spacing w:val="7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r</w:t>
      </w:r>
      <w:r>
        <w:rPr>
          <w:rFonts w:ascii="Book Antiqua" w:hAnsi="Book Antiqua" w:cs="Book Antiqua"/>
          <w:sz w:val="21"/>
          <w:szCs w:val="21"/>
        </w:rPr>
        <w:t>e</w:t>
      </w:r>
      <w:r>
        <w:rPr>
          <w:rFonts w:ascii="Book Antiqua" w:hAnsi="Book Antiqua" w:cs="Book Antiqua"/>
          <w:spacing w:val="-1"/>
          <w:sz w:val="21"/>
          <w:szCs w:val="21"/>
        </w:rPr>
        <w:t>gis</w:t>
      </w:r>
      <w:r>
        <w:rPr>
          <w:rFonts w:ascii="Book Antiqua" w:hAnsi="Book Antiqua" w:cs="Book Antiqua"/>
          <w:spacing w:val="1"/>
          <w:sz w:val="21"/>
          <w:szCs w:val="21"/>
        </w:rPr>
        <w:t>t</w:t>
      </w:r>
      <w:r>
        <w:rPr>
          <w:rFonts w:ascii="Book Antiqua" w:hAnsi="Book Antiqua" w:cs="Book Antiqua"/>
          <w:spacing w:val="-1"/>
          <w:sz w:val="21"/>
          <w:szCs w:val="21"/>
        </w:rPr>
        <w:t>ra</w:t>
      </w:r>
      <w:r>
        <w:rPr>
          <w:rFonts w:ascii="Book Antiqua" w:hAnsi="Book Antiqua" w:cs="Book Antiqua"/>
          <w:spacing w:val="1"/>
          <w:sz w:val="21"/>
          <w:szCs w:val="21"/>
        </w:rPr>
        <w:t>t</w:t>
      </w:r>
      <w:r>
        <w:rPr>
          <w:rFonts w:ascii="Book Antiqua" w:hAnsi="Book Antiqua" w:cs="Book Antiqua"/>
          <w:spacing w:val="-1"/>
          <w:sz w:val="21"/>
          <w:szCs w:val="21"/>
        </w:rPr>
        <w:t>ion</w:t>
      </w:r>
      <w:r>
        <w:rPr>
          <w:rFonts w:ascii="Book Antiqua" w:hAnsi="Book Antiqua" w:cs="Book Antiqua"/>
          <w:sz w:val="21"/>
          <w:szCs w:val="21"/>
        </w:rPr>
        <w:t xml:space="preserve">: </w:t>
      </w:r>
      <w:r>
        <w:rPr>
          <w:rFonts w:ascii="Book Antiqua" w:hAnsi="Book Antiqua" w:cs="Book Antiqua"/>
          <w:spacing w:val="15"/>
          <w:sz w:val="21"/>
          <w:szCs w:val="21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1"/>
          <w:szCs w:val="21"/>
        </w:rPr>
        <w:t>[insert]</w:t>
      </w:r>
    </w:p>
    <w:p w:rsidR="0044354C" w:rsidRDefault="0044354C">
      <w:pPr>
        <w:kinsoku w:val="0"/>
        <w:overflowPunct w:val="0"/>
        <w:spacing w:before="18" w:line="220" w:lineRule="exact"/>
        <w:rPr>
          <w:sz w:val="22"/>
          <w:szCs w:val="22"/>
        </w:rPr>
      </w:pPr>
    </w:p>
    <w:p w:rsidR="0044354C" w:rsidRDefault="0044354C">
      <w:pPr>
        <w:kinsoku w:val="0"/>
        <w:overflowPunct w:val="0"/>
        <w:ind w:left="736"/>
        <w:rPr>
          <w:rFonts w:ascii="Book Antiqua" w:hAnsi="Book Antiqua" w:cs="Book Antiqua"/>
          <w:sz w:val="21"/>
          <w:szCs w:val="21"/>
        </w:rPr>
      </w:pPr>
      <w:r>
        <w:rPr>
          <w:rFonts w:ascii="Book Antiqua" w:hAnsi="Book Antiqua" w:cs="Book Antiqua"/>
          <w:sz w:val="21"/>
          <w:szCs w:val="21"/>
        </w:rPr>
        <w:t>Principal</w:t>
      </w:r>
      <w:r>
        <w:rPr>
          <w:rFonts w:ascii="Book Antiqua" w:hAnsi="Book Antiqua" w:cs="Book Antiqua"/>
          <w:spacing w:val="7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p</w:t>
      </w:r>
      <w:r>
        <w:rPr>
          <w:rFonts w:ascii="Book Antiqua" w:hAnsi="Book Antiqua" w:cs="Book Antiqua"/>
          <w:spacing w:val="1"/>
          <w:sz w:val="21"/>
          <w:szCs w:val="21"/>
        </w:rPr>
        <w:t>l</w:t>
      </w:r>
      <w:r>
        <w:rPr>
          <w:rFonts w:ascii="Book Antiqua" w:hAnsi="Book Antiqua" w:cs="Book Antiqua"/>
          <w:sz w:val="21"/>
          <w:szCs w:val="21"/>
        </w:rPr>
        <w:t>ace</w:t>
      </w:r>
      <w:r>
        <w:rPr>
          <w:rFonts w:ascii="Book Antiqua" w:hAnsi="Book Antiqua" w:cs="Book Antiqua"/>
          <w:spacing w:val="7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of</w:t>
      </w:r>
      <w:r>
        <w:rPr>
          <w:rFonts w:ascii="Book Antiqua" w:hAnsi="Book Antiqua" w:cs="Book Antiqua"/>
          <w:spacing w:val="7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 xml:space="preserve">business: </w:t>
      </w:r>
      <w:r>
        <w:rPr>
          <w:rFonts w:ascii="Book Antiqua" w:hAnsi="Book Antiqua" w:cs="Book Antiqua"/>
          <w:spacing w:val="12"/>
          <w:sz w:val="21"/>
          <w:szCs w:val="21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1"/>
          <w:szCs w:val="21"/>
        </w:rPr>
        <w:t>[inser</w:t>
      </w:r>
      <w:r>
        <w:rPr>
          <w:rFonts w:ascii="Book Antiqua" w:hAnsi="Book Antiqua" w:cs="Book Antiqua"/>
          <w:i/>
          <w:iCs/>
          <w:sz w:val="21"/>
          <w:szCs w:val="21"/>
        </w:rPr>
        <w:t>t]</w:t>
      </w:r>
    </w:p>
    <w:p w:rsidR="0044354C" w:rsidRDefault="0044354C">
      <w:pPr>
        <w:kinsoku w:val="0"/>
        <w:overflowPunct w:val="0"/>
        <w:spacing w:before="19" w:line="220" w:lineRule="exact"/>
        <w:rPr>
          <w:sz w:val="22"/>
          <w:szCs w:val="22"/>
        </w:rPr>
      </w:pPr>
    </w:p>
    <w:p w:rsidR="0044354C" w:rsidRDefault="0044354C">
      <w:pPr>
        <w:kinsoku w:val="0"/>
        <w:overflowPunct w:val="0"/>
        <w:ind w:left="736"/>
        <w:rPr>
          <w:rFonts w:ascii="Book Antiqua" w:hAnsi="Book Antiqua" w:cs="Book Antiqua"/>
          <w:sz w:val="21"/>
          <w:szCs w:val="21"/>
        </w:rPr>
      </w:pPr>
      <w:r>
        <w:rPr>
          <w:rFonts w:ascii="Book Antiqua" w:hAnsi="Book Antiqua" w:cs="Book Antiqua"/>
          <w:sz w:val="21"/>
          <w:szCs w:val="21"/>
        </w:rPr>
        <w:t>Power</w:t>
      </w:r>
      <w:r>
        <w:rPr>
          <w:rFonts w:ascii="Book Antiqua" w:hAnsi="Book Antiqua" w:cs="Book Antiqua"/>
          <w:spacing w:val="5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of</w:t>
      </w:r>
      <w:r>
        <w:rPr>
          <w:rFonts w:ascii="Book Antiqua" w:hAnsi="Book Antiqua" w:cs="Book Antiqua"/>
          <w:spacing w:val="6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attorney</w:t>
      </w:r>
      <w:r>
        <w:rPr>
          <w:rFonts w:ascii="Book Antiqua" w:hAnsi="Book Antiqua" w:cs="Book Antiqua"/>
          <w:spacing w:val="6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of</w:t>
      </w:r>
      <w:r>
        <w:rPr>
          <w:rFonts w:ascii="Book Antiqua" w:hAnsi="Book Antiqua" w:cs="Book Antiqua"/>
          <w:spacing w:val="5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sig</w:t>
      </w:r>
      <w:r>
        <w:rPr>
          <w:rFonts w:ascii="Book Antiqua" w:hAnsi="Book Antiqua" w:cs="Book Antiqua"/>
          <w:spacing w:val="1"/>
          <w:sz w:val="21"/>
          <w:szCs w:val="21"/>
        </w:rPr>
        <w:t>n</w:t>
      </w:r>
      <w:r>
        <w:rPr>
          <w:rFonts w:ascii="Book Antiqua" w:hAnsi="Book Antiqua" w:cs="Book Antiqua"/>
          <w:sz w:val="21"/>
          <w:szCs w:val="21"/>
        </w:rPr>
        <w:t>atory</w:t>
      </w:r>
      <w:r>
        <w:rPr>
          <w:rFonts w:ascii="Book Antiqua" w:hAnsi="Book Antiqua" w:cs="Book Antiqua"/>
          <w:spacing w:val="6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of</w:t>
      </w:r>
      <w:r>
        <w:rPr>
          <w:rFonts w:ascii="Book Antiqua" w:hAnsi="Book Antiqua" w:cs="Book Antiqua"/>
          <w:spacing w:val="5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 xml:space="preserve">Bid: </w:t>
      </w:r>
      <w:r>
        <w:rPr>
          <w:rFonts w:ascii="Book Antiqua" w:hAnsi="Book Antiqua" w:cs="Book Antiqua"/>
          <w:spacing w:val="11"/>
          <w:sz w:val="21"/>
          <w:szCs w:val="21"/>
        </w:rPr>
        <w:t xml:space="preserve"> </w:t>
      </w:r>
      <w:r>
        <w:rPr>
          <w:rFonts w:ascii="Book Antiqua" w:hAnsi="Book Antiqua" w:cs="Book Antiqua"/>
          <w:i/>
          <w:iCs/>
          <w:sz w:val="21"/>
          <w:szCs w:val="21"/>
        </w:rPr>
        <w:t>[a</w:t>
      </w:r>
      <w:r>
        <w:rPr>
          <w:rFonts w:ascii="Book Antiqua" w:hAnsi="Book Antiqua" w:cs="Book Antiqua"/>
          <w:i/>
          <w:iCs/>
          <w:spacing w:val="-1"/>
          <w:sz w:val="21"/>
          <w:szCs w:val="21"/>
        </w:rPr>
        <w:t>ttach]</w:t>
      </w:r>
    </w:p>
    <w:p w:rsidR="0044354C" w:rsidRDefault="0044354C">
      <w:pPr>
        <w:kinsoku w:val="0"/>
        <w:overflowPunct w:val="0"/>
        <w:spacing w:before="17" w:line="220" w:lineRule="exact"/>
        <w:rPr>
          <w:sz w:val="22"/>
          <w:szCs w:val="22"/>
        </w:rPr>
      </w:pPr>
    </w:p>
    <w:p w:rsidR="0044354C" w:rsidRDefault="0044354C">
      <w:pPr>
        <w:numPr>
          <w:ilvl w:val="1"/>
          <w:numId w:val="45"/>
        </w:numPr>
        <w:tabs>
          <w:tab w:val="left" w:pos="737"/>
        </w:tabs>
        <w:kinsoku w:val="0"/>
        <w:overflowPunct w:val="0"/>
        <w:spacing w:line="244" w:lineRule="auto"/>
        <w:ind w:left="737" w:right="221"/>
        <w:jc w:val="both"/>
        <w:rPr>
          <w:rFonts w:ascii="Book Antiqua" w:hAnsi="Book Antiqua" w:cs="Book Antiqua"/>
          <w:sz w:val="21"/>
          <w:szCs w:val="21"/>
        </w:rPr>
      </w:pPr>
      <w:r>
        <w:rPr>
          <w:rFonts w:ascii="Book Antiqua" w:hAnsi="Book Antiqua" w:cs="Book Antiqua"/>
          <w:spacing w:val="-1"/>
          <w:sz w:val="21"/>
          <w:szCs w:val="21"/>
        </w:rPr>
        <w:t>Tot</w:t>
      </w:r>
      <w:r>
        <w:rPr>
          <w:rFonts w:ascii="Book Antiqua" w:hAnsi="Book Antiqua" w:cs="Book Antiqua"/>
          <w:spacing w:val="1"/>
          <w:sz w:val="21"/>
          <w:szCs w:val="21"/>
        </w:rPr>
        <w:t>a</w:t>
      </w:r>
      <w:r>
        <w:rPr>
          <w:rFonts w:ascii="Book Antiqua" w:hAnsi="Book Antiqua" w:cs="Book Antiqua"/>
          <w:sz w:val="21"/>
          <w:szCs w:val="21"/>
        </w:rPr>
        <w:t>l</w:t>
      </w:r>
      <w:r>
        <w:rPr>
          <w:rFonts w:ascii="Book Antiqua" w:hAnsi="Book Antiqua" w:cs="Book Antiqua"/>
          <w:spacing w:val="18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annu</w:t>
      </w:r>
      <w:r>
        <w:rPr>
          <w:rFonts w:ascii="Book Antiqua" w:hAnsi="Book Antiqua" w:cs="Book Antiqua"/>
          <w:spacing w:val="1"/>
          <w:sz w:val="21"/>
          <w:szCs w:val="21"/>
        </w:rPr>
        <w:t>a</w:t>
      </w:r>
      <w:r>
        <w:rPr>
          <w:rFonts w:ascii="Book Antiqua" w:hAnsi="Book Antiqua" w:cs="Book Antiqua"/>
          <w:sz w:val="21"/>
          <w:szCs w:val="21"/>
        </w:rPr>
        <w:t>l</w:t>
      </w:r>
      <w:r>
        <w:rPr>
          <w:rFonts w:ascii="Book Antiqua" w:hAnsi="Book Antiqua" w:cs="Book Antiqua"/>
          <w:spacing w:val="18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volu</w:t>
      </w:r>
      <w:r>
        <w:rPr>
          <w:rFonts w:ascii="Book Antiqua" w:hAnsi="Book Antiqua" w:cs="Book Antiqua"/>
          <w:spacing w:val="1"/>
          <w:sz w:val="21"/>
          <w:szCs w:val="21"/>
        </w:rPr>
        <w:t>m</w:t>
      </w:r>
      <w:r>
        <w:rPr>
          <w:rFonts w:ascii="Book Antiqua" w:hAnsi="Book Antiqua" w:cs="Book Antiqua"/>
          <w:sz w:val="21"/>
          <w:szCs w:val="21"/>
        </w:rPr>
        <w:t>e</w:t>
      </w:r>
      <w:r>
        <w:rPr>
          <w:rFonts w:ascii="Book Antiqua" w:hAnsi="Book Antiqua" w:cs="Book Antiqua"/>
          <w:spacing w:val="20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o</w:t>
      </w:r>
      <w:r>
        <w:rPr>
          <w:rFonts w:ascii="Book Antiqua" w:hAnsi="Book Antiqua" w:cs="Book Antiqua"/>
          <w:sz w:val="21"/>
          <w:szCs w:val="21"/>
        </w:rPr>
        <w:t xml:space="preserve">f </w:t>
      </w:r>
      <w:r>
        <w:rPr>
          <w:rFonts w:ascii="Book Antiqua" w:hAnsi="Book Antiqua" w:cs="Book Antiqua"/>
          <w:spacing w:val="18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Service</w:t>
      </w:r>
      <w:r>
        <w:rPr>
          <w:rFonts w:ascii="Book Antiqua" w:hAnsi="Book Antiqua" w:cs="Book Antiqua"/>
          <w:sz w:val="21"/>
          <w:szCs w:val="21"/>
        </w:rPr>
        <w:t xml:space="preserve">s </w:t>
      </w:r>
      <w:r>
        <w:rPr>
          <w:rFonts w:ascii="Book Antiqua" w:hAnsi="Book Antiqua" w:cs="Book Antiqua"/>
          <w:spacing w:val="19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performe</w:t>
      </w:r>
      <w:r>
        <w:rPr>
          <w:rFonts w:ascii="Book Antiqua" w:hAnsi="Book Antiqua" w:cs="Book Antiqua"/>
          <w:sz w:val="21"/>
          <w:szCs w:val="21"/>
        </w:rPr>
        <w:t xml:space="preserve">d </w:t>
      </w:r>
      <w:r>
        <w:rPr>
          <w:rFonts w:ascii="Book Antiqua" w:hAnsi="Book Antiqua" w:cs="Book Antiqua"/>
          <w:spacing w:val="18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1"/>
          <w:sz w:val="21"/>
          <w:szCs w:val="21"/>
        </w:rPr>
        <w:t>i</w:t>
      </w:r>
      <w:r>
        <w:rPr>
          <w:rFonts w:ascii="Book Antiqua" w:hAnsi="Book Antiqua" w:cs="Book Antiqua"/>
          <w:sz w:val="21"/>
          <w:szCs w:val="21"/>
        </w:rPr>
        <w:t xml:space="preserve">n </w:t>
      </w:r>
      <w:r>
        <w:rPr>
          <w:rFonts w:ascii="Book Antiqua" w:hAnsi="Book Antiqua" w:cs="Book Antiqua"/>
          <w:spacing w:val="18"/>
          <w:sz w:val="21"/>
          <w:szCs w:val="21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1"/>
          <w:szCs w:val="21"/>
        </w:rPr>
        <w:t>(inser</w:t>
      </w:r>
      <w:r>
        <w:rPr>
          <w:rFonts w:ascii="Book Antiqua" w:hAnsi="Book Antiqua" w:cs="Book Antiqua"/>
          <w:i/>
          <w:iCs/>
          <w:sz w:val="21"/>
          <w:szCs w:val="21"/>
        </w:rPr>
        <w:t xml:space="preserve">t </w:t>
      </w:r>
      <w:r>
        <w:rPr>
          <w:rFonts w:ascii="Book Antiqua" w:hAnsi="Book Antiqua" w:cs="Book Antiqua"/>
          <w:i/>
          <w:iCs/>
          <w:spacing w:val="19"/>
          <w:sz w:val="21"/>
          <w:szCs w:val="21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1"/>
          <w:szCs w:val="21"/>
        </w:rPr>
        <w:t>p</w:t>
      </w:r>
      <w:r>
        <w:rPr>
          <w:rFonts w:ascii="Book Antiqua" w:hAnsi="Book Antiqua" w:cs="Book Antiqua"/>
          <w:i/>
          <w:iCs/>
          <w:sz w:val="21"/>
          <w:szCs w:val="21"/>
        </w:rPr>
        <w:t>e</w:t>
      </w:r>
      <w:r>
        <w:rPr>
          <w:rFonts w:ascii="Book Antiqua" w:hAnsi="Book Antiqua" w:cs="Book Antiqua"/>
          <w:i/>
          <w:iCs/>
          <w:spacing w:val="-1"/>
          <w:sz w:val="21"/>
          <w:szCs w:val="21"/>
        </w:rPr>
        <w:t>riod)</w:t>
      </w:r>
      <w:r>
        <w:rPr>
          <w:rFonts w:ascii="Book Antiqua" w:hAnsi="Book Antiqua" w:cs="Book Antiqua"/>
          <w:i/>
          <w:iCs/>
          <w:spacing w:val="2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yea</w:t>
      </w:r>
      <w:r>
        <w:rPr>
          <w:rFonts w:ascii="Book Antiqua" w:hAnsi="Book Antiqua" w:cs="Book Antiqua"/>
          <w:spacing w:val="-1"/>
          <w:sz w:val="21"/>
          <w:szCs w:val="21"/>
        </w:rPr>
        <w:t>rs</w:t>
      </w:r>
      <w:r>
        <w:rPr>
          <w:rFonts w:ascii="Book Antiqua" w:hAnsi="Book Antiqua" w:cs="Book Antiqua"/>
          <w:sz w:val="21"/>
          <w:szCs w:val="21"/>
        </w:rPr>
        <w:t>,</w:t>
      </w:r>
      <w:r>
        <w:rPr>
          <w:rFonts w:ascii="Book Antiqua" w:hAnsi="Book Antiqua" w:cs="Book Antiqua"/>
          <w:spacing w:val="11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i</w:t>
      </w:r>
      <w:r>
        <w:rPr>
          <w:rFonts w:ascii="Book Antiqua" w:hAnsi="Book Antiqua" w:cs="Book Antiqua"/>
          <w:sz w:val="21"/>
          <w:szCs w:val="21"/>
        </w:rPr>
        <w:t>n</w:t>
      </w:r>
      <w:r>
        <w:rPr>
          <w:rFonts w:ascii="Book Antiqua" w:hAnsi="Book Antiqua" w:cs="Book Antiqua"/>
          <w:spacing w:val="16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th</w:t>
      </w:r>
      <w:r>
        <w:rPr>
          <w:rFonts w:ascii="Book Antiqua" w:hAnsi="Book Antiqua" w:cs="Book Antiqua"/>
          <w:sz w:val="21"/>
          <w:szCs w:val="21"/>
        </w:rPr>
        <w:t>e</w:t>
      </w:r>
      <w:r>
        <w:rPr>
          <w:rFonts w:ascii="Book Antiqua" w:hAnsi="Book Antiqua" w:cs="Book Antiqua"/>
          <w:spacing w:val="15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in</w:t>
      </w:r>
      <w:r>
        <w:rPr>
          <w:rFonts w:ascii="Book Antiqua" w:hAnsi="Book Antiqua" w:cs="Book Antiqua"/>
          <w:spacing w:val="1"/>
          <w:sz w:val="21"/>
          <w:szCs w:val="21"/>
        </w:rPr>
        <w:t>t</w:t>
      </w:r>
      <w:r>
        <w:rPr>
          <w:rFonts w:ascii="Book Antiqua" w:hAnsi="Book Antiqua" w:cs="Book Antiqua"/>
          <w:spacing w:val="-1"/>
          <w:sz w:val="21"/>
          <w:szCs w:val="21"/>
        </w:rPr>
        <w:t>ern</w:t>
      </w:r>
      <w:r>
        <w:rPr>
          <w:rFonts w:ascii="Book Antiqua" w:hAnsi="Book Antiqua" w:cs="Book Antiqua"/>
          <w:spacing w:val="1"/>
          <w:sz w:val="21"/>
          <w:szCs w:val="21"/>
        </w:rPr>
        <w:t>a</w:t>
      </w:r>
      <w:r>
        <w:rPr>
          <w:rFonts w:ascii="Book Antiqua" w:hAnsi="Book Antiqua" w:cs="Book Antiqua"/>
          <w:spacing w:val="-1"/>
          <w:sz w:val="21"/>
          <w:szCs w:val="21"/>
        </w:rPr>
        <w:t>tion</w:t>
      </w:r>
      <w:r>
        <w:rPr>
          <w:rFonts w:ascii="Book Antiqua" w:hAnsi="Book Antiqua" w:cs="Book Antiqua"/>
          <w:spacing w:val="1"/>
          <w:sz w:val="21"/>
          <w:szCs w:val="21"/>
        </w:rPr>
        <w:t>a</w:t>
      </w:r>
      <w:r>
        <w:rPr>
          <w:rFonts w:ascii="Book Antiqua" w:hAnsi="Book Antiqua" w:cs="Book Antiqua"/>
          <w:spacing w:val="-1"/>
          <w:sz w:val="21"/>
          <w:szCs w:val="21"/>
        </w:rPr>
        <w:t>l</w:t>
      </w:r>
      <w:r>
        <w:rPr>
          <w:rFonts w:ascii="Book Antiqua" w:hAnsi="Book Antiqua" w:cs="Book Antiqua"/>
          <w:spacing w:val="1"/>
          <w:sz w:val="21"/>
          <w:szCs w:val="21"/>
        </w:rPr>
        <w:t>l</w:t>
      </w:r>
      <w:r>
        <w:rPr>
          <w:rFonts w:ascii="Book Antiqua" w:hAnsi="Book Antiqua" w:cs="Book Antiqua"/>
          <w:sz w:val="21"/>
          <w:szCs w:val="21"/>
        </w:rPr>
        <w:t>y</w:t>
      </w:r>
      <w:r>
        <w:rPr>
          <w:rFonts w:ascii="Book Antiqua" w:hAnsi="Book Antiqua" w:cs="Book Antiqua"/>
          <w:spacing w:val="16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1"/>
          <w:sz w:val="21"/>
          <w:szCs w:val="21"/>
        </w:rPr>
        <w:t>t</w:t>
      </w:r>
      <w:r>
        <w:rPr>
          <w:rFonts w:ascii="Book Antiqua" w:hAnsi="Book Antiqua" w:cs="Book Antiqua"/>
          <w:spacing w:val="-1"/>
          <w:sz w:val="21"/>
          <w:szCs w:val="21"/>
        </w:rPr>
        <w:t>r</w:t>
      </w:r>
      <w:r>
        <w:rPr>
          <w:rFonts w:ascii="Book Antiqua" w:hAnsi="Book Antiqua" w:cs="Book Antiqua"/>
          <w:sz w:val="21"/>
          <w:szCs w:val="21"/>
        </w:rPr>
        <w:t>aded</w:t>
      </w:r>
      <w:r>
        <w:rPr>
          <w:rFonts w:ascii="Book Antiqua" w:hAnsi="Book Antiqua" w:cs="Book Antiqua"/>
          <w:spacing w:val="16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curren</w:t>
      </w:r>
      <w:r>
        <w:rPr>
          <w:rFonts w:ascii="Book Antiqua" w:hAnsi="Book Antiqua" w:cs="Book Antiqua"/>
          <w:spacing w:val="-2"/>
          <w:sz w:val="21"/>
          <w:szCs w:val="21"/>
        </w:rPr>
        <w:t>c</w:t>
      </w:r>
      <w:r>
        <w:rPr>
          <w:rFonts w:ascii="Book Antiqua" w:hAnsi="Book Antiqua" w:cs="Book Antiqua"/>
          <w:sz w:val="21"/>
          <w:szCs w:val="21"/>
        </w:rPr>
        <w:t>y</w:t>
      </w:r>
      <w:r>
        <w:rPr>
          <w:rFonts w:ascii="Book Antiqua" w:hAnsi="Book Antiqua" w:cs="Book Antiqua"/>
          <w:spacing w:val="17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specified</w:t>
      </w:r>
      <w:r>
        <w:rPr>
          <w:rFonts w:ascii="Book Antiqua" w:hAnsi="Book Antiqua" w:cs="Book Antiqua"/>
          <w:spacing w:val="17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i</w:t>
      </w:r>
      <w:r>
        <w:rPr>
          <w:rFonts w:ascii="Book Antiqua" w:hAnsi="Book Antiqua" w:cs="Book Antiqua"/>
          <w:sz w:val="21"/>
          <w:szCs w:val="21"/>
        </w:rPr>
        <w:t>n</w:t>
      </w:r>
      <w:r>
        <w:rPr>
          <w:rFonts w:ascii="Book Antiqua" w:hAnsi="Book Antiqua" w:cs="Book Antiqua"/>
          <w:spacing w:val="18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the</w:t>
      </w:r>
      <w:r>
        <w:rPr>
          <w:rFonts w:ascii="Book Antiqua" w:hAnsi="Book Antiqua" w:cs="Book Antiqua"/>
          <w:spacing w:val="16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Bid</w:t>
      </w:r>
      <w:r>
        <w:rPr>
          <w:rFonts w:ascii="Book Antiqua" w:hAnsi="Book Antiqua" w:cs="Book Antiqua"/>
          <w:spacing w:val="5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Data</w:t>
      </w:r>
      <w:r>
        <w:rPr>
          <w:rFonts w:ascii="Book Antiqua" w:hAnsi="Book Antiqua" w:cs="Book Antiqua"/>
          <w:spacing w:val="5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 xml:space="preserve">Sheet: </w:t>
      </w:r>
      <w:r>
        <w:rPr>
          <w:rFonts w:ascii="Book Antiqua" w:hAnsi="Book Antiqua" w:cs="Book Antiqua"/>
          <w:spacing w:val="1"/>
          <w:sz w:val="21"/>
          <w:szCs w:val="21"/>
        </w:rPr>
        <w:t xml:space="preserve"> </w:t>
      </w:r>
      <w:r>
        <w:rPr>
          <w:rFonts w:ascii="Book Antiqua" w:hAnsi="Book Antiqua" w:cs="Book Antiqua"/>
          <w:i/>
          <w:iCs/>
          <w:sz w:val="21"/>
          <w:szCs w:val="21"/>
        </w:rPr>
        <w:t>[</w:t>
      </w:r>
      <w:r>
        <w:rPr>
          <w:rFonts w:ascii="Book Antiqua" w:hAnsi="Book Antiqua" w:cs="Book Antiqua"/>
          <w:i/>
          <w:iCs/>
          <w:spacing w:val="-1"/>
          <w:sz w:val="21"/>
          <w:szCs w:val="21"/>
        </w:rPr>
        <w:t>inser</w:t>
      </w:r>
      <w:r>
        <w:rPr>
          <w:rFonts w:ascii="Book Antiqua" w:hAnsi="Book Antiqua" w:cs="Book Antiqua"/>
          <w:i/>
          <w:iCs/>
          <w:sz w:val="21"/>
          <w:szCs w:val="21"/>
        </w:rPr>
        <w:t>t]</w:t>
      </w:r>
    </w:p>
    <w:p w:rsidR="0044354C" w:rsidRDefault="0044354C">
      <w:pPr>
        <w:kinsoku w:val="0"/>
        <w:overflowPunct w:val="0"/>
        <w:spacing w:before="14" w:line="220" w:lineRule="exact"/>
        <w:rPr>
          <w:sz w:val="22"/>
          <w:szCs w:val="22"/>
        </w:rPr>
      </w:pPr>
    </w:p>
    <w:p w:rsidR="0044354C" w:rsidRDefault="0044354C">
      <w:pPr>
        <w:numPr>
          <w:ilvl w:val="1"/>
          <w:numId w:val="45"/>
        </w:numPr>
        <w:tabs>
          <w:tab w:val="left" w:pos="737"/>
        </w:tabs>
        <w:kinsoku w:val="0"/>
        <w:overflowPunct w:val="0"/>
        <w:spacing w:line="244" w:lineRule="auto"/>
        <w:ind w:left="737" w:right="219"/>
        <w:jc w:val="both"/>
        <w:rPr>
          <w:rFonts w:ascii="Book Antiqua" w:hAnsi="Book Antiqua" w:cs="Book Antiqua"/>
          <w:sz w:val="21"/>
          <w:szCs w:val="21"/>
        </w:rPr>
      </w:pPr>
      <w:r>
        <w:rPr>
          <w:rFonts w:ascii="Book Antiqua" w:hAnsi="Book Antiqua" w:cs="Book Antiqua"/>
          <w:spacing w:val="-1"/>
          <w:sz w:val="21"/>
          <w:szCs w:val="21"/>
        </w:rPr>
        <w:t>S</w:t>
      </w:r>
      <w:r>
        <w:rPr>
          <w:rFonts w:ascii="Book Antiqua" w:hAnsi="Book Antiqua" w:cs="Book Antiqua"/>
          <w:sz w:val="21"/>
          <w:szCs w:val="21"/>
        </w:rPr>
        <w:t>e</w:t>
      </w:r>
      <w:r>
        <w:rPr>
          <w:rFonts w:ascii="Book Antiqua" w:hAnsi="Book Antiqua" w:cs="Book Antiqua"/>
          <w:spacing w:val="-1"/>
          <w:sz w:val="21"/>
          <w:szCs w:val="21"/>
        </w:rPr>
        <w:t>rv</w:t>
      </w:r>
      <w:r>
        <w:rPr>
          <w:rFonts w:ascii="Book Antiqua" w:hAnsi="Book Antiqua" w:cs="Book Antiqua"/>
          <w:spacing w:val="1"/>
          <w:sz w:val="21"/>
          <w:szCs w:val="21"/>
        </w:rPr>
        <w:t>i</w:t>
      </w:r>
      <w:r>
        <w:rPr>
          <w:rFonts w:ascii="Book Antiqua" w:hAnsi="Book Antiqua" w:cs="Book Antiqua"/>
          <w:spacing w:val="-2"/>
          <w:sz w:val="21"/>
          <w:szCs w:val="21"/>
        </w:rPr>
        <w:t>c</w:t>
      </w:r>
      <w:r>
        <w:rPr>
          <w:rFonts w:ascii="Book Antiqua" w:hAnsi="Book Antiqua" w:cs="Book Antiqua"/>
          <w:sz w:val="21"/>
          <w:szCs w:val="21"/>
        </w:rPr>
        <w:t>es</w:t>
      </w:r>
      <w:r>
        <w:rPr>
          <w:rFonts w:ascii="Book Antiqua" w:hAnsi="Book Antiqua" w:cs="Book Antiqua"/>
          <w:spacing w:val="40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p</w:t>
      </w:r>
      <w:r>
        <w:rPr>
          <w:rFonts w:ascii="Book Antiqua" w:hAnsi="Book Antiqua" w:cs="Book Antiqua"/>
          <w:sz w:val="21"/>
          <w:szCs w:val="21"/>
        </w:rPr>
        <w:t>e</w:t>
      </w:r>
      <w:r>
        <w:rPr>
          <w:rFonts w:ascii="Book Antiqua" w:hAnsi="Book Antiqua" w:cs="Book Antiqua"/>
          <w:spacing w:val="-1"/>
          <w:sz w:val="21"/>
          <w:szCs w:val="21"/>
        </w:rPr>
        <w:t>rf</w:t>
      </w:r>
      <w:r>
        <w:rPr>
          <w:rFonts w:ascii="Book Antiqua" w:hAnsi="Book Antiqua" w:cs="Book Antiqua"/>
          <w:spacing w:val="1"/>
          <w:sz w:val="21"/>
          <w:szCs w:val="21"/>
        </w:rPr>
        <w:t>o</w:t>
      </w:r>
      <w:r>
        <w:rPr>
          <w:rFonts w:ascii="Book Antiqua" w:hAnsi="Book Antiqua" w:cs="Book Antiqua"/>
          <w:spacing w:val="-1"/>
          <w:sz w:val="21"/>
          <w:szCs w:val="21"/>
        </w:rPr>
        <w:t>rm</w:t>
      </w:r>
      <w:r>
        <w:rPr>
          <w:rFonts w:ascii="Book Antiqua" w:hAnsi="Book Antiqua" w:cs="Book Antiqua"/>
          <w:sz w:val="21"/>
          <w:szCs w:val="21"/>
        </w:rPr>
        <w:t>ed</w:t>
      </w:r>
      <w:r>
        <w:rPr>
          <w:rFonts w:ascii="Book Antiqua" w:hAnsi="Book Antiqua" w:cs="Book Antiqua"/>
          <w:spacing w:val="41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1"/>
          <w:sz w:val="21"/>
          <w:szCs w:val="21"/>
        </w:rPr>
        <w:t>a</w:t>
      </w:r>
      <w:r>
        <w:rPr>
          <w:rFonts w:ascii="Book Antiqua" w:hAnsi="Book Antiqua" w:cs="Book Antiqua"/>
          <w:sz w:val="21"/>
          <w:szCs w:val="21"/>
        </w:rPr>
        <w:t xml:space="preserve">s </w:t>
      </w:r>
      <w:r>
        <w:rPr>
          <w:rFonts w:ascii="Book Antiqua" w:hAnsi="Book Antiqua" w:cs="Book Antiqua"/>
          <w:spacing w:val="40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prim</w:t>
      </w:r>
      <w:r>
        <w:rPr>
          <w:rFonts w:ascii="Book Antiqua" w:hAnsi="Book Antiqua" w:cs="Book Antiqua"/>
          <w:sz w:val="21"/>
          <w:szCs w:val="21"/>
        </w:rPr>
        <w:t xml:space="preserve">e </w:t>
      </w:r>
      <w:r>
        <w:rPr>
          <w:rFonts w:ascii="Book Antiqua" w:hAnsi="Book Antiqua" w:cs="Book Antiqua"/>
          <w:spacing w:val="42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Supp</w:t>
      </w:r>
      <w:r>
        <w:rPr>
          <w:rFonts w:ascii="Book Antiqua" w:hAnsi="Book Antiqua" w:cs="Book Antiqua"/>
          <w:spacing w:val="-1"/>
          <w:sz w:val="21"/>
          <w:szCs w:val="21"/>
        </w:rPr>
        <w:t>l</w:t>
      </w:r>
      <w:r>
        <w:rPr>
          <w:rFonts w:ascii="Book Antiqua" w:hAnsi="Book Antiqua" w:cs="Book Antiqua"/>
          <w:sz w:val="21"/>
          <w:szCs w:val="21"/>
        </w:rPr>
        <w:t xml:space="preserve">ier </w:t>
      </w:r>
      <w:r>
        <w:rPr>
          <w:rFonts w:ascii="Book Antiqua" w:hAnsi="Book Antiqua" w:cs="Book Antiqua"/>
          <w:spacing w:val="41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 xml:space="preserve">on </w:t>
      </w:r>
      <w:r>
        <w:rPr>
          <w:rFonts w:ascii="Book Antiqua" w:hAnsi="Book Antiqua" w:cs="Book Antiqua"/>
          <w:spacing w:val="42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 xml:space="preserve">the </w:t>
      </w:r>
      <w:r>
        <w:rPr>
          <w:rFonts w:ascii="Book Antiqua" w:hAnsi="Book Antiqua" w:cs="Book Antiqua"/>
          <w:spacing w:val="41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 xml:space="preserve">provision </w:t>
      </w:r>
      <w:r>
        <w:rPr>
          <w:rFonts w:ascii="Book Antiqua" w:hAnsi="Book Antiqua" w:cs="Book Antiqua"/>
          <w:spacing w:val="42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of</w:t>
      </w:r>
      <w:r>
        <w:rPr>
          <w:rFonts w:ascii="Book Antiqua" w:hAnsi="Book Antiqua" w:cs="Book Antiqua"/>
          <w:w w:val="101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S</w:t>
      </w:r>
      <w:r>
        <w:rPr>
          <w:rFonts w:ascii="Book Antiqua" w:hAnsi="Book Antiqua" w:cs="Book Antiqua"/>
          <w:sz w:val="21"/>
          <w:szCs w:val="21"/>
        </w:rPr>
        <w:t>e</w:t>
      </w:r>
      <w:r>
        <w:rPr>
          <w:rFonts w:ascii="Book Antiqua" w:hAnsi="Book Antiqua" w:cs="Book Antiqua"/>
          <w:spacing w:val="-1"/>
          <w:sz w:val="21"/>
          <w:szCs w:val="21"/>
        </w:rPr>
        <w:t>rv</w:t>
      </w:r>
      <w:r>
        <w:rPr>
          <w:rFonts w:ascii="Book Antiqua" w:hAnsi="Book Antiqua" w:cs="Book Antiqua"/>
          <w:spacing w:val="1"/>
          <w:sz w:val="21"/>
          <w:szCs w:val="21"/>
        </w:rPr>
        <w:t>i</w:t>
      </w:r>
      <w:r>
        <w:rPr>
          <w:rFonts w:ascii="Book Antiqua" w:hAnsi="Book Antiqua" w:cs="Book Antiqua"/>
          <w:spacing w:val="-2"/>
          <w:sz w:val="21"/>
          <w:szCs w:val="21"/>
        </w:rPr>
        <w:t>c</w:t>
      </w:r>
      <w:r>
        <w:rPr>
          <w:rFonts w:ascii="Book Antiqua" w:hAnsi="Book Antiqua" w:cs="Book Antiqua"/>
          <w:sz w:val="21"/>
          <w:szCs w:val="21"/>
        </w:rPr>
        <w:t xml:space="preserve">es </w:t>
      </w:r>
      <w:r>
        <w:rPr>
          <w:rFonts w:ascii="Book Antiqua" w:hAnsi="Book Antiqua" w:cs="Book Antiqua"/>
          <w:spacing w:val="8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o</w:t>
      </w:r>
      <w:r>
        <w:rPr>
          <w:rFonts w:ascii="Book Antiqua" w:hAnsi="Book Antiqua" w:cs="Book Antiqua"/>
          <w:sz w:val="21"/>
          <w:szCs w:val="21"/>
        </w:rPr>
        <w:t xml:space="preserve">f </w:t>
      </w:r>
      <w:r>
        <w:rPr>
          <w:rFonts w:ascii="Book Antiqua" w:hAnsi="Book Antiqua" w:cs="Book Antiqua"/>
          <w:spacing w:val="8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 xml:space="preserve">a </w:t>
      </w:r>
      <w:r>
        <w:rPr>
          <w:rFonts w:ascii="Book Antiqua" w:hAnsi="Book Antiqua" w:cs="Book Antiqua"/>
          <w:spacing w:val="10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simil</w:t>
      </w:r>
      <w:r>
        <w:rPr>
          <w:rFonts w:ascii="Book Antiqua" w:hAnsi="Book Antiqua" w:cs="Book Antiqua"/>
          <w:spacing w:val="1"/>
          <w:sz w:val="21"/>
          <w:szCs w:val="21"/>
        </w:rPr>
        <w:t>a</w:t>
      </w:r>
      <w:r>
        <w:rPr>
          <w:rFonts w:ascii="Book Antiqua" w:hAnsi="Book Antiqua" w:cs="Book Antiqua"/>
          <w:sz w:val="21"/>
          <w:szCs w:val="21"/>
        </w:rPr>
        <w:t xml:space="preserve">r </w:t>
      </w:r>
      <w:r>
        <w:rPr>
          <w:rFonts w:ascii="Book Antiqua" w:hAnsi="Book Antiqua" w:cs="Book Antiqua"/>
          <w:spacing w:val="7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n</w:t>
      </w:r>
      <w:r>
        <w:rPr>
          <w:rFonts w:ascii="Book Antiqua" w:hAnsi="Book Antiqua" w:cs="Book Antiqua"/>
          <w:spacing w:val="1"/>
          <w:sz w:val="21"/>
          <w:szCs w:val="21"/>
        </w:rPr>
        <w:t>a</w:t>
      </w:r>
      <w:r>
        <w:rPr>
          <w:rFonts w:ascii="Book Antiqua" w:hAnsi="Book Antiqua" w:cs="Book Antiqua"/>
          <w:spacing w:val="-1"/>
          <w:sz w:val="21"/>
          <w:szCs w:val="21"/>
        </w:rPr>
        <w:t>tur</w:t>
      </w:r>
      <w:r>
        <w:rPr>
          <w:rFonts w:ascii="Book Antiqua" w:hAnsi="Book Antiqua" w:cs="Book Antiqua"/>
          <w:sz w:val="21"/>
          <w:szCs w:val="21"/>
        </w:rPr>
        <w:t xml:space="preserve">e </w:t>
      </w:r>
      <w:r>
        <w:rPr>
          <w:rFonts w:ascii="Book Antiqua" w:hAnsi="Book Antiqua" w:cs="Book Antiqua"/>
          <w:spacing w:val="8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a</w:t>
      </w:r>
      <w:r>
        <w:rPr>
          <w:rFonts w:ascii="Book Antiqua" w:hAnsi="Book Antiqua" w:cs="Book Antiqua"/>
          <w:spacing w:val="1"/>
          <w:sz w:val="21"/>
          <w:szCs w:val="21"/>
        </w:rPr>
        <w:t>n</w:t>
      </w:r>
      <w:r>
        <w:rPr>
          <w:rFonts w:ascii="Book Antiqua" w:hAnsi="Book Antiqua" w:cs="Book Antiqua"/>
          <w:sz w:val="21"/>
          <w:szCs w:val="21"/>
        </w:rPr>
        <w:t xml:space="preserve">d </w:t>
      </w:r>
      <w:r>
        <w:rPr>
          <w:rFonts w:ascii="Book Antiqua" w:hAnsi="Book Antiqua" w:cs="Book Antiqua"/>
          <w:spacing w:val="10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volum</w:t>
      </w:r>
      <w:r>
        <w:rPr>
          <w:rFonts w:ascii="Book Antiqua" w:hAnsi="Book Antiqua" w:cs="Book Antiqua"/>
          <w:sz w:val="21"/>
          <w:szCs w:val="21"/>
        </w:rPr>
        <w:t xml:space="preserve">e </w:t>
      </w:r>
      <w:r>
        <w:rPr>
          <w:rFonts w:ascii="Book Antiqua" w:hAnsi="Book Antiqua" w:cs="Book Antiqua"/>
          <w:spacing w:val="8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1"/>
          <w:sz w:val="21"/>
          <w:szCs w:val="21"/>
        </w:rPr>
        <w:t>o</w:t>
      </w:r>
      <w:r>
        <w:rPr>
          <w:rFonts w:ascii="Book Antiqua" w:hAnsi="Book Antiqua" w:cs="Book Antiqua"/>
          <w:spacing w:val="-1"/>
          <w:sz w:val="21"/>
          <w:szCs w:val="21"/>
        </w:rPr>
        <w:t>ve</w:t>
      </w:r>
      <w:r>
        <w:rPr>
          <w:rFonts w:ascii="Book Antiqua" w:hAnsi="Book Antiqua" w:cs="Book Antiqua"/>
          <w:sz w:val="21"/>
          <w:szCs w:val="21"/>
        </w:rPr>
        <w:t xml:space="preserve">r </w:t>
      </w:r>
      <w:r>
        <w:rPr>
          <w:rFonts w:ascii="Book Antiqua" w:hAnsi="Book Antiqua" w:cs="Book Antiqua"/>
          <w:spacing w:val="11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th</w:t>
      </w:r>
      <w:r>
        <w:rPr>
          <w:rFonts w:ascii="Book Antiqua" w:hAnsi="Book Antiqua" w:cs="Book Antiqua"/>
          <w:sz w:val="21"/>
          <w:szCs w:val="21"/>
        </w:rPr>
        <w:t xml:space="preserve">e </w:t>
      </w:r>
      <w:r>
        <w:rPr>
          <w:rFonts w:ascii="Book Antiqua" w:hAnsi="Book Antiqua" w:cs="Book Antiqua"/>
          <w:spacing w:val="8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las</w:t>
      </w:r>
      <w:r>
        <w:rPr>
          <w:rFonts w:ascii="Book Antiqua" w:hAnsi="Book Antiqua" w:cs="Book Antiqua"/>
          <w:sz w:val="21"/>
          <w:szCs w:val="21"/>
        </w:rPr>
        <w:t xml:space="preserve">t </w:t>
      </w:r>
      <w:r>
        <w:rPr>
          <w:rFonts w:ascii="Book Antiqua" w:hAnsi="Book Antiqua" w:cs="Book Antiqua"/>
          <w:spacing w:val="9"/>
          <w:sz w:val="21"/>
          <w:szCs w:val="21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1"/>
          <w:szCs w:val="21"/>
        </w:rPr>
        <w:t>(insert</w:t>
      </w:r>
      <w:r>
        <w:rPr>
          <w:rFonts w:ascii="Book Antiqua" w:hAnsi="Book Antiqua" w:cs="Book Antiqua"/>
          <w:i/>
          <w:iCs/>
          <w:spacing w:val="-1"/>
          <w:w w:val="101"/>
          <w:sz w:val="21"/>
          <w:szCs w:val="21"/>
        </w:rPr>
        <w:t xml:space="preserve"> </w:t>
      </w:r>
      <w:r>
        <w:rPr>
          <w:rFonts w:ascii="Book Antiqua" w:hAnsi="Book Antiqua" w:cs="Book Antiqua"/>
          <w:i/>
          <w:iCs/>
          <w:sz w:val="21"/>
          <w:szCs w:val="21"/>
        </w:rPr>
        <w:t>period)</w:t>
      </w:r>
      <w:r>
        <w:rPr>
          <w:rFonts w:ascii="Book Antiqua" w:hAnsi="Book Antiqua" w:cs="Book Antiqua"/>
          <w:i/>
          <w:iCs/>
          <w:spacing w:val="24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y</w:t>
      </w:r>
      <w:r>
        <w:rPr>
          <w:rFonts w:ascii="Book Antiqua" w:hAnsi="Book Antiqua" w:cs="Book Antiqua"/>
          <w:spacing w:val="-1"/>
          <w:sz w:val="21"/>
          <w:szCs w:val="21"/>
        </w:rPr>
        <w:t>e</w:t>
      </w:r>
      <w:r>
        <w:rPr>
          <w:rFonts w:ascii="Book Antiqua" w:hAnsi="Book Antiqua" w:cs="Book Antiqua"/>
          <w:spacing w:val="1"/>
          <w:sz w:val="21"/>
          <w:szCs w:val="21"/>
        </w:rPr>
        <w:t>a</w:t>
      </w:r>
      <w:r>
        <w:rPr>
          <w:rFonts w:ascii="Book Antiqua" w:hAnsi="Book Antiqua" w:cs="Book Antiqua"/>
          <w:spacing w:val="-1"/>
          <w:sz w:val="21"/>
          <w:szCs w:val="21"/>
        </w:rPr>
        <w:t>r</w:t>
      </w:r>
      <w:r>
        <w:rPr>
          <w:rFonts w:ascii="Book Antiqua" w:hAnsi="Book Antiqua" w:cs="Book Antiqua"/>
          <w:sz w:val="21"/>
          <w:szCs w:val="21"/>
        </w:rPr>
        <w:t>s.</w:t>
      </w:r>
      <w:r>
        <w:rPr>
          <w:rFonts w:ascii="Book Antiqua" w:hAnsi="Book Antiqua" w:cs="Book Antiqua"/>
          <w:spacing w:val="49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2"/>
          <w:sz w:val="21"/>
          <w:szCs w:val="21"/>
        </w:rPr>
        <w:t>T</w:t>
      </w:r>
      <w:r>
        <w:rPr>
          <w:rFonts w:ascii="Book Antiqua" w:hAnsi="Book Antiqua" w:cs="Book Antiqua"/>
          <w:spacing w:val="1"/>
          <w:sz w:val="21"/>
          <w:szCs w:val="21"/>
        </w:rPr>
        <w:t>h</w:t>
      </w:r>
      <w:r>
        <w:rPr>
          <w:rFonts w:ascii="Book Antiqua" w:hAnsi="Book Antiqua" w:cs="Book Antiqua"/>
          <w:sz w:val="21"/>
          <w:szCs w:val="21"/>
        </w:rPr>
        <w:t xml:space="preserve">e </w:t>
      </w:r>
      <w:r>
        <w:rPr>
          <w:rFonts w:ascii="Book Antiqua" w:hAnsi="Book Antiqua" w:cs="Book Antiqua"/>
          <w:spacing w:val="23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v</w:t>
      </w:r>
      <w:r>
        <w:rPr>
          <w:rFonts w:ascii="Book Antiqua" w:hAnsi="Book Antiqua" w:cs="Book Antiqua"/>
          <w:spacing w:val="1"/>
          <w:sz w:val="21"/>
          <w:szCs w:val="21"/>
        </w:rPr>
        <w:t>a</w:t>
      </w:r>
      <w:r>
        <w:rPr>
          <w:rFonts w:ascii="Book Antiqua" w:hAnsi="Book Antiqua" w:cs="Book Antiqua"/>
          <w:spacing w:val="-1"/>
          <w:sz w:val="21"/>
          <w:szCs w:val="21"/>
        </w:rPr>
        <w:t>lu</w:t>
      </w:r>
      <w:r>
        <w:rPr>
          <w:rFonts w:ascii="Book Antiqua" w:hAnsi="Book Antiqua" w:cs="Book Antiqua"/>
          <w:sz w:val="21"/>
          <w:szCs w:val="21"/>
        </w:rPr>
        <w:t xml:space="preserve">es </w:t>
      </w:r>
      <w:r>
        <w:rPr>
          <w:rFonts w:ascii="Book Antiqua" w:hAnsi="Book Antiqua" w:cs="Book Antiqua"/>
          <w:spacing w:val="24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sh</w:t>
      </w:r>
      <w:r>
        <w:rPr>
          <w:rFonts w:ascii="Book Antiqua" w:hAnsi="Book Antiqua" w:cs="Book Antiqua"/>
          <w:spacing w:val="-1"/>
          <w:sz w:val="21"/>
          <w:szCs w:val="21"/>
        </w:rPr>
        <w:t>oul</w:t>
      </w:r>
      <w:r>
        <w:rPr>
          <w:rFonts w:ascii="Book Antiqua" w:hAnsi="Book Antiqua" w:cs="Book Antiqua"/>
          <w:sz w:val="21"/>
          <w:szCs w:val="21"/>
        </w:rPr>
        <w:t xml:space="preserve">d </w:t>
      </w:r>
      <w:r>
        <w:rPr>
          <w:rFonts w:ascii="Book Antiqua" w:hAnsi="Book Antiqua" w:cs="Book Antiqua"/>
          <w:spacing w:val="25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 xml:space="preserve">be </w:t>
      </w:r>
      <w:r>
        <w:rPr>
          <w:rFonts w:ascii="Book Antiqua" w:hAnsi="Book Antiqua" w:cs="Book Antiqua"/>
          <w:spacing w:val="23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ind</w:t>
      </w:r>
      <w:r>
        <w:rPr>
          <w:rFonts w:ascii="Book Antiqua" w:hAnsi="Book Antiqua" w:cs="Book Antiqua"/>
          <w:spacing w:val="-1"/>
          <w:sz w:val="21"/>
          <w:szCs w:val="21"/>
        </w:rPr>
        <w:t>i</w:t>
      </w:r>
      <w:r>
        <w:rPr>
          <w:rFonts w:ascii="Book Antiqua" w:hAnsi="Book Antiqua" w:cs="Book Antiqua"/>
          <w:sz w:val="21"/>
          <w:szCs w:val="21"/>
        </w:rPr>
        <w:t>c</w:t>
      </w:r>
      <w:r>
        <w:rPr>
          <w:rFonts w:ascii="Book Antiqua" w:hAnsi="Book Antiqua" w:cs="Book Antiqua"/>
          <w:spacing w:val="1"/>
          <w:sz w:val="21"/>
          <w:szCs w:val="21"/>
        </w:rPr>
        <w:t>at</w:t>
      </w:r>
      <w:r>
        <w:rPr>
          <w:rFonts w:ascii="Book Antiqua" w:hAnsi="Book Antiqua" w:cs="Book Antiqua"/>
          <w:spacing w:val="-1"/>
          <w:sz w:val="21"/>
          <w:szCs w:val="21"/>
        </w:rPr>
        <w:t>e</w:t>
      </w:r>
      <w:r>
        <w:rPr>
          <w:rFonts w:ascii="Book Antiqua" w:hAnsi="Book Antiqua" w:cs="Book Antiqua"/>
          <w:sz w:val="21"/>
          <w:szCs w:val="21"/>
        </w:rPr>
        <w:t xml:space="preserve">d </w:t>
      </w:r>
      <w:r>
        <w:rPr>
          <w:rFonts w:ascii="Book Antiqua" w:hAnsi="Book Antiqua" w:cs="Book Antiqua"/>
          <w:spacing w:val="24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 xml:space="preserve">in </w:t>
      </w:r>
      <w:r>
        <w:rPr>
          <w:rFonts w:ascii="Book Antiqua" w:hAnsi="Book Antiqua" w:cs="Book Antiqua"/>
          <w:spacing w:val="24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t</w:t>
      </w:r>
      <w:r>
        <w:rPr>
          <w:rFonts w:ascii="Book Antiqua" w:hAnsi="Book Antiqua" w:cs="Book Antiqua"/>
          <w:sz w:val="21"/>
          <w:szCs w:val="21"/>
        </w:rPr>
        <w:t xml:space="preserve">he </w:t>
      </w:r>
      <w:r>
        <w:rPr>
          <w:rFonts w:ascii="Book Antiqua" w:hAnsi="Book Antiqua" w:cs="Book Antiqua"/>
          <w:spacing w:val="25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s</w:t>
      </w:r>
      <w:r>
        <w:rPr>
          <w:rFonts w:ascii="Book Antiqua" w:hAnsi="Book Antiqua" w:cs="Book Antiqua"/>
          <w:sz w:val="21"/>
          <w:szCs w:val="21"/>
        </w:rPr>
        <w:t>a</w:t>
      </w:r>
      <w:r>
        <w:rPr>
          <w:rFonts w:ascii="Book Antiqua" w:hAnsi="Book Antiqua" w:cs="Book Antiqua"/>
          <w:spacing w:val="1"/>
          <w:sz w:val="21"/>
          <w:szCs w:val="21"/>
        </w:rPr>
        <w:t>m</w:t>
      </w:r>
      <w:r>
        <w:rPr>
          <w:rFonts w:ascii="Book Antiqua" w:hAnsi="Book Antiqua" w:cs="Book Antiqua"/>
          <w:sz w:val="21"/>
          <w:szCs w:val="21"/>
        </w:rPr>
        <w:t>e</w:t>
      </w:r>
      <w:r>
        <w:rPr>
          <w:rFonts w:ascii="Book Antiqua" w:hAnsi="Book Antiqua" w:cs="Book Antiqua"/>
          <w:w w:val="101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curren</w:t>
      </w:r>
      <w:r>
        <w:rPr>
          <w:rFonts w:ascii="Book Antiqua" w:hAnsi="Book Antiqua" w:cs="Book Antiqua"/>
          <w:spacing w:val="-1"/>
          <w:sz w:val="21"/>
          <w:szCs w:val="21"/>
        </w:rPr>
        <w:t>c</w:t>
      </w:r>
      <w:r>
        <w:rPr>
          <w:rFonts w:ascii="Book Antiqua" w:hAnsi="Book Antiqua" w:cs="Book Antiqua"/>
          <w:sz w:val="21"/>
          <w:szCs w:val="21"/>
        </w:rPr>
        <w:t>y</w:t>
      </w:r>
      <w:r>
        <w:rPr>
          <w:rFonts w:ascii="Book Antiqua" w:hAnsi="Book Antiqua" w:cs="Book Antiqua"/>
          <w:spacing w:val="4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u</w:t>
      </w:r>
      <w:r>
        <w:rPr>
          <w:rFonts w:ascii="Book Antiqua" w:hAnsi="Book Antiqua" w:cs="Book Antiqua"/>
          <w:spacing w:val="1"/>
          <w:sz w:val="21"/>
          <w:szCs w:val="21"/>
        </w:rPr>
        <w:t>s</w:t>
      </w:r>
      <w:r>
        <w:rPr>
          <w:rFonts w:ascii="Book Antiqua" w:hAnsi="Book Antiqua" w:cs="Book Antiqua"/>
          <w:sz w:val="21"/>
          <w:szCs w:val="21"/>
        </w:rPr>
        <w:t>ed</w:t>
      </w:r>
      <w:r>
        <w:rPr>
          <w:rFonts w:ascii="Book Antiqua" w:hAnsi="Book Antiqua" w:cs="Book Antiqua"/>
          <w:spacing w:val="5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for</w:t>
      </w:r>
      <w:r>
        <w:rPr>
          <w:rFonts w:ascii="Book Antiqua" w:hAnsi="Book Antiqua" w:cs="Book Antiqua"/>
          <w:spacing w:val="4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Item</w:t>
      </w:r>
      <w:r>
        <w:rPr>
          <w:rFonts w:ascii="Book Antiqua" w:hAnsi="Book Antiqua" w:cs="Book Antiqua"/>
          <w:spacing w:val="4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1.2</w:t>
      </w:r>
      <w:r>
        <w:rPr>
          <w:rFonts w:ascii="Book Antiqua" w:hAnsi="Book Antiqua" w:cs="Book Antiqua"/>
          <w:spacing w:val="3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a</w:t>
      </w:r>
      <w:r>
        <w:rPr>
          <w:rFonts w:ascii="Book Antiqua" w:hAnsi="Book Antiqua" w:cs="Book Antiqua"/>
          <w:spacing w:val="-1"/>
          <w:sz w:val="21"/>
          <w:szCs w:val="21"/>
        </w:rPr>
        <w:t>b</w:t>
      </w:r>
      <w:r>
        <w:rPr>
          <w:rFonts w:ascii="Book Antiqua" w:hAnsi="Book Antiqua" w:cs="Book Antiqua"/>
          <w:sz w:val="21"/>
          <w:szCs w:val="21"/>
        </w:rPr>
        <w:t>o</w:t>
      </w:r>
      <w:r>
        <w:rPr>
          <w:rFonts w:ascii="Book Antiqua" w:hAnsi="Book Antiqua" w:cs="Book Antiqua"/>
          <w:spacing w:val="-1"/>
          <w:sz w:val="21"/>
          <w:szCs w:val="21"/>
        </w:rPr>
        <w:t>v</w:t>
      </w:r>
      <w:r>
        <w:rPr>
          <w:rFonts w:ascii="Book Antiqua" w:hAnsi="Book Antiqua" w:cs="Book Antiqua"/>
          <w:sz w:val="21"/>
          <w:szCs w:val="21"/>
        </w:rPr>
        <w:t>e.</w:t>
      </w:r>
      <w:r>
        <w:rPr>
          <w:rFonts w:ascii="Book Antiqua" w:hAnsi="Book Antiqua" w:cs="Book Antiqua"/>
          <w:spacing w:val="8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A</w:t>
      </w:r>
      <w:r>
        <w:rPr>
          <w:rFonts w:ascii="Book Antiqua" w:hAnsi="Book Antiqua" w:cs="Book Antiqua"/>
          <w:sz w:val="21"/>
          <w:szCs w:val="21"/>
        </w:rPr>
        <w:t>lso</w:t>
      </w:r>
      <w:r>
        <w:rPr>
          <w:rFonts w:ascii="Book Antiqua" w:hAnsi="Book Antiqua" w:cs="Book Antiqua"/>
          <w:spacing w:val="5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l</w:t>
      </w:r>
      <w:r>
        <w:rPr>
          <w:rFonts w:ascii="Book Antiqua" w:hAnsi="Book Antiqua" w:cs="Book Antiqua"/>
          <w:sz w:val="21"/>
          <w:szCs w:val="21"/>
        </w:rPr>
        <w:t>ist</w:t>
      </w:r>
      <w:r>
        <w:rPr>
          <w:rFonts w:ascii="Book Antiqua" w:hAnsi="Book Antiqua" w:cs="Book Antiqua"/>
          <w:spacing w:val="5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detai</w:t>
      </w:r>
      <w:r>
        <w:rPr>
          <w:rFonts w:ascii="Book Antiqua" w:hAnsi="Book Antiqua" w:cs="Book Antiqua"/>
          <w:spacing w:val="-1"/>
          <w:sz w:val="21"/>
          <w:szCs w:val="21"/>
        </w:rPr>
        <w:t>l</w:t>
      </w:r>
      <w:r>
        <w:rPr>
          <w:rFonts w:ascii="Book Antiqua" w:hAnsi="Book Antiqua" w:cs="Book Antiqua"/>
          <w:sz w:val="21"/>
          <w:szCs w:val="21"/>
        </w:rPr>
        <w:t>s</w:t>
      </w:r>
      <w:r>
        <w:rPr>
          <w:rFonts w:ascii="Book Antiqua" w:hAnsi="Book Antiqua" w:cs="Book Antiqua"/>
          <w:spacing w:val="4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of</w:t>
      </w:r>
      <w:r>
        <w:rPr>
          <w:rFonts w:ascii="Book Antiqua" w:hAnsi="Book Antiqua" w:cs="Book Antiqua"/>
          <w:spacing w:val="5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work</w:t>
      </w:r>
      <w:r>
        <w:rPr>
          <w:rFonts w:ascii="Book Antiqua" w:hAnsi="Book Antiqua" w:cs="Book Antiqua"/>
          <w:spacing w:val="5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und</w:t>
      </w:r>
      <w:r>
        <w:rPr>
          <w:rFonts w:ascii="Book Antiqua" w:hAnsi="Book Antiqua" w:cs="Book Antiqua"/>
          <w:spacing w:val="1"/>
          <w:sz w:val="21"/>
          <w:szCs w:val="21"/>
        </w:rPr>
        <w:t>e</w:t>
      </w:r>
      <w:r>
        <w:rPr>
          <w:rFonts w:ascii="Book Antiqua" w:hAnsi="Book Antiqua" w:cs="Book Antiqua"/>
          <w:sz w:val="21"/>
          <w:szCs w:val="21"/>
        </w:rPr>
        <w:t>r</w:t>
      </w:r>
      <w:r>
        <w:rPr>
          <w:rFonts w:ascii="Book Antiqua" w:hAnsi="Book Antiqua" w:cs="Book Antiqua"/>
          <w:spacing w:val="4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way</w:t>
      </w:r>
      <w:r>
        <w:rPr>
          <w:rFonts w:ascii="Book Antiqua" w:hAnsi="Book Antiqua" w:cs="Book Antiqua"/>
          <w:spacing w:val="1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or</w:t>
      </w:r>
      <w:r>
        <w:rPr>
          <w:rFonts w:ascii="Book Antiqua" w:hAnsi="Book Antiqua" w:cs="Book Antiqua"/>
          <w:spacing w:val="9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committed,</w:t>
      </w:r>
      <w:r>
        <w:rPr>
          <w:rFonts w:ascii="Book Antiqua" w:hAnsi="Book Antiqua" w:cs="Book Antiqua"/>
          <w:spacing w:val="9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including</w:t>
      </w:r>
      <w:r>
        <w:rPr>
          <w:rFonts w:ascii="Book Antiqua" w:hAnsi="Book Antiqua" w:cs="Book Antiqua"/>
          <w:spacing w:val="10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expe</w:t>
      </w:r>
      <w:r>
        <w:rPr>
          <w:rFonts w:ascii="Book Antiqua" w:hAnsi="Book Antiqua" w:cs="Book Antiqua"/>
          <w:spacing w:val="1"/>
          <w:sz w:val="21"/>
          <w:szCs w:val="21"/>
        </w:rPr>
        <w:t>c</w:t>
      </w:r>
      <w:r>
        <w:rPr>
          <w:rFonts w:ascii="Book Antiqua" w:hAnsi="Book Antiqua" w:cs="Book Antiqua"/>
          <w:spacing w:val="-1"/>
          <w:sz w:val="21"/>
          <w:szCs w:val="21"/>
        </w:rPr>
        <w:t>t</w:t>
      </w:r>
      <w:r>
        <w:rPr>
          <w:rFonts w:ascii="Book Antiqua" w:hAnsi="Book Antiqua" w:cs="Book Antiqua"/>
          <w:sz w:val="21"/>
          <w:szCs w:val="21"/>
        </w:rPr>
        <w:t>ed</w:t>
      </w:r>
      <w:r>
        <w:rPr>
          <w:rFonts w:ascii="Book Antiqua" w:hAnsi="Book Antiqua" w:cs="Book Antiqua"/>
          <w:spacing w:val="10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2"/>
          <w:sz w:val="21"/>
          <w:szCs w:val="21"/>
        </w:rPr>
        <w:t>c</w:t>
      </w:r>
      <w:r>
        <w:rPr>
          <w:rFonts w:ascii="Book Antiqua" w:hAnsi="Book Antiqua" w:cs="Book Antiqua"/>
          <w:spacing w:val="1"/>
          <w:sz w:val="21"/>
          <w:szCs w:val="21"/>
        </w:rPr>
        <w:t>o</w:t>
      </w:r>
      <w:r>
        <w:rPr>
          <w:rFonts w:ascii="Book Antiqua" w:hAnsi="Book Antiqua" w:cs="Book Antiqua"/>
          <w:sz w:val="21"/>
          <w:szCs w:val="21"/>
        </w:rPr>
        <w:t>mple</w:t>
      </w:r>
      <w:r>
        <w:rPr>
          <w:rFonts w:ascii="Book Antiqua" w:hAnsi="Book Antiqua" w:cs="Book Antiqua"/>
          <w:spacing w:val="1"/>
          <w:sz w:val="21"/>
          <w:szCs w:val="21"/>
        </w:rPr>
        <w:t>t</w:t>
      </w:r>
      <w:r>
        <w:rPr>
          <w:rFonts w:ascii="Book Antiqua" w:hAnsi="Book Antiqua" w:cs="Book Antiqua"/>
          <w:spacing w:val="-1"/>
          <w:sz w:val="21"/>
          <w:szCs w:val="21"/>
        </w:rPr>
        <w:t>i</w:t>
      </w:r>
      <w:r>
        <w:rPr>
          <w:rFonts w:ascii="Book Antiqua" w:hAnsi="Book Antiqua" w:cs="Book Antiqua"/>
          <w:sz w:val="21"/>
          <w:szCs w:val="21"/>
        </w:rPr>
        <w:t>on</w:t>
      </w:r>
      <w:r>
        <w:rPr>
          <w:rFonts w:ascii="Book Antiqua" w:hAnsi="Book Antiqua" w:cs="Book Antiqua"/>
          <w:spacing w:val="11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d</w:t>
      </w:r>
      <w:r>
        <w:rPr>
          <w:rFonts w:ascii="Book Antiqua" w:hAnsi="Book Antiqua" w:cs="Book Antiqua"/>
          <w:spacing w:val="1"/>
          <w:sz w:val="21"/>
          <w:szCs w:val="21"/>
        </w:rPr>
        <w:t>a</w:t>
      </w:r>
      <w:r>
        <w:rPr>
          <w:rFonts w:ascii="Book Antiqua" w:hAnsi="Book Antiqua" w:cs="Book Antiqua"/>
          <w:sz w:val="21"/>
          <w:szCs w:val="21"/>
        </w:rPr>
        <w:t>te.</w:t>
      </w:r>
    </w:p>
    <w:p w:rsidR="0044354C" w:rsidRDefault="0044354C">
      <w:pPr>
        <w:numPr>
          <w:ilvl w:val="1"/>
          <w:numId w:val="45"/>
        </w:numPr>
        <w:tabs>
          <w:tab w:val="left" w:pos="737"/>
        </w:tabs>
        <w:kinsoku w:val="0"/>
        <w:overflowPunct w:val="0"/>
        <w:spacing w:line="244" w:lineRule="auto"/>
        <w:ind w:left="737" w:right="219"/>
        <w:jc w:val="both"/>
        <w:rPr>
          <w:rFonts w:ascii="Book Antiqua" w:hAnsi="Book Antiqua" w:cs="Book Antiqua"/>
          <w:sz w:val="21"/>
          <w:szCs w:val="21"/>
        </w:rPr>
        <w:sectPr w:rsidR="0044354C">
          <w:type w:val="continuous"/>
          <w:pgSz w:w="11905" w:h="16840"/>
          <w:pgMar w:top="1580" w:right="1180" w:bottom="1280" w:left="1540" w:header="720" w:footer="720" w:gutter="0"/>
          <w:cols w:num="2" w:space="720" w:equalWidth="0">
            <w:col w:w="1980" w:space="119"/>
            <w:col w:w="7086"/>
          </w:cols>
          <w:noEndnote/>
        </w:sect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14" w:line="280" w:lineRule="exact"/>
        <w:rPr>
          <w:sz w:val="28"/>
          <w:szCs w:val="28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02"/>
        <w:gridCol w:w="2100"/>
        <w:gridCol w:w="2451"/>
        <w:gridCol w:w="2100"/>
      </w:tblGrid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4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5" w:line="220" w:lineRule="exact"/>
              <w:rPr>
                <w:sz w:val="22"/>
                <w:szCs w:val="22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44" w:lineRule="auto"/>
              <w:ind w:left="642" w:right="152" w:hanging="492"/>
            </w:pP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Projec</w:t>
            </w:r>
            <w:r>
              <w:rPr>
                <w:rFonts w:ascii="Book Antiqua" w:hAnsi="Book Antiqua" w:cs="Book Antiqua"/>
                <w:sz w:val="23"/>
                <w:szCs w:val="23"/>
              </w:rPr>
              <w:t>t</w:t>
            </w:r>
            <w:r>
              <w:rPr>
                <w:rFonts w:ascii="Book Antiqua" w:hAnsi="Book Antiqua" w:cs="Book Antiqua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n</w:t>
            </w:r>
            <w:r>
              <w:rPr>
                <w:rFonts w:ascii="Book Antiqua" w:hAnsi="Book Antiqua" w:cs="Book Antiqua"/>
                <w:sz w:val="23"/>
                <w:szCs w:val="23"/>
              </w:rPr>
              <w:t>a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m</w:t>
            </w:r>
            <w:r>
              <w:rPr>
                <w:rFonts w:ascii="Book Antiqua" w:hAnsi="Book Antiqua" w:cs="Book Antiqua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and</w:t>
            </w:r>
            <w:r>
              <w:rPr>
                <w:rFonts w:ascii="Book Antiqua" w:hAnsi="Book Antiqua" w:cs="Book Antiqua"/>
                <w:spacing w:val="-1"/>
                <w:w w:val="10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count</w:t>
            </w:r>
            <w:r>
              <w:rPr>
                <w:rFonts w:ascii="Book Antiqua" w:hAnsi="Book Antiqua" w:cs="Book Antiqua"/>
                <w:sz w:val="23"/>
                <w:szCs w:val="23"/>
              </w:rPr>
              <w:t>ry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5" w:line="220" w:lineRule="exact"/>
              <w:rPr>
                <w:sz w:val="22"/>
                <w:szCs w:val="22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44" w:lineRule="auto"/>
              <w:ind w:left="291" w:right="180" w:hanging="112"/>
            </w:pPr>
            <w:r>
              <w:rPr>
                <w:rFonts w:ascii="Book Antiqua" w:hAnsi="Book Antiqua" w:cs="Book Antiqua"/>
                <w:sz w:val="23"/>
                <w:szCs w:val="23"/>
              </w:rPr>
              <w:t>Name</w:t>
            </w:r>
            <w:r>
              <w:rPr>
                <w:rFonts w:ascii="Book Antiqua" w:hAnsi="Book Antiqua" w:cs="Book Antiqua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of</w:t>
            </w:r>
            <w:r>
              <w:rPr>
                <w:rFonts w:ascii="Book Antiqua" w:hAnsi="Book Antiqua" w:cs="Book Antiqua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PA</w:t>
            </w:r>
            <w:r>
              <w:rPr>
                <w:rFonts w:ascii="Book Antiqua" w:hAnsi="Book Antiqua" w:cs="Book Antiqua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and</w:t>
            </w:r>
            <w:r>
              <w:rPr>
                <w:rFonts w:ascii="Book Antiqua" w:hAnsi="Book Antiqua" w:cs="Book Antiqua"/>
                <w:w w:val="10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cont</w:t>
            </w:r>
            <w:r>
              <w:rPr>
                <w:rFonts w:ascii="Book Antiqua" w:hAnsi="Book Antiqua" w:cs="Book Antiqua"/>
                <w:sz w:val="23"/>
                <w:szCs w:val="23"/>
              </w:rPr>
              <w:t>a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c</w:t>
            </w:r>
            <w:r>
              <w:rPr>
                <w:rFonts w:ascii="Book Antiqua" w:hAnsi="Book Antiqua" w:cs="Book Antiqua"/>
                <w:sz w:val="23"/>
                <w:szCs w:val="23"/>
              </w:rPr>
              <w:t>t</w:t>
            </w:r>
            <w:r>
              <w:rPr>
                <w:rFonts w:ascii="Book Antiqua" w:hAnsi="Book Antiqua" w:cs="Book Antiqua"/>
                <w:spacing w:val="14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pe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son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5" w:line="220" w:lineRule="exact"/>
              <w:rPr>
                <w:sz w:val="22"/>
                <w:szCs w:val="22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43" w:lineRule="auto"/>
              <w:ind w:left="128" w:right="128"/>
              <w:jc w:val="center"/>
            </w:pPr>
            <w:r>
              <w:rPr>
                <w:rFonts w:ascii="Book Antiqua" w:hAnsi="Book Antiqua" w:cs="Book Antiqua"/>
                <w:sz w:val="23"/>
                <w:szCs w:val="23"/>
              </w:rPr>
              <w:t>T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y</w:t>
            </w:r>
            <w:r>
              <w:rPr>
                <w:rFonts w:ascii="Book Antiqua" w:hAnsi="Book Antiqua" w:cs="Book Antiqua"/>
                <w:sz w:val="23"/>
                <w:szCs w:val="23"/>
              </w:rPr>
              <w:t>pe</w:t>
            </w:r>
            <w:r>
              <w:rPr>
                <w:rFonts w:ascii="Book Antiqua" w:hAnsi="Book Antiqua" w:cs="Book Antiqua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sz w:val="23"/>
                <w:szCs w:val="23"/>
              </w:rPr>
              <w:t>f</w:t>
            </w:r>
            <w:r>
              <w:rPr>
                <w:rFonts w:ascii="Book Antiqua" w:hAnsi="Book Antiqua" w:cs="Book Antiqua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Se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sz w:val="23"/>
                <w:szCs w:val="23"/>
              </w:rPr>
              <w:t>v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ic</w:t>
            </w:r>
            <w:r>
              <w:rPr>
                <w:rFonts w:ascii="Book Antiqua" w:hAnsi="Book Antiqua" w:cs="Book Antiqua"/>
                <w:sz w:val="23"/>
                <w:szCs w:val="23"/>
              </w:rPr>
              <w:t>es</w:t>
            </w:r>
            <w:r>
              <w:rPr>
                <w:rFonts w:ascii="Book Antiqua" w:hAnsi="Book Antiqua" w:cs="Book Antiqua"/>
                <w:w w:val="10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provided</w:t>
            </w:r>
            <w:r>
              <w:rPr>
                <w:rFonts w:ascii="Book Antiqua" w:hAnsi="Book Antiqua" w:cs="Book Antiqua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and</w:t>
            </w:r>
            <w:r>
              <w:rPr>
                <w:rFonts w:ascii="Book Antiqua" w:hAnsi="Book Antiqua" w:cs="Book Antiqua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year</w:t>
            </w:r>
            <w:r>
              <w:rPr>
                <w:rFonts w:ascii="Book Antiqua" w:hAnsi="Book Antiqua" w:cs="Book Antiqua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of</w:t>
            </w:r>
            <w:r>
              <w:rPr>
                <w:rFonts w:ascii="Book Antiqua" w:hAnsi="Book Antiqua" w:cs="Book Antiqua"/>
                <w:w w:val="10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com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p</w:t>
            </w:r>
            <w:r>
              <w:rPr>
                <w:rFonts w:ascii="Book Antiqua" w:hAnsi="Book Antiqua" w:cs="Book Antiqua"/>
                <w:sz w:val="23"/>
                <w:szCs w:val="23"/>
              </w:rPr>
              <w:t>le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t</w:t>
            </w:r>
            <w:r>
              <w:rPr>
                <w:rFonts w:ascii="Book Antiqua" w:hAnsi="Book Antiqua" w:cs="Book Antiqua"/>
                <w:sz w:val="23"/>
                <w:szCs w:val="23"/>
              </w:rPr>
              <w:t>ion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5" w:line="220" w:lineRule="exact"/>
              <w:rPr>
                <w:sz w:val="22"/>
                <w:szCs w:val="22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133"/>
            </w:pP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Valu</w:t>
            </w:r>
            <w:r>
              <w:rPr>
                <w:rFonts w:ascii="Book Antiqua" w:hAnsi="Book Antiqua" w:cs="Book Antiqua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sz w:val="23"/>
                <w:szCs w:val="23"/>
              </w:rPr>
              <w:t>f</w:t>
            </w:r>
            <w:r>
              <w:rPr>
                <w:rFonts w:ascii="Book Antiqua" w:hAnsi="Book Antiqua" w:cs="Book Antiqua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Contract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57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5" w:line="220" w:lineRule="exact"/>
              <w:rPr>
                <w:sz w:val="22"/>
                <w:szCs w:val="22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99"/>
              <w:rPr>
                <w:rFonts w:ascii="Book Antiqua" w:hAnsi="Book Antiqua" w:cs="Book Antiqua"/>
                <w:sz w:val="23"/>
                <w:szCs w:val="23"/>
              </w:rPr>
            </w:pPr>
            <w:r>
              <w:rPr>
                <w:rFonts w:ascii="Book Antiqua" w:hAnsi="Book Antiqua" w:cs="Book Antiqua"/>
                <w:sz w:val="23"/>
                <w:szCs w:val="23"/>
              </w:rPr>
              <w:t>(a)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19" w:line="220" w:lineRule="exact"/>
              <w:rPr>
                <w:sz w:val="22"/>
                <w:szCs w:val="22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99"/>
            </w:pPr>
            <w:r>
              <w:rPr>
                <w:rFonts w:ascii="Book Antiqua" w:hAnsi="Book Antiqua" w:cs="Book Antiqua"/>
                <w:sz w:val="23"/>
                <w:szCs w:val="23"/>
              </w:rPr>
              <w:t>(b)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</w:tr>
    </w:tbl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7" w:line="260" w:lineRule="exact"/>
        <w:rPr>
          <w:sz w:val="26"/>
          <w:szCs w:val="26"/>
        </w:rPr>
      </w:pPr>
    </w:p>
    <w:p w:rsidR="0044354C" w:rsidRDefault="0044354C">
      <w:pPr>
        <w:numPr>
          <w:ilvl w:val="1"/>
          <w:numId w:val="44"/>
        </w:numPr>
        <w:tabs>
          <w:tab w:val="left" w:pos="2836"/>
        </w:tabs>
        <w:kinsoku w:val="0"/>
        <w:overflowPunct w:val="0"/>
        <w:spacing w:before="58" w:line="243" w:lineRule="auto"/>
        <w:ind w:left="2836" w:right="221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z w:val="23"/>
          <w:szCs w:val="23"/>
        </w:rPr>
        <w:t>M</w:t>
      </w:r>
      <w:r>
        <w:rPr>
          <w:rFonts w:ascii="Book Antiqua" w:hAnsi="Book Antiqua" w:cs="Book Antiqua"/>
          <w:spacing w:val="-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jor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items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Supplier's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Equipment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pro</w:t>
      </w:r>
      <w:r>
        <w:rPr>
          <w:rFonts w:ascii="Book Antiqua" w:hAnsi="Book Antiqua" w:cs="Book Antiqua"/>
          <w:spacing w:val="1"/>
          <w:sz w:val="23"/>
          <w:szCs w:val="23"/>
        </w:rPr>
        <w:t>p</w:t>
      </w:r>
      <w:r>
        <w:rPr>
          <w:rFonts w:ascii="Book Antiqua" w:hAnsi="Book Antiqua" w:cs="Book Antiqua"/>
          <w:sz w:val="23"/>
          <w:szCs w:val="23"/>
        </w:rPr>
        <w:t>osed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f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car</w:t>
      </w:r>
      <w:r>
        <w:rPr>
          <w:rFonts w:ascii="Book Antiqua" w:hAnsi="Book Antiqua" w:cs="Book Antiqua"/>
          <w:spacing w:val="-2"/>
          <w:sz w:val="23"/>
          <w:szCs w:val="23"/>
        </w:rPr>
        <w:t>r</w:t>
      </w:r>
      <w:r>
        <w:rPr>
          <w:rFonts w:ascii="Book Antiqua" w:hAnsi="Book Antiqua" w:cs="Book Antiqua"/>
          <w:spacing w:val="-1"/>
          <w:sz w:val="23"/>
          <w:szCs w:val="23"/>
        </w:rPr>
        <w:t>y</w:t>
      </w:r>
      <w:r>
        <w:rPr>
          <w:rFonts w:ascii="Book Antiqua" w:hAnsi="Book Antiqua" w:cs="Book Antiqua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 xml:space="preserve">out </w:t>
      </w:r>
      <w:r>
        <w:rPr>
          <w:rFonts w:ascii="Book Antiqua" w:hAnsi="Book Antiqua" w:cs="Book Antiqua"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 xml:space="preserve">e </w:t>
      </w:r>
      <w:r>
        <w:rPr>
          <w:rFonts w:ascii="Book Antiqua" w:hAnsi="Book Antiqua" w:cs="Book Antiqua"/>
          <w:spacing w:val="3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-2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rv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 xml:space="preserve">ces. </w:t>
      </w:r>
      <w:r>
        <w:rPr>
          <w:rFonts w:ascii="Book Antiqua" w:hAnsi="Book Antiqua" w:cs="Book Antiqua"/>
          <w:spacing w:val="3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 xml:space="preserve">st </w:t>
      </w:r>
      <w:r>
        <w:rPr>
          <w:rFonts w:ascii="Book Antiqua" w:hAnsi="Book Antiqua" w:cs="Book Antiqua"/>
          <w:spacing w:val="3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l</w:t>
      </w:r>
      <w:r>
        <w:rPr>
          <w:rFonts w:ascii="Book Antiqua" w:hAnsi="Book Antiqua" w:cs="Book Antiqua"/>
          <w:sz w:val="23"/>
          <w:szCs w:val="23"/>
        </w:rPr>
        <w:t xml:space="preserve">l </w:t>
      </w:r>
      <w:r>
        <w:rPr>
          <w:rFonts w:ascii="Book Antiqua" w:hAnsi="Book Antiqua" w:cs="Book Antiqua"/>
          <w:spacing w:val="3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 xml:space="preserve">information </w:t>
      </w:r>
      <w:r>
        <w:rPr>
          <w:rFonts w:ascii="Book Antiqua" w:hAnsi="Book Antiqua" w:cs="Book Antiqua"/>
          <w:spacing w:val="3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 xml:space="preserve">requested </w:t>
      </w:r>
      <w:r>
        <w:rPr>
          <w:rFonts w:ascii="Book Antiqua" w:hAnsi="Book Antiqua" w:cs="Book Antiqua"/>
          <w:spacing w:val="4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pacing w:val="-2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low.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Refer</w:t>
      </w:r>
      <w:r>
        <w:rPr>
          <w:rFonts w:ascii="Book Antiqua" w:hAnsi="Book Antiqua" w:cs="Book Antiqua"/>
          <w:spacing w:val="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also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to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ITB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13.3(c</w:t>
      </w:r>
      <w:r>
        <w:rPr>
          <w:rFonts w:ascii="Book Antiqua" w:hAnsi="Book Antiqua" w:cs="Book Antiqua"/>
          <w:spacing w:val="1"/>
          <w:sz w:val="23"/>
          <w:szCs w:val="23"/>
        </w:rPr>
        <w:t>)</w:t>
      </w:r>
      <w:r>
        <w:rPr>
          <w:rFonts w:ascii="Book Antiqua" w:hAnsi="Book Antiqua" w:cs="Book Antiqua"/>
          <w:sz w:val="23"/>
          <w:szCs w:val="23"/>
        </w:rPr>
        <w:t>.</w:t>
      </w:r>
    </w:p>
    <w:p w:rsidR="0044354C" w:rsidRDefault="0044354C">
      <w:pPr>
        <w:kinsoku w:val="0"/>
        <w:overflowPunct w:val="0"/>
        <w:spacing w:before="5" w:line="280" w:lineRule="exact"/>
        <w:rPr>
          <w:sz w:val="28"/>
          <w:szCs w:val="28"/>
        </w:rPr>
      </w:pPr>
    </w:p>
    <w:tbl>
      <w:tblPr>
        <w:tblW w:w="0" w:type="auto"/>
        <w:tblInd w:w="2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00"/>
        <w:gridCol w:w="1751"/>
        <w:gridCol w:w="2451"/>
        <w:gridCol w:w="3150"/>
      </w:tblGrid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4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6" w:line="220" w:lineRule="exact"/>
              <w:rPr>
                <w:sz w:val="22"/>
                <w:szCs w:val="22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42" w:lineRule="auto"/>
              <w:ind w:left="133" w:right="133" w:firstLine="193"/>
            </w:pP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Ite</w:t>
            </w:r>
            <w:r>
              <w:rPr>
                <w:rFonts w:ascii="Book Antiqua" w:hAnsi="Book Antiqua" w:cs="Book Antiqua"/>
                <w:sz w:val="23"/>
                <w:szCs w:val="23"/>
              </w:rPr>
              <w:t>m</w:t>
            </w:r>
            <w:r>
              <w:rPr>
                <w:rFonts w:ascii="Book Antiqua" w:hAnsi="Book Antiqua" w:cs="Book Antiqua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of</w:t>
            </w:r>
            <w:r>
              <w:rPr>
                <w:rFonts w:ascii="Book Antiqua" w:hAnsi="Book Antiqua" w:cs="Book Antiqua"/>
                <w:spacing w:val="-1"/>
                <w:w w:val="10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q</w:t>
            </w:r>
            <w:r>
              <w:rPr>
                <w:rFonts w:ascii="Book Antiqua" w:hAnsi="Book Antiqua" w:cs="Book Antiqua"/>
                <w:sz w:val="23"/>
                <w:szCs w:val="23"/>
              </w:rPr>
              <w:t>ui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p</w:t>
            </w:r>
            <w:r>
              <w:rPr>
                <w:rFonts w:ascii="Book Antiqua" w:hAnsi="Book Antiqua" w:cs="Book Antiqua"/>
                <w:sz w:val="23"/>
                <w:szCs w:val="23"/>
              </w:rPr>
              <w:t>me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n</w:t>
            </w:r>
            <w:r>
              <w:rPr>
                <w:rFonts w:ascii="Book Antiqua" w:hAnsi="Book Antiqua" w:cs="Book Antiqua"/>
                <w:sz w:val="23"/>
                <w:szCs w:val="23"/>
              </w:rPr>
              <w:t>t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6" w:line="220" w:lineRule="exact"/>
              <w:rPr>
                <w:sz w:val="22"/>
                <w:szCs w:val="22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43" w:lineRule="auto"/>
              <w:ind w:left="122" w:right="123" w:firstLine="2"/>
              <w:jc w:val="center"/>
            </w:pP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D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sz w:val="23"/>
                <w:szCs w:val="23"/>
              </w:rPr>
              <w:t>c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ription,</w:t>
            </w:r>
            <w:r>
              <w:rPr>
                <w:rFonts w:ascii="Book Antiqua" w:hAnsi="Book Antiqua" w:cs="Book Antiqua"/>
                <w:spacing w:val="-1"/>
                <w:w w:val="10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>m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a</w:t>
            </w:r>
            <w:r>
              <w:rPr>
                <w:rFonts w:ascii="Book Antiqua" w:hAnsi="Book Antiqua" w:cs="Book Antiqua"/>
                <w:sz w:val="23"/>
                <w:szCs w:val="23"/>
              </w:rPr>
              <w:t>ke,</w:t>
            </w:r>
            <w:r>
              <w:rPr>
                <w:rFonts w:ascii="Book Antiqua" w:hAnsi="Book Antiqua" w:cs="Book Antiqua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a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n</w:t>
            </w:r>
            <w:r>
              <w:rPr>
                <w:rFonts w:ascii="Book Antiqua" w:hAnsi="Book Antiqua" w:cs="Book Antiqua"/>
                <w:sz w:val="23"/>
                <w:szCs w:val="23"/>
              </w:rPr>
              <w:t>d</w:t>
            </w:r>
            <w:r>
              <w:rPr>
                <w:rFonts w:ascii="Book Antiqua" w:hAnsi="Book Antiqua" w:cs="Book Antiqua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age</w:t>
            </w:r>
            <w:r>
              <w:rPr>
                <w:rFonts w:ascii="Book Antiqua" w:hAnsi="Book Antiqua" w:cs="Book Antiqua"/>
                <w:w w:val="10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(years)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7" w:line="220" w:lineRule="exact"/>
              <w:rPr>
                <w:sz w:val="22"/>
                <w:szCs w:val="22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43" w:lineRule="auto"/>
              <w:ind w:left="319" w:right="320" w:firstLine="1"/>
              <w:jc w:val="center"/>
            </w:pPr>
            <w:r>
              <w:rPr>
                <w:rFonts w:ascii="Book Antiqua" w:hAnsi="Book Antiqua" w:cs="Book Antiqua"/>
                <w:sz w:val="23"/>
                <w:szCs w:val="23"/>
              </w:rPr>
              <w:t>Conditi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sz w:val="23"/>
                <w:szCs w:val="23"/>
              </w:rPr>
              <w:t>n</w:t>
            </w:r>
            <w:r>
              <w:rPr>
                <w:rFonts w:ascii="Book Antiqua" w:hAnsi="Book Antiqua" w:cs="Book Antiqua"/>
                <w:spacing w:val="16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(n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w</w:t>
            </w:r>
            <w:r>
              <w:rPr>
                <w:rFonts w:ascii="Book Antiqua" w:hAnsi="Book Antiqua" w:cs="Book Antiqua"/>
                <w:sz w:val="23"/>
                <w:szCs w:val="23"/>
              </w:rPr>
              <w:t>,</w:t>
            </w:r>
            <w:r>
              <w:rPr>
                <w:rFonts w:ascii="Book Antiqua" w:hAnsi="Book Antiqua" w:cs="Book Antiqua"/>
                <w:w w:val="10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good</w:t>
            </w:r>
            <w:r>
              <w:rPr>
                <w:rFonts w:ascii="Book Antiqua" w:hAnsi="Book Antiqua" w:cs="Book Antiqua"/>
                <w:sz w:val="23"/>
                <w:szCs w:val="23"/>
              </w:rPr>
              <w:t>,</w:t>
            </w:r>
            <w:r>
              <w:rPr>
                <w:rFonts w:ascii="Book Antiqua" w:hAnsi="Book Antiqua" w:cs="Book Antiqua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poor</w:t>
            </w:r>
            <w:r>
              <w:rPr>
                <w:rFonts w:ascii="Book Antiqua" w:hAnsi="Book Antiqua" w:cs="Book Antiqua"/>
                <w:sz w:val="23"/>
                <w:szCs w:val="23"/>
              </w:rPr>
              <w:t>)</w:t>
            </w:r>
            <w:r>
              <w:rPr>
                <w:rFonts w:ascii="Book Antiqua" w:hAnsi="Book Antiqua" w:cs="Book Antiqua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and</w:t>
            </w:r>
            <w:r>
              <w:rPr>
                <w:rFonts w:ascii="Book Antiqua" w:hAnsi="Book Antiqua" w:cs="Book Antiqua"/>
                <w:spacing w:val="-1"/>
                <w:w w:val="10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numb</w:t>
            </w:r>
            <w:r>
              <w:rPr>
                <w:rFonts w:ascii="Book Antiqua" w:hAnsi="Book Antiqua" w:cs="Book Antiqua"/>
                <w:sz w:val="23"/>
                <w:szCs w:val="23"/>
              </w:rPr>
              <w:t>er</w:t>
            </w:r>
            <w:r>
              <w:rPr>
                <w:rFonts w:ascii="Book Antiqua" w:hAnsi="Book Antiqua" w:cs="Book Antiqua"/>
                <w:spacing w:val="17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available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7" w:line="220" w:lineRule="exact"/>
              <w:rPr>
                <w:sz w:val="22"/>
                <w:szCs w:val="22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43" w:lineRule="auto"/>
              <w:ind w:left="128" w:right="128"/>
              <w:jc w:val="center"/>
            </w:pPr>
            <w:r>
              <w:rPr>
                <w:rFonts w:ascii="Book Antiqua" w:hAnsi="Book Antiqua" w:cs="Book Antiqua"/>
                <w:sz w:val="23"/>
                <w:szCs w:val="23"/>
              </w:rPr>
              <w:t>Owned,</w:t>
            </w:r>
            <w:r>
              <w:rPr>
                <w:rFonts w:ascii="Book Antiqua" w:hAnsi="Book Antiqua" w:cs="Book Antiqua"/>
                <w:spacing w:val="10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leased</w:t>
            </w:r>
            <w:r>
              <w:rPr>
                <w:rFonts w:ascii="Book Antiqua" w:hAnsi="Book Antiqua" w:cs="Book Antiqua"/>
                <w:spacing w:val="10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>(</w:t>
            </w:r>
            <w:r>
              <w:rPr>
                <w:rFonts w:ascii="Book Antiqua" w:hAnsi="Book Antiqua" w:cs="Book Antiqua"/>
                <w:sz w:val="23"/>
                <w:szCs w:val="23"/>
              </w:rPr>
              <w:t>from</w:t>
            </w:r>
            <w:r>
              <w:rPr>
                <w:rFonts w:ascii="Book Antiqua" w:hAnsi="Book Antiqua" w:cs="Book Antiqua"/>
                <w:w w:val="10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whom?)</w:t>
            </w:r>
            <w:r>
              <w:rPr>
                <w:rFonts w:ascii="Book Antiqua" w:hAnsi="Book Antiqua" w:cs="Book Antiqua"/>
                <w:sz w:val="23"/>
                <w:szCs w:val="23"/>
              </w:rPr>
              <w:t>,</w:t>
            </w:r>
            <w:r>
              <w:rPr>
                <w:rFonts w:ascii="Book Antiqua" w:hAnsi="Book Antiqua" w:cs="Book Antiqua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t</w:t>
            </w:r>
            <w:r>
              <w:rPr>
                <w:rFonts w:ascii="Book Antiqua" w:hAnsi="Book Antiqua" w:cs="Book Antiqua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b</w:t>
            </w:r>
            <w:r>
              <w:rPr>
                <w:rFonts w:ascii="Book Antiqua" w:hAnsi="Book Antiqua" w:cs="Book Antiqua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purchas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z w:val="23"/>
                <w:szCs w:val="23"/>
              </w:rPr>
              <w:t>d</w:t>
            </w:r>
            <w:r>
              <w:rPr>
                <w:rFonts w:ascii="Book Antiqua" w:hAnsi="Book Antiqua" w:cs="Book Antiqua"/>
                <w:w w:val="10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(from</w:t>
            </w:r>
            <w:r>
              <w:rPr>
                <w:rFonts w:ascii="Book Antiqua" w:hAnsi="Book Antiqua" w:cs="Book Antiqua"/>
                <w:spacing w:val="15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wh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sz w:val="23"/>
                <w:szCs w:val="23"/>
              </w:rPr>
              <w:t>m?)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57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5" w:line="220" w:lineRule="exact"/>
              <w:rPr>
                <w:sz w:val="22"/>
                <w:szCs w:val="22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99"/>
              <w:rPr>
                <w:rFonts w:ascii="Book Antiqua" w:hAnsi="Book Antiqua" w:cs="Book Antiqua"/>
                <w:sz w:val="23"/>
                <w:szCs w:val="23"/>
              </w:rPr>
            </w:pP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(a)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19" w:line="220" w:lineRule="exact"/>
              <w:rPr>
                <w:sz w:val="22"/>
                <w:szCs w:val="22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99"/>
            </w:pPr>
            <w:r>
              <w:rPr>
                <w:rFonts w:ascii="Book Antiqua" w:hAnsi="Book Antiqua" w:cs="Book Antiqua"/>
                <w:sz w:val="23"/>
                <w:szCs w:val="23"/>
              </w:rPr>
              <w:t>(b)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</w:tr>
    </w:tbl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7" w:line="260" w:lineRule="exact"/>
        <w:rPr>
          <w:sz w:val="26"/>
          <w:szCs w:val="26"/>
        </w:rPr>
      </w:pPr>
    </w:p>
    <w:p w:rsidR="0044354C" w:rsidRDefault="0044354C">
      <w:pPr>
        <w:numPr>
          <w:ilvl w:val="1"/>
          <w:numId w:val="44"/>
        </w:numPr>
        <w:tabs>
          <w:tab w:val="left" w:pos="2666"/>
        </w:tabs>
        <w:kinsoku w:val="0"/>
        <w:overflowPunct w:val="0"/>
        <w:spacing w:before="58"/>
        <w:ind w:left="2666" w:hanging="351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Qualification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3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3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experi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nc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3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3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k</w:t>
      </w:r>
      <w:r>
        <w:rPr>
          <w:rFonts w:ascii="Book Antiqua" w:hAnsi="Book Antiqua" w:cs="Book Antiqua"/>
          <w:sz w:val="23"/>
          <w:szCs w:val="23"/>
        </w:rPr>
        <w:t>ey</w:t>
      </w:r>
      <w:r>
        <w:rPr>
          <w:rFonts w:ascii="Book Antiqua" w:hAnsi="Book Antiqua" w:cs="Book Antiqua"/>
          <w:spacing w:val="3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rso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spacing w:val="3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pro</w:t>
      </w:r>
      <w:r>
        <w:rPr>
          <w:rFonts w:ascii="Book Antiqua" w:hAnsi="Book Antiqua" w:cs="Book Antiqua"/>
          <w:spacing w:val="-2"/>
          <w:sz w:val="23"/>
          <w:szCs w:val="23"/>
        </w:rPr>
        <w:t>p</w:t>
      </w:r>
      <w:r>
        <w:rPr>
          <w:rFonts w:ascii="Book Antiqua" w:hAnsi="Book Antiqua" w:cs="Book Antiqua"/>
          <w:sz w:val="23"/>
          <w:szCs w:val="23"/>
        </w:rPr>
        <w:t>os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3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</w:p>
    <w:p w:rsidR="0044354C" w:rsidRDefault="0044354C">
      <w:pPr>
        <w:numPr>
          <w:ilvl w:val="1"/>
          <w:numId w:val="44"/>
        </w:numPr>
        <w:tabs>
          <w:tab w:val="left" w:pos="2666"/>
        </w:tabs>
        <w:kinsoku w:val="0"/>
        <w:overflowPunct w:val="0"/>
        <w:spacing w:before="58"/>
        <w:ind w:left="2666" w:hanging="351"/>
        <w:rPr>
          <w:rFonts w:ascii="Book Antiqua" w:hAnsi="Book Antiqua" w:cs="Book Antiqua"/>
          <w:sz w:val="23"/>
          <w:szCs w:val="23"/>
        </w:rPr>
        <w:sectPr w:rsidR="0044354C">
          <w:type w:val="continuous"/>
          <w:pgSz w:w="11905" w:h="16840"/>
          <w:pgMar w:top="1580" w:right="1180" w:bottom="1280" w:left="1540" w:header="720" w:footer="720" w:gutter="0"/>
          <w:cols w:space="720" w:equalWidth="0">
            <w:col w:w="9185"/>
          </w:cols>
          <w:noEndnote/>
        </w:sect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80" w:lineRule="exact"/>
        <w:rPr>
          <w:sz w:val="28"/>
          <w:szCs w:val="28"/>
        </w:rPr>
      </w:pPr>
    </w:p>
    <w:p w:rsidR="0044354C" w:rsidRDefault="0044354C">
      <w:pPr>
        <w:tabs>
          <w:tab w:val="left" w:pos="8276"/>
        </w:tabs>
        <w:kinsoku w:val="0"/>
        <w:overflowPunct w:val="0"/>
        <w:spacing w:before="58" w:line="243" w:lineRule="auto"/>
        <w:ind w:left="2566" w:right="117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administratio</w:t>
      </w:r>
      <w:r>
        <w:rPr>
          <w:rFonts w:ascii="Book Antiqua" w:hAnsi="Book Antiqua" w:cs="Book Antiqua"/>
          <w:sz w:val="23"/>
          <w:szCs w:val="23"/>
        </w:rPr>
        <w:t xml:space="preserve">n  </w:t>
      </w:r>
      <w:r>
        <w:rPr>
          <w:rFonts w:ascii="Book Antiqua" w:hAnsi="Book Antiqua" w:cs="Book Antiqua"/>
          <w:spacing w:val="1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an</w:t>
      </w:r>
      <w:r>
        <w:rPr>
          <w:rFonts w:ascii="Book Antiqua" w:hAnsi="Book Antiqua" w:cs="Book Antiqua"/>
          <w:sz w:val="23"/>
          <w:szCs w:val="23"/>
        </w:rPr>
        <w:t xml:space="preserve">d  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ex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cuti</w:t>
      </w:r>
      <w:r>
        <w:rPr>
          <w:rFonts w:ascii="Book Antiqua" w:hAnsi="Book Antiqua" w:cs="Book Antiqua"/>
          <w:spacing w:val="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 xml:space="preserve">n  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 xml:space="preserve">f  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 xml:space="preserve">e  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Con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rac</w:t>
      </w:r>
      <w:r>
        <w:rPr>
          <w:rFonts w:ascii="Book Antiqua" w:hAnsi="Book Antiqua" w:cs="Book Antiqua"/>
          <w:sz w:val="23"/>
          <w:szCs w:val="23"/>
        </w:rPr>
        <w:t>t.</w:t>
      </w:r>
      <w:r>
        <w:rPr>
          <w:rFonts w:ascii="Book Antiqua" w:hAnsi="Book Antiqua" w:cs="Book Antiqua"/>
          <w:sz w:val="23"/>
          <w:szCs w:val="23"/>
        </w:rPr>
        <w:tab/>
        <w:t>A</w:t>
      </w:r>
      <w:r>
        <w:rPr>
          <w:rFonts w:ascii="Book Antiqua" w:hAnsi="Book Antiqua" w:cs="Book Antiqua"/>
          <w:spacing w:val="-1"/>
          <w:sz w:val="23"/>
          <w:szCs w:val="23"/>
        </w:rPr>
        <w:t>tt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ch</w:t>
      </w:r>
      <w:r>
        <w:rPr>
          <w:rFonts w:ascii="Book Antiqua" w:hAnsi="Book Antiqua" w:cs="Book Antiqua"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biographi</w:t>
      </w:r>
      <w:r>
        <w:rPr>
          <w:rFonts w:ascii="Book Antiqua" w:hAnsi="Book Antiqua" w:cs="Book Antiqua"/>
          <w:spacing w:val="1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data</w:t>
      </w:r>
      <w:r>
        <w:rPr>
          <w:rFonts w:ascii="Book Antiqua" w:hAnsi="Book Antiqua" w:cs="Book Antiqua"/>
          <w:sz w:val="23"/>
          <w:szCs w:val="23"/>
        </w:rPr>
        <w:t xml:space="preserve">. 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R</w:t>
      </w:r>
      <w:r>
        <w:rPr>
          <w:rFonts w:ascii="Book Antiqua" w:hAnsi="Book Antiqua" w:cs="Book Antiqua"/>
          <w:spacing w:val="-1"/>
          <w:sz w:val="23"/>
          <w:szCs w:val="23"/>
        </w:rPr>
        <w:t>efe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als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IT</w:t>
      </w:r>
      <w:r>
        <w:rPr>
          <w:rFonts w:ascii="Book Antiqua" w:hAnsi="Book Antiqua" w:cs="Book Antiqua"/>
          <w:sz w:val="23"/>
          <w:szCs w:val="23"/>
        </w:rPr>
        <w:t>B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13.4(d).</w:t>
      </w:r>
    </w:p>
    <w:p w:rsidR="0044354C" w:rsidRDefault="0044354C">
      <w:pPr>
        <w:kinsoku w:val="0"/>
        <w:overflowPunct w:val="0"/>
        <w:spacing w:before="9" w:line="110" w:lineRule="exact"/>
        <w:rPr>
          <w:sz w:val="11"/>
          <w:szCs w:val="11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0"/>
        <w:gridCol w:w="2638"/>
        <w:gridCol w:w="2100"/>
        <w:gridCol w:w="2101"/>
      </w:tblGrid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4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5" w:line="220" w:lineRule="exact"/>
              <w:rPr>
                <w:sz w:val="22"/>
                <w:szCs w:val="22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588"/>
            </w:pP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Position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5" w:line="220" w:lineRule="exact"/>
              <w:rPr>
                <w:sz w:val="22"/>
                <w:szCs w:val="22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right="5"/>
              <w:jc w:val="center"/>
            </w:pP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Name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5" w:line="220" w:lineRule="exact"/>
              <w:rPr>
                <w:sz w:val="22"/>
                <w:szCs w:val="22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43" w:lineRule="auto"/>
              <w:ind w:left="489" w:right="492" w:hanging="2"/>
              <w:jc w:val="center"/>
            </w:pP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Y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ar</w:t>
            </w:r>
            <w:r>
              <w:rPr>
                <w:rFonts w:ascii="Book Antiqua" w:hAnsi="Book Antiqua" w:cs="Book Antiqua"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of</w:t>
            </w:r>
            <w:r>
              <w:rPr>
                <w:rFonts w:ascii="Book Antiqua" w:hAnsi="Book Antiqua" w:cs="Book Antiqua"/>
                <w:spacing w:val="-1"/>
                <w:w w:val="10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exp</w:t>
            </w:r>
            <w:r>
              <w:rPr>
                <w:rFonts w:ascii="Book Antiqua" w:hAnsi="Book Antiqua" w:cs="Book Antiqua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rience</w:t>
            </w:r>
            <w:r>
              <w:rPr>
                <w:rFonts w:ascii="Book Antiqua" w:hAnsi="Book Antiqua" w:cs="Book Antiqua"/>
                <w:spacing w:val="-1"/>
                <w:w w:val="10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(gene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sz w:val="23"/>
                <w:szCs w:val="23"/>
              </w:rPr>
              <w:t>al)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5" w:line="220" w:lineRule="exact"/>
              <w:rPr>
                <w:sz w:val="22"/>
                <w:szCs w:val="22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43" w:lineRule="auto"/>
              <w:ind w:left="104" w:right="105"/>
              <w:jc w:val="center"/>
            </w:pPr>
            <w:r>
              <w:rPr>
                <w:rFonts w:ascii="Book Antiqua" w:hAnsi="Book Antiqua" w:cs="Book Antiqua"/>
                <w:sz w:val="23"/>
                <w:szCs w:val="23"/>
              </w:rPr>
              <w:t>Years</w:t>
            </w:r>
            <w:r>
              <w:rPr>
                <w:rFonts w:ascii="Book Antiqua" w:hAnsi="Book Antiqua" w:cs="Book Antiqua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of</w:t>
            </w:r>
            <w:r>
              <w:rPr>
                <w:rFonts w:ascii="Book Antiqua" w:hAnsi="Book Antiqua" w:cs="Book Antiqua"/>
                <w:w w:val="10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experi</w:t>
            </w:r>
            <w:r>
              <w:rPr>
                <w:rFonts w:ascii="Book Antiqua" w:hAnsi="Book Antiqua" w:cs="Book Antiqua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nc</w:t>
            </w:r>
            <w:r>
              <w:rPr>
                <w:rFonts w:ascii="Book Antiqua" w:hAnsi="Book Antiqua" w:cs="Book Antiqua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13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in</w:t>
            </w:r>
            <w:r>
              <w:rPr>
                <w:rFonts w:ascii="Book Antiqua" w:hAnsi="Book Antiqua" w:cs="Book Antiqua"/>
                <w:spacing w:val="-1"/>
                <w:w w:val="10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propose</w:t>
            </w:r>
            <w:r>
              <w:rPr>
                <w:rFonts w:ascii="Book Antiqua" w:hAnsi="Book Antiqua" w:cs="Book Antiqua"/>
                <w:sz w:val="23"/>
                <w:szCs w:val="23"/>
              </w:rPr>
              <w:t>d</w:t>
            </w:r>
            <w:r>
              <w:rPr>
                <w:rFonts w:ascii="Book Antiqua" w:hAnsi="Book Antiqua" w:cs="Book Antiqua"/>
                <w:spacing w:val="17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>p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osition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56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5" w:line="220" w:lineRule="exact"/>
              <w:rPr>
                <w:sz w:val="22"/>
                <w:szCs w:val="22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98"/>
              <w:rPr>
                <w:rFonts w:ascii="Book Antiqua" w:hAnsi="Book Antiqua" w:cs="Book Antiqua"/>
                <w:sz w:val="23"/>
                <w:szCs w:val="23"/>
              </w:rPr>
            </w:pPr>
            <w:r>
              <w:rPr>
                <w:rFonts w:ascii="Book Antiqua" w:hAnsi="Book Antiqua" w:cs="Book Antiqua"/>
                <w:sz w:val="23"/>
                <w:szCs w:val="23"/>
              </w:rPr>
              <w:t>(a)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16" w:line="220" w:lineRule="exact"/>
              <w:rPr>
                <w:sz w:val="22"/>
                <w:szCs w:val="22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98"/>
            </w:pPr>
            <w:r>
              <w:rPr>
                <w:rFonts w:ascii="Book Antiqua" w:hAnsi="Book Antiqua" w:cs="Book Antiqua"/>
                <w:sz w:val="23"/>
                <w:szCs w:val="23"/>
              </w:rPr>
              <w:t>(b)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</w:tr>
    </w:tbl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8" w:line="260" w:lineRule="exact"/>
        <w:rPr>
          <w:sz w:val="26"/>
          <w:szCs w:val="26"/>
        </w:rPr>
      </w:pPr>
    </w:p>
    <w:p w:rsidR="0044354C" w:rsidRDefault="0044354C">
      <w:pPr>
        <w:numPr>
          <w:ilvl w:val="1"/>
          <w:numId w:val="44"/>
        </w:numPr>
        <w:tabs>
          <w:tab w:val="left" w:pos="2741"/>
        </w:tabs>
        <w:kinsoku w:val="0"/>
        <w:overflowPunct w:val="0"/>
        <w:spacing w:before="58" w:line="242" w:lineRule="auto"/>
        <w:ind w:left="2741" w:right="40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z w:val="23"/>
          <w:szCs w:val="23"/>
        </w:rPr>
        <w:t>Proposed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sub-contrac</w:t>
      </w:r>
      <w:r>
        <w:rPr>
          <w:rFonts w:ascii="Book Antiqua" w:hAnsi="Book Antiqua" w:cs="Book Antiqua"/>
          <w:spacing w:val="-2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and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firms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involved.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R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fer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to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GCC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24.</w:t>
      </w:r>
    </w:p>
    <w:p w:rsidR="0044354C" w:rsidRDefault="0044354C">
      <w:pPr>
        <w:kinsoku w:val="0"/>
        <w:overflowPunct w:val="0"/>
        <w:spacing w:before="7" w:line="280" w:lineRule="exact"/>
        <w:rPr>
          <w:sz w:val="28"/>
          <w:szCs w:val="28"/>
        </w:r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01"/>
        <w:gridCol w:w="1563"/>
        <w:gridCol w:w="2287"/>
        <w:gridCol w:w="2801"/>
      </w:tblGrid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23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6" w:line="220" w:lineRule="exact"/>
              <w:rPr>
                <w:sz w:val="22"/>
                <w:szCs w:val="22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42" w:lineRule="auto"/>
              <w:ind w:left="625" w:right="299" w:hanging="326"/>
            </w:pP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ction</w:t>
            </w:r>
            <w:r>
              <w:rPr>
                <w:rFonts w:ascii="Book Antiqua" w:hAnsi="Book Antiqua" w:cs="Book Antiqua"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sz w:val="23"/>
                <w:szCs w:val="23"/>
              </w:rPr>
              <w:t>f</w:t>
            </w:r>
            <w:r>
              <w:rPr>
                <w:rFonts w:ascii="Book Antiqua" w:hAnsi="Book Antiqua" w:cs="Book Antiqua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the</w:t>
            </w:r>
            <w:r>
              <w:rPr>
                <w:rFonts w:ascii="Book Antiqua" w:hAnsi="Book Antiqua" w:cs="Book Antiqua"/>
                <w:spacing w:val="-1"/>
                <w:w w:val="10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Services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6" w:line="220" w:lineRule="exact"/>
              <w:rPr>
                <w:sz w:val="22"/>
                <w:szCs w:val="22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42" w:lineRule="auto"/>
              <w:ind w:left="125" w:right="124" w:firstLine="216"/>
            </w:pP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Valu</w:t>
            </w:r>
            <w:r>
              <w:rPr>
                <w:rFonts w:ascii="Book Antiqua" w:hAnsi="Book Antiqua" w:cs="Book Antiqua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of</w:t>
            </w:r>
            <w:r>
              <w:rPr>
                <w:rFonts w:ascii="Book Antiqua" w:hAnsi="Book Antiqua" w:cs="Book Antiqua"/>
                <w:spacing w:val="-1"/>
                <w:w w:val="10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Sub-contr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a</w:t>
            </w:r>
            <w:r>
              <w:rPr>
                <w:rFonts w:ascii="Book Antiqua" w:hAnsi="Book Antiqua" w:cs="Book Antiqua"/>
                <w:sz w:val="23"/>
                <w:szCs w:val="23"/>
              </w:rPr>
              <w:t>ct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6" w:line="220" w:lineRule="exact"/>
              <w:rPr>
                <w:sz w:val="22"/>
                <w:szCs w:val="22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42" w:lineRule="auto"/>
              <w:ind w:left="116" w:right="117" w:firstLine="260"/>
            </w:pP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Sub-co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n</w:t>
            </w:r>
            <w:r>
              <w:rPr>
                <w:rFonts w:ascii="Book Antiqua" w:hAnsi="Book Antiqua" w:cs="Book Antiqua"/>
                <w:sz w:val="23"/>
                <w:szCs w:val="23"/>
              </w:rPr>
              <w:t>t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ractor</w:t>
            </w:r>
            <w:r>
              <w:rPr>
                <w:rFonts w:ascii="Book Antiqua" w:hAnsi="Book Antiqua" w:cs="Book Antiqua"/>
                <w:spacing w:val="-1"/>
                <w:w w:val="10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(na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>m</w:t>
            </w:r>
            <w:r>
              <w:rPr>
                <w:rFonts w:ascii="Book Antiqua" w:hAnsi="Book Antiqua" w:cs="Book Antiqua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10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an</w:t>
            </w:r>
            <w:r>
              <w:rPr>
                <w:rFonts w:ascii="Book Antiqua" w:hAnsi="Book Antiqua" w:cs="Book Antiqua"/>
                <w:sz w:val="23"/>
                <w:szCs w:val="23"/>
              </w:rPr>
              <w:t>d</w:t>
            </w:r>
            <w:r>
              <w:rPr>
                <w:rFonts w:ascii="Book Antiqua" w:hAnsi="Book Antiqua" w:cs="Book Antiqua"/>
                <w:spacing w:val="10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addr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ss)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6" w:line="220" w:lineRule="exact"/>
              <w:rPr>
                <w:sz w:val="22"/>
                <w:szCs w:val="22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42" w:lineRule="auto"/>
              <w:ind w:left="585" w:right="149" w:hanging="438"/>
            </w:pP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Exp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rienc</w:t>
            </w:r>
            <w:r>
              <w:rPr>
                <w:rFonts w:ascii="Book Antiqua" w:hAnsi="Book Antiqua" w:cs="Book Antiqua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12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i</w:t>
            </w:r>
            <w:r>
              <w:rPr>
                <w:rFonts w:ascii="Book Antiqua" w:hAnsi="Book Antiqua" w:cs="Book Antiqua"/>
                <w:sz w:val="23"/>
                <w:szCs w:val="23"/>
              </w:rPr>
              <w:t>n</w:t>
            </w:r>
            <w:r>
              <w:rPr>
                <w:rFonts w:ascii="Book Antiqua" w:hAnsi="Book Antiqua" w:cs="Book Antiqua"/>
                <w:spacing w:val="1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provi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>d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ing</w:t>
            </w:r>
            <w:r>
              <w:rPr>
                <w:rFonts w:ascii="Book Antiqua" w:hAnsi="Book Antiqua" w:cs="Book Antiqua"/>
                <w:spacing w:val="-1"/>
                <w:w w:val="10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i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>m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il</w:t>
            </w:r>
            <w:r>
              <w:rPr>
                <w:rFonts w:ascii="Book Antiqua" w:hAnsi="Book Antiqua" w:cs="Book Antiqua"/>
                <w:sz w:val="23"/>
                <w:szCs w:val="23"/>
              </w:rPr>
              <w:t>ar</w:t>
            </w:r>
            <w:r>
              <w:rPr>
                <w:rFonts w:ascii="Book Antiqua" w:hAnsi="Book Antiqua" w:cs="Book Antiqua"/>
                <w:spacing w:val="15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rv</w:t>
            </w:r>
            <w:r>
              <w:rPr>
                <w:rFonts w:ascii="Book Antiqua" w:hAnsi="Book Antiqua" w:cs="Book Antiqua"/>
                <w:sz w:val="23"/>
                <w:szCs w:val="23"/>
              </w:rPr>
              <w:t>i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c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z w:val="23"/>
                <w:szCs w:val="23"/>
              </w:rPr>
              <w:t>s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57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5" w:line="220" w:lineRule="exact"/>
              <w:rPr>
                <w:sz w:val="22"/>
                <w:szCs w:val="22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99"/>
              <w:rPr>
                <w:rFonts w:ascii="Book Antiqua" w:hAnsi="Book Antiqua" w:cs="Book Antiqua"/>
                <w:sz w:val="23"/>
                <w:szCs w:val="23"/>
              </w:rPr>
            </w:pP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(a)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19" w:line="220" w:lineRule="exact"/>
              <w:rPr>
                <w:sz w:val="22"/>
                <w:szCs w:val="22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99"/>
            </w:pPr>
            <w:r>
              <w:rPr>
                <w:rFonts w:ascii="Book Antiqua" w:hAnsi="Book Antiqua" w:cs="Book Antiqua"/>
                <w:sz w:val="23"/>
                <w:szCs w:val="23"/>
              </w:rPr>
              <w:t>(b)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</w:tr>
    </w:tbl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4" w:line="260" w:lineRule="exact"/>
        <w:rPr>
          <w:sz w:val="26"/>
          <w:szCs w:val="26"/>
        </w:rPr>
      </w:pPr>
    </w:p>
    <w:p w:rsidR="0044354C" w:rsidRDefault="0044354C">
      <w:pPr>
        <w:numPr>
          <w:ilvl w:val="1"/>
          <w:numId w:val="43"/>
        </w:numPr>
        <w:tabs>
          <w:tab w:val="left" w:pos="2736"/>
        </w:tabs>
        <w:kinsoku w:val="0"/>
        <w:overflowPunct w:val="0"/>
        <w:spacing w:before="62" w:line="245" w:lineRule="auto"/>
        <w:ind w:left="2736" w:right="220"/>
        <w:jc w:val="both"/>
        <w:rPr>
          <w:rFonts w:ascii="Book Antiqua" w:hAnsi="Book Antiqua" w:cs="Book Antiqua"/>
          <w:sz w:val="21"/>
          <w:szCs w:val="21"/>
        </w:rPr>
      </w:pPr>
      <w:r>
        <w:rPr>
          <w:rFonts w:ascii="Book Antiqua" w:hAnsi="Book Antiqua" w:cs="Book Antiqua"/>
          <w:sz w:val="21"/>
          <w:szCs w:val="21"/>
        </w:rPr>
        <w:t>Financial</w:t>
      </w:r>
      <w:r>
        <w:rPr>
          <w:rFonts w:ascii="Book Antiqua" w:hAnsi="Book Antiqua" w:cs="Book Antiqua"/>
          <w:spacing w:val="12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reports</w:t>
      </w:r>
      <w:r>
        <w:rPr>
          <w:rFonts w:ascii="Book Antiqua" w:hAnsi="Book Antiqua" w:cs="Book Antiqua"/>
          <w:spacing w:val="13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for</w:t>
      </w:r>
      <w:r>
        <w:rPr>
          <w:rFonts w:ascii="Book Antiqua" w:hAnsi="Book Antiqua" w:cs="Book Antiqua"/>
          <w:spacing w:val="14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the</w:t>
      </w:r>
      <w:r>
        <w:rPr>
          <w:rFonts w:ascii="Book Antiqua" w:hAnsi="Book Antiqua" w:cs="Book Antiqua"/>
          <w:spacing w:val="12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l</w:t>
      </w:r>
      <w:r>
        <w:rPr>
          <w:rFonts w:ascii="Book Antiqua" w:hAnsi="Book Antiqua" w:cs="Book Antiqua"/>
          <w:spacing w:val="1"/>
          <w:sz w:val="21"/>
          <w:szCs w:val="21"/>
        </w:rPr>
        <w:t>a</w:t>
      </w:r>
      <w:r>
        <w:rPr>
          <w:rFonts w:ascii="Book Antiqua" w:hAnsi="Book Antiqua" w:cs="Book Antiqua"/>
          <w:sz w:val="21"/>
          <w:szCs w:val="21"/>
        </w:rPr>
        <w:t>st</w:t>
      </w:r>
      <w:r>
        <w:rPr>
          <w:rFonts w:ascii="Book Antiqua" w:hAnsi="Book Antiqua" w:cs="Book Antiqua"/>
          <w:spacing w:val="14"/>
          <w:sz w:val="21"/>
          <w:szCs w:val="21"/>
        </w:rPr>
        <w:t xml:space="preserve"> </w:t>
      </w:r>
      <w:r>
        <w:rPr>
          <w:rFonts w:ascii="Book Antiqua" w:hAnsi="Book Antiqua" w:cs="Book Antiqua"/>
          <w:i/>
          <w:iCs/>
          <w:sz w:val="21"/>
          <w:szCs w:val="21"/>
        </w:rPr>
        <w:t>(</w:t>
      </w:r>
      <w:r>
        <w:rPr>
          <w:rFonts w:ascii="Book Antiqua" w:hAnsi="Book Antiqua" w:cs="Book Antiqua"/>
          <w:i/>
          <w:iCs/>
          <w:spacing w:val="-1"/>
          <w:sz w:val="21"/>
          <w:szCs w:val="21"/>
        </w:rPr>
        <w:t>inse</w:t>
      </w:r>
      <w:r>
        <w:rPr>
          <w:rFonts w:ascii="Book Antiqua" w:hAnsi="Book Antiqua" w:cs="Book Antiqua"/>
          <w:i/>
          <w:iCs/>
          <w:sz w:val="21"/>
          <w:szCs w:val="21"/>
        </w:rPr>
        <w:t>rt</w:t>
      </w:r>
      <w:r>
        <w:rPr>
          <w:rFonts w:ascii="Book Antiqua" w:hAnsi="Book Antiqua" w:cs="Book Antiqua"/>
          <w:i/>
          <w:iCs/>
          <w:spacing w:val="12"/>
          <w:sz w:val="21"/>
          <w:szCs w:val="21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1"/>
          <w:szCs w:val="21"/>
        </w:rPr>
        <w:t>perio</w:t>
      </w:r>
      <w:r>
        <w:rPr>
          <w:rFonts w:ascii="Book Antiqua" w:hAnsi="Book Antiqua" w:cs="Book Antiqua"/>
          <w:i/>
          <w:iCs/>
          <w:spacing w:val="1"/>
          <w:sz w:val="21"/>
          <w:szCs w:val="21"/>
        </w:rPr>
        <w:t>d</w:t>
      </w:r>
      <w:r>
        <w:rPr>
          <w:rFonts w:ascii="Book Antiqua" w:hAnsi="Book Antiqua" w:cs="Book Antiqua"/>
          <w:i/>
          <w:iCs/>
          <w:sz w:val="21"/>
          <w:szCs w:val="21"/>
        </w:rPr>
        <w:t>)</w:t>
      </w:r>
      <w:r>
        <w:rPr>
          <w:rFonts w:ascii="Book Antiqua" w:hAnsi="Book Antiqua" w:cs="Book Antiqua"/>
          <w:i/>
          <w:iCs/>
          <w:spacing w:val="14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yea</w:t>
      </w:r>
      <w:r>
        <w:rPr>
          <w:rFonts w:ascii="Book Antiqua" w:hAnsi="Book Antiqua" w:cs="Book Antiqua"/>
          <w:spacing w:val="-1"/>
          <w:sz w:val="21"/>
          <w:szCs w:val="21"/>
        </w:rPr>
        <w:t>r</w:t>
      </w:r>
      <w:r>
        <w:rPr>
          <w:rFonts w:ascii="Book Antiqua" w:hAnsi="Book Antiqua" w:cs="Book Antiqua"/>
          <w:sz w:val="21"/>
          <w:szCs w:val="21"/>
        </w:rPr>
        <w:t>s:</w:t>
      </w:r>
      <w:r>
        <w:rPr>
          <w:rFonts w:ascii="Book Antiqua" w:hAnsi="Book Antiqua" w:cs="Book Antiqua"/>
          <w:spacing w:val="26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b</w:t>
      </w:r>
      <w:r>
        <w:rPr>
          <w:rFonts w:ascii="Book Antiqua" w:hAnsi="Book Antiqua" w:cs="Book Antiqua"/>
          <w:sz w:val="21"/>
          <w:szCs w:val="21"/>
        </w:rPr>
        <w:t>alan</w:t>
      </w:r>
      <w:r>
        <w:rPr>
          <w:rFonts w:ascii="Book Antiqua" w:hAnsi="Book Antiqua" w:cs="Book Antiqua"/>
          <w:spacing w:val="-2"/>
          <w:sz w:val="21"/>
          <w:szCs w:val="21"/>
        </w:rPr>
        <w:t>c</w:t>
      </w:r>
      <w:r>
        <w:rPr>
          <w:rFonts w:ascii="Book Antiqua" w:hAnsi="Book Antiqua" w:cs="Book Antiqua"/>
          <w:sz w:val="21"/>
          <w:szCs w:val="21"/>
        </w:rPr>
        <w:t>e</w:t>
      </w:r>
      <w:r>
        <w:rPr>
          <w:rFonts w:ascii="Book Antiqua" w:hAnsi="Book Antiqua" w:cs="Book Antiqua"/>
          <w:spacing w:val="14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s</w:t>
      </w:r>
      <w:r>
        <w:rPr>
          <w:rFonts w:ascii="Book Antiqua" w:hAnsi="Book Antiqua" w:cs="Book Antiqua"/>
          <w:spacing w:val="-1"/>
          <w:sz w:val="21"/>
          <w:szCs w:val="21"/>
        </w:rPr>
        <w:t>he</w:t>
      </w:r>
      <w:r>
        <w:rPr>
          <w:rFonts w:ascii="Book Antiqua" w:hAnsi="Book Antiqua" w:cs="Book Antiqua"/>
          <w:sz w:val="21"/>
          <w:szCs w:val="21"/>
        </w:rPr>
        <w:t>ets,</w:t>
      </w:r>
      <w:r>
        <w:rPr>
          <w:rFonts w:ascii="Book Antiqua" w:hAnsi="Book Antiqua" w:cs="Book Antiqua"/>
          <w:spacing w:val="5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profit</w:t>
      </w:r>
      <w:r>
        <w:rPr>
          <w:rFonts w:ascii="Book Antiqua" w:hAnsi="Book Antiqua" w:cs="Book Antiqua"/>
          <w:spacing w:val="8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and</w:t>
      </w:r>
      <w:r>
        <w:rPr>
          <w:rFonts w:ascii="Book Antiqua" w:hAnsi="Book Antiqua" w:cs="Book Antiqua"/>
          <w:spacing w:val="10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l</w:t>
      </w:r>
      <w:r>
        <w:rPr>
          <w:rFonts w:ascii="Book Antiqua" w:hAnsi="Book Antiqua" w:cs="Book Antiqua"/>
          <w:spacing w:val="1"/>
          <w:sz w:val="21"/>
          <w:szCs w:val="21"/>
        </w:rPr>
        <w:t>o</w:t>
      </w:r>
      <w:r>
        <w:rPr>
          <w:rFonts w:ascii="Book Antiqua" w:hAnsi="Book Antiqua" w:cs="Book Antiqua"/>
          <w:sz w:val="21"/>
          <w:szCs w:val="21"/>
        </w:rPr>
        <w:t>ss</w:t>
      </w:r>
      <w:r>
        <w:rPr>
          <w:rFonts w:ascii="Book Antiqua" w:hAnsi="Book Antiqua" w:cs="Book Antiqua"/>
          <w:spacing w:val="11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statements,</w:t>
      </w:r>
      <w:r>
        <w:rPr>
          <w:rFonts w:ascii="Book Antiqua" w:hAnsi="Book Antiqua" w:cs="Book Antiqua"/>
          <w:spacing w:val="10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aud</w:t>
      </w:r>
      <w:r>
        <w:rPr>
          <w:rFonts w:ascii="Book Antiqua" w:hAnsi="Book Antiqua" w:cs="Book Antiqua"/>
          <w:spacing w:val="-1"/>
          <w:sz w:val="21"/>
          <w:szCs w:val="21"/>
        </w:rPr>
        <w:t>i</w:t>
      </w:r>
      <w:r>
        <w:rPr>
          <w:rFonts w:ascii="Book Antiqua" w:hAnsi="Book Antiqua" w:cs="Book Antiqua"/>
          <w:sz w:val="21"/>
          <w:szCs w:val="21"/>
        </w:rPr>
        <w:t>tor</w:t>
      </w:r>
      <w:r>
        <w:rPr>
          <w:rFonts w:ascii="Book Antiqua" w:hAnsi="Book Antiqua" w:cs="Book Antiqua"/>
          <w:spacing w:val="-1"/>
          <w:sz w:val="21"/>
          <w:szCs w:val="21"/>
        </w:rPr>
        <w:t>s</w:t>
      </w:r>
      <w:r>
        <w:rPr>
          <w:rFonts w:ascii="Book Antiqua" w:hAnsi="Book Antiqua" w:cs="Book Antiqua"/>
          <w:sz w:val="21"/>
          <w:szCs w:val="21"/>
        </w:rPr>
        <w:t>’</w:t>
      </w:r>
      <w:r>
        <w:rPr>
          <w:rFonts w:ascii="Book Antiqua" w:hAnsi="Book Antiqua" w:cs="Book Antiqua"/>
          <w:spacing w:val="10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rep</w:t>
      </w:r>
      <w:r>
        <w:rPr>
          <w:rFonts w:ascii="Book Antiqua" w:hAnsi="Book Antiqua" w:cs="Book Antiqua"/>
          <w:spacing w:val="1"/>
          <w:sz w:val="21"/>
          <w:szCs w:val="21"/>
        </w:rPr>
        <w:t>o</w:t>
      </w:r>
      <w:r>
        <w:rPr>
          <w:rFonts w:ascii="Book Antiqua" w:hAnsi="Book Antiqua" w:cs="Book Antiqua"/>
          <w:sz w:val="21"/>
          <w:szCs w:val="21"/>
        </w:rPr>
        <w:t>rts,</w:t>
      </w:r>
      <w:r>
        <w:rPr>
          <w:rFonts w:ascii="Book Antiqua" w:hAnsi="Book Antiqua" w:cs="Book Antiqua"/>
          <w:spacing w:val="10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e</w:t>
      </w:r>
      <w:r>
        <w:rPr>
          <w:rFonts w:ascii="Book Antiqua" w:hAnsi="Book Antiqua" w:cs="Book Antiqua"/>
          <w:spacing w:val="-1"/>
          <w:sz w:val="21"/>
          <w:szCs w:val="21"/>
        </w:rPr>
        <w:t>t</w:t>
      </w:r>
      <w:r>
        <w:rPr>
          <w:rFonts w:ascii="Book Antiqua" w:hAnsi="Book Antiqua" w:cs="Book Antiqua"/>
          <w:sz w:val="21"/>
          <w:szCs w:val="21"/>
        </w:rPr>
        <w:t>c.</w:t>
      </w:r>
      <w:r>
        <w:rPr>
          <w:rFonts w:ascii="Book Antiqua" w:hAnsi="Book Antiqua" w:cs="Book Antiqua"/>
          <w:spacing w:val="22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List</w:t>
      </w:r>
      <w:r>
        <w:rPr>
          <w:rFonts w:ascii="Book Antiqua" w:hAnsi="Book Antiqua" w:cs="Book Antiqua"/>
          <w:spacing w:val="11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bel</w:t>
      </w:r>
      <w:r>
        <w:rPr>
          <w:rFonts w:ascii="Book Antiqua" w:hAnsi="Book Antiqua" w:cs="Book Antiqua"/>
          <w:spacing w:val="1"/>
          <w:sz w:val="21"/>
          <w:szCs w:val="21"/>
        </w:rPr>
        <w:t>o</w:t>
      </w:r>
      <w:r>
        <w:rPr>
          <w:rFonts w:ascii="Book Antiqua" w:hAnsi="Book Antiqua" w:cs="Book Antiqua"/>
          <w:sz w:val="21"/>
          <w:szCs w:val="21"/>
        </w:rPr>
        <w:t>w</w:t>
      </w:r>
      <w:r>
        <w:rPr>
          <w:rFonts w:ascii="Book Antiqua" w:hAnsi="Book Antiqua" w:cs="Book Antiqua"/>
          <w:spacing w:val="9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1"/>
          <w:sz w:val="21"/>
          <w:szCs w:val="21"/>
        </w:rPr>
        <w:t>a</w:t>
      </w:r>
      <w:r>
        <w:rPr>
          <w:rFonts w:ascii="Book Antiqua" w:hAnsi="Book Antiqua" w:cs="Book Antiqua"/>
          <w:sz w:val="21"/>
          <w:szCs w:val="21"/>
        </w:rPr>
        <w:t>nd</w:t>
      </w:r>
      <w:r>
        <w:rPr>
          <w:rFonts w:ascii="Book Antiqua" w:hAnsi="Book Antiqua" w:cs="Book Antiqua"/>
          <w:spacing w:val="3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a</w:t>
      </w:r>
      <w:r>
        <w:rPr>
          <w:rFonts w:ascii="Book Antiqua" w:hAnsi="Book Antiqua" w:cs="Book Antiqua"/>
          <w:spacing w:val="1"/>
          <w:sz w:val="21"/>
          <w:szCs w:val="21"/>
        </w:rPr>
        <w:t>t</w:t>
      </w:r>
      <w:r>
        <w:rPr>
          <w:rFonts w:ascii="Book Antiqua" w:hAnsi="Book Antiqua" w:cs="Book Antiqua"/>
          <w:sz w:val="21"/>
          <w:szCs w:val="21"/>
        </w:rPr>
        <w:t>t</w:t>
      </w:r>
      <w:r>
        <w:rPr>
          <w:rFonts w:ascii="Book Antiqua" w:hAnsi="Book Antiqua" w:cs="Book Antiqua"/>
          <w:spacing w:val="1"/>
          <w:sz w:val="21"/>
          <w:szCs w:val="21"/>
        </w:rPr>
        <w:t>a</w:t>
      </w:r>
      <w:r>
        <w:rPr>
          <w:rFonts w:ascii="Book Antiqua" w:hAnsi="Book Antiqua" w:cs="Book Antiqua"/>
          <w:spacing w:val="-2"/>
          <w:sz w:val="21"/>
          <w:szCs w:val="21"/>
        </w:rPr>
        <w:t>c</w:t>
      </w:r>
      <w:r>
        <w:rPr>
          <w:rFonts w:ascii="Book Antiqua" w:hAnsi="Book Antiqua" w:cs="Book Antiqua"/>
          <w:sz w:val="21"/>
          <w:szCs w:val="21"/>
        </w:rPr>
        <w:t>h</w:t>
      </w:r>
      <w:r>
        <w:rPr>
          <w:rFonts w:ascii="Book Antiqua" w:hAnsi="Book Antiqua" w:cs="Book Antiqua"/>
          <w:spacing w:val="2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copies.</w:t>
      </w:r>
    </w:p>
    <w:p w:rsidR="0044354C" w:rsidRDefault="0044354C">
      <w:pPr>
        <w:kinsoku w:val="0"/>
        <w:overflowPunct w:val="0"/>
        <w:spacing w:before="13" w:line="220" w:lineRule="exact"/>
        <w:rPr>
          <w:sz w:val="22"/>
          <w:szCs w:val="22"/>
        </w:rPr>
      </w:pPr>
    </w:p>
    <w:p w:rsidR="0044354C" w:rsidRDefault="0044354C">
      <w:pPr>
        <w:numPr>
          <w:ilvl w:val="1"/>
          <w:numId w:val="43"/>
        </w:numPr>
        <w:tabs>
          <w:tab w:val="left" w:pos="2736"/>
        </w:tabs>
        <w:kinsoku w:val="0"/>
        <w:overflowPunct w:val="0"/>
        <w:spacing w:line="244" w:lineRule="auto"/>
        <w:ind w:left="2736" w:right="221"/>
        <w:jc w:val="both"/>
        <w:rPr>
          <w:rFonts w:ascii="Book Antiqua" w:hAnsi="Book Antiqua" w:cs="Book Antiqua"/>
          <w:sz w:val="21"/>
          <w:szCs w:val="21"/>
        </w:rPr>
      </w:pPr>
      <w:r>
        <w:rPr>
          <w:rFonts w:ascii="Book Antiqua" w:hAnsi="Book Antiqua" w:cs="Book Antiqua"/>
          <w:sz w:val="21"/>
          <w:szCs w:val="21"/>
        </w:rPr>
        <w:t>Evidence</w:t>
      </w:r>
      <w:r>
        <w:rPr>
          <w:rFonts w:ascii="Book Antiqua" w:hAnsi="Book Antiqua" w:cs="Book Antiqua"/>
          <w:spacing w:val="1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 xml:space="preserve">of </w:t>
      </w:r>
      <w:r>
        <w:rPr>
          <w:rFonts w:ascii="Book Antiqua" w:hAnsi="Book Antiqua" w:cs="Book Antiqua"/>
          <w:spacing w:val="1"/>
          <w:sz w:val="21"/>
          <w:szCs w:val="21"/>
        </w:rPr>
        <w:t>a</w:t>
      </w:r>
      <w:r>
        <w:rPr>
          <w:rFonts w:ascii="Book Antiqua" w:hAnsi="Book Antiqua" w:cs="Book Antiqua"/>
          <w:sz w:val="21"/>
          <w:szCs w:val="21"/>
        </w:rPr>
        <w:t>c</w:t>
      </w:r>
      <w:r>
        <w:rPr>
          <w:rFonts w:ascii="Book Antiqua" w:hAnsi="Book Antiqua" w:cs="Book Antiqua"/>
          <w:spacing w:val="-2"/>
          <w:sz w:val="21"/>
          <w:szCs w:val="21"/>
        </w:rPr>
        <w:t>c</w:t>
      </w:r>
      <w:r>
        <w:rPr>
          <w:rFonts w:ascii="Book Antiqua" w:hAnsi="Book Antiqua" w:cs="Book Antiqua"/>
          <w:sz w:val="21"/>
          <w:szCs w:val="21"/>
        </w:rPr>
        <w:t>ess</w:t>
      </w:r>
      <w:r>
        <w:rPr>
          <w:rFonts w:ascii="Book Antiqua" w:hAnsi="Book Antiqua" w:cs="Book Antiqua"/>
          <w:spacing w:val="1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2"/>
          <w:sz w:val="21"/>
          <w:szCs w:val="21"/>
        </w:rPr>
        <w:t>t</w:t>
      </w:r>
      <w:r>
        <w:rPr>
          <w:rFonts w:ascii="Book Antiqua" w:hAnsi="Book Antiqua" w:cs="Book Antiqua"/>
          <w:sz w:val="21"/>
          <w:szCs w:val="21"/>
        </w:rPr>
        <w:t>o</w:t>
      </w:r>
      <w:r>
        <w:rPr>
          <w:rFonts w:ascii="Book Antiqua" w:hAnsi="Book Antiqua" w:cs="Book Antiqua"/>
          <w:spacing w:val="1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financ</w:t>
      </w:r>
      <w:r>
        <w:rPr>
          <w:rFonts w:ascii="Book Antiqua" w:hAnsi="Book Antiqua" w:cs="Book Antiqua"/>
          <w:spacing w:val="-1"/>
          <w:sz w:val="21"/>
          <w:szCs w:val="21"/>
        </w:rPr>
        <w:t>i</w:t>
      </w:r>
      <w:r>
        <w:rPr>
          <w:rFonts w:ascii="Book Antiqua" w:hAnsi="Book Antiqua" w:cs="Book Antiqua"/>
          <w:spacing w:val="1"/>
          <w:sz w:val="21"/>
          <w:szCs w:val="21"/>
        </w:rPr>
        <w:t>a</w:t>
      </w:r>
      <w:r>
        <w:rPr>
          <w:rFonts w:ascii="Book Antiqua" w:hAnsi="Book Antiqua" w:cs="Book Antiqua"/>
          <w:sz w:val="21"/>
          <w:szCs w:val="21"/>
        </w:rPr>
        <w:t>l</w:t>
      </w:r>
      <w:r>
        <w:rPr>
          <w:rFonts w:ascii="Book Antiqua" w:hAnsi="Book Antiqua" w:cs="Book Antiqua"/>
          <w:spacing w:val="1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re</w:t>
      </w:r>
      <w:r>
        <w:rPr>
          <w:rFonts w:ascii="Book Antiqua" w:hAnsi="Book Antiqua" w:cs="Book Antiqua"/>
          <w:sz w:val="21"/>
          <w:szCs w:val="21"/>
        </w:rPr>
        <w:t>s</w:t>
      </w:r>
      <w:r>
        <w:rPr>
          <w:rFonts w:ascii="Book Antiqua" w:hAnsi="Book Antiqua" w:cs="Book Antiqua"/>
          <w:spacing w:val="-1"/>
          <w:sz w:val="21"/>
          <w:szCs w:val="21"/>
        </w:rPr>
        <w:t>ourc</w:t>
      </w:r>
      <w:r>
        <w:rPr>
          <w:rFonts w:ascii="Book Antiqua" w:hAnsi="Book Antiqua" w:cs="Book Antiqua"/>
          <w:sz w:val="21"/>
          <w:szCs w:val="21"/>
        </w:rPr>
        <w:t>es</w:t>
      </w:r>
      <w:r>
        <w:rPr>
          <w:rFonts w:ascii="Book Antiqua" w:hAnsi="Book Antiqua" w:cs="Book Antiqua"/>
          <w:spacing w:val="3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t</w:t>
      </w:r>
      <w:r>
        <w:rPr>
          <w:rFonts w:ascii="Book Antiqua" w:hAnsi="Book Antiqua" w:cs="Book Antiqua"/>
          <w:sz w:val="21"/>
          <w:szCs w:val="21"/>
        </w:rPr>
        <w:t xml:space="preserve">o </w:t>
      </w:r>
      <w:r>
        <w:rPr>
          <w:rFonts w:ascii="Book Antiqua" w:hAnsi="Book Antiqua" w:cs="Book Antiqua"/>
          <w:spacing w:val="51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1"/>
          <w:sz w:val="21"/>
          <w:szCs w:val="21"/>
        </w:rPr>
        <w:t>m</w:t>
      </w:r>
      <w:r>
        <w:rPr>
          <w:rFonts w:ascii="Book Antiqua" w:hAnsi="Book Antiqua" w:cs="Book Antiqua"/>
          <w:spacing w:val="-1"/>
          <w:sz w:val="21"/>
          <w:szCs w:val="21"/>
        </w:rPr>
        <w:t>e</w:t>
      </w:r>
      <w:r>
        <w:rPr>
          <w:rFonts w:ascii="Book Antiqua" w:hAnsi="Book Antiqua" w:cs="Book Antiqua"/>
          <w:sz w:val="21"/>
          <w:szCs w:val="21"/>
        </w:rPr>
        <w:t xml:space="preserve">et </w:t>
      </w:r>
      <w:r>
        <w:rPr>
          <w:rFonts w:ascii="Book Antiqua" w:hAnsi="Book Antiqua" w:cs="Book Antiqua"/>
          <w:spacing w:val="1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t</w:t>
      </w:r>
      <w:r>
        <w:rPr>
          <w:rFonts w:ascii="Book Antiqua" w:hAnsi="Book Antiqua" w:cs="Book Antiqua"/>
          <w:sz w:val="21"/>
          <w:szCs w:val="21"/>
        </w:rPr>
        <w:t>he</w:t>
      </w:r>
      <w:r>
        <w:rPr>
          <w:rFonts w:ascii="Book Antiqua" w:hAnsi="Book Antiqua" w:cs="Book Antiqua"/>
          <w:w w:val="101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q</w:t>
      </w:r>
      <w:r>
        <w:rPr>
          <w:rFonts w:ascii="Book Antiqua" w:hAnsi="Book Antiqua" w:cs="Book Antiqua"/>
          <w:spacing w:val="-1"/>
          <w:sz w:val="21"/>
          <w:szCs w:val="21"/>
        </w:rPr>
        <w:t>u</w:t>
      </w:r>
      <w:r>
        <w:rPr>
          <w:rFonts w:ascii="Book Antiqua" w:hAnsi="Book Antiqua" w:cs="Book Antiqua"/>
          <w:sz w:val="21"/>
          <w:szCs w:val="21"/>
        </w:rPr>
        <w:t>a</w:t>
      </w:r>
      <w:r>
        <w:rPr>
          <w:rFonts w:ascii="Book Antiqua" w:hAnsi="Book Antiqua" w:cs="Book Antiqua"/>
          <w:spacing w:val="-1"/>
          <w:sz w:val="21"/>
          <w:szCs w:val="21"/>
        </w:rPr>
        <w:t>l</w:t>
      </w:r>
      <w:r>
        <w:rPr>
          <w:rFonts w:ascii="Book Antiqua" w:hAnsi="Book Antiqua" w:cs="Book Antiqua"/>
          <w:sz w:val="21"/>
          <w:szCs w:val="21"/>
        </w:rPr>
        <w:t>i</w:t>
      </w:r>
      <w:r>
        <w:rPr>
          <w:rFonts w:ascii="Book Antiqua" w:hAnsi="Book Antiqua" w:cs="Book Antiqua"/>
          <w:spacing w:val="-1"/>
          <w:sz w:val="21"/>
          <w:szCs w:val="21"/>
        </w:rPr>
        <w:t>fi</w:t>
      </w:r>
      <w:r>
        <w:rPr>
          <w:rFonts w:ascii="Book Antiqua" w:hAnsi="Book Antiqua" w:cs="Book Antiqua"/>
          <w:sz w:val="21"/>
          <w:szCs w:val="21"/>
        </w:rPr>
        <w:t>ca</w:t>
      </w:r>
      <w:r>
        <w:rPr>
          <w:rFonts w:ascii="Book Antiqua" w:hAnsi="Book Antiqua" w:cs="Book Antiqua"/>
          <w:spacing w:val="-1"/>
          <w:sz w:val="21"/>
          <w:szCs w:val="21"/>
        </w:rPr>
        <w:t>t</w:t>
      </w:r>
      <w:r>
        <w:rPr>
          <w:rFonts w:ascii="Book Antiqua" w:hAnsi="Book Antiqua" w:cs="Book Antiqua"/>
          <w:sz w:val="21"/>
          <w:szCs w:val="21"/>
        </w:rPr>
        <w:t>i</w:t>
      </w:r>
      <w:r>
        <w:rPr>
          <w:rFonts w:ascii="Book Antiqua" w:hAnsi="Book Antiqua" w:cs="Book Antiqua"/>
          <w:spacing w:val="-1"/>
          <w:sz w:val="21"/>
          <w:szCs w:val="21"/>
        </w:rPr>
        <w:t>o</w:t>
      </w:r>
      <w:r>
        <w:rPr>
          <w:rFonts w:ascii="Book Antiqua" w:hAnsi="Book Antiqua" w:cs="Book Antiqua"/>
          <w:sz w:val="21"/>
          <w:szCs w:val="21"/>
        </w:rPr>
        <w:t>n</w:t>
      </w:r>
      <w:r>
        <w:rPr>
          <w:rFonts w:ascii="Book Antiqua" w:hAnsi="Book Antiqua" w:cs="Book Antiqua"/>
          <w:spacing w:val="2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r</w:t>
      </w:r>
      <w:r>
        <w:rPr>
          <w:rFonts w:ascii="Book Antiqua" w:hAnsi="Book Antiqua" w:cs="Book Antiqua"/>
          <w:sz w:val="21"/>
          <w:szCs w:val="21"/>
        </w:rPr>
        <w:t>eq</w:t>
      </w:r>
      <w:r>
        <w:rPr>
          <w:rFonts w:ascii="Book Antiqua" w:hAnsi="Book Antiqua" w:cs="Book Antiqua"/>
          <w:spacing w:val="-1"/>
          <w:sz w:val="21"/>
          <w:szCs w:val="21"/>
        </w:rPr>
        <w:t>u</w:t>
      </w:r>
      <w:r>
        <w:rPr>
          <w:rFonts w:ascii="Book Antiqua" w:hAnsi="Book Antiqua" w:cs="Book Antiqua"/>
          <w:sz w:val="21"/>
          <w:szCs w:val="21"/>
        </w:rPr>
        <w:t>i</w:t>
      </w:r>
      <w:r>
        <w:rPr>
          <w:rFonts w:ascii="Book Antiqua" w:hAnsi="Book Antiqua" w:cs="Book Antiqua"/>
          <w:spacing w:val="-1"/>
          <w:sz w:val="21"/>
          <w:szCs w:val="21"/>
        </w:rPr>
        <w:t>re</w:t>
      </w:r>
      <w:r>
        <w:rPr>
          <w:rFonts w:ascii="Book Antiqua" w:hAnsi="Book Antiqua" w:cs="Book Antiqua"/>
          <w:spacing w:val="1"/>
          <w:sz w:val="21"/>
          <w:szCs w:val="21"/>
        </w:rPr>
        <w:t>m</w:t>
      </w:r>
      <w:r>
        <w:rPr>
          <w:rFonts w:ascii="Book Antiqua" w:hAnsi="Book Antiqua" w:cs="Book Antiqua"/>
          <w:spacing w:val="-1"/>
          <w:sz w:val="21"/>
          <w:szCs w:val="21"/>
        </w:rPr>
        <w:t>e</w:t>
      </w:r>
      <w:r>
        <w:rPr>
          <w:rFonts w:ascii="Book Antiqua" w:hAnsi="Book Antiqua" w:cs="Book Antiqua"/>
          <w:spacing w:val="1"/>
          <w:sz w:val="21"/>
          <w:szCs w:val="21"/>
        </w:rPr>
        <w:t>n</w:t>
      </w:r>
      <w:r>
        <w:rPr>
          <w:rFonts w:ascii="Book Antiqua" w:hAnsi="Book Antiqua" w:cs="Book Antiqua"/>
          <w:spacing w:val="-1"/>
          <w:sz w:val="21"/>
          <w:szCs w:val="21"/>
        </w:rPr>
        <w:t>t</w:t>
      </w:r>
      <w:r>
        <w:rPr>
          <w:rFonts w:ascii="Book Antiqua" w:hAnsi="Book Antiqua" w:cs="Book Antiqua"/>
          <w:sz w:val="21"/>
          <w:szCs w:val="21"/>
        </w:rPr>
        <w:t>s:</w:t>
      </w:r>
      <w:r>
        <w:rPr>
          <w:rFonts w:ascii="Book Antiqua" w:hAnsi="Book Antiqua" w:cs="Book Antiqua"/>
          <w:spacing w:val="5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2"/>
          <w:sz w:val="21"/>
          <w:szCs w:val="21"/>
        </w:rPr>
        <w:t>c</w:t>
      </w:r>
      <w:r>
        <w:rPr>
          <w:rFonts w:ascii="Book Antiqua" w:hAnsi="Book Antiqua" w:cs="Book Antiqua"/>
          <w:spacing w:val="1"/>
          <w:sz w:val="21"/>
          <w:szCs w:val="21"/>
        </w:rPr>
        <w:t>a</w:t>
      </w:r>
      <w:r>
        <w:rPr>
          <w:rFonts w:ascii="Book Antiqua" w:hAnsi="Book Antiqua" w:cs="Book Antiqua"/>
          <w:sz w:val="21"/>
          <w:szCs w:val="21"/>
        </w:rPr>
        <w:t>sh</w:t>
      </w:r>
      <w:r>
        <w:rPr>
          <w:rFonts w:ascii="Book Antiqua" w:hAnsi="Book Antiqua" w:cs="Book Antiqua"/>
          <w:spacing w:val="3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 xml:space="preserve">in </w:t>
      </w:r>
      <w:r>
        <w:rPr>
          <w:rFonts w:ascii="Book Antiqua" w:hAnsi="Book Antiqua" w:cs="Book Antiqua"/>
          <w:spacing w:val="3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 xml:space="preserve">hand, </w:t>
      </w:r>
      <w:r>
        <w:rPr>
          <w:rFonts w:ascii="Book Antiqua" w:hAnsi="Book Antiqua" w:cs="Book Antiqua"/>
          <w:spacing w:val="2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l</w:t>
      </w:r>
      <w:r>
        <w:rPr>
          <w:rFonts w:ascii="Book Antiqua" w:hAnsi="Book Antiqua" w:cs="Book Antiqua"/>
          <w:spacing w:val="-1"/>
          <w:sz w:val="21"/>
          <w:szCs w:val="21"/>
        </w:rPr>
        <w:t>i</w:t>
      </w:r>
      <w:r>
        <w:rPr>
          <w:rFonts w:ascii="Book Antiqua" w:hAnsi="Book Antiqua" w:cs="Book Antiqua"/>
          <w:sz w:val="21"/>
          <w:szCs w:val="21"/>
        </w:rPr>
        <w:t xml:space="preserve">nes </w:t>
      </w:r>
      <w:r>
        <w:rPr>
          <w:rFonts w:ascii="Book Antiqua" w:hAnsi="Book Antiqua" w:cs="Book Antiqua"/>
          <w:spacing w:val="2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 xml:space="preserve">of </w:t>
      </w:r>
      <w:r>
        <w:rPr>
          <w:rFonts w:ascii="Book Antiqua" w:hAnsi="Book Antiqua" w:cs="Book Antiqua"/>
          <w:spacing w:val="4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2"/>
          <w:sz w:val="21"/>
          <w:szCs w:val="21"/>
        </w:rPr>
        <w:t>c</w:t>
      </w:r>
      <w:r>
        <w:rPr>
          <w:rFonts w:ascii="Book Antiqua" w:hAnsi="Book Antiqua" w:cs="Book Antiqua"/>
          <w:spacing w:val="-1"/>
          <w:sz w:val="21"/>
          <w:szCs w:val="21"/>
        </w:rPr>
        <w:t>r</w:t>
      </w:r>
      <w:r>
        <w:rPr>
          <w:rFonts w:ascii="Book Antiqua" w:hAnsi="Book Antiqua" w:cs="Book Antiqua"/>
          <w:sz w:val="21"/>
          <w:szCs w:val="21"/>
        </w:rPr>
        <w:t>ed</w:t>
      </w:r>
      <w:r>
        <w:rPr>
          <w:rFonts w:ascii="Book Antiqua" w:hAnsi="Book Antiqua" w:cs="Book Antiqua"/>
          <w:spacing w:val="-1"/>
          <w:sz w:val="21"/>
          <w:szCs w:val="21"/>
        </w:rPr>
        <w:t>i</w:t>
      </w:r>
      <w:r>
        <w:rPr>
          <w:rFonts w:ascii="Book Antiqua" w:hAnsi="Book Antiqua" w:cs="Book Antiqua"/>
          <w:spacing w:val="1"/>
          <w:sz w:val="21"/>
          <w:szCs w:val="21"/>
        </w:rPr>
        <w:t>t</w:t>
      </w:r>
      <w:r>
        <w:rPr>
          <w:rFonts w:ascii="Book Antiqua" w:hAnsi="Book Antiqua" w:cs="Book Antiqua"/>
          <w:sz w:val="21"/>
          <w:szCs w:val="21"/>
        </w:rPr>
        <w:t xml:space="preserve">, </w:t>
      </w:r>
      <w:r>
        <w:rPr>
          <w:rFonts w:ascii="Book Antiqua" w:hAnsi="Book Antiqua" w:cs="Book Antiqua"/>
          <w:spacing w:val="2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etc.</w:t>
      </w:r>
      <w:r>
        <w:rPr>
          <w:rFonts w:ascii="Book Antiqua" w:hAnsi="Book Antiqua" w:cs="Book Antiqua"/>
          <w:w w:val="101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L</w:t>
      </w:r>
      <w:r>
        <w:rPr>
          <w:rFonts w:ascii="Book Antiqua" w:hAnsi="Book Antiqua" w:cs="Book Antiqua"/>
          <w:spacing w:val="-1"/>
          <w:sz w:val="21"/>
          <w:szCs w:val="21"/>
        </w:rPr>
        <w:t>i</w:t>
      </w:r>
      <w:r>
        <w:rPr>
          <w:rFonts w:ascii="Book Antiqua" w:hAnsi="Book Antiqua" w:cs="Book Antiqua"/>
          <w:sz w:val="21"/>
          <w:szCs w:val="21"/>
        </w:rPr>
        <w:t>st</w:t>
      </w:r>
      <w:r>
        <w:rPr>
          <w:rFonts w:ascii="Book Antiqua" w:hAnsi="Book Antiqua" w:cs="Book Antiqua"/>
          <w:spacing w:val="11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be</w:t>
      </w:r>
      <w:r>
        <w:rPr>
          <w:rFonts w:ascii="Book Antiqua" w:hAnsi="Book Antiqua" w:cs="Book Antiqua"/>
          <w:spacing w:val="-1"/>
          <w:sz w:val="21"/>
          <w:szCs w:val="21"/>
        </w:rPr>
        <w:t>lo</w:t>
      </w:r>
      <w:r>
        <w:rPr>
          <w:rFonts w:ascii="Book Antiqua" w:hAnsi="Book Antiqua" w:cs="Book Antiqua"/>
          <w:sz w:val="21"/>
          <w:szCs w:val="21"/>
        </w:rPr>
        <w:t>w</w:t>
      </w:r>
      <w:r>
        <w:rPr>
          <w:rFonts w:ascii="Book Antiqua" w:hAnsi="Book Antiqua" w:cs="Book Antiqua"/>
          <w:spacing w:val="13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and</w:t>
      </w:r>
      <w:r>
        <w:rPr>
          <w:rFonts w:ascii="Book Antiqua" w:hAnsi="Book Antiqua" w:cs="Book Antiqua"/>
          <w:spacing w:val="12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atta</w:t>
      </w:r>
      <w:r>
        <w:rPr>
          <w:rFonts w:ascii="Book Antiqua" w:hAnsi="Book Antiqua" w:cs="Book Antiqua"/>
          <w:spacing w:val="-2"/>
          <w:sz w:val="21"/>
          <w:szCs w:val="21"/>
        </w:rPr>
        <w:t>c</w:t>
      </w:r>
      <w:r>
        <w:rPr>
          <w:rFonts w:ascii="Book Antiqua" w:hAnsi="Book Antiqua" w:cs="Book Antiqua"/>
          <w:sz w:val="21"/>
          <w:szCs w:val="21"/>
        </w:rPr>
        <w:t>h</w:t>
      </w:r>
      <w:r>
        <w:rPr>
          <w:rFonts w:ascii="Book Antiqua" w:hAnsi="Book Antiqua" w:cs="Book Antiqua"/>
          <w:spacing w:val="11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co</w:t>
      </w:r>
      <w:r>
        <w:rPr>
          <w:rFonts w:ascii="Book Antiqua" w:hAnsi="Book Antiqua" w:cs="Book Antiqua"/>
          <w:spacing w:val="-2"/>
          <w:sz w:val="21"/>
          <w:szCs w:val="21"/>
        </w:rPr>
        <w:t>p</w:t>
      </w:r>
      <w:r>
        <w:rPr>
          <w:rFonts w:ascii="Book Antiqua" w:hAnsi="Book Antiqua" w:cs="Book Antiqua"/>
          <w:sz w:val="21"/>
          <w:szCs w:val="21"/>
        </w:rPr>
        <w:t>ies</w:t>
      </w:r>
      <w:r>
        <w:rPr>
          <w:rFonts w:ascii="Book Antiqua" w:hAnsi="Book Antiqua" w:cs="Book Antiqua"/>
          <w:spacing w:val="12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of</w:t>
      </w:r>
      <w:r>
        <w:rPr>
          <w:rFonts w:ascii="Book Antiqua" w:hAnsi="Book Antiqua" w:cs="Book Antiqua"/>
          <w:spacing w:val="11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support</w:t>
      </w:r>
      <w:r>
        <w:rPr>
          <w:rFonts w:ascii="Book Antiqua" w:hAnsi="Book Antiqua" w:cs="Book Antiqua"/>
          <w:spacing w:val="13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documents.</w:t>
      </w:r>
      <w:r>
        <w:rPr>
          <w:rFonts w:ascii="Book Antiqua" w:hAnsi="Book Antiqua" w:cs="Book Antiqua"/>
          <w:spacing w:val="12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We</w:t>
      </w:r>
      <w:r>
        <w:rPr>
          <w:rFonts w:ascii="Book Antiqua" w:hAnsi="Book Antiqua" w:cs="Book Antiqua"/>
          <w:w w:val="101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cer</w:t>
      </w:r>
      <w:r>
        <w:rPr>
          <w:rFonts w:ascii="Book Antiqua" w:hAnsi="Book Antiqua" w:cs="Book Antiqua"/>
          <w:spacing w:val="1"/>
          <w:sz w:val="21"/>
          <w:szCs w:val="21"/>
        </w:rPr>
        <w:t>t</w:t>
      </w:r>
      <w:r>
        <w:rPr>
          <w:rFonts w:ascii="Book Antiqua" w:hAnsi="Book Antiqua" w:cs="Book Antiqua"/>
          <w:spacing w:val="-1"/>
          <w:sz w:val="21"/>
          <w:szCs w:val="21"/>
        </w:rPr>
        <w:t>i</w:t>
      </w:r>
      <w:r>
        <w:rPr>
          <w:rFonts w:ascii="Book Antiqua" w:hAnsi="Book Antiqua" w:cs="Book Antiqua"/>
          <w:sz w:val="21"/>
          <w:szCs w:val="21"/>
        </w:rPr>
        <w:t>f</w:t>
      </w:r>
      <w:r>
        <w:rPr>
          <w:rFonts w:ascii="Book Antiqua" w:hAnsi="Book Antiqua" w:cs="Book Antiqua"/>
          <w:spacing w:val="1"/>
          <w:sz w:val="21"/>
          <w:szCs w:val="21"/>
        </w:rPr>
        <w:t>y</w:t>
      </w:r>
      <w:r>
        <w:rPr>
          <w:rFonts w:ascii="Book Antiqua" w:hAnsi="Book Antiqua" w:cs="Book Antiqua"/>
          <w:sz w:val="21"/>
          <w:szCs w:val="21"/>
        </w:rPr>
        <w:t>/</w:t>
      </w:r>
      <w:r>
        <w:rPr>
          <w:rFonts w:ascii="Book Antiqua" w:hAnsi="Book Antiqua" w:cs="Book Antiqua"/>
          <w:spacing w:val="-2"/>
          <w:sz w:val="21"/>
          <w:szCs w:val="21"/>
        </w:rPr>
        <w:t>c</w:t>
      </w:r>
      <w:r>
        <w:rPr>
          <w:rFonts w:ascii="Book Antiqua" w:hAnsi="Book Antiqua" w:cs="Book Antiqua"/>
          <w:sz w:val="21"/>
          <w:szCs w:val="21"/>
        </w:rPr>
        <w:t>onfirm</w:t>
      </w:r>
      <w:r>
        <w:rPr>
          <w:rFonts w:ascii="Book Antiqua" w:hAnsi="Book Antiqua" w:cs="Book Antiqua"/>
          <w:spacing w:val="23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1"/>
          <w:sz w:val="21"/>
          <w:szCs w:val="21"/>
        </w:rPr>
        <w:t>t</w:t>
      </w:r>
      <w:r>
        <w:rPr>
          <w:rFonts w:ascii="Book Antiqua" w:hAnsi="Book Antiqua" w:cs="Book Antiqua"/>
          <w:sz w:val="21"/>
          <w:szCs w:val="21"/>
        </w:rPr>
        <w:t>hat</w:t>
      </w:r>
      <w:r>
        <w:rPr>
          <w:rFonts w:ascii="Book Antiqua" w:hAnsi="Book Antiqua" w:cs="Book Antiqua"/>
          <w:spacing w:val="26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we</w:t>
      </w:r>
      <w:r>
        <w:rPr>
          <w:rFonts w:ascii="Book Antiqua" w:hAnsi="Book Antiqua" w:cs="Book Antiqua"/>
          <w:spacing w:val="22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comply</w:t>
      </w:r>
      <w:r>
        <w:rPr>
          <w:rFonts w:ascii="Book Antiqua" w:hAnsi="Book Antiqua" w:cs="Book Antiqua"/>
          <w:spacing w:val="24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with</w:t>
      </w:r>
      <w:r>
        <w:rPr>
          <w:rFonts w:ascii="Book Antiqua" w:hAnsi="Book Antiqua" w:cs="Book Antiqua"/>
          <w:spacing w:val="24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el</w:t>
      </w:r>
      <w:r>
        <w:rPr>
          <w:rFonts w:ascii="Book Antiqua" w:hAnsi="Book Antiqua" w:cs="Book Antiqua"/>
          <w:spacing w:val="-1"/>
          <w:sz w:val="21"/>
          <w:szCs w:val="21"/>
        </w:rPr>
        <w:t>i</w:t>
      </w:r>
      <w:r>
        <w:rPr>
          <w:rFonts w:ascii="Book Antiqua" w:hAnsi="Book Antiqua" w:cs="Book Antiqua"/>
          <w:sz w:val="21"/>
          <w:szCs w:val="21"/>
        </w:rPr>
        <w:t>gib</w:t>
      </w:r>
      <w:r>
        <w:rPr>
          <w:rFonts w:ascii="Book Antiqua" w:hAnsi="Book Antiqua" w:cs="Book Antiqua"/>
          <w:spacing w:val="1"/>
          <w:sz w:val="21"/>
          <w:szCs w:val="21"/>
        </w:rPr>
        <w:t>i</w:t>
      </w:r>
      <w:r>
        <w:rPr>
          <w:rFonts w:ascii="Book Antiqua" w:hAnsi="Book Antiqua" w:cs="Book Antiqua"/>
          <w:spacing w:val="-1"/>
          <w:sz w:val="21"/>
          <w:szCs w:val="21"/>
        </w:rPr>
        <w:t>l</w:t>
      </w:r>
      <w:r>
        <w:rPr>
          <w:rFonts w:ascii="Book Antiqua" w:hAnsi="Book Antiqua" w:cs="Book Antiqua"/>
          <w:sz w:val="21"/>
          <w:szCs w:val="21"/>
        </w:rPr>
        <w:t>i</w:t>
      </w:r>
      <w:r>
        <w:rPr>
          <w:rFonts w:ascii="Book Antiqua" w:hAnsi="Book Antiqua" w:cs="Book Antiqua"/>
          <w:spacing w:val="-1"/>
          <w:sz w:val="21"/>
          <w:szCs w:val="21"/>
        </w:rPr>
        <w:t>t</w:t>
      </w:r>
      <w:r>
        <w:rPr>
          <w:rFonts w:ascii="Book Antiqua" w:hAnsi="Book Antiqua" w:cs="Book Antiqua"/>
          <w:sz w:val="21"/>
          <w:szCs w:val="21"/>
        </w:rPr>
        <w:t>y</w:t>
      </w:r>
      <w:r>
        <w:rPr>
          <w:rFonts w:ascii="Book Antiqua" w:hAnsi="Book Antiqua" w:cs="Book Antiqua"/>
          <w:spacing w:val="27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require</w:t>
      </w:r>
      <w:r>
        <w:rPr>
          <w:rFonts w:ascii="Book Antiqua" w:hAnsi="Book Antiqua" w:cs="Book Antiqua"/>
          <w:spacing w:val="1"/>
          <w:sz w:val="21"/>
          <w:szCs w:val="21"/>
        </w:rPr>
        <w:t>m</w:t>
      </w:r>
      <w:r>
        <w:rPr>
          <w:rFonts w:ascii="Book Antiqua" w:hAnsi="Book Antiqua" w:cs="Book Antiqua"/>
          <w:sz w:val="21"/>
          <w:szCs w:val="21"/>
        </w:rPr>
        <w:t>en</w:t>
      </w:r>
      <w:r>
        <w:rPr>
          <w:rFonts w:ascii="Book Antiqua" w:hAnsi="Book Antiqua" w:cs="Book Antiqua"/>
          <w:spacing w:val="-1"/>
          <w:sz w:val="21"/>
          <w:szCs w:val="21"/>
        </w:rPr>
        <w:t>t</w:t>
      </w:r>
      <w:r>
        <w:rPr>
          <w:rFonts w:ascii="Book Antiqua" w:hAnsi="Book Antiqua" w:cs="Book Antiqua"/>
          <w:sz w:val="21"/>
          <w:szCs w:val="21"/>
        </w:rPr>
        <w:t>s</w:t>
      </w:r>
      <w:r>
        <w:rPr>
          <w:rFonts w:ascii="Book Antiqua" w:hAnsi="Book Antiqua" w:cs="Book Antiqua"/>
          <w:spacing w:val="24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1"/>
          <w:sz w:val="21"/>
          <w:szCs w:val="21"/>
        </w:rPr>
        <w:t>a</w:t>
      </w:r>
      <w:r>
        <w:rPr>
          <w:rFonts w:ascii="Book Antiqua" w:hAnsi="Book Antiqua" w:cs="Book Antiqua"/>
          <w:sz w:val="21"/>
          <w:szCs w:val="21"/>
        </w:rPr>
        <w:t>s</w:t>
      </w:r>
      <w:r>
        <w:rPr>
          <w:rFonts w:ascii="Book Antiqua" w:hAnsi="Book Antiqua" w:cs="Book Antiqua"/>
          <w:w w:val="101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per</w:t>
      </w:r>
      <w:r>
        <w:rPr>
          <w:rFonts w:ascii="Book Antiqua" w:hAnsi="Book Antiqua" w:cs="Book Antiqua"/>
          <w:spacing w:val="6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I</w:t>
      </w:r>
      <w:r>
        <w:rPr>
          <w:rFonts w:ascii="Book Antiqua" w:hAnsi="Book Antiqua" w:cs="Book Antiqua"/>
          <w:spacing w:val="-2"/>
          <w:sz w:val="21"/>
          <w:szCs w:val="21"/>
        </w:rPr>
        <w:t>T</w:t>
      </w:r>
      <w:r>
        <w:rPr>
          <w:rFonts w:ascii="Book Antiqua" w:hAnsi="Book Antiqua" w:cs="Book Antiqua"/>
          <w:sz w:val="21"/>
          <w:szCs w:val="21"/>
        </w:rPr>
        <w:t>B</w:t>
      </w:r>
      <w:r>
        <w:rPr>
          <w:rFonts w:ascii="Book Antiqua" w:hAnsi="Book Antiqua" w:cs="Book Antiqua"/>
          <w:spacing w:val="7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3</w:t>
      </w:r>
      <w:r>
        <w:rPr>
          <w:rFonts w:ascii="Book Antiqua" w:hAnsi="Book Antiqua" w:cs="Book Antiqua"/>
          <w:spacing w:val="5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of</w:t>
      </w:r>
      <w:r>
        <w:rPr>
          <w:rFonts w:ascii="Book Antiqua" w:hAnsi="Book Antiqua" w:cs="Book Antiqua"/>
          <w:spacing w:val="6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the</w:t>
      </w:r>
      <w:r>
        <w:rPr>
          <w:rFonts w:ascii="Book Antiqua" w:hAnsi="Book Antiqua" w:cs="Book Antiqua"/>
          <w:spacing w:val="5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b</w:t>
      </w:r>
      <w:r>
        <w:rPr>
          <w:rFonts w:ascii="Book Antiqua" w:hAnsi="Book Antiqua" w:cs="Book Antiqua"/>
          <w:spacing w:val="-1"/>
          <w:sz w:val="21"/>
          <w:szCs w:val="21"/>
        </w:rPr>
        <w:t>i</w:t>
      </w:r>
      <w:r>
        <w:rPr>
          <w:rFonts w:ascii="Book Antiqua" w:hAnsi="Book Antiqua" w:cs="Book Antiqua"/>
          <w:sz w:val="21"/>
          <w:szCs w:val="21"/>
        </w:rPr>
        <w:t>dd</w:t>
      </w:r>
      <w:r>
        <w:rPr>
          <w:rFonts w:ascii="Book Antiqua" w:hAnsi="Book Antiqua" w:cs="Book Antiqua"/>
          <w:spacing w:val="-1"/>
          <w:sz w:val="21"/>
          <w:szCs w:val="21"/>
        </w:rPr>
        <w:t>i</w:t>
      </w:r>
      <w:r>
        <w:rPr>
          <w:rFonts w:ascii="Book Antiqua" w:hAnsi="Book Antiqua" w:cs="Book Antiqua"/>
          <w:spacing w:val="1"/>
          <w:sz w:val="21"/>
          <w:szCs w:val="21"/>
        </w:rPr>
        <w:t>n</w:t>
      </w:r>
      <w:r>
        <w:rPr>
          <w:rFonts w:ascii="Book Antiqua" w:hAnsi="Book Antiqua" w:cs="Book Antiqua"/>
          <w:sz w:val="21"/>
          <w:szCs w:val="21"/>
        </w:rPr>
        <w:t>g</w:t>
      </w:r>
      <w:r>
        <w:rPr>
          <w:rFonts w:ascii="Book Antiqua" w:hAnsi="Book Antiqua" w:cs="Book Antiqua"/>
          <w:spacing w:val="5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do</w:t>
      </w:r>
      <w:r>
        <w:rPr>
          <w:rFonts w:ascii="Book Antiqua" w:hAnsi="Book Antiqua" w:cs="Book Antiqua"/>
          <w:spacing w:val="-2"/>
          <w:sz w:val="21"/>
          <w:szCs w:val="21"/>
        </w:rPr>
        <w:t>c</w:t>
      </w:r>
      <w:r>
        <w:rPr>
          <w:rFonts w:ascii="Book Antiqua" w:hAnsi="Book Antiqua" w:cs="Book Antiqua"/>
          <w:spacing w:val="-1"/>
          <w:sz w:val="21"/>
          <w:szCs w:val="21"/>
        </w:rPr>
        <w:t>u</w:t>
      </w:r>
      <w:r>
        <w:rPr>
          <w:rFonts w:ascii="Book Antiqua" w:hAnsi="Book Antiqua" w:cs="Book Antiqua"/>
          <w:sz w:val="21"/>
          <w:szCs w:val="21"/>
        </w:rPr>
        <w:t>ments.</w:t>
      </w:r>
    </w:p>
    <w:p w:rsidR="0044354C" w:rsidRDefault="0044354C">
      <w:pPr>
        <w:kinsoku w:val="0"/>
        <w:overflowPunct w:val="0"/>
        <w:spacing w:before="13" w:line="220" w:lineRule="exact"/>
        <w:rPr>
          <w:sz w:val="22"/>
          <w:szCs w:val="22"/>
        </w:rPr>
      </w:pPr>
    </w:p>
    <w:p w:rsidR="0044354C" w:rsidRDefault="0044354C">
      <w:pPr>
        <w:numPr>
          <w:ilvl w:val="1"/>
          <w:numId w:val="43"/>
        </w:numPr>
        <w:tabs>
          <w:tab w:val="left" w:pos="2736"/>
        </w:tabs>
        <w:kinsoku w:val="0"/>
        <w:overflowPunct w:val="0"/>
        <w:spacing w:line="243" w:lineRule="auto"/>
        <w:ind w:left="2736" w:right="221"/>
        <w:jc w:val="both"/>
        <w:rPr>
          <w:rFonts w:ascii="Book Antiqua" w:hAnsi="Book Antiqua" w:cs="Book Antiqua"/>
          <w:sz w:val="21"/>
          <w:szCs w:val="21"/>
        </w:rPr>
      </w:pPr>
      <w:r>
        <w:rPr>
          <w:rFonts w:ascii="Book Antiqua" w:hAnsi="Book Antiqua" w:cs="Book Antiqua"/>
          <w:sz w:val="21"/>
          <w:szCs w:val="21"/>
        </w:rPr>
        <w:t>Name,</w:t>
      </w:r>
      <w:r>
        <w:rPr>
          <w:rFonts w:ascii="Book Antiqua" w:hAnsi="Book Antiqua" w:cs="Book Antiqua"/>
          <w:spacing w:val="31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address,</w:t>
      </w:r>
      <w:r>
        <w:rPr>
          <w:rFonts w:ascii="Book Antiqua" w:hAnsi="Book Antiqua" w:cs="Book Antiqua"/>
          <w:spacing w:val="31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2"/>
          <w:sz w:val="21"/>
          <w:szCs w:val="21"/>
        </w:rPr>
        <w:t>a</w:t>
      </w:r>
      <w:r>
        <w:rPr>
          <w:rFonts w:ascii="Book Antiqua" w:hAnsi="Book Antiqua" w:cs="Book Antiqua"/>
          <w:sz w:val="21"/>
          <w:szCs w:val="21"/>
        </w:rPr>
        <w:t>nd</w:t>
      </w:r>
      <w:r>
        <w:rPr>
          <w:rFonts w:ascii="Book Antiqua" w:hAnsi="Book Antiqua" w:cs="Book Antiqua"/>
          <w:spacing w:val="30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tel</w:t>
      </w:r>
      <w:r>
        <w:rPr>
          <w:rFonts w:ascii="Book Antiqua" w:hAnsi="Book Antiqua" w:cs="Book Antiqua"/>
          <w:spacing w:val="-2"/>
          <w:sz w:val="21"/>
          <w:szCs w:val="21"/>
        </w:rPr>
        <w:t>e</w:t>
      </w:r>
      <w:r>
        <w:rPr>
          <w:rFonts w:ascii="Book Antiqua" w:hAnsi="Book Antiqua" w:cs="Book Antiqua"/>
          <w:sz w:val="21"/>
          <w:szCs w:val="21"/>
        </w:rPr>
        <w:t>phone,</w:t>
      </w:r>
      <w:r>
        <w:rPr>
          <w:rFonts w:ascii="Book Antiqua" w:hAnsi="Book Antiqua" w:cs="Book Antiqua"/>
          <w:spacing w:val="33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1"/>
          <w:sz w:val="21"/>
          <w:szCs w:val="21"/>
        </w:rPr>
        <w:t>t</w:t>
      </w:r>
      <w:r>
        <w:rPr>
          <w:rFonts w:ascii="Book Antiqua" w:hAnsi="Book Antiqua" w:cs="Book Antiqua"/>
          <w:spacing w:val="-1"/>
          <w:sz w:val="21"/>
          <w:szCs w:val="21"/>
        </w:rPr>
        <w:t>elex</w:t>
      </w:r>
      <w:r>
        <w:rPr>
          <w:rFonts w:ascii="Book Antiqua" w:hAnsi="Book Antiqua" w:cs="Book Antiqua"/>
          <w:sz w:val="21"/>
          <w:szCs w:val="21"/>
        </w:rPr>
        <w:t>,</w:t>
      </w:r>
      <w:r>
        <w:rPr>
          <w:rFonts w:ascii="Book Antiqua" w:hAnsi="Book Antiqua" w:cs="Book Antiqua"/>
          <w:spacing w:val="33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an</w:t>
      </w:r>
      <w:r>
        <w:rPr>
          <w:rFonts w:ascii="Book Antiqua" w:hAnsi="Book Antiqua" w:cs="Book Antiqua"/>
          <w:sz w:val="21"/>
          <w:szCs w:val="21"/>
        </w:rPr>
        <w:t>d</w:t>
      </w:r>
      <w:r>
        <w:rPr>
          <w:rFonts w:ascii="Book Antiqua" w:hAnsi="Book Antiqua" w:cs="Book Antiqua"/>
          <w:spacing w:val="31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facsimil</w:t>
      </w:r>
      <w:r>
        <w:rPr>
          <w:rFonts w:ascii="Book Antiqua" w:hAnsi="Book Antiqua" w:cs="Book Antiqua"/>
          <w:sz w:val="21"/>
          <w:szCs w:val="21"/>
        </w:rPr>
        <w:t>e</w:t>
      </w:r>
      <w:r>
        <w:rPr>
          <w:rFonts w:ascii="Book Antiqua" w:hAnsi="Book Antiqua" w:cs="Book Antiqua"/>
          <w:spacing w:val="32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number</w:t>
      </w:r>
      <w:r>
        <w:rPr>
          <w:rFonts w:ascii="Book Antiqua" w:hAnsi="Book Antiqua" w:cs="Book Antiqua"/>
          <w:sz w:val="21"/>
          <w:szCs w:val="21"/>
        </w:rPr>
        <w:t>s</w:t>
      </w:r>
      <w:r>
        <w:rPr>
          <w:rFonts w:ascii="Book Antiqua" w:hAnsi="Book Antiqua" w:cs="Book Antiqua"/>
          <w:spacing w:val="33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of</w:t>
      </w:r>
      <w:r>
        <w:rPr>
          <w:rFonts w:ascii="Book Antiqua" w:hAnsi="Book Antiqua" w:cs="Book Antiqua"/>
          <w:spacing w:val="-1"/>
          <w:w w:val="101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b</w:t>
      </w:r>
      <w:r>
        <w:rPr>
          <w:rFonts w:ascii="Book Antiqua" w:hAnsi="Book Antiqua" w:cs="Book Antiqua"/>
          <w:spacing w:val="1"/>
          <w:sz w:val="21"/>
          <w:szCs w:val="21"/>
        </w:rPr>
        <w:t>a</w:t>
      </w:r>
      <w:r>
        <w:rPr>
          <w:rFonts w:ascii="Book Antiqua" w:hAnsi="Book Antiqua" w:cs="Book Antiqua"/>
          <w:sz w:val="21"/>
          <w:szCs w:val="21"/>
        </w:rPr>
        <w:t>nks</w:t>
      </w:r>
      <w:r>
        <w:rPr>
          <w:rFonts w:ascii="Book Antiqua" w:hAnsi="Book Antiqua" w:cs="Book Antiqua"/>
          <w:spacing w:val="12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1"/>
          <w:sz w:val="21"/>
          <w:szCs w:val="21"/>
        </w:rPr>
        <w:t>t</w:t>
      </w:r>
      <w:r>
        <w:rPr>
          <w:rFonts w:ascii="Book Antiqua" w:hAnsi="Book Antiqua" w:cs="Book Antiqua"/>
          <w:sz w:val="21"/>
          <w:szCs w:val="21"/>
        </w:rPr>
        <w:t>hat</w:t>
      </w:r>
      <w:r>
        <w:rPr>
          <w:rFonts w:ascii="Book Antiqua" w:hAnsi="Book Antiqua" w:cs="Book Antiqua"/>
          <w:spacing w:val="12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may</w:t>
      </w:r>
      <w:r>
        <w:rPr>
          <w:rFonts w:ascii="Book Antiqua" w:hAnsi="Book Antiqua" w:cs="Book Antiqua"/>
          <w:spacing w:val="14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provi</w:t>
      </w:r>
      <w:r>
        <w:rPr>
          <w:rFonts w:ascii="Book Antiqua" w:hAnsi="Book Antiqua" w:cs="Book Antiqua"/>
          <w:spacing w:val="1"/>
          <w:sz w:val="21"/>
          <w:szCs w:val="21"/>
        </w:rPr>
        <w:t>d</w:t>
      </w:r>
      <w:r>
        <w:rPr>
          <w:rFonts w:ascii="Book Antiqua" w:hAnsi="Book Antiqua" w:cs="Book Antiqua"/>
          <w:sz w:val="21"/>
          <w:szCs w:val="21"/>
        </w:rPr>
        <w:t>e</w:t>
      </w:r>
      <w:r>
        <w:rPr>
          <w:rFonts w:ascii="Book Antiqua" w:hAnsi="Book Antiqua" w:cs="Book Antiqua"/>
          <w:spacing w:val="13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references</w:t>
      </w:r>
      <w:r>
        <w:rPr>
          <w:rFonts w:ascii="Book Antiqua" w:hAnsi="Book Antiqua" w:cs="Book Antiqua"/>
          <w:spacing w:val="17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i</w:t>
      </w:r>
      <w:r>
        <w:rPr>
          <w:rFonts w:ascii="Book Antiqua" w:hAnsi="Book Antiqua" w:cs="Book Antiqua"/>
          <w:sz w:val="21"/>
          <w:szCs w:val="21"/>
        </w:rPr>
        <w:t>f</w:t>
      </w:r>
      <w:r>
        <w:rPr>
          <w:rFonts w:ascii="Book Antiqua" w:hAnsi="Book Antiqua" w:cs="Book Antiqua"/>
          <w:spacing w:val="12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con</w:t>
      </w:r>
      <w:r>
        <w:rPr>
          <w:rFonts w:ascii="Book Antiqua" w:hAnsi="Book Antiqua" w:cs="Book Antiqua"/>
          <w:spacing w:val="1"/>
          <w:sz w:val="21"/>
          <w:szCs w:val="21"/>
        </w:rPr>
        <w:t>t</w:t>
      </w:r>
      <w:r>
        <w:rPr>
          <w:rFonts w:ascii="Book Antiqua" w:hAnsi="Book Antiqua" w:cs="Book Antiqua"/>
          <w:spacing w:val="-1"/>
          <w:sz w:val="21"/>
          <w:szCs w:val="21"/>
        </w:rPr>
        <w:t>acte</w:t>
      </w:r>
      <w:r>
        <w:rPr>
          <w:rFonts w:ascii="Book Antiqua" w:hAnsi="Book Antiqua" w:cs="Book Antiqua"/>
          <w:sz w:val="21"/>
          <w:szCs w:val="21"/>
        </w:rPr>
        <w:t>d</w:t>
      </w:r>
      <w:r>
        <w:rPr>
          <w:rFonts w:ascii="Book Antiqua" w:hAnsi="Book Antiqua" w:cs="Book Antiqua"/>
          <w:spacing w:val="14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b</w:t>
      </w:r>
      <w:r>
        <w:rPr>
          <w:rFonts w:ascii="Book Antiqua" w:hAnsi="Book Antiqua" w:cs="Book Antiqua"/>
          <w:sz w:val="21"/>
          <w:szCs w:val="21"/>
        </w:rPr>
        <w:t>y</w:t>
      </w:r>
      <w:r>
        <w:rPr>
          <w:rFonts w:ascii="Book Antiqua" w:hAnsi="Book Antiqua" w:cs="Book Antiqua"/>
          <w:spacing w:val="13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1"/>
          <w:sz w:val="21"/>
          <w:szCs w:val="21"/>
        </w:rPr>
        <w:t>t</w:t>
      </w:r>
      <w:r>
        <w:rPr>
          <w:rFonts w:ascii="Book Antiqua" w:hAnsi="Book Antiqua" w:cs="Book Antiqua"/>
          <w:sz w:val="21"/>
          <w:szCs w:val="21"/>
        </w:rPr>
        <w:t>he</w:t>
      </w:r>
      <w:r>
        <w:rPr>
          <w:rFonts w:ascii="Book Antiqua" w:hAnsi="Book Antiqua" w:cs="Book Antiqua"/>
          <w:spacing w:val="14"/>
          <w:sz w:val="21"/>
          <w:szCs w:val="21"/>
        </w:rPr>
        <w:t xml:space="preserve"> </w:t>
      </w:r>
      <w:r w:rsidR="00470C87">
        <w:rPr>
          <w:rFonts w:ascii="Book Antiqua" w:hAnsi="Book Antiqua" w:cs="Book Antiqua"/>
          <w:spacing w:val="-1"/>
          <w:sz w:val="21"/>
          <w:szCs w:val="21"/>
        </w:rPr>
        <w:t>PBM Office ------</w:t>
      </w:r>
      <w:r>
        <w:rPr>
          <w:rFonts w:ascii="Book Antiqua" w:hAnsi="Book Antiqua" w:cs="Book Antiqua"/>
          <w:sz w:val="21"/>
          <w:szCs w:val="21"/>
        </w:rPr>
        <w:t>.</w:t>
      </w:r>
    </w:p>
    <w:p w:rsidR="0044354C" w:rsidRDefault="0044354C">
      <w:pPr>
        <w:kinsoku w:val="0"/>
        <w:overflowPunct w:val="0"/>
        <w:spacing w:before="15" w:line="220" w:lineRule="exact"/>
        <w:rPr>
          <w:sz w:val="22"/>
          <w:szCs w:val="22"/>
        </w:rPr>
      </w:pPr>
    </w:p>
    <w:p w:rsidR="0044354C" w:rsidRDefault="0044354C">
      <w:pPr>
        <w:numPr>
          <w:ilvl w:val="1"/>
          <w:numId w:val="43"/>
        </w:numPr>
        <w:tabs>
          <w:tab w:val="left" w:pos="2735"/>
        </w:tabs>
        <w:kinsoku w:val="0"/>
        <w:overflowPunct w:val="0"/>
        <w:ind w:left="2735"/>
        <w:rPr>
          <w:rFonts w:ascii="Book Antiqua" w:hAnsi="Book Antiqua" w:cs="Book Antiqua"/>
          <w:sz w:val="21"/>
          <w:szCs w:val="21"/>
        </w:rPr>
      </w:pPr>
      <w:r>
        <w:rPr>
          <w:rFonts w:ascii="Book Antiqua" w:hAnsi="Book Antiqua" w:cs="Book Antiqua"/>
          <w:sz w:val="21"/>
          <w:szCs w:val="21"/>
        </w:rPr>
        <w:t>Inf</w:t>
      </w:r>
      <w:r>
        <w:rPr>
          <w:rFonts w:ascii="Book Antiqua" w:hAnsi="Book Antiqua" w:cs="Book Antiqua"/>
          <w:spacing w:val="-1"/>
          <w:sz w:val="21"/>
          <w:szCs w:val="21"/>
        </w:rPr>
        <w:t>orm</w:t>
      </w:r>
      <w:r>
        <w:rPr>
          <w:rFonts w:ascii="Book Antiqua" w:hAnsi="Book Antiqua" w:cs="Book Antiqua"/>
          <w:sz w:val="21"/>
          <w:szCs w:val="21"/>
        </w:rPr>
        <w:t>a</w:t>
      </w:r>
      <w:r>
        <w:rPr>
          <w:rFonts w:ascii="Book Antiqua" w:hAnsi="Book Antiqua" w:cs="Book Antiqua"/>
          <w:spacing w:val="-1"/>
          <w:sz w:val="21"/>
          <w:szCs w:val="21"/>
        </w:rPr>
        <w:t>t</w:t>
      </w:r>
      <w:r>
        <w:rPr>
          <w:rFonts w:ascii="Book Antiqua" w:hAnsi="Book Antiqua" w:cs="Book Antiqua"/>
          <w:sz w:val="21"/>
          <w:szCs w:val="21"/>
        </w:rPr>
        <w:t>i</w:t>
      </w:r>
      <w:r>
        <w:rPr>
          <w:rFonts w:ascii="Book Antiqua" w:hAnsi="Book Antiqua" w:cs="Book Antiqua"/>
          <w:spacing w:val="-1"/>
          <w:sz w:val="21"/>
          <w:szCs w:val="21"/>
        </w:rPr>
        <w:t>o</w:t>
      </w:r>
      <w:r>
        <w:rPr>
          <w:rFonts w:ascii="Book Antiqua" w:hAnsi="Book Antiqua" w:cs="Book Antiqua"/>
          <w:sz w:val="21"/>
          <w:szCs w:val="21"/>
        </w:rPr>
        <w:t>n</w:t>
      </w:r>
      <w:r>
        <w:rPr>
          <w:rFonts w:ascii="Book Antiqua" w:hAnsi="Book Antiqua" w:cs="Book Antiqua"/>
          <w:spacing w:val="34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r</w:t>
      </w:r>
      <w:r>
        <w:rPr>
          <w:rFonts w:ascii="Book Antiqua" w:hAnsi="Book Antiqua" w:cs="Book Antiqua"/>
          <w:sz w:val="21"/>
          <w:szCs w:val="21"/>
        </w:rPr>
        <w:t>egarding</w:t>
      </w:r>
      <w:r>
        <w:rPr>
          <w:rFonts w:ascii="Book Antiqua" w:hAnsi="Book Antiqua" w:cs="Book Antiqua"/>
          <w:spacing w:val="36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1"/>
          <w:sz w:val="21"/>
          <w:szCs w:val="21"/>
        </w:rPr>
        <w:t>a</w:t>
      </w:r>
      <w:r>
        <w:rPr>
          <w:rFonts w:ascii="Book Antiqua" w:hAnsi="Book Antiqua" w:cs="Book Antiqua"/>
          <w:sz w:val="21"/>
          <w:szCs w:val="21"/>
        </w:rPr>
        <w:t>ny</w:t>
      </w:r>
      <w:r>
        <w:rPr>
          <w:rFonts w:ascii="Book Antiqua" w:hAnsi="Book Antiqua" w:cs="Book Antiqua"/>
          <w:spacing w:val="35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l</w:t>
      </w:r>
      <w:r>
        <w:rPr>
          <w:rFonts w:ascii="Book Antiqua" w:hAnsi="Book Antiqua" w:cs="Book Antiqua"/>
          <w:spacing w:val="-1"/>
          <w:sz w:val="21"/>
          <w:szCs w:val="21"/>
        </w:rPr>
        <w:t>i</w:t>
      </w:r>
      <w:r>
        <w:rPr>
          <w:rFonts w:ascii="Book Antiqua" w:hAnsi="Book Antiqua" w:cs="Book Antiqua"/>
          <w:sz w:val="21"/>
          <w:szCs w:val="21"/>
        </w:rPr>
        <w:t>tigation,</w:t>
      </w:r>
      <w:r>
        <w:rPr>
          <w:rFonts w:ascii="Book Antiqua" w:hAnsi="Book Antiqua" w:cs="Book Antiqua"/>
          <w:spacing w:val="35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2"/>
          <w:sz w:val="21"/>
          <w:szCs w:val="21"/>
        </w:rPr>
        <w:t>c</w:t>
      </w:r>
      <w:r>
        <w:rPr>
          <w:rFonts w:ascii="Book Antiqua" w:hAnsi="Book Antiqua" w:cs="Book Antiqua"/>
          <w:spacing w:val="-1"/>
          <w:sz w:val="21"/>
          <w:szCs w:val="21"/>
        </w:rPr>
        <w:t>u</w:t>
      </w:r>
      <w:r>
        <w:rPr>
          <w:rFonts w:ascii="Book Antiqua" w:hAnsi="Book Antiqua" w:cs="Book Antiqua"/>
          <w:sz w:val="21"/>
          <w:szCs w:val="21"/>
        </w:rPr>
        <w:t>rrent</w:t>
      </w:r>
      <w:r>
        <w:rPr>
          <w:rFonts w:ascii="Book Antiqua" w:hAnsi="Book Antiqua" w:cs="Book Antiqua"/>
          <w:spacing w:val="38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or</w:t>
      </w:r>
      <w:r>
        <w:rPr>
          <w:rFonts w:ascii="Book Antiqua" w:hAnsi="Book Antiqua" w:cs="Book Antiqua"/>
          <w:spacing w:val="36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w</w:t>
      </w:r>
      <w:r>
        <w:rPr>
          <w:rFonts w:ascii="Book Antiqua" w:hAnsi="Book Antiqua" w:cs="Book Antiqua"/>
          <w:spacing w:val="-1"/>
          <w:sz w:val="21"/>
          <w:szCs w:val="21"/>
        </w:rPr>
        <w:t>i</w:t>
      </w:r>
      <w:r>
        <w:rPr>
          <w:rFonts w:ascii="Book Antiqua" w:hAnsi="Book Antiqua" w:cs="Book Antiqua"/>
          <w:sz w:val="21"/>
          <w:szCs w:val="21"/>
        </w:rPr>
        <w:t>th</w:t>
      </w:r>
      <w:r>
        <w:rPr>
          <w:rFonts w:ascii="Book Antiqua" w:hAnsi="Book Antiqua" w:cs="Book Antiqua"/>
          <w:spacing w:val="-1"/>
          <w:sz w:val="21"/>
          <w:szCs w:val="21"/>
        </w:rPr>
        <w:t>i</w:t>
      </w:r>
      <w:r>
        <w:rPr>
          <w:rFonts w:ascii="Book Antiqua" w:hAnsi="Book Antiqua" w:cs="Book Antiqua"/>
          <w:sz w:val="21"/>
          <w:szCs w:val="21"/>
        </w:rPr>
        <w:t>n</w:t>
      </w:r>
      <w:r>
        <w:rPr>
          <w:rFonts w:ascii="Book Antiqua" w:hAnsi="Book Antiqua" w:cs="Book Antiqua"/>
          <w:spacing w:val="36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the</w:t>
      </w:r>
      <w:r>
        <w:rPr>
          <w:rFonts w:ascii="Book Antiqua" w:hAnsi="Book Antiqua" w:cs="Book Antiqua"/>
          <w:spacing w:val="35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last</w:t>
      </w:r>
    </w:p>
    <w:p w:rsidR="0044354C" w:rsidRDefault="0044354C">
      <w:pPr>
        <w:kinsoku w:val="0"/>
        <w:overflowPunct w:val="0"/>
        <w:spacing w:before="4"/>
        <w:ind w:left="2736"/>
        <w:rPr>
          <w:rFonts w:ascii="Book Antiqua" w:hAnsi="Book Antiqua" w:cs="Book Antiqua"/>
          <w:sz w:val="21"/>
          <w:szCs w:val="21"/>
        </w:rPr>
      </w:pPr>
      <w:r>
        <w:rPr>
          <w:rFonts w:ascii="Book Antiqua" w:hAnsi="Book Antiqua" w:cs="Book Antiqua"/>
          <w:i/>
          <w:iCs/>
          <w:spacing w:val="-1"/>
          <w:sz w:val="21"/>
          <w:szCs w:val="21"/>
        </w:rPr>
        <w:t>(inser</w:t>
      </w:r>
      <w:r>
        <w:rPr>
          <w:rFonts w:ascii="Book Antiqua" w:hAnsi="Book Antiqua" w:cs="Book Antiqua"/>
          <w:i/>
          <w:iCs/>
          <w:sz w:val="21"/>
          <w:szCs w:val="21"/>
        </w:rPr>
        <w:t>t</w:t>
      </w:r>
      <w:r>
        <w:rPr>
          <w:rFonts w:ascii="Book Antiqua" w:hAnsi="Book Antiqua" w:cs="Book Antiqua"/>
          <w:i/>
          <w:iCs/>
          <w:spacing w:val="5"/>
          <w:sz w:val="21"/>
          <w:szCs w:val="21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1"/>
          <w:szCs w:val="21"/>
        </w:rPr>
        <w:t>p</w:t>
      </w:r>
      <w:r>
        <w:rPr>
          <w:rFonts w:ascii="Book Antiqua" w:hAnsi="Book Antiqua" w:cs="Book Antiqua"/>
          <w:i/>
          <w:iCs/>
          <w:spacing w:val="-1"/>
          <w:sz w:val="21"/>
          <w:szCs w:val="21"/>
        </w:rPr>
        <w:t>erio</w:t>
      </w:r>
      <w:r>
        <w:rPr>
          <w:rFonts w:ascii="Book Antiqua" w:hAnsi="Book Antiqua" w:cs="Book Antiqua"/>
          <w:i/>
          <w:iCs/>
          <w:spacing w:val="1"/>
          <w:sz w:val="21"/>
          <w:szCs w:val="21"/>
        </w:rPr>
        <w:t>d</w:t>
      </w:r>
      <w:r>
        <w:rPr>
          <w:rFonts w:ascii="Book Antiqua" w:hAnsi="Book Antiqua" w:cs="Book Antiqua"/>
          <w:i/>
          <w:iCs/>
          <w:sz w:val="21"/>
          <w:szCs w:val="21"/>
        </w:rPr>
        <w:t>)</w:t>
      </w:r>
      <w:r>
        <w:rPr>
          <w:rFonts w:ascii="Book Antiqua" w:hAnsi="Book Antiqua" w:cs="Book Antiqua"/>
          <w:i/>
          <w:iCs/>
          <w:spacing w:val="5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years,</w:t>
      </w:r>
      <w:r>
        <w:rPr>
          <w:rFonts w:ascii="Book Antiqua" w:hAnsi="Book Antiqua" w:cs="Book Antiqua"/>
          <w:spacing w:val="5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in</w:t>
      </w:r>
      <w:r>
        <w:rPr>
          <w:rFonts w:ascii="Book Antiqua" w:hAnsi="Book Antiqua" w:cs="Book Antiqua"/>
          <w:spacing w:val="6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2"/>
          <w:sz w:val="21"/>
          <w:szCs w:val="21"/>
        </w:rPr>
        <w:t>w</w:t>
      </w:r>
      <w:r>
        <w:rPr>
          <w:rFonts w:ascii="Book Antiqua" w:hAnsi="Book Antiqua" w:cs="Book Antiqua"/>
          <w:sz w:val="21"/>
          <w:szCs w:val="21"/>
        </w:rPr>
        <w:t>hich</w:t>
      </w:r>
      <w:r>
        <w:rPr>
          <w:rFonts w:ascii="Book Antiqua" w:hAnsi="Book Antiqua" w:cs="Book Antiqua"/>
          <w:spacing w:val="6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the</w:t>
      </w:r>
      <w:r>
        <w:rPr>
          <w:rFonts w:ascii="Book Antiqua" w:hAnsi="Book Antiqua" w:cs="Book Antiqua"/>
          <w:spacing w:val="5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Bi</w:t>
      </w:r>
      <w:r>
        <w:rPr>
          <w:rFonts w:ascii="Book Antiqua" w:hAnsi="Book Antiqua" w:cs="Book Antiqua"/>
          <w:spacing w:val="-1"/>
          <w:sz w:val="21"/>
          <w:szCs w:val="21"/>
        </w:rPr>
        <w:t>d</w:t>
      </w:r>
      <w:r>
        <w:rPr>
          <w:rFonts w:ascii="Book Antiqua" w:hAnsi="Book Antiqua" w:cs="Book Antiqua"/>
          <w:sz w:val="21"/>
          <w:szCs w:val="21"/>
        </w:rPr>
        <w:t>der</w:t>
      </w:r>
      <w:r>
        <w:rPr>
          <w:rFonts w:ascii="Book Antiqua" w:hAnsi="Book Antiqua" w:cs="Book Antiqua"/>
          <w:spacing w:val="6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is</w:t>
      </w:r>
      <w:r>
        <w:rPr>
          <w:rFonts w:ascii="Book Antiqua" w:hAnsi="Book Antiqua" w:cs="Book Antiqua"/>
          <w:spacing w:val="6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or</w:t>
      </w:r>
      <w:r>
        <w:rPr>
          <w:rFonts w:ascii="Book Antiqua" w:hAnsi="Book Antiqua" w:cs="Book Antiqua"/>
          <w:spacing w:val="5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has</w:t>
      </w:r>
      <w:r>
        <w:rPr>
          <w:rFonts w:ascii="Book Antiqua" w:hAnsi="Book Antiqua" w:cs="Book Antiqua"/>
          <w:spacing w:val="5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been</w:t>
      </w:r>
      <w:r>
        <w:rPr>
          <w:rFonts w:ascii="Book Antiqua" w:hAnsi="Book Antiqua" w:cs="Book Antiqua"/>
          <w:spacing w:val="5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involved.</w:t>
      </w:r>
    </w:p>
    <w:p w:rsidR="0044354C" w:rsidRDefault="0044354C">
      <w:pPr>
        <w:kinsoku w:val="0"/>
        <w:overflowPunct w:val="0"/>
        <w:spacing w:before="10" w:line="280" w:lineRule="exact"/>
        <w:rPr>
          <w:sz w:val="28"/>
          <w:szCs w:val="28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2"/>
        <w:gridCol w:w="2578"/>
        <w:gridCol w:w="1925"/>
        <w:gridCol w:w="1506"/>
      </w:tblGrid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24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6" w:line="220" w:lineRule="exact"/>
              <w:rPr>
                <w:sz w:val="22"/>
                <w:szCs w:val="22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391"/>
            </w:pP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Othe</w:t>
            </w:r>
            <w:r>
              <w:rPr>
                <w:rFonts w:ascii="Book Antiqua" w:hAnsi="Book Antiqua" w:cs="Book Antiqua"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spacing w:val="16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party(i</w:t>
            </w:r>
            <w:r>
              <w:rPr>
                <w:rFonts w:ascii="Book Antiqua" w:hAnsi="Book Antiqua" w:cs="Book Antiqua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s)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6" w:line="220" w:lineRule="exact"/>
              <w:rPr>
                <w:sz w:val="22"/>
                <w:szCs w:val="22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99"/>
            </w:pP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Caus</w:t>
            </w:r>
            <w:r>
              <w:rPr>
                <w:rFonts w:ascii="Book Antiqua" w:hAnsi="Book Antiqua" w:cs="Book Antiqua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sz w:val="23"/>
                <w:szCs w:val="23"/>
              </w:rPr>
              <w:t>f</w:t>
            </w:r>
            <w:r>
              <w:rPr>
                <w:rFonts w:ascii="Book Antiqua" w:hAnsi="Book Antiqua" w:cs="Book Antiqua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dispute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6" w:line="220" w:lineRule="exact"/>
              <w:rPr>
                <w:sz w:val="22"/>
                <w:szCs w:val="22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42" w:lineRule="auto"/>
              <w:ind w:left="98" w:right="161"/>
            </w:pP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D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tail</w:t>
            </w:r>
            <w:r>
              <w:rPr>
                <w:rFonts w:ascii="Book Antiqua" w:hAnsi="Book Antiqua" w:cs="Book Antiqua"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spacing w:val="10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of</w:t>
            </w:r>
            <w:r>
              <w:rPr>
                <w:rFonts w:ascii="Book Antiqua" w:hAnsi="Book Antiqua" w:cs="Book Antiqua"/>
                <w:spacing w:val="-1"/>
                <w:w w:val="10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litigat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>i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sz w:val="23"/>
                <w:szCs w:val="23"/>
              </w:rPr>
              <w:t>n</w:t>
            </w:r>
            <w:r>
              <w:rPr>
                <w:rFonts w:ascii="Book Antiqua" w:hAnsi="Book Antiqua" w:cs="Book Antiqua"/>
                <w:spacing w:val="15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aw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ard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6" w:line="220" w:lineRule="exact"/>
              <w:rPr>
                <w:sz w:val="22"/>
                <w:szCs w:val="22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42" w:lineRule="auto"/>
              <w:ind w:left="99" w:right="478"/>
            </w:pPr>
            <w:r>
              <w:rPr>
                <w:rFonts w:ascii="Book Antiqua" w:hAnsi="Book Antiqua" w:cs="Book Antiqua"/>
                <w:sz w:val="23"/>
                <w:szCs w:val="23"/>
              </w:rPr>
              <w:t>Amou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n</w:t>
            </w:r>
            <w:r>
              <w:rPr>
                <w:rFonts w:ascii="Book Antiqua" w:hAnsi="Book Antiqua" w:cs="Book Antiqua"/>
                <w:sz w:val="23"/>
                <w:szCs w:val="23"/>
              </w:rPr>
              <w:t>t</w:t>
            </w:r>
            <w:r>
              <w:rPr>
                <w:rFonts w:ascii="Book Antiqua" w:hAnsi="Book Antiqua" w:cs="Book Antiqua"/>
                <w:w w:val="10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invo</w:t>
            </w:r>
            <w:r>
              <w:rPr>
                <w:rFonts w:ascii="Book Antiqua" w:hAnsi="Book Antiqua" w:cs="Book Antiqua"/>
                <w:sz w:val="23"/>
                <w:szCs w:val="23"/>
              </w:rPr>
              <w:t>l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v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z w:val="23"/>
                <w:szCs w:val="23"/>
              </w:rPr>
              <w:t>d</w:t>
            </w:r>
          </w:p>
        </w:tc>
      </w:tr>
    </w:tbl>
    <w:p w:rsidR="0044354C" w:rsidRDefault="0044354C">
      <w:pPr>
        <w:sectPr w:rsidR="0044354C">
          <w:pgSz w:w="11905" w:h="16840"/>
          <w:pgMar w:top="1580" w:right="1180" w:bottom="1920" w:left="1640" w:header="0" w:footer="1732" w:gutter="0"/>
          <w:cols w:space="720" w:equalWidth="0">
            <w:col w:w="9085"/>
          </w:cols>
          <w:noEndnote/>
        </w:sectPr>
      </w:pPr>
    </w:p>
    <w:p w:rsidR="0044354C" w:rsidRDefault="0044354C">
      <w:pPr>
        <w:kinsoku w:val="0"/>
        <w:overflowPunct w:val="0"/>
        <w:spacing w:before="3" w:line="130" w:lineRule="exact"/>
        <w:rPr>
          <w:sz w:val="13"/>
          <w:szCs w:val="13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2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2"/>
        <w:gridCol w:w="2562"/>
        <w:gridCol w:w="1941"/>
        <w:gridCol w:w="1506"/>
      </w:tblGrid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57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5" w:line="220" w:lineRule="exact"/>
              <w:rPr>
                <w:sz w:val="22"/>
                <w:szCs w:val="22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99"/>
              <w:rPr>
                <w:rFonts w:ascii="Book Antiqua" w:hAnsi="Book Antiqua" w:cs="Book Antiqua"/>
                <w:sz w:val="23"/>
                <w:szCs w:val="23"/>
              </w:rPr>
            </w:pPr>
            <w:r>
              <w:rPr>
                <w:rFonts w:ascii="Book Antiqua" w:hAnsi="Book Antiqua" w:cs="Book Antiqua"/>
                <w:sz w:val="23"/>
                <w:szCs w:val="23"/>
              </w:rPr>
              <w:t>(a)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19" w:line="220" w:lineRule="exact"/>
              <w:rPr>
                <w:sz w:val="22"/>
                <w:szCs w:val="22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99"/>
            </w:pPr>
            <w:r>
              <w:rPr>
                <w:rFonts w:ascii="Book Antiqua" w:hAnsi="Book Antiqua" w:cs="Book Antiqua"/>
                <w:sz w:val="23"/>
                <w:szCs w:val="23"/>
              </w:rPr>
              <w:t>(b)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</w:tr>
    </w:tbl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4" w:line="260" w:lineRule="exact"/>
        <w:rPr>
          <w:sz w:val="26"/>
          <w:szCs w:val="26"/>
        </w:rPr>
      </w:pPr>
    </w:p>
    <w:p w:rsidR="0044354C" w:rsidRDefault="0044354C">
      <w:pPr>
        <w:numPr>
          <w:ilvl w:val="1"/>
          <w:numId w:val="43"/>
        </w:numPr>
        <w:tabs>
          <w:tab w:val="left" w:pos="2915"/>
        </w:tabs>
        <w:kinsoku w:val="0"/>
        <w:overflowPunct w:val="0"/>
        <w:spacing w:before="62" w:line="243" w:lineRule="auto"/>
        <w:ind w:left="2916" w:right="270"/>
        <w:rPr>
          <w:rFonts w:ascii="Book Antiqua" w:hAnsi="Book Antiqua" w:cs="Book Antiqua"/>
          <w:sz w:val="21"/>
          <w:szCs w:val="21"/>
        </w:rPr>
      </w:pPr>
      <w:r>
        <w:rPr>
          <w:rFonts w:ascii="Book Antiqua" w:hAnsi="Book Antiqua" w:cs="Book Antiqua"/>
          <w:sz w:val="21"/>
          <w:szCs w:val="21"/>
        </w:rPr>
        <w:t>Inf</w:t>
      </w:r>
      <w:r>
        <w:rPr>
          <w:rFonts w:ascii="Book Antiqua" w:hAnsi="Book Antiqua" w:cs="Book Antiqua"/>
          <w:spacing w:val="-1"/>
          <w:sz w:val="21"/>
          <w:szCs w:val="21"/>
        </w:rPr>
        <w:t>orm</w:t>
      </w:r>
      <w:r>
        <w:rPr>
          <w:rFonts w:ascii="Book Antiqua" w:hAnsi="Book Antiqua" w:cs="Book Antiqua"/>
          <w:sz w:val="21"/>
          <w:szCs w:val="21"/>
        </w:rPr>
        <w:t>a</w:t>
      </w:r>
      <w:r>
        <w:rPr>
          <w:rFonts w:ascii="Book Antiqua" w:hAnsi="Book Antiqua" w:cs="Book Antiqua"/>
          <w:spacing w:val="-1"/>
          <w:sz w:val="21"/>
          <w:szCs w:val="21"/>
        </w:rPr>
        <w:t>t</w:t>
      </w:r>
      <w:r>
        <w:rPr>
          <w:rFonts w:ascii="Book Antiqua" w:hAnsi="Book Antiqua" w:cs="Book Antiqua"/>
          <w:sz w:val="21"/>
          <w:szCs w:val="21"/>
        </w:rPr>
        <w:t>i</w:t>
      </w:r>
      <w:r>
        <w:rPr>
          <w:rFonts w:ascii="Book Antiqua" w:hAnsi="Book Antiqua" w:cs="Book Antiqua"/>
          <w:spacing w:val="-1"/>
          <w:sz w:val="21"/>
          <w:szCs w:val="21"/>
        </w:rPr>
        <w:t>o</w:t>
      </w:r>
      <w:r>
        <w:rPr>
          <w:rFonts w:ascii="Book Antiqua" w:hAnsi="Book Antiqua" w:cs="Book Antiqua"/>
          <w:sz w:val="21"/>
          <w:szCs w:val="21"/>
        </w:rPr>
        <w:t>n</w:t>
      </w:r>
      <w:r>
        <w:rPr>
          <w:rFonts w:ascii="Book Antiqua" w:hAnsi="Book Antiqua" w:cs="Book Antiqua"/>
          <w:spacing w:val="9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re</w:t>
      </w:r>
      <w:r>
        <w:rPr>
          <w:rFonts w:ascii="Book Antiqua" w:hAnsi="Book Antiqua" w:cs="Book Antiqua"/>
          <w:sz w:val="21"/>
          <w:szCs w:val="21"/>
        </w:rPr>
        <w:t>ga</w:t>
      </w:r>
      <w:r>
        <w:rPr>
          <w:rFonts w:ascii="Book Antiqua" w:hAnsi="Book Antiqua" w:cs="Book Antiqua"/>
          <w:spacing w:val="-1"/>
          <w:sz w:val="21"/>
          <w:szCs w:val="21"/>
        </w:rPr>
        <w:t>r</w:t>
      </w:r>
      <w:r>
        <w:rPr>
          <w:rFonts w:ascii="Book Antiqua" w:hAnsi="Book Antiqua" w:cs="Book Antiqua"/>
          <w:sz w:val="21"/>
          <w:szCs w:val="21"/>
        </w:rPr>
        <w:t>ding</w:t>
      </w:r>
      <w:r>
        <w:rPr>
          <w:rFonts w:ascii="Book Antiqua" w:hAnsi="Book Antiqua" w:cs="Book Antiqua"/>
          <w:spacing w:val="9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O</w:t>
      </w:r>
      <w:r>
        <w:rPr>
          <w:rFonts w:ascii="Book Antiqua" w:hAnsi="Book Antiqua" w:cs="Book Antiqua"/>
          <w:spacing w:val="-2"/>
          <w:sz w:val="21"/>
          <w:szCs w:val="21"/>
        </w:rPr>
        <w:t>c</w:t>
      </w:r>
      <w:r>
        <w:rPr>
          <w:rFonts w:ascii="Book Antiqua" w:hAnsi="Book Antiqua" w:cs="Book Antiqua"/>
          <w:sz w:val="21"/>
          <w:szCs w:val="21"/>
        </w:rPr>
        <w:t>c</w:t>
      </w:r>
      <w:r>
        <w:rPr>
          <w:rFonts w:ascii="Book Antiqua" w:hAnsi="Book Antiqua" w:cs="Book Antiqua"/>
          <w:spacing w:val="-1"/>
          <w:sz w:val="21"/>
          <w:szCs w:val="21"/>
        </w:rPr>
        <w:t>u</w:t>
      </w:r>
      <w:r>
        <w:rPr>
          <w:rFonts w:ascii="Book Antiqua" w:hAnsi="Book Antiqua" w:cs="Book Antiqua"/>
          <w:sz w:val="21"/>
          <w:szCs w:val="21"/>
        </w:rPr>
        <w:t>p</w:t>
      </w:r>
      <w:r>
        <w:rPr>
          <w:rFonts w:ascii="Book Antiqua" w:hAnsi="Book Antiqua" w:cs="Book Antiqua"/>
          <w:spacing w:val="1"/>
          <w:sz w:val="21"/>
          <w:szCs w:val="21"/>
        </w:rPr>
        <w:t>a</w:t>
      </w:r>
      <w:r>
        <w:rPr>
          <w:rFonts w:ascii="Book Antiqua" w:hAnsi="Book Antiqua" w:cs="Book Antiqua"/>
          <w:spacing w:val="-1"/>
          <w:sz w:val="21"/>
          <w:szCs w:val="21"/>
        </w:rPr>
        <w:t>ti</w:t>
      </w:r>
      <w:r>
        <w:rPr>
          <w:rFonts w:ascii="Book Antiqua" w:hAnsi="Book Antiqua" w:cs="Book Antiqua"/>
          <w:sz w:val="21"/>
          <w:szCs w:val="21"/>
        </w:rPr>
        <w:t>on</w:t>
      </w:r>
      <w:r>
        <w:rPr>
          <w:rFonts w:ascii="Book Antiqua" w:hAnsi="Book Antiqua" w:cs="Book Antiqua"/>
          <w:spacing w:val="10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H</w:t>
      </w:r>
      <w:r>
        <w:rPr>
          <w:rFonts w:ascii="Book Antiqua" w:hAnsi="Book Antiqua" w:cs="Book Antiqua"/>
          <w:sz w:val="21"/>
          <w:szCs w:val="21"/>
        </w:rPr>
        <w:t>eal</w:t>
      </w:r>
      <w:r>
        <w:rPr>
          <w:rFonts w:ascii="Book Antiqua" w:hAnsi="Book Antiqua" w:cs="Book Antiqua"/>
          <w:spacing w:val="-1"/>
          <w:sz w:val="21"/>
          <w:szCs w:val="21"/>
        </w:rPr>
        <w:t>t</w:t>
      </w:r>
      <w:r>
        <w:rPr>
          <w:rFonts w:ascii="Book Antiqua" w:hAnsi="Book Antiqua" w:cs="Book Antiqua"/>
          <w:sz w:val="21"/>
          <w:szCs w:val="21"/>
        </w:rPr>
        <w:t>h</w:t>
      </w:r>
      <w:r>
        <w:rPr>
          <w:rFonts w:ascii="Book Antiqua" w:hAnsi="Book Antiqua" w:cs="Book Antiqua"/>
          <w:spacing w:val="10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and</w:t>
      </w:r>
      <w:r>
        <w:rPr>
          <w:rFonts w:ascii="Book Antiqua" w:hAnsi="Book Antiqua" w:cs="Book Antiqua"/>
          <w:spacing w:val="7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S</w:t>
      </w:r>
      <w:r>
        <w:rPr>
          <w:rFonts w:ascii="Book Antiqua" w:hAnsi="Book Antiqua" w:cs="Book Antiqua"/>
          <w:spacing w:val="-2"/>
          <w:sz w:val="21"/>
          <w:szCs w:val="21"/>
        </w:rPr>
        <w:t>a</w:t>
      </w:r>
      <w:r>
        <w:rPr>
          <w:rFonts w:ascii="Book Antiqua" w:hAnsi="Book Antiqua" w:cs="Book Antiqua"/>
          <w:spacing w:val="-1"/>
          <w:sz w:val="21"/>
          <w:szCs w:val="21"/>
        </w:rPr>
        <w:t>f</w:t>
      </w:r>
      <w:r>
        <w:rPr>
          <w:rFonts w:ascii="Book Antiqua" w:hAnsi="Book Antiqua" w:cs="Book Antiqua"/>
          <w:sz w:val="21"/>
          <w:szCs w:val="21"/>
        </w:rPr>
        <w:t>e</w:t>
      </w:r>
      <w:r>
        <w:rPr>
          <w:rFonts w:ascii="Book Antiqua" w:hAnsi="Book Antiqua" w:cs="Book Antiqua"/>
          <w:spacing w:val="-1"/>
          <w:sz w:val="21"/>
          <w:szCs w:val="21"/>
        </w:rPr>
        <w:t>t</w:t>
      </w:r>
      <w:r>
        <w:rPr>
          <w:rFonts w:ascii="Book Antiqua" w:hAnsi="Book Antiqua" w:cs="Book Antiqua"/>
          <w:sz w:val="21"/>
          <w:szCs w:val="21"/>
        </w:rPr>
        <w:t>y</w:t>
      </w:r>
      <w:r>
        <w:rPr>
          <w:rFonts w:ascii="Book Antiqua" w:hAnsi="Book Antiqua" w:cs="Book Antiqua"/>
          <w:spacing w:val="9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P</w:t>
      </w:r>
      <w:r>
        <w:rPr>
          <w:rFonts w:ascii="Book Antiqua" w:hAnsi="Book Antiqua" w:cs="Book Antiqua"/>
          <w:spacing w:val="-1"/>
          <w:sz w:val="21"/>
          <w:szCs w:val="21"/>
        </w:rPr>
        <w:t>o</w:t>
      </w:r>
      <w:r>
        <w:rPr>
          <w:rFonts w:ascii="Book Antiqua" w:hAnsi="Book Antiqua" w:cs="Book Antiqua"/>
          <w:sz w:val="21"/>
          <w:szCs w:val="21"/>
        </w:rPr>
        <w:t>li</w:t>
      </w:r>
      <w:r>
        <w:rPr>
          <w:rFonts w:ascii="Book Antiqua" w:hAnsi="Book Antiqua" w:cs="Book Antiqua"/>
          <w:spacing w:val="-2"/>
          <w:sz w:val="21"/>
          <w:szCs w:val="21"/>
        </w:rPr>
        <w:t>c</w:t>
      </w:r>
      <w:r>
        <w:rPr>
          <w:rFonts w:ascii="Book Antiqua" w:hAnsi="Book Antiqua" w:cs="Book Antiqua"/>
          <w:sz w:val="21"/>
          <w:szCs w:val="21"/>
        </w:rPr>
        <w:t>y</w:t>
      </w:r>
      <w:r>
        <w:rPr>
          <w:rFonts w:ascii="Book Antiqua" w:hAnsi="Book Antiqua" w:cs="Book Antiqua"/>
          <w:spacing w:val="8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and</w:t>
      </w:r>
      <w:r>
        <w:rPr>
          <w:rFonts w:ascii="Book Antiqua" w:hAnsi="Book Antiqua" w:cs="Book Antiqua"/>
          <w:w w:val="101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S</w:t>
      </w:r>
      <w:r>
        <w:rPr>
          <w:rFonts w:ascii="Book Antiqua" w:hAnsi="Book Antiqua" w:cs="Book Antiqua"/>
          <w:spacing w:val="1"/>
          <w:sz w:val="21"/>
          <w:szCs w:val="21"/>
        </w:rPr>
        <w:t>a</w:t>
      </w:r>
      <w:r>
        <w:rPr>
          <w:rFonts w:ascii="Book Antiqua" w:hAnsi="Book Antiqua" w:cs="Book Antiqua"/>
          <w:sz w:val="21"/>
          <w:szCs w:val="21"/>
        </w:rPr>
        <w:t>fety</w:t>
      </w:r>
      <w:r>
        <w:rPr>
          <w:rFonts w:ascii="Book Antiqua" w:hAnsi="Book Antiqua" w:cs="Book Antiqua"/>
          <w:spacing w:val="7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Records</w:t>
      </w:r>
      <w:r>
        <w:rPr>
          <w:rFonts w:ascii="Book Antiqua" w:hAnsi="Book Antiqua" w:cs="Book Antiqua"/>
          <w:spacing w:val="7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of</w:t>
      </w:r>
      <w:r>
        <w:rPr>
          <w:rFonts w:ascii="Book Antiqua" w:hAnsi="Book Antiqua" w:cs="Book Antiqua"/>
          <w:spacing w:val="7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the</w:t>
      </w:r>
      <w:r>
        <w:rPr>
          <w:rFonts w:ascii="Book Antiqua" w:hAnsi="Book Antiqua" w:cs="Book Antiqua"/>
          <w:spacing w:val="7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Bidder.</w:t>
      </w:r>
    </w:p>
    <w:p w:rsidR="0044354C" w:rsidRDefault="0044354C">
      <w:pPr>
        <w:kinsoku w:val="0"/>
        <w:overflowPunct w:val="0"/>
        <w:spacing w:before="15" w:line="220" w:lineRule="exact"/>
        <w:rPr>
          <w:sz w:val="22"/>
          <w:szCs w:val="22"/>
        </w:rPr>
      </w:pPr>
    </w:p>
    <w:p w:rsidR="0044354C" w:rsidRDefault="0044354C">
      <w:pPr>
        <w:numPr>
          <w:ilvl w:val="1"/>
          <w:numId w:val="43"/>
        </w:numPr>
        <w:tabs>
          <w:tab w:val="left" w:pos="2915"/>
        </w:tabs>
        <w:kinsoku w:val="0"/>
        <w:overflowPunct w:val="0"/>
        <w:ind w:left="2915" w:hanging="525"/>
        <w:rPr>
          <w:rFonts w:ascii="Book Antiqua" w:hAnsi="Book Antiqua" w:cs="Book Antiqua"/>
          <w:sz w:val="21"/>
          <w:szCs w:val="21"/>
        </w:rPr>
      </w:pPr>
      <w:r>
        <w:rPr>
          <w:rFonts w:ascii="Book Antiqua" w:hAnsi="Book Antiqua" w:cs="Book Antiqua"/>
          <w:spacing w:val="-1"/>
          <w:sz w:val="21"/>
          <w:szCs w:val="21"/>
        </w:rPr>
        <w:t>S</w:t>
      </w:r>
      <w:r>
        <w:rPr>
          <w:rFonts w:ascii="Book Antiqua" w:hAnsi="Book Antiqua" w:cs="Book Antiqua"/>
          <w:spacing w:val="1"/>
          <w:sz w:val="21"/>
          <w:szCs w:val="21"/>
        </w:rPr>
        <w:t>t</w:t>
      </w:r>
      <w:r>
        <w:rPr>
          <w:rFonts w:ascii="Book Antiqua" w:hAnsi="Book Antiqua" w:cs="Book Antiqua"/>
          <w:sz w:val="21"/>
          <w:szCs w:val="21"/>
        </w:rPr>
        <w:t>a</w:t>
      </w:r>
      <w:r>
        <w:rPr>
          <w:rFonts w:ascii="Book Antiqua" w:hAnsi="Book Antiqua" w:cs="Book Antiqua"/>
          <w:spacing w:val="-1"/>
          <w:sz w:val="21"/>
          <w:szCs w:val="21"/>
        </w:rPr>
        <w:t>t</w:t>
      </w:r>
      <w:r>
        <w:rPr>
          <w:rFonts w:ascii="Book Antiqua" w:hAnsi="Book Antiqua" w:cs="Book Antiqua"/>
          <w:sz w:val="21"/>
          <w:szCs w:val="21"/>
        </w:rPr>
        <w:t>em</w:t>
      </w:r>
      <w:r>
        <w:rPr>
          <w:rFonts w:ascii="Book Antiqua" w:hAnsi="Book Antiqua" w:cs="Book Antiqua"/>
          <w:spacing w:val="-1"/>
          <w:sz w:val="21"/>
          <w:szCs w:val="21"/>
        </w:rPr>
        <w:t>en</w:t>
      </w:r>
      <w:r>
        <w:rPr>
          <w:rFonts w:ascii="Book Antiqua" w:hAnsi="Book Antiqua" w:cs="Book Antiqua"/>
          <w:sz w:val="21"/>
          <w:szCs w:val="21"/>
        </w:rPr>
        <w:t>t</w:t>
      </w:r>
      <w:r>
        <w:rPr>
          <w:rFonts w:ascii="Book Antiqua" w:hAnsi="Book Antiqua" w:cs="Book Antiqua"/>
          <w:spacing w:val="7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of</w:t>
      </w:r>
      <w:r>
        <w:rPr>
          <w:rFonts w:ascii="Book Antiqua" w:hAnsi="Book Antiqua" w:cs="Book Antiqua"/>
          <w:spacing w:val="6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2"/>
          <w:sz w:val="21"/>
          <w:szCs w:val="21"/>
        </w:rPr>
        <w:t>c</w:t>
      </w:r>
      <w:r>
        <w:rPr>
          <w:rFonts w:ascii="Book Antiqua" w:hAnsi="Book Antiqua" w:cs="Book Antiqua"/>
          <w:spacing w:val="1"/>
          <w:sz w:val="21"/>
          <w:szCs w:val="21"/>
        </w:rPr>
        <w:t>o</w:t>
      </w:r>
      <w:r>
        <w:rPr>
          <w:rFonts w:ascii="Book Antiqua" w:hAnsi="Book Antiqua" w:cs="Book Antiqua"/>
          <w:spacing w:val="-1"/>
          <w:sz w:val="21"/>
          <w:szCs w:val="21"/>
        </w:rPr>
        <w:t>m</w:t>
      </w:r>
      <w:r>
        <w:rPr>
          <w:rFonts w:ascii="Book Antiqua" w:hAnsi="Book Antiqua" w:cs="Book Antiqua"/>
          <w:sz w:val="21"/>
          <w:szCs w:val="21"/>
        </w:rPr>
        <w:t>pl</w:t>
      </w:r>
      <w:r>
        <w:rPr>
          <w:rFonts w:ascii="Book Antiqua" w:hAnsi="Book Antiqua" w:cs="Book Antiqua"/>
          <w:spacing w:val="-1"/>
          <w:sz w:val="21"/>
          <w:szCs w:val="21"/>
        </w:rPr>
        <w:t>i</w:t>
      </w:r>
      <w:r>
        <w:rPr>
          <w:rFonts w:ascii="Book Antiqua" w:hAnsi="Book Antiqua" w:cs="Book Antiqua"/>
          <w:sz w:val="21"/>
          <w:szCs w:val="21"/>
        </w:rPr>
        <w:t>ance</w:t>
      </w:r>
      <w:r>
        <w:rPr>
          <w:rFonts w:ascii="Book Antiqua" w:hAnsi="Book Antiqua" w:cs="Book Antiqua"/>
          <w:spacing w:val="7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w</w:t>
      </w:r>
      <w:r>
        <w:rPr>
          <w:rFonts w:ascii="Book Antiqua" w:hAnsi="Book Antiqua" w:cs="Book Antiqua"/>
          <w:spacing w:val="-1"/>
          <w:sz w:val="21"/>
          <w:szCs w:val="21"/>
        </w:rPr>
        <w:t>i</w:t>
      </w:r>
      <w:r>
        <w:rPr>
          <w:rFonts w:ascii="Book Antiqua" w:hAnsi="Book Antiqua" w:cs="Book Antiqua"/>
          <w:sz w:val="21"/>
          <w:szCs w:val="21"/>
        </w:rPr>
        <w:t>th</w:t>
      </w:r>
      <w:r>
        <w:rPr>
          <w:rFonts w:ascii="Book Antiqua" w:hAnsi="Book Antiqua" w:cs="Book Antiqua"/>
          <w:spacing w:val="7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the</w:t>
      </w:r>
      <w:r>
        <w:rPr>
          <w:rFonts w:ascii="Book Antiqua" w:hAnsi="Book Antiqua" w:cs="Book Antiqua"/>
          <w:spacing w:val="7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r</w:t>
      </w:r>
      <w:r>
        <w:rPr>
          <w:rFonts w:ascii="Book Antiqua" w:hAnsi="Book Antiqua" w:cs="Book Antiqua"/>
          <w:sz w:val="21"/>
          <w:szCs w:val="21"/>
        </w:rPr>
        <w:t>e</w:t>
      </w:r>
      <w:r>
        <w:rPr>
          <w:rFonts w:ascii="Book Antiqua" w:hAnsi="Book Antiqua" w:cs="Book Antiqua"/>
          <w:spacing w:val="-1"/>
          <w:sz w:val="21"/>
          <w:szCs w:val="21"/>
        </w:rPr>
        <w:t>quir</w:t>
      </w:r>
      <w:r>
        <w:rPr>
          <w:rFonts w:ascii="Book Antiqua" w:hAnsi="Book Antiqua" w:cs="Book Antiqua"/>
          <w:sz w:val="21"/>
          <w:szCs w:val="21"/>
        </w:rPr>
        <w:t>em</w:t>
      </w:r>
      <w:r>
        <w:rPr>
          <w:rFonts w:ascii="Book Antiqua" w:hAnsi="Book Antiqua" w:cs="Book Antiqua"/>
          <w:spacing w:val="-1"/>
          <w:sz w:val="21"/>
          <w:szCs w:val="21"/>
        </w:rPr>
        <w:t>e</w:t>
      </w:r>
      <w:r>
        <w:rPr>
          <w:rFonts w:ascii="Book Antiqua" w:hAnsi="Book Antiqua" w:cs="Book Antiqua"/>
          <w:sz w:val="21"/>
          <w:szCs w:val="21"/>
        </w:rPr>
        <w:t>nts</w:t>
      </w:r>
      <w:r>
        <w:rPr>
          <w:rFonts w:ascii="Book Antiqua" w:hAnsi="Book Antiqua" w:cs="Book Antiqua"/>
          <w:spacing w:val="8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o</w:t>
      </w:r>
      <w:r>
        <w:rPr>
          <w:rFonts w:ascii="Book Antiqua" w:hAnsi="Book Antiqua" w:cs="Book Antiqua"/>
          <w:sz w:val="21"/>
          <w:szCs w:val="21"/>
        </w:rPr>
        <w:t>f</w:t>
      </w:r>
      <w:r>
        <w:rPr>
          <w:rFonts w:ascii="Book Antiqua" w:hAnsi="Book Antiqua" w:cs="Book Antiqua"/>
          <w:spacing w:val="7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ITB</w:t>
      </w:r>
      <w:r>
        <w:rPr>
          <w:rFonts w:ascii="Book Antiqua" w:hAnsi="Book Antiqua" w:cs="Book Antiqua"/>
          <w:spacing w:val="7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3</w:t>
      </w:r>
      <w:r>
        <w:rPr>
          <w:rFonts w:ascii="Book Antiqua" w:hAnsi="Book Antiqua" w:cs="Book Antiqua"/>
          <w:spacing w:val="-1"/>
          <w:sz w:val="21"/>
          <w:szCs w:val="21"/>
        </w:rPr>
        <w:t>.</w:t>
      </w:r>
      <w:r>
        <w:rPr>
          <w:rFonts w:ascii="Book Antiqua" w:hAnsi="Book Antiqua" w:cs="Book Antiqua"/>
          <w:sz w:val="21"/>
          <w:szCs w:val="21"/>
        </w:rPr>
        <w:t>4.</w:t>
      </w:r>
    </w:p>
    <w:p w:rsidR="0044354C" w:rsidRDefault="0044354C">
      <w:pPr>
        <w:kinsoku w:val="0"/>
        <w:overflowPunct w:val="0"/>
        <w:spacing w:before="18" w:line="220" w:lineRule="exact"/>
        <w:rPr>
          <w:sz w:val="22"/>
          <w:szCs w:val="22"/>
        </w:rPr>
      </w:pPr>
    </w:p>
    <w:p w:rsidR="0044354C" w:rsidRDefault="0044354C">
      <w:pPr>
        <w:numPr>
          <w:ilvl w:val="1"/>
          <w:numId w:val="43"/>
        </w:numPr>
        <w:tabs>
          <w:tab w:val="left" w:pos="2914"/>
        </w:tabs>
        <w:kinsoku w:val="0"/>
        <w:overflowPunct w:val="0"/>
        <w:ind w:left="2914" w:hanging="524"/>
        <w:rPr>
          <w:rFonts w:ascii="Book Antiqua" w:hAnsi="Book Antiqua" w:cs="Book Antiqua"/>
          <w:sz w:val="21"/>
          <w:szCs w:val="21"/>
        </w:rPr>
      </w:pPr>
      <w:r>
        <w:rPr>
          <w:rFonts w:ascii="Book Antiqua" w:hAnsi="Book Antiqua" w:cs="Book Antiqua"/>
          <w:sz w:val="21"/>
          <w:szCs w:val="21"/>
        </w:rPr>
        <w:t>Proposed</w:t>
      </w:r>
      <w:r>
        <w:rPr>
          <w:rFonts w:ascii="Book Antiqua" w:hAnsi="Book Antiqua" w:cs="Book Antiqua"/>
          <w:spacing w:val="8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Program</w:t>
      </w:r>
      <w:r>
        <w:rPr>
          <w:rFonts w:ascii="Book Antiqua" w:hAnsi="Book Antiqua" w:cs="Book Antiqua"/>
          <w:spacing w:val="9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(serv</w:t>
      </w:r>
      <w:r>
        <w:rPr>
          <w:rFonts w:ascii="Book Antiqua" w:hAnsi="Book Antiqua" w:cs="Book Antiqua"/>
          <w:spacing w:val="-1"/>
          <w:sz w:val="21"/>
          <w:szCs w:val="21"/>
        </w:rPr>
        <w:t>i</w:t>
      </w:r>
      <w:r>
        <w:rPr>
          <w:rFonts w:ascii="Book Antiqua" w:hAnsi="Book Antiqua" w:cs="Book Antiqua"/>
          <w:sz w:val="21"/>
          <w:szCs w:val="21"/>
        </w:rPr>
        <w:t>ce</w:t>
      </w:r>
      <w:r>
        <w:rPr>
          <w:rFonts w:ascii="Book Antiqua" w:hAnsi="Book Antiqua" w:cs="Book Antiqua"/>
          <w:spacing w:val="6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work</w:t>
      </w:r>
      <w:r>
        <w:rPr>
          <w:rFonts w:ascii="Book Antiqua" w:hAnsi="Book Antiqua" w:cs="Book Antiqua"/>
          <w:spacing w:val="9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method</w:t>
      </w:r>
      <w:r>
        <w:rPr>
          <w:rFonts w:ascii="Book Antiqua" w:hAnsi="Book Antiqua" w:cs="Book Antiqua"/>
          <w:spacing w:val="10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and</w:t>
      </w:r>
      <w:r>
        <w:rPr>
          <w:rFonts w:ascii="Book Antiqua" w:hAnsi="Book Antiqua" w:cs="Book Antiqua"/>
          <w:spacing w:val="8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s</w:t>
      </w:r>
      <w:r>
        <w:rPr>
          <w:rFonts w:ascii="Book Antiqua" w:hAnsi="Book Antiqua" w:cs="Book Antiqua"/>
          <w:spacing w:val="-2"/>
          <w:sz w:val="21"/>
          <w:szCs w:val="21"/>
        </w:rPr>
        <w:t>c</w:t>
      </w:r>
      <w:r>
        <w:rPr>
          <w:rFonts w:ascii="Book Antiqua" w:hAnsi="Book Antiqua" w:cs="Book Antiqua"/>
          <w:spacing w:val="1"/>
          <w:sz w:val="21"/>
          <w:szCs w:val="21"/>
        </w:rPr>
        <w:t>h</w:t>
      </w:r>
      <w:r>
        <w:rPr>
          <w:rFonts w:ascii="Book Antiqua" w:hAnsi="Book Antiqua" w:cs="Book Antiqua"/>
          <w:spacing w:val="-1"/>
          <w:sz w:val="21"/>
          <w:szCs w:val="21"/>
        </w:rPr>
        <w:t>e</w:t>
      </w:r>
      <w:r>
        <w:rPr>
          <w:rFonts w:ascii="Book Antiqua" w:hAnsi="Book Antiqua" w:cs="Book Antiqua"/>
          <w:sz w:val="21"/>
          <w:szCs w:val="21"/>
        </w:rPr>
        <w:t>dule).</w:t>
      </w:r>
    </w:p>
    <w:p w:rsidR="0044354C" w:rsidRDefault="0044354C">
      <w:pPr>
        <w:kinsoku w:val="0"/>
        <w:overflowPunct w:val="0"/>
        <w:spacing w:before="5" w:line="242" w:lineRule="auto"/>
        <w:ind w:left="2916" w:right="237"/>
        <w:rPr>
          <w:rFonts w:ascii="Book Antiqua" w:hAnsi="Book Antiqua" w:cs="Book Antiqua"/>
          <w:sz w:val="21"/>
          <w:szCs w:val="21"/>
        </w:rPr>
      </w:pPr>
      <w:r>
        <w:rPr>
          <w:rFonts w:ascii="Book Antiqua" w:hAnsi="Book Antiqua" w:cs="Book Antiqua"/>
          <w:sz w:val="21"/>
          <w:szCs w:val="21"/>
        </w:rPr>
        <w:t>Descriptions,</w:t>
      </w:r>
      <w:r>
        <w:rPr>
          <w:rFonts w:ascii="Book Antiqua" w:hAnsi="Book Antiqua" w:cs="Book Antiqua"/>
          <w:spacing w:val="6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drawings,</w:t>
      </w:r>
      <w:r>
        <w:rPr>
          <w:rFonts w:ascii="Book Antiqua" w:hAnsi="Book Antiqua" w:cs="Book Antiqua"/>
          <w:spacing w:val="7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and</w:t>
      </w:r>
      <w:r>
        <w:rPr>
          <w:rFonts w:ascii="Book Antiqua" w:hAnsi="Book Antiqua" w:cs="Book Antiqua"/>
          <w:spacing w:val="8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charts,</w:t>
      </w:r>
      <w:r>
        <w:rPr>
          <w:rFonts w:ascii="Book Antiqua" w:hAnsi="Book Antiqua" w:cs="Book Antiqua"/>
          <w:spacing w:val="7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as</w:t>
      </w:r>
      <w:r>
        <w:rPr>
          <w:rFonts w:ascii="Book Antiqua" w:hAnsi="Book Antiqua" w:cs="Book Antiqua"/>
          <w:spacing w:val="8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ne</w:t>
      </w:r>
      <w:r>
        <w:rPr>
          <w:rFonts w:ascii="Book Antiqua" w:hAnsi="Book Antiqua" w:cs="Book Antiqua"/>
          <w:spacing w:val="-2"/>
          <w:sz w:val="21"/>
          <w:szCs w:val="21"/>
        </w:rPr>
        <w:t>c</w:t>
      </w:r>
      <w:r>
        <w:rPr>
          <w:rFonts w:ascii="Book Antiqua" w:hAnsi="Book Antiqua" w:cs="Book Antiqua"/>
          <w:sz w:val="21"/>
          <w:szCs w:val="21"/>
        </w:rPr>
        <w:t>essar</w:t>
      </w:r>
      <w:r>
        <w:rPr>
          <w:rFonts w:ascii="Book Antiqua" w:hAnsi="Book Antiqua" w:cs="Book Antiqua"/>
          <w:spacing w:val="-2"/>
          <w:sz w:val="21"/>
          <w:szCs w:val="21"/>
        </w:rPr>
        <w:t>y</w:t>
      </w:r>
      <w:r>
        <w:rPr>
          <w:rFonts w:ascii="Book Antiqua" w:hAnsi="Book Antiqua" w:cs="Book Antiqua"/>
          <w:sz w:val="21"/>
          <w:szCs w:val="21"/>
        </w:rPr>
        <w:t>,</w:t>
      </w:r>
      <w:r>
        <w:rPr>
          <w:rFonts w:ascii="Book Antiqua" w:hAnsi="Book Antiqua" w:cs="Book Antiqua"/>
          <w:spacing w:val="8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to</w:t>
      </w:r>
      <w:r>
        <w:rPr>
          <w:rFonts w:ascii="Book Antiqua" w:hAnsi="Book Antiqua" w:cs="Book Antiqua"/>
          <w:spacing w:val="8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comp</w:t>
      </w:r>
      <w:r>
        <w:rPr>
          <w:rFonts w:ascii="Book Antiqua" w:hAnsi="Book Antiqua" w:cs="Book Antiqua"/>
          <w:spacing w:val="-2"/>
          <w:sz w:val="21"/>
          <w:szCs w:val="21"/>
        </w:rPr>
        <w:t>l</w:t>
      </w:r>
      <w:r>
        <w:rPr>
          <w:rFonts w:ascii="Book Antiqua" w:hAnsi="Book Antiqua" w:cs="Book Antiqua"/>
          <w:sz w:val="21"/>
          <w:szCs w:val="21"/>
        </w:rPr>
        <w:t>y</w:t>
      </w:r>
      <w:r>
        <w:rPr>
          <w:rFonts w:ascii="Book Antiqua" w:hAnsi="Book Antiqua" w:cs="Book Antiqua"/>
          <w:spacing w:val="8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with</w:t>
      </w:r>
      <w:r>
        <w:rPr>
          <w:rFonts w:ascii="Book Antiqua" w:hAnsi="Book Antiqua" w:cs="Book Antiqua"/>
          <w:w w:val="101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the</w:t>
      </w:r>
      <w:r>
        <w:rPr>
          <w:rFonts w:ascii="Book Antiqua" w:hAnsi="Book Antiqua" w:cs="Book Antiqua"/>
          <w:spacing w:val="8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re</w:t>
      </w:r>
      <w:r>
        <w:rPr>
          <w:rFonts w:ascii="Book Antiqua" w:hAnsi="Book Antiqua" w:cs="Book Antiqua"/>
          <w:sz w:val="21"/>
          <w:szCs w:val="21"/>
        </w:rPr>
        <w:t>q</w:t>
      </w:r>
      <w:r>
        <w:rPr>
          <w:rFonts w:ascii="Book Antiqua" w:hAnsi="Book Antiqua" w:cs="Book Antiqua"/>
          <w:spacing w:val="-1"/>
          <w:sz w:val="21"/>
          <w:szCs w:val="21"/>
        </w:rPr>
        <w:t>u</w:t>
      </w:r>
      <w:r>
        <w:rPr>
          <w:rFonts w:ascii="Book Antiqua" w:hAnsi="Book Antiqua" w:cs="Book Antiqua"/>
          <w:sz w:val="21"/>
          <w:szCs w:val="21"/>
        </w:rPr>
        <w:t>i</w:t>
      </w:r>
      <w:r>
        <w:rPr>
          <w:rFonts w:ascii="Book Antiqua" w:hAnsi="Book Antiqua" w:cs="Book Antiqua"/>
          <w:spacing w:val="-1"/>
          <w:sz w:val="21"/>
          <w:szCs w:val="21"/>
        </w:rPr>
        <w:t>r</w:t>
      </w:r>
      <w:r>
        <w:rPr>
          <w:rFonts w:ascii="Book Antiqua" w:hAnsi="Book Antiqua" w:cs="Book Antiqua"/>
          <w:sz w:val="21"/>
          <w:szCs w:val="21"/>
        </w:rPr>
        <w:t>ements</w:t>
      </w:r>
      <w:r>
        <w:rPr>
          <w:rFonts w:ascii="Book Antiqua" w:hAnsi="Book Antiqua" w:cs="Book Antiqua"/>
          <w:spacing w:val="9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o</w:t>
      </w:r>
      <w:r>
        <w:rPr>
          <w:rFonts w:ascii="Book Antiqua" w:hAnsi="Book Antiqua" w:cs="Book Antiqua"/>
          <w:sz w:val="21"/>
          <w:szCs w:val="21"/>
        </w:rPr>
        <w:t>f</w:t>
      </w:r>
      <w:r>
        <w:rPr>
          <w:rFonts w:ascii="Book Antiqua" w:hAnsi="Book Antiqua" w:cs="Book Antiqua"/>
          <w:spacing w:val="6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the</w:t>
      </w:r>
      <w:r>
        <w:rPr>
          <w:rFonts w:ascii="Book Antiqua" w:hAnsi="Book Antiqua" w:cs="Book Antiqua"/>
          <w:spacing w:val="9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bi</w:t>
      </w:r>
      <w:r>
        <w:rPr>
          <w:rFonts w:ascii="Book Antiqua" w:hAnsi="Book Antiqua" w:cs="Book Antiqua"/>
          <w:sz w:val="21"/>
          <w:szCs w:val="21"/>
        </w:rPr>
        <w:t>dding</w:t>
      </w:r>
      <w:r>
        <w:rPr>
          <w:rFonts w:ascii="Book Antiqua" w:hAnsi="Book Antiqua" w:cs="Book Antiqua"/>
          <w:spacing w:val="9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doc</w:t>
      </w:r>
      <w:r>
        <w:rPr>
          <w:rFonts w:ascii="Book Antiqua" w:hAnsi="Book Antiqua" w:cs="Book Antiqua"/>
          <w:spacing w:val="-1"/>
          <w:sz w:val="21"/>
          <w:szCs w:val="21"/>
        </w:rPr>
        <w:t>u</w:t>
      </w:r>
      <w:r>
        <w:rPr>
          <w:rFonts w:ascii="Book Antiqua" w:hAnsi="Book Antiqua" w:cs="Book Antiqua"/>
          <w:sz w:val="21"/>
          <w:szCs w:val="21"/>
        </w:rPr>
        <w:t>ments.</w:t>
      </w:r>
    </w:p>
    <w:p w:rsidR="0044354C" w:rsidRDefault="0044354C">
      <w:pPr>
        <w:kinsoku w:val="0"/>
        <w:overflowPunct w:val="0"/>
        <w:spacing w:before="16" w:line="220" w:lineRule="exact"/>
        <w:rPr>
          <w:sz w:val="22"/>
          <w:szCs w:val="22"/>
        </w:rPr>
      </w:pPr>
    </w:p>
    <w:p w:rsidR="0044354C" w:rsidRDefault="0044354C">
      <w:pPr>
        <w:numPr>
          <w:ilvl w:val="0"/>
          <w:numId w:val="45"/>
        </w:numPr>
        <w:tabs>
          <w:tab w:val="left" w:pos="641"/>
          <w:tab w:val="left" w:pos="2390"/>
          <w:tab w:val="left" w:pos="2916"/>
        </w:tabs>
        <w:kinsoku w:val="0"/>
        <w:overflowPunct w:val="0"/>
        <w:spacing w:line="243" w:lineRule="auto"/>
        <w:ind w:left="2916" w:right="221" w:hanging="2626"/>
        <w:rPr>
          <w:rFonts w:ascii="Book Antiqua" w:hAnsi="Book Antiqua" w:cs="Book Antiqua"/>
          <w:sz w:val="21"/>
          <w:szCs w:val="21"/>
        </w:rPr>
      </w:pPr>
      <w:r>
        <w:rPr>
          <w:rFonts w:ascii="Book Antiqua" w:hAnsi="Book Antiqua" w:cs="Book Antiqua"/>
          <w:b/>
          <w:bCs/>
          <w:spacing w:val="-1"/>
          <w:sz w:val="21"/>
          <w:szCs w:val="21"/>
        </w:rPr>
        <w:t>Join</w:t>
      </w:r>
      <w:r>
        <w:rPr>
          <w:rFonts w:ascii="Book Antiqua" w:hAnsi="Book Antiqua" w:cs="Book Antiqua"/>
          <w:b/>
          <w:bCs/>
          <w:sz w:val="21"/>
          <w:szCs w:val="21"/>
        </w:rPr>
        <w:t>t</w:t>
      </w:r>
      <w:r>
        <w:rPr>
          <w:rFonts w:ascii="Book Antiqua" w:hAnsi="Book Antiqua" w:cs="Book Antiqua"/>
          <w:b/>
          <w:bCs/>
          <w:spacing w:val="2"/>
          <w:sz w:val="21"/>
          <w:szCs w:val="21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1"/>
          <w:szCs w:val="21"/>
        </w:rPr>
        <w:t>V</w:t>
      </w:r>
      <w:r>
        <w:rPr>
          <w:rFonts w:ascii="Book Antiqua" w:hAnsi="Book Antiqua" w:cs="Book Antiqua"/>
          <w:b/>
          <w:bCs/>
          <w:spacing w:val="1"/>
          <w:sz w:val="21"/>
          <w:szCs w:val="21"/>
        </w:rPr>
        <w:t>e</w:t>
      </w:r>
      <w:r>
        <w:rPr>
          <w:rFonts w:ascii="Book Antiqua" w:hAnsi="Book Antiqua" w:cs="Book Antiqua"/>
          <w:b/>
          <w:bCs/>
          <w:spacing w:val="-1"/>
          <w:sz w:val="21"/>
          <w:szCs w:val="21"/>
        </w:rPr>
        <w:t>nture</w:t>
      </w:r>
      <w:r>
        <w:rPr>
          <w:rFonts w:ascii="Book Antiqua" w:hAnsi="Book Antiqua" w:cs="Book Antiqua"/>
          <w:b/>
          <w:bCs/>
          <w:sz w:val="21"/>
          <w:szCs w:val="21"/>
        </w:rPr>
        <w:t>s</w:t>
      </w:r>
      <w:r>
        <w:rPr>
          <w:rFonts w:ascii="Book Antiqua" w:hAnsi="Book Antiqua" w:cs="Book Antiqua"/>
          <w:b/>
          <w:bCs/>
          <w:sz w:val="21"/>
          <w:szCs w:val="21"/>
        </w:rPr>
        <w:tab/>
      </w:r>
      <w:r>
        <w:rPr>
          <w:rFonts w:ascii="Book Antiqua" w:hAnsi="Book Antiqua" w:cs="Book Antiqua"/>
          <w:spacing w:val="1"/>
          <w:sz w:val="21"/>
          <w:szCs w:val="21"/>
        </w:rPr>
        <w:t>2</w:t>
      </w:r>
      <w:r>
        <w:rPr>
          <w:rFonts w:ascii="Book Antiqua" w:hAnsi="Book Antiqua" w:cs="Book Antiqua"/>
          <w:spacing w:val="-1"/>
          <w:sz w:val="21"/>
          <w:szCs w:val="21"/>
        </w:rPr>
        <w:t>.</w:t>
      </w:r>
      <w:r>
        <w:rPr>
          <w:rFonts w:ascii="Book Antiqua" w:hAnsi="Book Antiqua" w:cs="Book Antiqua"/>
          <w:sz w:val="21"/>
          <w:szCs w:val="21"/>
        </w:rPr>
        <w:t>1</w:t>
      </w:r>
      <w:r>
        <w:rPr>
          <w:rFonts w:ascii="Book Antiqua" w:hAnsi="Book Antiqua" w:cs="Book Antiqua"/>
          <w:sz w:val="21"/>
          <w:szCs w:val="21"/>
        </w:rPr>
        <w:tab/>
        <w:t>The</w:t>
      </w:r>
      <w:r>
        <w:rPr>
          <w:rFonts w:ascii="Book Antiqua" w:hAnsi="Book Antiqua" w:cs="Book Antiqua"/>
          <w:spacing w:val="19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information</w:t>
      </w:r>
      <w:r>
        <w:rPr>
          <w:rFonts w:ascii="Book Antiqua" w:hAnsi="Book Antiqua" w:cs="Book Antiqua"/>
          <w:spacing w:val="19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listed</w:t>
      </w:r>
      <w:r>
        <w:rPr>
          <w:rFonts w:ascii="Book Antiqua" w:hAnsi="Book Antiqua" w:cs="Book Antiqua"/>
          <w:spacing w:val="18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in</w:t>
      </w:r>
      <w:r>
        <w:rPr>
          <w:rFonts w:ascii="Book Antiqua" w:hAnsi="Book Antiqua" w:cs="Book Antiqua"/>
          <w:spacing w:val="18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1.</w:t>
      </w:r>
      <w:r>
        <w:rPr>
          <w:rFonts w:ascii="Book Antiqua" w:hAnsi="Book Antiqua" w:cs="Book Antiqua"/>
          <w:spacing w:val="1"/>
          <w:sz w:val="21"/>
          <w:szCs w:val="21"/>
        </w:rPr>
        <w:t>1</w:t>
      </w:r>
      <w:r>
        <w:rPr>
          <w:rFonts w:ascii="Book Antiqua" w:hAnsi="Book Antiqua" w:cs="Book Antiqua"/>
          <w:sz w:val="21"/>
          <w:szCs w:val="21"/>
        </w:rPr>
        <w:t>1</w:t>
      </w:r>
      <w:r>
        <w:rPr>
          <w:rFonts w:ascii="Book Antiqua" w:hAnsi="Book Antiqua" w:cs="Book Antiqua"/>
          <w:spacing w:val="19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-</w:t>
      </w:r>
      <w:r>
        <w:rPr>
          <w:rFonts w:ascii="Book Antiqua" w:hAnsi="Book Antiqua" w:cs="Book Antiqua"/>
          <w:spacing w:val="17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1"/>
          <w:sz w:val="21"/>
          <w:szCs w:val="21"/>
        </w:rPr>
        <w:t>1</w:t>
      </w:r>
      <w:r>
        <w:rPr>
          <w:rFonts w:ascii="Book Antiqua" w:hAnsi="Book Antiqua" w:cs="Book Antiqua"/>
          <w:sz w:val="21"/>
          <w:szCs w:val="21"/>
        </w:rPr>
        <w:t>.12</w:t>
      </w:r>
      <w:r>
        <w:rPr>
          <w:rFonts w:ascii="Book Antiqua" w:hAnsi="Book Antiqua" w:cs="Book Antiqua"/>
          <w:spacing w:val="18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above</w:t>
      </w:r>
      <w:r>
        <w:rPr>
          <w:rFonts w:ascii="Book Antiqua" w:hAnsi="Book Antiqua" w:cs="Book Antiqua"/>
          <w:spacing w:val="18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shall</w:t>
      </w:r>
      <w:r>
        <w:rPr>
          <w:rFonts w:ascii="Book Antiqua" w:hAnsi="Book Antiqua" w:cs="Book Antiqua"/>
          <w:spacing w:val="17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be</w:t>
      </w:r>
      <w:r>
        <w:rPr>
          <w:rFonts w:ascii="Book Antiqua" w:hAnsi="Book Antiqua" w:cs="Book Antiqua"/>
          <w:spacing w:val="18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provid</w:t>
      </w:r>
      <w:r>
        <w:rPr>
          <w:rFonts w:ascii="Book Antiqua" w:hAnsi="Book Antiqua" w:cs="Book Antiqua"/>
          <w:spacing w:val="1"/>
          <w:sz w:val="21"/>
          <w:szCs w:val="21"/>
        </w:rPr>
        <w:t>e</w:t>
      </w:r>
      <w:r>
        <w:rPr>
          <w:rFonts w:ascii="Book Antiqua" w:hAnsi="Book Antiqua" w:cs="Book Antiqua"/>
          <w:sz w:val="21"/>
          <w:szCs w:val="21"/>
        </w:rPr>
        <w:t>d</w:t>
      </w:r>
      <w:r>
        <w:rPr>
          <w:rFonts w:ascii="Book Antiqua" w:hAnsi="Book Antiqua" w:cs="Book Antiqua"/>
          <w:spacing w:val="18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for</w:t>
      </w:r>
      <w:r>
        <w:rPr>
          <w:rFonts w:ascii="Book Antiqua" w:hAnsi="Book Antiqua" w:cs="Book Antiqua"/>
          <w:w w:val="101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e</w:t>
      </w:r>
      <w:r>
        <w:rPr>
          <w:rFonts w:ascii="Book Antiqua" w:hAnsi="Book Antiqua" w:cs="Book Antiqua"/>
          <w:spacing w:val="1"/>
          <w:sz w:val="21"/>
          <w:szCs w:val="21"/>
        </w:rPr>
        <w:t>a</w:t>
      </w:r>
      <w:r>
        <w:rPr>
          <w:rFonts w:ascii="Book Antiqua" w:hAnsi="Book Antiqua" w:cs="Book Antiqua"/>
          <w:spacing w:val="-1"/>
          <w:sz w:val="21"/>
          <w:szCs w:val="21"/>
        </w:rPr>
        <w:t>c</w:t>
      </w:r>
      <w:r>
        <w:rPr>
          <w:rFonts w:ascii="Book Antiqua" w:hAnsi="Book Antiqua" w:cs="Book Antiqua"/>
          <w:sz w:val="21"/>
          <w:szCs w:val="21"/>
        </w:rPr>
        <w:t>h</w:t>
      </w:r>
      <w:r>
        <w:rPr>
          <w:rFonts w:ascii="Book Antiqua" w:hAnsi="Book Antiqua" w:cs="Book Antiqua"/>
          <w:spacing w:val="6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m</w:t>
      </w:r>
      <w:r>
        <w:rPr>
          <w:rFonts w:ascii="Book Antiqua" w:hAnsi="Book Antiqua" w:cs="Book Antiqua"/>
          <w:sz w:val="21"/>
          <w:szCs w:val="21"/>
        </w:rPr>
        <w:t>e</w:t>
      </w:r>
      <w:r>
        <w:rPr>
          <w:rFonts w:ascii="Book Antiqua" w:hAnsi="Book Antiqua" w:cs="Book Antiqua"/>
          <w:spacing w:val="-1"/>
          <w:sz w:val="21"/>
          <w:szCs w:val="21"/>
        </w:rPr>
        <w:t>mber</w:t>
      </w:r>
      <w:r>
        <w:rPr>
          <w:rFonts w:ascii="Book Antiqua" w:hAnsi="Book Antiqua" w:cs="Book Antiqua"/>
          <w:sz w:val="21"/>
          <w:szCs w:val="21"/>
        </w:rPr>
        <w:t>s</w:t>
      </w:r>
      <w:r>
        <w:rPr>
          <w:rFonts w:ascii="Book Antiqua" w:hAnsi="Book Antiqua" w:cs="Book Antiqua"/>
          <w:spacing w:val="7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o</w:t>
      </w:r>
      <w:r>
        <w:rPr>
          <w:rFonts w:ascii="Book Antiqua" w:hAnsi="Book Antiqua" w:cs="Book Antiqua"/>
          <w:sz w:val="21"/>
          <w:szCs w:val="21"/>
        </w:rPr>
        <w:t>f</w:t>
      </w:r>
      <w:r>
        <w:rPr>
          <w:rFonts w:ascii="Book Antiqua" w:hAnsi="Book Antiqua" w:cs="Book Antiqua"/>
          <w:spacing w:val="7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th</w:t>
      </w:r>
      <w:r>
        <w:rPr>
          <w:rFonts w:ascii="Book Antiqua" w:hAnsi="Book Antiqua" w:cs="Book Antiqua"/>
          <w:sz w:val="21"/>
          <w:szCs w:val="21"/>
        </w:rPr>
        <w:t>e</w:t>
      </w:r>
      <w:r>
        <w:rPr>
          <w:rFonts w:ascii="Book Antiqua" w:hAnsi="Book Antiqua" w:cs="Book Antiqua"/>
          <w:spacing w:val="8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j</w:t>
      </w:r>
      <w:r>
        <w:rPr>
          <w:rFonts w:ascii="Book Antiqua" w:hAnsi="Book Antiqua" w:cs="Book Antiqua"/>
          <w:spacing w:val="1"/>
          <w:sz w:val="21"/>
          <w:szCs w:val="21"/>
        </w:rPr>
        <w:t>o</w:t>
      </w:r>
      <w:r>
        <w:rPr>
          <w:rFonts w:ascii="Book Antiqua" w:hAnsi="Book Antiqua" w:cs="Book Antiqua"/>
          <w:spacing w:val="-1"/>
          <w:sz w:val="21"/>
          <w:szCs w:val="21"/>
        </w:rPr>
        <w:t>in</w:t>
      </w:r>
      <w:r>
        <w:rPr>
          <w:rFonts w:ascii="Book Antiqua" w:hAnsi="Book Antiqua" w:cs="Book Antiqua"/>
          <w:sz w:val="21"/>
          <w:szCs w:val="21"/>
        </w:rPr>
        <w:t>t</w:t>
      </w:r>
      <w:r>
        <w:rPr>
          <w:rFonts w:ascii="Book Antiqua" w:hAnsi="Book Antiqua" w:cs="Book Antiqua"/>
          <w:spacing w:val="7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ven</w:t>
      </w:r>
      <w:r>
        <w:rPr>
          <w:rFonts w:ascii="Book Antiqua" w:hAnsi="Book Antiqua" w:cs="Book Antiqua"/>
          <w:spacing w:val="1"/>
          <w:sz w:val="21"/>
          <w:szCs w:val="21"/>
        </w:rPr>
        <w:t>t</w:t>
      </w:r>
      <w:r>
        <w:rPr>
          <w:rFonts w:ascii="Book Antiqua" w:hAnsi="Book Antiqua" w:cs="Book Antiqua"/>
          <w:spacing w:val="-1"/>
          <w:sz w:val="21"/>
          <w:szCs w:val="21"/>
        </w:rPr>
        <w:t>ure.</w:t>
      </w:r>
    </w:p>
    <w:p w:rsidR="0044354C" w:rsidRDefault="0044354C">
      <w:pPr>
        <w:kinsoku w:val="0"/>
        <w:overflowPunct w:val="0"/>
        <w:spacing w:before="15" w:line="220" w:lineRule="exact"/>
        <w:rPr>
          <w:sz w:val="22"/>
          <w:szCs w:val="22"/>
        </w:rPr>
      </w:pPr>
    </w:p>
    <w:p w:rsidR="0044354C" w:rsidRDefault="0044354C">
      <w:pPr>
        <w:numPr>
          <w:ilvl w:val="1"/>
          <w:numId w:val="42"/>
        </w:numPr>
        <w:tabs>
          <w:tab w:val="left" w:pos="2916"/>
        </w:tabs>
        <w:kinsoku w:val="0"/>
        <w:overflowPunct w:val="0"/>
        <w:spacing w:line="243" w:lineRule="auto"/>
        <w:ind w:left="2916" w:right="221"/>
        <w:rPr>
          <w:rFonts w:ascii="Book Antiqua" w:hAnsi="Book Antiqua" w:cs="Book Antiqua"/>
          <w:sz w:val="21"/>
          <w:szCs w:val="21"/>
        </w:rPr>
      </w:pPr>
      <w:r>
        <w:rPr>
          <w:rFonts w:ascii="Book Antiqua" w:hAnsi="Book Antiqua" w:cs="Book Antiqua"/>
          <w:sz w:val="21"/>
          <w:szCs w:val="21"/>
        </w:rPr>
        <w:t>The</w:t>
      </w:r>
      <w:r>
        <w:rPr>
          <w:rFonts w:ascii="Book Antiqua" w:hAnsi="Book Antiqua" w:cs="Book Antiqua"/>
          <w:spacing w:val="49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in</w:t>
      </w:r>
      <w:r>
        <w:rPr>
          <w:rFonts w:ascii="Book Antiqua" w:hAnsi="Book Antiqua" w:cs="Book Antiqua"/>
          <w:spacing w:val="-1"/>
          <w:sz w:val="21"/>
          <w:szCs w:val="21"/>
        </w:rPr>
        <w:t>for</w:t>
      </w:r>
      <w:r>
        <w:rPr>
          <w:rFonts w:ascii="Book Antiqua" w:hAnsi="Book Antiqua" w:cs="Book Antiqua"/>
          <w:spacing w:val="1"/>
          <w:sz w:val="21"/>
          <w:szCs w:val="21"/>
        </w:rPr>
        <w:t>m</w:t>
      </w:r>
      <w:r>
        <w:rPr>
          <w:rFonts w:ascii="Book Antiqua" w:hAnsi="Book Antiqua" w:cs="Book Antiqua"/>
          <w:sz w:val="21"/>
          <w:szCs w:val="21"/>
        </w:rPr>
        <w:t>a</w:t>
      </w:r>
      <w:r>
        <w:rPr>
          <w:rFonts w:ascii="Book Antiqua" w:hAnsi="Book Antiqua" w:cs="Book Antiqua"/>
          <w:spacing w:val="1"/>
          <w:sz w:val="21"/>
          <w:szCs w:val="21"/>
        </w:rPr>
        <w:t>t</w:t>
      </w:r>
      <w:r>
        <w:rPr>
          <w:rFonts w:ascii="Book Antiqua" w:hAnsi="Book Antiqua" w:cs="Book Antiqua"/>
          <w:spacing w:val="-1"/>
          <w:sz w:val="21"/>
          <w:szCs w:val="21"/>
        </w:rPr>
        <w:t>i</w:t>
      </w:r>
      <w:r>
        <w:rPr>
          <w:rFonts w:ascii="Book Antiqua" w:hAnsi="Book Antiqua" w:cs="Book Antiqua"/>
          <w:spacing w:val="1"/>
          <w:sz w:val="21"/>
          <w:szCs w:val="21"/>
        </w:rPr>
        <w:t>o</w:t>
      </w:r>
      <w:r>
        <w:rPr>
          <w:rFonts w:ascii="Book Antiqua" w:hAnsi="Book Antiqua" w:cs="Book Antiqua"/>
          <w:sz w:val="21"/>
          <w:szCs w:val="21"/>
        </w:rPr>
        <w:t>n</w:t>
      </w:r>
      <w:r>
        <w:rPr>
          <w:rFonts w:ascii="Book Antiqua" w:hAnsi="Book Antiqua" w:cs="Book Antiqua"/>
          <w:spacing w:val="50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in</w:t>
      </w:r>
      <w:r>
        <w:rPr>
          <w:rFonts w:ascii="Book Antiqua" w:hAnsi="Book Antiqua" w:cs="Book Antiqua"/>
          <w:spacing w:val="50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1</w:t>
      </w:r>
      <w:r>
        <w:rPr>
          <w:rFonts w:ascii="Book Antiqua" w:hAnsi="Book Antiqua" w:cs="Book Antiqua"/>
          <w:sz w:val="21"/>
          <w:szCs w:val="21"/>
        </w:rPr>
        <w:t>.</w:t>
      </w:r>
      <w:r>
        <w:rPr>
          <w:rFonts w:ascii="Book Antiqua" w:hAnsi="Book Antiqua" w:cs="Book Antiqua"/>
          <w:spacing w:val="-1"/>
          <w:sz w:val="21"/>
          <w:szCs w:val="21"/>
        </w:rPr>
        <w:t>1</w:t>
      </w:r>
      <w:r>
        <w:rPr>
          <w:rFonts w:ascii="Book Antiqua" w:hAnsi="Book Antiqua" w:cs="Book Antiqua"/>
          <w:sz w:val="21"/>
          <w:szCs w:val="21"/>
        </w:rPr>
        <w:t>3</w:t>
      </w:r>
      <w:r>
        <w:rPr>
          <w:rFonts w:ascii="Book Antiqua" w:hAnsi="Book Antiqua" w:cs="Book Antiqua"/>
          <w:spacing w:val="51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1"/>
          <w:sz w:val="21"/>
          <w:szCs w:val="21"/>
        </w:rPr>
        <w:t>a</w:t>
      </w:r>
      <w:r>
        <w:rPr>
          <w:rFonts w:ascii="Book Antiqua" w:hAnsi="Book Antiqua" w:cs="Book Antiqua"/>
          <w:spacing w:val="-1"/>
          <w:sz w:val="21"/>
          <w:szCs w:val="21"/>
        </w:rPr>
        <w:t>bo</w:t>
      </w:r>
      <w:r>
        <w:rPr>
          <w:rFonts w:ascii="Book Antiqua" w:hAnsi="Book Antiqua" w:cs="Book Antiqua"/>
          <w:sz w:val="21"/>
          <w:szCs w:val="21"/>
        </w:rPr>
        <w:t>ve</w:t>
      </w:r>
      <w:r>
        <w:rPr>
          <w:rFonts w:ascii="Book Antiqua" w:hAnsi="Book Antiqua" w:cs="Book Antiqua"/>
          <w:spacing w:val="49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sh</w:t>
      </w:r>
      <w:r>
        <w:rPr>
          <w:rFonts w:ascii="Book Antiqua" w:hAnsi="Book Antiqua" w:cs="Book Antiqua"/>
          <w:spacing w:val="-1"/>
          <w:sz w:val="21"/>
          <w:szCs w:val="21"/>
        </w:rPr>
        <w:t>a</w:t>
      </w:r>
      <w:r>
        <w:rPr>
          <w:rFonts w:ascii="Book Antiqua" w:hAnsi="Book Antiqua" w:cs="Book Antiqua"/>
          <w:sz w:val="21"/>
          <w:szCs w:val="21"/>
        </w:rPr>
        <w:t>ll</w:t>
      </w:r>
      <w:r>
        <w:rPr>
          <w:rFonts w:ascii="Book Antiqua" w:hAnsi="Book Antiqua" w:cs="Book Antiqua"/>
          <w:spacing w:val="50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b</w:t>
      </w:r>
      <w:r>
        <w:rPr>
          <w:rFonts w:ascii="Book Antiqua" w:hAnsi="Book Antiqua" w:cs="Book Antiqua"/>
          <w:sz w:val="21"/>
          <w:szCs w:val="21"/>
        </w:rPr>
        <w:t>e</w:t>
      </w:r>
      <w:r>
        <w:rPr>
          <w:rFonts w:ascii="Book Antiqua" w:hAnsi="Book Antiqua" w:cs="Book Antiqua"/>
          <w:spacing w:val="50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p</w:t>
      </w:r>
      <w:r>
        <w:rPr>
          <w:rFonts w:ascii="Book Antiqua" w:hAnsi="Book Antiqua" w:cs="Book Antiqua"/>
          <w:spacing w:val="-1"/>
          <w:sz w:val="21"/>
          <w:szCs w:val="21"/>
        </w:rPr>
        <w:t>r</w:t>
      </w:r>
      <w:r>
        <w:rPr>
          <w:rFonts w:ascii="Book Antiqua" w:hAnsi="Book Antiqua" w:cs="Book Antiqua"/>
          <w:spacing w:val="1"/>
          <w:sz w:val="21"/>
          <w:szCs w:val="21"/>
        </w:rPr>
        <w:t>o</w:t>
      </w:r>
      <w:r>
        <w:rPr>
          <w:rFonts w:ascii="Book Antiqua" w:hAnsi="Book Antiqua" w:cs="Book Antiqua"/>
          <w:sz w:val="21"/>
          <w:szCs w:val="21"/>
        </w:rPr>
        <w:t>v</w:t>
      </w:r>
      <w:r>
        <w:rPr>
          <w:rFonts w:ascii="Book Antiqua" w:hAnsi="Book Antiqua" w:cs="Book Antiqua"/>
          <w:spacing w:val="-1"/>
          <w:sz w:val="21"/>
          <w:szCs w:val="21"/>
        </w:rPr>
        <w:t>i</w:t>
      </w:r>
      <w:r>
        <w:rPr>
          <w:rFonts w:ascii="Book Antiqua" w:hAnsi="Book Antiqua" w:cs="Book Antiqua"/>
          <w:spacing w:val="1"/>
          <w:sz w:val="21"/>
          <w:szCs w:val="21"/>
        </w:rPr>
        <w:t>d</w:t>
      </w:r>
      <w:r>
        <w:rPr>
          <w:rFonts w:ascii="Book Antiqua" w:hAnsi="Book Antiqua" w:cs="Book Antiqua"/>
          <w:sz w:val="21"/>
          <w:szCs w:val="21"/>
        </w:rPr>
        <w:t>ed</w:t>
      </w:r>
      <w:r>
        <w:rPr>
          <w:rFonts w:ascii="Book Antiqua" w:hAnsi="Book Antiqua" w:cs="Book Antiqua"/>
          <w:spacing w:val="50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f</w:t>
      </w:r>
      <w:r>
        <w:rPr>
          <w:rFonts w:ascii="Book Antiqua" w:hAnsi="Book Antiqua" w:cs="Book Antiqua"/>
          <w:spacing w:val="-1"/>
          <w:sz w:val="21"/>
          <w:szCs w:val="21"/>
        </w:rPr>
        <w:t>o</w:t>
      </w:r>
      <w:r>
        <w:rPr>
          <w:rFonts w:ascii="Book Antiqua" w:hAnsi="Book Antiqua" w:cs="Book Antiqua"/>
          <w:sz w:val="21"/>
          <w:szCs w:val="21"/>
        </w:rPr>
        <w:t>r</w:t>
      </w:r>
      <w:r>
        <w:rPr>
          <w:rFonts w:ascii="Book Antiqua" w:hAnsi="Book Antiqua" w:cs="Book Antiqua"/>
          <w:spacing w:val="50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t</w:t>
      </w:r>
      <w:r>
        <w:rPr>
          <w:rFonts w:ascii="Book Antiqua" w:hAnsi="Book Antiqua" w:cs="Book Antiqua"/>
          <w:sz w:val="21"/>
          <w:szCs w:val="21"/>
        </w:rPr>
        <w:t>he</w:t>
      </w:r>
      <w:r>
        <w:rPr>
          <w:rFonts w:ascii="Book Antiqua" w:hAnsi="Book Antiqua" w:cs="Book Antiqua"/>
          <w:spacing w:val="49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j</w:t>
      </w:r>
      <w:r>
        <w:rPr>
          <w:rFonts w:ascii="Book Antiqua" w:hAnsi="Book Antiqua" w:cs="Book Antiqua"/>
          <w:sz w:val="21"/>
          <w:szCs w:val="21"/>
        </w:rPr>
        <w:t>o</w:t>
      </w:r>
      <w:r>
        <w:rPr>
          <w:rFonts w:ascii="Book Antiqua" w:hAnsi="Book Antiqua" w:cs="Book Antiqua"/>
          <w:spacing w:val="-1"/>
          <w:sz w:val="21"/>
          <w:szCs w:val="21"/>
        </w:rPr>
        <w:t>i</w:t>
      </w:r>
      <w:r>
        <w:rPr>
          <w:rFonts w:ascii="Book Antiqua" w:hAnsi="Book Antiqua" w:cs="Book Antiqua"/>
          <w:sz w:val="21"/>
          <w:szCs w:val="21"/>
        </w:rPr>
        <w:t>nt</w:t>
      </w:r>
      <w:r>
        <w:rPr>
          <w:rFonts w:ascii="Book Antiqua" w:hAnsi="Book Antiqua" w:cs="Book Antiqua"/>
          <w:w w:val="101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v</w:t>
      </w:r>
      <w:r>
        <w:rPr>
          <w:rFonts w:ascii="Book Antiqua" w:hAnsi="Book Antiqua" w:cs="Book Antiqua"/>
          <w:sz w:val="21"/>
          <w:szCs w:val="21"/>
        </w:rPr>
        <w:t>en</w:t>
      </w:r>
      <w:r>
        <w:rPr>
          <w:rFonts w:ascii="Book Antiqua" w:hAnsi="Book Antiqua" w:cs="Book Antiqua"/>
          <w:spacing w:val="-1"/>
          <w:sz w:val="21"/>
          <w:szCs w:val="21"/>
        </w:rPr>
        <w:t>tur</w:t>
      </w:r>
      <w:r>
        <w:rPr>
          <w:rFonts w:ascii="Book Antiqua" w:hAnsi="Book Antiqua" w:cs="Book Antiqua"/>
          <w:sz w:val="21"/>
          <w:szCs w:val="21"/>
        </w:rPr>
        <w:t>e.</w:t>
      </w:r>
    </w:p>
    <w:p w:rsidR="0044354C" w:rsidRDefault="0044354C">
      <w:pPr>
        <w:kinsoku w:val="0"/>
        <w:overflowPunct w:val="0"/>
        <w:spacing w:before="15" w:line="220" w:lineRule="exact"/>
        <w:rPr>
          <w:sz w:val="22"/>
          <w:szCs w:val="22"/>
        </w:rPr>
      </w:pPr>
    </w:p>
    <w:p w:rsidR="0044354C" w:rsidRDefault="0044354C">
      <w:pPr>
        <w:numPr>
          <w:ilvl w:val="1"/>
          <w:numId w:val="42"/>
        </w:numPr>
        <w:tabs>
          <w:tab w:val="left" w:pos="2916"/>
        </w:tabs>
        <w:kinsoku w:val="0"/>
        <w:overflowPunct w:val="0"/>
        <w:spacing w:line="242" w:lineRule="auto"/>
        <w:ind w:left="2916" w:right="222"/>
        <w:rPr>
          <w:rFonts w:ascii="Book Antiqua" w:hAnsi="Book Antiqua" w:cs="Book Antiqua"/>
          <w:sz w:val="21"/>
          <w:szCs w:val="21"/>
        </w:rPr>
      </w:pPr>
      <w:r>
        <w:rPr>
          <w:rFonts w:ascii="Book Antiqua" w:hAnsi="Book Antiqua" w:cs="Book Antiqua"/>
          <w:sz w:val="21"/>
          <w:szCs w:val="21"/>
        </w:rPr>
        <w:t>At</w:t>
      </w:r>
      <w:r>
        <w:rPr>
          <w:rFonts w:ascii="Book Antiqua" w:hAnsi="Book Antiqua" w:cs="Book Antiqua"/>
          <w:spacing w:val="1"/>
          <w:sz w:val="21"/>
          <w:szCs w:val="21"/>
        </w:rPr>
        <w:t>t</w:t>
      </w:r>
      <w:r>
        <w:rPr>
          <w:rFonts w:ascii="Book Antiqua" w:hAnsi="Book Antiqua" w:cs="Book Antiqua"/>
          <w:sz w:val="21"/>
          <w:szCs w:val="21"/>
        </w:rPr>
        <w:t>ach</w:t>
      </w:r>
      <w:r>
        <w:rPr>
          <w:rFonts w:ascii="Book Antiqua" w:hAnsi="Book Antiqua" w:cs="Book Antiqua"/>
          <w:spacing w:val="44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the</w:t>
      </w:r>
      <w:r>
        <w:rPr>
          <w:rFonts w:ascii="Book Antiqua" w:hAnsi="Book Antiqua" w:cs="Book Antiqua"/>
          <w:spacing w:val="44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power</w:t>
      </w:r>
      <w:r>
        <w:rPr>
          <w:rFonts w:ascii="Book Antiqua" w:hAnsi="Book Antiqua" w:cs="Book Antiqua"/>
          <w:spacing w:val="44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of</w:t>
      </w:r>
      <w:r>
        <w:rPr>
          <w:rFonts w:ascii="Book Antiqua" w:hAnsi="Book Antiqua" w:cs="Book Antiqua"/>
          <w:spacing w:val="43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1"/>
          <w:sz w:val="21"/>
          <w:szCs w:val="21"/>
        </w:rPr>
        <w:t>att</w:t>
      </w:r>
      <w:r>
        <w:rPr>
          <w:rFonts w:ascii="Book Antiqua" w:hAnsi="Book Antiqua" w:cs="Book Antiqua"/>
          <w:spacing w:val="-1"/>
          <w:sz w:val="21"/>
          <w:szCs w:val="21"/>
        </w:rPr>
        <w:t>o</w:t>
      </w:r>
      <w:r>
        <w:rPr>
          <w:rFonts w:ascii="Book Antiqua" w:hAnsi="Book Antiqua" w:cs="Book Antiqua"/>
          <w:sz w:val="21"/>
          <w:szCs w:val="21"/>
        </w:rPr>
        <w:t>rney</w:t>
      </w:r>
      <w:r>
        <w:rPr>
          <w:rFonts w:ascii="Book Antiqua" w:hAnsi="Book Antiqua" w:cs="Book Antiqua"/>
          <w:spacing w:val="44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of</w:t>
      </w:r>
      <w:r>
        <w:rPr>
          <w:rFonts w:ascii="Book Antiqua" w:hAnsi="Book Antiqua" w:cs="Book Antiqua"/>
          <w:spacing w:val="44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the</w:t>
      </w:r>
      <w:r>
        <w:rPr>
          <w:rFonts w:ascii="Book Antiqua" w:hAnsi="Book Antiqua" w:cs="Book Antiqua"/>
          <w:spacing w:val="44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s</w:t>
      </w:r>
      <w:r>
        <w:rPr>
          <w:rFonts w:ascii="Book Antiqua" w:hAnsi="Book Antiqua" w:cs="Book Antiqua"/>
          <w:spacing w:val="-2"/>
          <w:sz w:val="21"/>
          <w:szCs w:val="21"/>
        </w:rPr>
        <w:t>i</w:t>
      </w:r>
      <w:r>
        <w:rPr>
          <w:rFonts w:ascii="Book Antiqua" w:hAnsi="Book Antiqua" w:cs="Book Antiqua"/>
          <w:sz w:val="21"/>
          <w:szCs w:val="21"/>
        </w:rPr>
        <w:t>gnatory</w:t>
      </w:r>
      <w:r>
        <w:rPr>
          <w:rFonts w:ascii="Book Antiqua" w:hAnsi="Book Antiqua" w:cs="Book Antiqua"/>
          <w:spacing w:val="44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(i</w:t>
      </w:r>
      <w:r>
        <w:rPr>
          <w:rFonts w:ascii="Book Antiqua" w:hAnsi="Book Antiqua" w:cs="Book Antiqua"/>
          <w:sz w:val="21"/>
          <w:szCs w:val="21"/>
        </w:rPr>
        <w:t>es)</w:t>
      </w:r>
      <w:r>
        <w:rPr>
          <w:rFonts w:ascii="Book Antiqua" w:hAnsi="Book Antiqua" w:cs="Book Antiqua"/>
          <w:spacing w:val="44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o</w:t>
      </w:r>
      <w:r>
        <w:rPr>
          <w:rFonts w:ascii="Book Antiqua" w:hAnsi="Book Antiqua" w:cs="Book Antiqua"/>
          <w:sz w:val="21"/>
          <w:szCs w:val="21"/>
        </w:rPr>
        <w:t>f</w:t>
      </w:r>
      <w:r>
        <w:rPr>
          <w:rFonts w:ascii="Book Antiqua" w:hAnsi="Book Antiqua" w:cs="Book Antiqua"/>
          <w:spacing w:val="44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1"/>
          <w:sz w:val="21"/>
          <w:szCs w:val="21"/>
        </w:rPr>
        <w:t>t</w:t>
      </w:r>
      <w:r>
        <w:rPr>
          <w:rFonts w:ascii="Book Antiqua" w:hAnsi="Book Antiqua" w:cs="Book Antiqua"/>
          <w:sz w:val="21"/>
          <w:szCs w:val="21"/>
        </w:rPr>
        <w:t>he</w:t>
      </w:r>
      <w:r>
        <w:rPr>
          <w:rFonts w:ascii="Book Antiqua" w:hAnsi="Book Antiqua" w:cs="Book Antiqua"/>
          <w:spacing w:val="45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Bid</w:t>
      </w:r>
      <w:r>
        <w:rPr>
          <w:rFonts w:ascii="Book Antiqua" w:hAnsi="Book Antiqua" w:cs="Book Antiqua"/>
          <w:spacing w:val="-1"/>
          <w:w w:val="101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a</w:t>
      </w:r>
      <w:r>
        <w:rPr>
          <w:rFonts w:ascii="Book Antiqua" w:hAnsi="Book Antiqua" w:cs="Book Antiqua"/>
          <w:spacing w:val="-1"/>
          <w:sz w:val="21"/>
          <w:szCs w:val="21"/>
        </w:rPr>
        <w:t>u</w:t>
      </w:r>
      <w:r>
        <w:rPr>
          <w:rFonts w:ascii="Book Antiqua" w:hAnsi="Book Antiqua" w:cs="Book Antiqua"/>
          <w:sz w:val="21"/>
          <w:szCs w:val="21"/>
        </w:rPr>
        <w:t>tho</w:t>
      </w:r>
      <w:r>
        <w:rPr>
          <w:rFonts w:ascii="Book Antiqua" w:hAnsi="Book Antiqua" w:cs="Book Antiqua"/>
          <w:spacing w:val="-1"/>
          <w:sz w:val="21"/>
          <w:szCs w:val="21"/>
        </w:rPr>
        <w:t>r</w:t>
      </w:r>
      <w:r>
        <w:rPr>
          <w:rFonts w:ascii="Book Antiqua" w:hAnsi="Book Antiqua" w:cs="Book Antiqua"/>
          <w:sz w:val="21"/>
          <w:szCs w:val="21"/>
        </w:rPr>
        <w:t>izing</w:t>
      </w:r>
      <w:r>
        <w:rPr>
          <w:rFonts w:ascii="Book Antiqua" w:hAnsi="Book Antiqua" w:cs="Book Antiqua"/>
          <w:spacing w:val="7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s</w:t>
      </w:r>
      <w:r>
        <w:rPr>
          <w:rFonts w:ascii="Book Antiqua" w:hAnsi="Book Antiqua" w:cs="Book Antiqua"/>
          <w:sz w:val="21"/>
          <w:szCs w:val="21"/>
        </w:rPr>
        <w:t>ignat</w:t>
      </w:r>
      <w:r>
        <w:rPr>
          <w:rFonts w:ascii="Book Antiqua" w:hAnsi="Book Antiqua" w:cs="Book Antiqua"/>
          <w:spacing w:val="-1"/>
          <w:sz w:val="21"/>
          <w:szCs w:val="21"/>
        </w:rPr>
        <w:t>ur</w:t>
      </w:r>
      <w:r>
        <w:rPr>
          <w:rFonts w:ascii="Book Antiqua" w:hAnsi="Book Antiqua" w:cs="Book Antiqua"/>
          <w:sz w:val="21"/>
          <w:szCs w:val="21"/>
        </w:rPr>
        <w:t>e</w:t>
      </w:r>
      <w:r>
        <w:rPr>
          <w:rFonts w:ascii="Book Antiqua" w:hAnsi="Book Antiqua" w:cs="Book Antiqua"/>
          <w:spacing w:val="5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of</w:t>
      </w:r>
      <w:r>
        <w:rPr>
          <w:rFonts w:ascii="Book Antiqua" w:hAnsi="Book Antiqua" w:cs="Book Antiqua"/>
          <w:spacing w:val="6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the</w:t>
      </w:r>
      <w:r>
        <w:rPr>
          <w:rFonts w:ascii="Book Antiqua" w:hAnsi="Book Antiqua" w:cs="Book Antiqua"/>
          <w:spacing w:val="5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Bid</w:t>
      </w:r>
      <w:r>
        <w:rPr>
          <w:rFonts w:ascii="Book Antiqua" w:hAnsi="Book Antiqua" w:cs="Book Antiqua"/>
          <w:spacing w:val="6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on</w:t>
      </w:r>
      <w:r>
        <w:rPr>
          <w:rFonts w:ascii="Book Antiqua" w:hAnsi="Book Antiqua" w:cs="Book Antiqua"/>
          <w:spacing w:val="7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2"/>
          <w:sz w:val="21"/>
          <w:szCs w:val="21"/>
        </w:rPr>
        <w:t>b</w:t>
      </w:r>
      <w:r>
        <w:rPr>
          <w:rFonts w:ascii="Book Antiqua" w:hAnsi="Book Antiqua" w:cs="Book Antiqua"/>
          <w:spacing w:val="-1"/>
          <w:sz w:val="21"/>
          <w:szCs w:val="21"/>
        </w:rPr>
        <w:t>e</w:t>
      </w:r>
      <w:r>
        <w:rPr>
          <w:rFonts w:ascii="Book Antiqua" w:hAnsi="Book Antiqua" w:cs="Book Antiqua"/>
          <w:sz w:val="21"/>
          <w:szCs w:val="21"/>
        </w:rPr>
        <w:t>ha</w:t>
      </w:r>
      <w:r>
        <w:rPr>
          <w:rFonts w:ascii="Book Antiqua" w:hAnsi="Book Antiqua" w:cs="Book Antiqua"/>
          <w:spacing w:val="-1"/>
          <w:sz w:val="21"/>
          <w:szCs w:val="21"/>
        </w:rPr>
        <w:t>l</w:t>
      </w:r>
      <w:r>
        <w:rPr>
          <w:rFonts w:ascii="Book Antiqua" w:hAnsi="Book Antiqua" w:cs="Book Antiqua"/>
          <w:sz w:val="21"/>
          <w:szCs w:val="21"/>
        </w:rPr>
        <w:t>f</w:t>
      </w:r>
      <w:r>
        <w:rPr>
          <w:rFonts w:ascii="Book Antiqua" w:hAnsi="Book Antiqua" w:cs="Book Antiqua"/>
          <w:spacing w:val="6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of</w:t>
      </w:r>
      <w:r>
        <w:rPr>
          <w:rFonts w:ascii="Book Antiqua" w:hAnsi="Book Antiqua" w:cs="Book Antiqua"/>
          <w:spacing w:val="6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the</w:t>
      </w:r>
      <w:r>
        <w:rPr>
          <w:rFonts w:ascii="Book Antiqua" w:hAnsi="Book Antiqua" w:cs="Book Antiqua"/>
          <w:spacing w:val="6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2"/>
          <w:sz w:val="21"/>
          <w:szCs w:val="21"/>
        </w:rPr>
        <w:t>j</w:t>
      </w:r>
      <w:r>
        <w:rPr>
          <w:rFonts w:ascii="Book Antiqua" w:hAnsi="Book Antiqua" w:cs="Book Antiqua"/>
          <w:spacing w:val="1"/>
          <w:sz w:val="21"/>
          <w:szCs w:val="21"/>
        </w:rPr>
        <w:t>o</w:t>
      </w:r>
      <w:r>
        <w:rPr>
          <w:rFonts w:ascii="Book Antiqua" w:hAnsi="Book Antiqua" w:cs="Book Antiqua"/>
          <w:spacing w:val="-1"/>
          <w:sz w:val="21"/>
          <w:szCs w:val="21"/>
        </w:rPr>
        <w:t>i</w:t>
      </w:r>
      <w:r>
        <w:rPr>
          <w:rFonts w:ascii="Book Antiqua" w:hAnsi="Book Antiqua" w:cs="Book Antiqua"/>
          <w:sz w:val="21"/>
          <w:szCs w:val="21"/>
        </w:rPr>
        <w:t>nt</w:t>
      </w:r>
      <w:r>
        <w:rPr>
          <w:rFonts w:ascii="Book Antiqua" w:hAnsi="Book Antiqua" w:cs="Book Antiqua"/>
          <w:spacing w:val="5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v</w:t>
      </w:r>
      <w:r>
        <w:rPr>
          <w:rFonts w:ascii="Book Antiqua" w:hAnsi="Book Antiqua" w:cs="Book Antiqua"/>
          <w:sz w:val="21"/>
          <w:szCs w:val="21"/>
        </w:rPr>
        <w:t>ent</w:t>
      </w:r>
      <w:r>
        <w:rPr>
          <w:rFonts w:ascii="Book Antiqua" w:hAnsi="Book Antiqua" w:cs="Book Antiqua"/>
          <w:spacing w:val="-1"/>
          <w:sz w:val="21"/>
          <w:szCs w:val="21"/>
        </w:rPr>
        <w:t>ur</w:t>
      </w:r>
      <w:r>
        <w:rPr>
          <w:rFonts w:ascii="Book Antiqua" w:hAnsi="Book Antiqua" w:cs="Book Antiqua"/>
          <w:sz w:val="21"/>
          <w:szCs w:val="21"/>
        </w:rPr>
        <w:t>e.</w:t>
      </w:r>
    </w:p>
    <w:p w:rsidR="0044354C" w:rsidRDefault="0044354C">
      <w:pPr>
        <w:kinsoku w:val="0"/>
        <w:overflowPunct w:val="0"/>
        <w:spacing w:before="16" w:line="220" w:lineRule="exact"/>
        <w:rPr>
          <w:sz w:val="22"/>
          <w:szCs w:val="22"/>
        </w:rPr>
      </w:pPr>
    </w:p>
    <w:p w:rsidR="0044354C" w:rsidRDefault="0044354C">
      <w:pPr>
        <w:numPr>
          <w:ilvl w:val="1"/>
          <w:numId w:val="42"/>
        </w:numPr>
        <w:tabs>
          <w:tab w:val="left" w:pos="2916"/>
        </w:tabs>
        <w:kinsoku w:val="0"/>
        <w:overflowPunct w:val="0"/>
        <w:spacing w:line="243" w:lineRule="auto"/>
        <w:ind w:left="2916" w:right="218"/>
        <w:rPr>
          <w:rFonts w:ascii="Book Antiqua" w:hAnsi="Book Antiqua" w:cs="Book Antiqua"/>
          <w:sz w:val="21"/>
          <w:szCs w:val="21"/>
        </w:rPr>
      </w:pPr>
      <w:r>
        <w:rPr>
          <w:rFonts w:ascii="Book Antiqua" w:hAnsi="Book Antiqua" w:cs="Book Antiqua"/>
          <w:sz w:val="21"/>
          <w:szCs w:val="21"/>
        </w:rPr>
        <w:t>At</w:t>
      </w:r>
      <w:r>
        <w:rPr>
          <w:rFonts w:ascii="Book Antiqua" w:hAnsi="Book Antiqua" w:cs="Book Antiqua"/>
          <w:spacing w:val="1"/>
          <w:sz w:val="21"/>
          <w:szCs w:val="21"/>
        </w:rPr>
        <w:t>t</w:t>
      </w:r>
      <w:r>
        <w:rPr>
          <w:rFonts w:ascii="Book Antiqua" w:hAnsi="Book Antiqua" w:cs="Book Antiqua"/>
          <w:sz w:val="21"/>
          <w:szCs w:val="21"/>
        </w:rPr>
        <w:t>ach</w:t>
      </w:r>
      <w:r>
        <w:rPr>
          <w:rFonts w:ascii="Book Antiqua" w:hAnsi="Book Antiqua" w:cs="Book Antiqua"/>
          <w:spacing w:val="6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the</w:t>
      </w:r>
      <w:r>
        <w:rPr>
          <w:rFonts w:ascii="Book Antiqua" w:hAnsi="Book Antiqua" w:cs="Book Antiqua"/>
          <w:spacing w:val="5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Con</w:t>
      </w:r>
      <w:r>
        <w:rPr>
          <w:rFonts w:ascii="Book Antiqua" w:hAnsi="Book Antiqua" w:cs="Book Antiqua"/>
          <w:spacing w:val="1"/>
          <w:sz w:val="21"/>
          <w:szCs w:val="21"/>
        </w:rPr>
        <w:t>t</w:t>
      </w:r>
      <w:r>
        <w:rPr>
          <w:rFonts w:ascii="Book Antiqua" w:hAnsi="Book Antiqua" w:cs="Book Antiqua"/>
          <w:sz w:val="21"/>
          <w:szCs w:val="21"/>
        </w:rPr>
        <w:t>ract</w:t>
      </w:r>
      <w:r>
        <w:rPr>
          <w:rFonts w:ascii="Book Antiqua" w:hAnsi="Book Antiqua" w:cs="Book Antiqua"/>
          <w:spacing w:val="7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among</w:t>
      </w:r>
      <w:r>
        <w:rPr>
          <w:rFonts w:ascii="Book Antiqua" w:hAnsi="Book Antiqua" w:cs="Book Antiqua"/>
          <w:spacing w:val="7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1"/>
          <w:sz w:val="21"/>
          <w:szCs w:val="21"/>
        </w:rPr>
        <w:t>a</w:t>
      </w:r>
      <w:r>
        <w:rPr>
          <w:rFonts w:ascii="Book Antiqua" w:hAnsi="Book Antiqua" w:cs="Book Antiqua"/>
          <w:spacing w:val="-1"/>
          <w:sz w:val="21"/>
          <w:szCs w:val="21"/>
        </w:rPr>
        <w:t>l</w:t>
      </w:r>
      <w:r>
        <w:rPr>
          <w:rFonts w:ascii="Book Antiqua" w:hAnsi="Book Antiqua" w:cs="Book Antiqua"/>
          <w:sz w:val="21"/>
          <w:szCs w:val="21"/>
        </w:rPr>
        <w:t>l</w:t>
      </w:r>
      <w:r>
        <w:rPr>
          <w:rFonts w:ascii="Book Antiqua" w:hAnsi="Book Antiqua" w:cs="Book Antiqua"/>
          <w:spacing w:val="5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members</w:t>
      </w:r>
      <w:r>
        <w:rPr>
          <w:rFonts w:ascii="Book Antiqua" w:hAnsi="Book Antiqua" w:cs="Book Antiqua"/>
          <w:spacing w:val="6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of</w:t>
      </w:r>
      <w:r>
        <w:rPr>
          <w:rFonts w:ascii="Book Antiqua" w:hAnsi="Book Antiqua" w:cs="Book Antiqua"/>
          <w:spacing w:val="7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the</w:t>
      </w:r>
      <w:r>
        <w:rPr>
          <w:rFonts w:ascii="Book Antiqua" w:hAnsi="Book Antiqua" w:cs="Book Antiqua"/>
          <w:spacing w:val="4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j</w:t>
      </w:r>
      <w:r>
        <w:rPr>
          <w:rFonts w:ascii="Book Antiqua" w:hAnsi="Book Antiqua" w:cs="Book Antiqua"/>
          <w:sz w:val="21"/>
          <w:szCs w:val="21"/>
        </w:rPr>
        <w:t>o</w:t>
      </w:r>
      <w:r>
        <w:rPr>
          <w:rFonts w:ascii="Book Antiqua" w:hAnsi="Book Antiqua" w:cs="Book Antiqua"/>
          <w:spacing w:val="-1"/>
          <w:sz w:val="21"/>
          <w:szCs w:val="21"/>
        </w:rPr>
        <w:t>i</w:t>
      </w:r>
      <w:r>
        <w:rPr>
          <w:rFonts w:ascii="Book Antiqua" w:hAnsi="Book Antiqua" w:cs="Book Antiqua"/>
          <w:sz w:val="21"/>
          <w:szCs w:val="21"/>
        </w:rPr>
        <w:t>nt</w:t>
      </w:r>
      <w:r>
        <w:rPr>
          <w:rFonts w:ascii="Book Antiqua" w:hAnsi="Book Antiqua" w:cs="Book Antiqua"/>
          <w:spacing w:val="6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v</w:t>
      </w:r>
      <w:r>
        <w:rPr>
          <w:rFonts w:ascii="Book Antiqua" w:hAnsi="Book Antiqua" w:cs="Book Antiqua"/>
          <w:sz w:val="21"/>
          <w:szCs w:val="21"/>
        </w:rPr>
        <w:t>enture</w:t>
      </w:r>
      <w:r>
        <w:rPr>
          <w:rFonts w:ascii="Book Antiqua" w:hAnsi="Book Antiqua" w:cs="Book Antiqua"/>
          <w:spacing w:val="7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(and</w:t>
      </w:r>
      <w:r>
        <w:rPr>
          <w:rFonts w:ascii="Book Antiqua" w:hAnsi="Book Antiqua" w:cs="Book Antiqua"/>
          <w:w w:val="101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wh</w:t>
      </w:r>
      <w:r>
        <w:rPr>
          <w:rFonts w:ascii="Book Antiqua" w:hAnsi="Book Antiqua" w:cs="Book Antiqua"/>
          <w:spacing w:val="-1"/>
          <w:sz w:val="21"/>
          <w:szCs w:val="21"/>
        </w:rPr>
        <w:t>ic</w:t>
      </w:r>
      <w:r>
        <w:rPr>
          <w:rFonts w:ascii="Book Antiqua" w:hAnsi="Book Antiqua" w:cs="Book Antiqua"/>
          <w:sz w:val="21"/>
          <w:szCs w:val="21"/>
        </w:rPr>
        <w:t>h</w:t>
      </w:r>
      <w:r>
        <w:rPr>
          <w:rFonts w:ascii="Book Antiqua" w:hAnsi="Book Antiqua" w:cs="Book Antiqua"/>
          <w:spacing w:val="7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i</w:t>
      </w:r>
      <w:r>
        <w:rPr>
          <w:rFonts w:ascii="Book Antiqua" w:hAnsi="Book Antiqua" w:cs="Book Antiqua"/>
          <w:sz w:val="21"/>
          <w:szCs w:val="21"/>
        </w:rPr>
        <w:t>s</w:t>
      </w:r>
      <w:r>
        <w:rPr>
          <w:rFonts w:ascii="Book Antiqua" w:hAnsi="Book Antiqua" w:cs="Book Antiqua"/>
          <w:spacing w:val="8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l</w:t>
      </w:r>
      <w:r>
        <w:rPr>
          <w:rFonts w:ascii="Book Antiqua" w:hAnsi="Book Antiqua" w:cs="Book Antiqua"/>
          <w:spacing w:val="-1"/>
          <w:sz w:val="21"/>
          <w:szCs w:val="21"/>
        </w:rPr>
        <w:t>eg</w:t>
      </w:r>
      <w:r>
        <w:rPr>
          <w:rFonts w:ascii="Book Antiqua" w:hAnsi="Book Antiqua" w:cs="Book Antiqua"/>
          <w:spacing w:val="1"/>
          <w:sz w:val="21"/>
          <w:szCs w:val="21"/>
        </w:rPr>
        <w:t>a</w:t>
      </w:r>
      <w:r>
        <w:rPr>
          <w:rFonts w:ascii="Book Antiqua" w:hAnsi="Book Antiqua" w:cs="Book Antiqua"/>
          <w:spacing w:val="-1"/>
          <w:sz w:val="21"/>
          <w:szCs w:val="21"/>
        </w:rPr>
        <w:t>l</w:t>
      </w:r>
      <w:r>
        <w:rPr>
          <w:rFonts w:ascii="Book Antiqua" w:hAnsi="Book Antiqua" w:cs="Book Antiqua"/>
          <w:sz w:val="21"/>
          <w:szCs w:val="21"/>
        </w:rPr>
        <w:t>ly</w:t>
      </w:r>
      <w:r>
        <w:rPr>
          <w:rFonts w:ascii="Book Antiqua" w:hAnsi="Book Antiqua" w:cs="Book Antiqua"/>
          <w:spacing w:val="5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b</w:t>
      </w:r>
      <w:r>
        <w:rPr>
          <w:rFonts w:ascii="Book Antiqua" w:hAnsi="Book Antiqua" w:cs="Book Antiqua"/>
          <w:sz w:val="21"/>
          <w:szCs w:val="21"/>
        </w:rPr>
        <w:t>ind</w:t>
      </w:r>
      <w:r>
        <w:rPr>
          <w:rFonts w:ascii="Book Antiqua" w:hAnsi="Book Antiqua" w:cs="Book Antiqua"/>
          <w:spacing w:val="-1"/>
          <w:sz w:val="21"/>
          <w:szCs w:val="21"/>
        </w:rPr>
        <w:t>i</w:t>
      </w:r>
      <w:r>
        <w:rPr>
          <w:rFonts w:ascii="Book Antiqua" w:hAnsi="Book Antiqua" w:cs="Book Antiqua"/>
          <w:sz w:val="21"/>
          <w:szCs w:val="21"/>
        </w:rPr>
        <w:t>ng</w:t>
      </w:r>
      <w:r>
        <w:rPr>
          <w:rFonts w:ascii="Book Antiqua" w:hAnsi="Book Antiqua" w:cs="Book Antiqua"/>
          <w:spacing w:val="8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o</w:t>
      </w:r>
      <w:r>
        <w:rPr>
          <w:rFonts w:ascii="Book Antiqua" w:hAnsi="Book Antiqua" w:cs="Book Antiqua"/>
          <w:sz w:val="21"/>
          <w:szCs w:val="21"/>
        </w:rPr>
        <w:t>n</w:t>
      </w:r>
      <w:r>
        <w:rPr>
          <w:rFonts w:ascii="Book Antiqua" w:hAnsi="Book Antiqua" w:cs="Book Antiqua"/>
          <w:spacing w:val="8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1"/>
          <w:sz w:val="21"/>
          <w:szCs w:val="21"/>
        </w:rPr>
        <w:t>a</w:t>
      </w:r>
      <w:r>
        <w:rPr>
          <w:rFonts w:ascii="Book Antiqua" w:hAnsi="Book Antiqua" w:cs="Book Antiqua"/>
          <w:spacing w:val="-1"/>
          <w:sz w:val="21"/>
          <w:szCs w:val="21"/>
        </w:rPr>
        <w:t>l</w:t>
      </w:r>
      <w:r>
        <w:rPr>
          <w:rFonts w:ascii="Book Antiqua" w:hAnsi="Book Antiqua" w:cs="Book Antiqua"/>
          <w:sz w:val="21"/>
          <w:szCs w:val="21"/>
        </w:rPr>
        <w:t>l</w:t>
      </w:r>
      <w:r>
        <w:rPr>
          <w:rFonts w:ascii="Book Antiqua" w:hAnsi="Book Antiqua" w:cs="Book Antiqua"/>
          <w:spacing w:val="5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1"/>
          <w:sz w:val="21"/>
          <w:szCs w:val="21"/>
        </w:rPr>
        <w:t>m</w:t>
      </w:r>
      <w:r>
        <w:rPr>
          <w:rFonts w:ascii="Book Antiqua" w:hAnsi="Book Antiqua" w:cs="Book Antiqua"/>
          <w:sz w:val="21"/>
          <w:szCs w:val="21"/>
        </w:rPr>
        <w:t>e</w:t>
      </w:r>
      <w:r>
        <w:rPr>
          <w:rFonts w:ascii="Book Antiqua" w:hAnsi="Book Antiqua" w:cs="Book Antiqua"/>
          <w:spacing w:val="-1"/>
          <w:sz w:val="21"/>
          <w:szCs w:val="21"/>
        </w:rPr>
        <w:t>mb</w:t>
      </w:r>
      <w:r>
        <w:rPr>
          <w:rFonts w:ascii="Book Antiqua" w:hAnsi="Book Antiqua" w:cs="Book Antiqua"/>
          <w:sz w:val="21"/>
          <w:szCs w:val="21"/>
        </w:rPr>
        <w:t>e</w:t>
      </w:r>
      <w:r>
        <w:rPr>
          <w:rFonts w:ascii="Book Antiqua" w:hAnsi="Book Antiqua" w:cs="Book Antiqua"/>
          <w:spacing w:val="-1"/>
          <w:sz w:val="21"/>
          <w:szCs w:val="21"/>
        </w:rPr>
        <w:t>r</w:t>
      </w:r>
      <w:r>
        <w:rPr>
          <w:rFonts w:ascii="Book Antiqua" w:hAnsi="Book Antiqua" w:cs="Book Antiqua"/>
          <w:sz w:val="21"/>
          <w:szCs w:val="21"/>
        </w:rPr>
        <w:t>s</w:t>
      </w:r>
      <w:r>
        <w:rPr>
          <w:rFonts w:ascii="Book Antiqua" w:hAnsi="Book Antiqua" w:cs="Book Antiqua"/>
          <w:spacing w:val="-1"/>
          <w:sz w:val="21"/>
          <w:szCs w:val="21"/>
        </w:rPr>
        <w:t>)</w:t>
      </w:r>
      <w:r>
        <w:rPr>
          <w:rFonts w:ascii="Book Antiqua" w:hAnsi="Book Antiqua" w:cs="Book Antiqua"/>
          <w:sz w:val="21"/>
          <w:szCs w:val="21"/>
        </w:rPr>
        <w:t>,</w:t>
      </w:r>
      <w:r>
        <w:rPr>
          <w:rFonts w:ascii="Book Antiqua" w:hAnsi="Book Antiqua" w:cs="Book Antiqua"/>
          <w:spacing w:val="8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w</w:t>
      </w:r>
      <w:r>
        <w:rPr>
          <w:rFonts w:ascii="Book Antiqua" w:hAnsi="Book Antiqua" w:cs="Book Antiqua"/>
          <w:sz w:val="21"/>
          <w:szCs w:val="21"/>
        </w:rPr>
        <w:t>hich</w:t>
      </w:r>
      <w:r>
        <w:rPr>
          <w:rFonts w:ascii="Book Antiqua" w:hAnsi="Book Antiqua" w:cs="Book Antiqua"/>
          <w:spacing w:val="7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s</w:t>
      </w:r>
      <w:r>
        <w:rPr>
          <w:rFonts w:ascii="Book Antiqua" w:hAnsi="Book Antiqua" w:cs="Book Antiqua"/>
          <w:sz w:val="21"/>
          <w:szCs w:val="21"/>
        </w:rPr>
        <w:t>h</w:t>
      </w:r>
      <w:r>
        <w:rPr>
          <w:rFonts w:ascii="Book Antiqua" w:hAnsi="Book Antiqua" w:cs="Book Antiqua"/>
          <w:spacing w:val="1"/>
          <w:sz w:val="21"/>
          <w:szCs w:val="21"/>
        </w:rPr>
        <w:t>o</w:t>
      </w:r>
      <w:r>
        <w:rPr>
          <w:rFonts w:ascii="Book Antiqua" w:hAnsi="Book Antiqua" w:cs="Book Antiqua"/>
          <w:spacing w:val="-1"/>
          <w:sz w:val="21"/>
          <w:szCs w:val="21"/>
        </w:rPr>
        <w:t>w</w:t>
      </w:r>
      <w:r>
        <w:rPr>
          <w:rFonts w:ascii="Book Antiqua" w:hAnsi="Book Antiqua" w:cs="Book Antiqua"/>
          <w:sz w:val="21"/>
          <w:szCs w:val="21"/>
        </w:rPr>
        <w:t>s</w:t>
      </w:r>
      <w:r>
        <w:rPr>
          <w:rFonts w:ascii="Book Antiqua" w:hAnsi="Book Antiqua" w:cs="Book Antiqua"/>
          <w:spacing w:val="8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t</w:t>
      </w:r>
      <w:r>
        <w:rPr>
          <w:rFonts w:ascii="Book Antiqua" w:hAnsi="Book Antiqua" w:cs="Book Antiqua"/>
          <w:spacing w:val="1"/>
          <w:sz w:val="21"/>
          <w:szCs w:val="21"/>
        </w:rPr>
        <w:t>h</w:t>
      </w:r>
      <w:r>
        <w:rPr>
          <w:rFonts w:ascii="Book Antiqua" w:hAnsi="Book Antiqua" w:cs="Book Antiqua"/>
          <w:spacing w:val="-1"/>
          <w:sz w:val="21"/>
          <w:szCs w:val="21"/>
        </w:rPr>
        <w:t>at</w:t>
      </w:r>
    </w:p>
    <w:p w:rsidR="0044354C" w:rsidRDefault="0044354C">
      <w:pPr>
        <w:kinsoku w:val="0"/>
        <w:overflowPunct w:val="0"/>
        <w:spacing w:before="15" w:line="220" w:lineRule="exact"/>
        <w:rPr>
          <w:sz w:val="22"/>
          <w:szCs w:val="22"/>
        </w:rPr>
      </w:pPr>
    </w:p>
    <w:p w:rsidR="0044354C" w:rsidRDefault="0044354C">
      <w:pPr>
        <w:numPr>
          <w:ilvl w:val="2"/>
          <w:numId w:val="42"/>
        </w:numPr>
        <w:tabs>
          <w:tab w:val="left" w:pos="3442"/>
        </w:tabs>
        <w:kinsoku w:val="0"/>
        <w:overflowPunct w:val="0"/>
        <w:spacing w:line="243" w:lineRule="auto"/>
        <w:ind w:left="3442" w:right="221"/>
        <w:jc w:val="both"/>
        <w:rPr>
          <w:rFonts w:ascii="Book Antiqua" w:hAnsi="Book Antiqua" w:cs="Book Antiqua"/>
          <w:sz w:val="21"/>
          <w:szCs w:val="21"/>
        </w:rPr>
      </w:pPr>
      <w:r>
        <w:rPr>
          <w:rFonts w:ascii="Book Antiqua" w:hAnsi="Book Antiqua" w:cs="Book Antiqua"/>
          <w:spacing w:val="-1"/>
          <w:sz w:val="21"/>
          <w:szCs w:val="21"/>
        </w:rPr>
        <w:t>al</w:t>
      </w:r>
      <w:r>
        <w:rPr>
          <w:rFonts w:ascii="Book Antiqua" w:hAnsi="Book Antiqua" w:cs="Book Antiqua"/>
          <w:sz w:val="21"/>
          <w:szCs w:val="21"/>
        </w:rPr>
        <w:t>l</w:t>
      </w:r>
      <w:r>
        <w:rPr>
          <w:rFonts w:ascii="Book Antiqua" w:hAnsi="Book Antiqua" w:cs="Book Antiqua"/>
          <w:spacing w:val="1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m</w:t>
      </w:r>
      <w:r>
        <w:rPr>
          <w:rFonts w:ascii="Book Antiqua" w:hAnsi="Book Antiqua" w:cs="Book Antiqua"/>
          <w:sz w:val="21"/>
          <w:szCs w:val="21"/>
        </w:rPr>
        <w:t>e</w:t>
      </w:r>
      <w:r>
        <w:rPr>
          <w:rFonts w:ascii="Book Antiqua" w:hAnsi="Book Antiqua" w:cs="Book Antiqua"/>
          <w:spacing w:val="-1"/>
          <w:sz w:val="21"/>
          <w:szCs w:val="21"/>
        </w:rPr>
        <w:t>mber</w:t>
      </w:r>
      <w:r>
        <w:rPr>
          <w:rFonts w:ascii="Book Antiqua" w:hAnsi="Book Antiqua" w:cs="Book Antiqua"/>
          <w:sz w:val="21"/>
          <w:szCs w:val="21"/>
        </w:rPr>
        <w:t>s</w:t>
      </w:r>
      <w:r>
        <w:rPr>
          <w:rFonts w:ascii="Book Antiqua" w:hAnsi="Book Antiqua" w:cs="Book Antiqua"/>
          <w:spacing w:val="3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s</w:t>
      </w:r>
      <w:r>
        <w:rPr>
          <w:rFonts w:ascii="Book Antiqua" w:hAnsi="Book Antiqua" w:cs="Book Antiqua"/>
          <w:spacing w:val="1"/>
          <w:sz w:val="21"/>
          <w:szCs w:val="21"/>
        </w:rPr>
        <w:t>h</w:t>
      </w:r>
      <w:r>
        <w:rPr>
          <w:rFonts w:ascii="Book Antiqua" w:hAnsi="Book Antiqua" w:cs="Book Antiqua"/>
          <w:spacing w:val="-1"/>
          <w:sz w:val="21"/>
          <w:szCs w:val="21"/>
        </w:rPr>
        <w:t>al</w:t>
      </w:r>
      <w:r>
        <w:rPr>
          <w:rFonts w:ascii="Book Antiqua" w:hAnsi="Book Antiqua" w:cs="Book Antiqua"/>
          <w:sz w:val="21"/>
          <w:szCs w:val="21"/>
        </w:rPr>
        <w:t>l</w:t>
      </w:r>
      <w:r>
        <w:rPr>
          <w:rFonts w:ascii="Book Antiqua" w:hAnsi="Book Antiqua" w:cs="Book Antiqua"/>
          <w:spacing w:val="2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b</w:t>
      </w:r>
      <w:r>
        <w:rPr>
          <w:rFonts w:ascii="Book Antiqua" w:hAnsi="Book Antiqua" w:cs="Book Antiqua"/>
          <w:sz w:val="21"/>
          <w:szCs w:val="21"/>
        </w:rPr>
        <w:t>e</w:t>
      </w:r>
      <w:r>
        <w:rPr>
          <w:rFonts w:ascii="Book Antiqua" w:hAnsi="Book Antiqua" w:cs="Book Antiqua"/>
          <w:spacing w:val="4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j</w:t>
      </w:r>
      <w:r>
        <w:rPr>
          <w:rFonts w:ascii="Book Antiqua" w:hAnsi="Book Antiqua" w:cs="Book Antiqua"/>
          <w:sz w:val="21"/>
          <w:szCs w:val="21"/>
        </w:rPr>
        <w:t>ointly</w:t>
      </w:r>
      <w:r>
        <w:rPr>
          <w:rFonts w:ascii="Book Antiqua" w:hAnsi="Book Antiqua" w:cs="Book Antiqua"/>
          <w:spacing w:val="2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and</w:t>
      </w:r>
      <w:r>
        <w:rPr>
          <w:rFonts w:ascii="Book Antiqua" w:hAnsi="Book Antiqua" w:cs="Book Antiqua"/>
          <w:spacing w:val="1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se</w:t>
      </w:r>
      <w:r>
        <w:rPr>
          <w:rFonts w:ascii="Book Antiqua" w:hAnsi="Book Antiqua" w:cs="Book Antiqua"/>
          <w:spacing w:val="-1"/>
          <w:sz w:val="21"/>
          <w:szCs w:val="21"/>
        </w:rPr>
        <w:t>v</w:t>
      </w:r>
      <w:r>
        <w:rPr>
          <w:rFonts w:ascii="Book Antiqua" w:hAnsi="Book Antiqua" w:cs="Book Antiqua"/>
          <w:sz w:val="21"/>
          <w:szCs w:val="21"/>
        </w:rPr>
        <w:t>e</w:t>
      </w:r>
      <w:r>
        <w:rPr>
          <w:rFonts w:ascii="Book Antiqua" w:hAnsi="Book Antiqua" w:cs="Book Antiqua"/>
          <w:spacing w:val="-1"/>
          <w:sz w:val="21"/>
          <w:szCs w:val="21"/>
        </w:rPr>
        <w:t>r</w:t>
      </w:r>
      <w:r>
        <w:rPr>
          <w:rFonts w:ascii="Book Antiqua" w:hAnsi="Book Antiqua" w:cs="Book Antiqua"/>
          <w:sz w:val="21"/>
          <w:szCs w:val="21"/>
        </w:rPr>
        <w:t>al</w:t>
      </w:r>
      <w:r>
        <w:rPr>
          <w:rFonts w:ascii="Book Antiqua" w:hAnsi="Book Antiqua" w:cs="Book Antiqua"/>
          <w:spacing w:val="-1"/>
          <w:sz w:val="21"/>
          <w:szCs w:val="21"/>
        </w:rPr>
        <w:t>l</w:t>
      </w:r>
      <w:r>
        <w:rPr>
          <w:rFonts w:ascii="Book Antiqua" w:hAnsi="Book Antiqua" w:cs="Book Antiqua"/>
          <w:sz w:val="21"/>
          <w:szCs w:val="21"/>
        </w:rPr>
        <w:t>y</w:t>
      </w:r>
      <w:r>
        <w:rPr>
          <w:rFonts w:ascii="Book Antiqua" w:hAnsi="Book Antiqua" w:cs="Book Antiqua"/>
          <w:spacing w:val="3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l</w:t>
      </w:r>
      <w:r>
        <w:rPr>
          <w:rFonts w:ascii="Book Antiqua" w:hAnsi="Book Antiqua" w:cs="Book Antiqua"/>
          <w:sz w:val="21"/>
          <w:szCs w:val="21"/>
        </w:rPr>
        <w:t>i</w:t>
      </w:r>
      <w:r>
        <w:rPr>
          <w:rFonts w:ascii="Book Antiqua" w:hAnsi="Book Antiqua" w:cs="Book Antiqua"/>
          <w:spacing w:val="1"/>
          <w:sz w:val="21"/>
          <w:szCs w:val="21"/>
        </w:rPr>
        <w:t>a</w:t>
      </w:r>
      <w:r>
        <w:rPr>
          <w:rFonts w:ascii="Book Antiqua" w:hAnsi="Book Antiqua" w:cs="Book Antiqua"/>
          <w:sz w:val="21"/>
          <w:szCs w:val="21"/>
        </w:rPr>
        <w:t>b</w:t>
      </w:r>
      <w:r>
        <w:rPr>
          <w:rFonts w:ascii="Book Antiqua" w:hAnsi="Book Antiqua" w:cs="Book Antiqua"/>
          <w:spacing w:val="-1"/>
          <w:sz w:val="21"/>
          <w:szCs w:val="21"/>
        </w:rPr>
        <w:t>l</w:t>
      </w:r>
      <w:r>
        <w:rPr>
          <w:rFonts w:ascii="Book Antiqua" w:hAnsi="Book Antiqua" w:cs="Book Antiqua"/>
          <w:sz w:val="21"/>
          <w:szCs w:val="21"/>
        </w:rPr>
        <w:t>e</w:t>
      </w:r>
      <w:r>
        <w:rPr>
          <w:rFonts w:ascii="Book Antiqua" w:hAnsi="Book Antiqua" w:cs="Book Antiqua"/>
          <w:spacing w:val="2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f</w:t>
      </w:r>
      <w:r>
        <w:rPr>
          <w:rFonts w:ascii="Book Antiqua" w:hAnsi="Book Antiqua" w:cs="Book Antiqua"/>
          <w:spacing w:val="-1"/>
          <w:sz w:val="21"/>
          <w:szCs w:val="21"/>
        </w:rPr>
        <w:t>o</w:t>
      </w:r>
      <w:r>
        <w:rPr>
          <w:rFonts w:ascii="Book Antiqua" w:hAnsi="Book Antiqua" w:cs="Book Antiqua"/>
          <w:sz w:val="21"/>
          <w:szCs w:val="21"/>
        </w:rPr>
        <w:t>r</w:t>
      </w:r>
      <w:r>
        <w:rPr>
          <w:rFonts w:ascii="Book Antiqua" w:hAnsi="Book Antiqua" w:cs="Book Antiqua"/>
          <w:spacing w:val="2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t</w:t>
      </w:r>
      <w:r>
        <w:rPr>
          <w:rFonts w:ascii="Book Antiqua" w:hAnsi="Book Antiqua" w:cs="Book Antiqua"/>
          <w:sz w:val="21"/>
          <w:szCs w:val="21"/>
        </w:rPr>
        <w:t>he</w:t>
      </w:r>
      <w:r>
        <w:rPr>
          <w:rFonts w:ascii="Book Antiqua" w:hAnsi="Book Antiqua" w:cs="Book Antiqua"/>
          <w:w w:val="101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execution</w:t>
      </w:r>
      <w:r>
        <w:rPr>
          <w:rFonts w:ascii="Book Antiqua" w:hAnsi="Book Antiqua" w:cs="Book Antiqua"/>
          <w:spacing w:val="25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of</w:t>
      </w:r>
      <w:r>
        <w:rPr>
          <w:rFonts w:ascii="Book Antiqua" w:hAnsi="Book Antiqua" w:cs="Book Antiqua"/>
          <w:spacing w:val="26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t</w:t>
      </w:r>
      <w:r>
        <w:rPr>
          <w:rFonts w:ascii="Book Antiqua" w:hAnsi="Book Antiqua" w:cs="Book Antiqua"/>
          <w:spacing w:val="1"/>
          <w:sz w:val="21"/>
          <w:szCs w:val="21"/>
        </w:rPr>
        <w:t>h</w:t>
      </w:r>
      <w:r>
        <w:rPr>
          <w:rFonts w:ascii="Book Antiqua" w:hAnsi="Book Antiqua" w:cs="Book Antiqua"/>
          <w:sz w:val="21"/>
          <w:szCs w:val="21"/>
        </w:rPr>
        <w:t>e</w:t>
      </w:r>
      <w:r>
        <w:rPr>
          <w:rFonts w:ascii="Book Antiqua" w:hAnsi="Book Antiqua" w:cs="Book Antiqua"/>
          <w:spacing w:val="26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Contr</w:t>
      </w:r>
      <w:r>
        <w:rPr>
          <w:rFonts w:ascii="Book Antiqua" w:hAnsi="Book Antiqua" w:cs="Book Antiqua"/>
          <w:spacing w:val="1"/>
          <w:sz w:val="21"/>
          <w:szCs w:val="21"/>
        </w:rPr>
        <w:t>a</w:t>
      </w:r>
      <w:r>
        <w:rPr>
          <w:rFonts w:ascii="Book Antiqua" w:hAnsi="Book Antiqua" w:cs="Book Antiqua"/>
          <w:sz w:val="21"/>
          <w:szCs w:val="21"/>
        </w:rPr>
        <w:t>ct</w:t>
      </w:r>
      <w:r>
        <w:rPr>
          <w:rFonts w:ascii="Book Antiqua" w:hAnsi="Book Antiqua" w:cs="Book Antiqua"/>
          <w:spacing w:val="26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in</w:t>
      </w:r>
      <w:r>
        <w:rPr>
          <w:rFonts w:ascii="Book Antiqua" w:hAnsi="Book Antiqua" w:cs="Book Antiqua"/>
          <w:spacing w:val="25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1"/>
          <w:sz w:val="21"/>
          <w:szCs w:val="21"/>
        </w:rPr>
        <w:t>a</w:t>
      </w:r>
      <w:r>
        <w:rPr>
          <w:rFonts w:ascii="Book Antiqua" w:hAnsi="Book Antiqua" w:cs="Book Antiqua"/>
          <w:spacing w:val="-2"/>
          <w:sz w:val="21"/>
          <w:szCs w:val="21"/>
        </w:rPr>
        <w:t>c</w:t>
      </w:r>
      <w:r>
        <w:rPr>
          <w:rFonts w:ascii="Book Antiqua" w:hAnsi="Book Antiqua" w:cs="Book Antiqua"/>
          <w:sz w:val="21"/>
          <w:szCs w:val="21"/>
        </w:rPr>
        <w:t>cord</w:t>
      </w:r>
      <w:r>
        <w:rPr>
          <w:rFonts w:ascii="Book Antiqua" w:hAnsi="Book Antiqua" w:cs="Book Antiqua"/>
          <w:spacing w:val="1"/>
          <w:sz w:val="21"/>
          <w:szCs w:val="21"/>
        </w:rPr>
        <w:t>a</w:t>
      </w:r>
      <w:r>
        <w:rPr>
          <w:rFonts w:ascii="Book Antiqua" w:hAnsi="Book Antiqua" w:cs="Book Antiqua"/>
          <w:sz w:val="21"/>
          <w:szCs w:val="21"/>
        </w:rPr>
        <w:t>nce</w:t>
      </w:r>
      <w:r>
        <w:rPr>
          <w:rFonts w:ascii="Book Antiqua" w:hAnsi="Book Antiqua" w:cs="Book Antiqua"/>
          <w:spacing w:val="28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with</w:t>
      </w:r>
      <w:r>
        <w:rPr>
          <w:rFonts w:ascii="Book Antiqua" w:hAnsi="Book Antiqua" w:cs="Book Antiqua"/>
          <w:spacing w:val="27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the</w:t>
      </w:r>
      <w:r>
        <w:rPr>
          <w:rFonts w:ascii="Book Antiqua" w:hAnsi="Book Antiqua" w:cs="Book Antiqua"/>
          <w:spacing w:val="26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Co</w:t>
      </w:r>
      <w:r>
        <w:rPr>
          <w:rFonts w:ascii="Book Antiqua" w:hAnsi="Book Antiqua" w:cs="Book Antiqua"/>
          <w:spacing w:val="1"/>
          <w:sz w:val="21"/>
          <w:szCs w:val="21"/>
        </w:rPr>
        <w:t>n</w:t>
      </w:r>
      <w:r>
        <w:rPr>
          <w:rFonts w:ascii="Book Antiqua" w:hAnsi="Book Antiqua" w:cs="Book Antiqua"/>
          <w:spacing w:val="-1"/>
          <w:sz w:val="21"/>
          <w:szCs w:val="21"/>
        </w:rPr>
        <w:t>t</w:t>
      </w:r>
      <w:r>
        <w:rPr>
          <w:rFonts w:ascii="Book Antiqua" w:hAnsi="Book Antiqua" w:cs="Book Antiqua"/>
          <w:sz w:val="21"/>
          <w:szCs w:val="21"/>
        </w:rPr>
        <w:t>ract</w:t>
      </w:r>
      <w:r>
        <w:rPr>
          <w:rFonts w:ascii="Book Antiqua" w:hAnsi="Book Antiqua" w:cs="Book Antiqua"/>
          <w:w w:val="101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ter</w:t>
      </w:r>
      <w:r>
        <w:rPr>
          <w:rFonts w:ascii="Book Antiqua" w:hAnsi="Book Antiqua" w:cs="Book Antiqua"/>
          <w:spacing w:val="1"/>
          <w:sz w:val="21"/>
          <w:szCs w:val="21"/>
        </w:rPr>
        <w:t>m</w:t>
      </w:r>
      <w:r>
        <w:rPr>
          <w:rFonts w:ascii="Book Antiqua" w:hAnsi="Book Antiqua" w:cs="Book Antiqua"/>
          <w:spacing w:val="-1"/>
          <w:sz w:val="21"/>
          <w:szCs w:val="21"/>
        </w:rPr>
        <w:t>s;</w:t>
      </w:r>
    </w:p>
    <w:p w:rsidR="0044354C" w:rsidRDefault="0044354C">
      <w:pPr>
        <w:kinsoku w:val="0"/>
        <w:overflowPunct w:val="0"/>
        <w:spacing w:before="14" w:line="220" w:lineRule="exact"/>
        <w:rPr>
          <w:sz w:val="22"/>
          <w:szCs w:val="22"/>
        </w:rPr>
      </w:pPr>
    </w:p>
    <w:p w:rsidR="0044354C" w:rsidRDefault="0044354C">
      <w:pPr>
        <w:numPr>
          <w:ilvl w:val="2"/>
          <w:numId w:val="42"/>
        </w:numPr>
        <w:tabs>
          <w:tab w:val="left" w:pos="3440"/>
        </w:tabs>
        <w:kinsoku w:val="0"/>
        <w:overflowPunct w:val="0"/>
        <w:spacing w:line="244" w:lineRule="auto"/>
        <w:ind w:left="3442" w:right="219"/>
        <w:jc w:val="both"/>
        <w:rPr>
          <w:rFonts w:ascii="Book Antiqua" w:hAnsi="Book Antiqua" w:cs="Book Antiqua"/>
          <w:sz w:val="21"/>
          <w:szCs w:val="21"/>
        </w:rPr>
      </w:pPr>
      <w:r>
        <w:rPr>
          <w:rFonts w:ascii="Book Antiqua" w:hAnsi="Book Antiqua" w:cs="Book Antiqua"/>
          <w:spacing w:val="-1"/>
          <w:sz w:val="21"/>
          <w:szCs w:val="21"/>
        </w:rPr>
        <w:t>o</w:t>
      </w:r>
      <w:r>
        <w:rPr>
          <w:rFonts w:ascii="Book Antiqua" w:hAnsi="Book Antiqua" w:cs="Book Antiqua"/>
          <w:sz w:val="21"/>
          <w:szCs w:val="21"/>
        </w:rPr>
        <w:t>ne</w:t>
      </w:r>
      <w:r>
        <w:rPr>
          <w:rFonts w:ascii="Book Antiqua" w:hAnsi="Book Antiqua" w:cs="Book Antiqua"/>
          <w:spacing w:val="18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o</w:t>
      </w:r>
      <w:r>
        <w:rPr>
          <w:rFonts w:ascii="Book Antiqua" w:hAnsi="Book Antiqua" w:cs="Book Antiqua"/>
          <w:sz w:val="21"/>
          <w:szCs w:val="21"/>
        </w:rPr>
        <w:t>f</w:t>
      </w:r>
      <w:r>
        <w:rPr>
          <w:rFonts w:ascii="Book Antiqua" w:hAnsi="Book Antiqua" w:cs="Book Antiqua"/>
          <w:spacing w:val="19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2"/>
          <w:sz w:val="21"/>
          <w:szCs w:val="21"/>
        </w:rPr>
        <w:t>t</w:t>
      </w:r>
      <w:r>
        <w:rPr>
          <w:rFonts w:ascii="Book Antiqua" w:hAnsi="Book Antiqua" w:cs="Book Antiqua"/>
          <w:sz w:val="21"/>
          <w:szCs w:val="21"/>
        </w:rPr>
        <w:t>he</w:t>
      </w:r>
      <w:r>
        <w:rPr>
          <w:rFonts w:ascii="Book Antiqua" w:hAnsi="Book Antiqua" w:cs="Book Antiqua"/>
          <w:spacing w:val="18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m</w:t>
      </w:r>
      <w:r>
        <w:rPr>
          <w:rFonts w:ascii="Book Antiqua" w:hAnsi="Book Antiqua" w:cs="Book Antiqua"/>
          <w:spacing w:val="-1"/>
          <w:sz w:val="21"/>
          <w:szCs w:val="21"/>
        </w:rPr>
        <w:t>e</w:t>
      </w:r>
      <w:r>
        <w:rPr>
          <w:rFonts w:ascii="Book Antiqua" w:hAnsi="Book Antiqua" w:cs="Book Antiqua"/>
          <w:sz w:val="21"/>
          <w:szCs w:val="21"/>
        </w:rPr>
        <w:t>m</w:t>
      </w:r>
      <w:r>
        <w:rPr>
          <w:rFonts w:ascii="Book Antiqua" w:hAnsi="Book Antiqua" w:cs="Book Antiqua"/>
          <w:spacing w:val="-1"/>
          <w:sz w:val="21"/>
          <w:szCs w:val="21"/>
        </w:rPr>
        <w:t>b</w:t>
      </w:r>
      <w:r>
        <w:rPr>
          <w:rFonts w:ascii="Book Antiqua" w:hAnsi="Book Antiqua" w:cs="Book Antiqua"/>
          <w:sz w:val="21"/>
          <w:szCs w:val="21"/>
        </w:rPr>
        <w:t>e</w:t>
      </w:r>
      <w:r>
        <w:rPr>
          <w:rFonts w:ascii="Book Antiqua" w:hAnsi="Book Antiqua" w:cs="Book Antiqua"/>
          <w:spacing w:val="-1"/>
          <w:sz w:val="21"/>
          <w:szCs w:val="21"/>
        </w:rPr>
        <w:t>r</w:t>
      </w:r>
      <w:r>
        <w:rPr>
          <w:rFonts w:ascii="Book Antiqua" w:hAnsi="Book Antiqua" w:cs="Book Antiqua"/>
          <w:sz w:val="21"/>
          <w:szCs w:val="21"/>
        </w:rPr>
        <w:t>s</w:t>
      </w:r>
      <w:r>
        <w:rPr>
          <w:rFonts w:ascii="Book Antiqua" w:hAnsi="Book Antiqua" w:cs="Book Antiqua"/>
          <w:spacing w:val="19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w</w:t>
      </w:r>
      <w:r>
        <w:rPr>
          <w:rFonts w:ascii="Book Antiqua" w:hAnsi="Book Antiqua" w:cs="Book Antiqua"/>
          <w:spacing w:val="-1"/>
          <w:sz w:val="21"/>
          <w:szCs w:val="21"/>
        </w:rPr>
        <w:t>i</w:t>
      </w:r>
      <w:r>
        <w:rPr>
          <w:rFonts w:ascii="Book Antiqua" w:hAnsi="Book Antiqua" w:cs="Book Antiqua"/>
          <w:sz w:val="21"/>
          <w:szCs w:val="21"/>
        </w:rPr>
        <w:t>ll</w:t>
      </w:r>
      <w:r>
        <w:rPr>
          <w:rFonts w:ascii="Book Antiqua" w:hAnsi="Book Antiqua" w:cs="Book Antiqua"/>
          <w:spacing w:val="18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b</w:t>
      </w:r>
      <w:r>
        <w:rPr>
          <w:rFonts w:ascii="Book Antiqua" w:hAnsi="Book Antiqua" w:cs="Book Antiqua"/>
          <w:sz w:val="21"/>
          <w:szCs w:val="21"/>
        </w:rPr>
        <w:t>e</w:t>
      </w:r>
      <w:r>
        <w:rPr>
          <w:rFonts w:ascii="Book Antiqua" w:hAnsi="Book Antiqua" w:cs="Book Antiqua"/>
          <w:spacing w:val="19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n</w:t>
      </w:r>
      <w:r>
        <w:rPr>
          <w:rFonts w:ascii="Book Antiqua" w:hAnsi="Book Antiqua" w:cs="Book Antiqua"/>
          <w:spacing w:val="-1"/>
          <w:sz w:val="21"/>
          <w:szCs w:val="21"/>
        </w:rPr>
        <w:t>o</w:t>
      </w:r>
      <w:r>
        <w:rPr>
          <w:rFonts w:ascii="Book Antiqua" w:hAnsi="Book Antiqua" w:cs="Book Antiqua"/>
          <w:sz w:val="21"/>
          <w:szCs w:val="21"/>
        </w:rPr>
        <w:t>m</w:t>
      </w:r>
      <w:r>
        <w:rPr>
          <w:rFonts w:ascii="Book Antiqua" w:hAnsi="Book Antiqua" w:cs="Book Antiqua"/>
          <w:spacing w:val="-1"/>
          <w:sz w:val="21"/>
          <w:szCs w:val="21"/>
        </w:rPr>
        <w:t>i</w:t>
      </w:r>
      <w:r>
        <w:rPr>
          <w:rFonts w:ascii="Book Antiqua" w:hAnsi="Book Antiqua" w:cs="Book Antiqua"/>
          <w:sz w:val="21"/>
          <w:szCs w:val="21"/>
        </w:rPr>
        <w:t>na</w:t>
      </w:r>
      <w:r>
        <w:rPr>
          <w:rFonts w:ascii="Book Antiqua" w:hAnsi="Book Antiqua" w:cs="Book Antiqua"/>
          <w:spacing w:val="-1"/>
          <w:sz w:val="21"/>
          <w:szCs w:val="21"/>
        </w:rPr>
        <w:t>t</w:t>
      </w:r>
      <w:r>
        <w:rPr>
          <w:rFonts w:ascii="Book Antiqua" w:hAnsi="Book Antiqua" w:cs="Book Antiqua"/>
          <w:sz w:val="21"/>
          <w:szCs w:val="21"/>
        </w:rPr>
        <w:t>ed</w:t>
      </w:r>
      <w:r>
        <w:rPr>
          <w:rFonts w:ascii="Book Antiqua" w:hAnsi="Book Antiqua" w:cs="Book Antiqua"/>
          <w:spacing w:val="19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as</w:t>
      </w:r>
      <w:r>
        <w:rPr>
          <w:rFonts w:ascii="Book Antiqua" w:hAnsi="Book Antiqua" w:cs="Book Antiqua"/>
          <w:spacing w:val="19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b</w:t>
      </w:r>
      <w:r>
        <w:rPr>
          <w:rFonts w:ascii="Book Antiqua" w:hAnsi="Book Antiqua" w:cs="Book Antiqua"/>
          <w:sz w:val="21"/>
          <w:szCs w:val="21"/>
        </w:rPr>
        <w:t>e</w:t>
      </w:r>
      <w:r>
        <w:rPr>
          <w:rFonts w:ascii="Book Antiqua" w:hAnsi="Book Antiqua" w:cs="Book Antiqua"/>
          <w:spacing w:val="-1"/>
          <w:sz w:val="21"/>
          <w:szCs w:val="21"/>
        </w:rPr>
        <w:t>in</w:t>
      </w:r>
      <w:r>
        <w:rPr>
          <w:rFonts w:ascii="Book Antiqua" w:hAnsi="Book Antiqua" w:cs="Book Antiqua"/>
          <w:sz w:val="21"/>
          <w:szCs w:val="21"/>
        </w:rPr>
        <w:t>g</w:t>
      </w:r>
      <w:r>
        <w:rPr>
          <w:rFonts w:ascii="Book Antiqua" w:hAnsi="Book Antiqua" w:cs="Book Antiqua"/>
          <w:spacing w:val="20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i</w:t>
      </w:r>
      <w:r>
        <w:rPr>
          <w:rFonts w:ascii="Book Antiqua" w:hAnsi="Book Antiqua" w:cs="Book Antiqua"/>
          <w:sz w:val="21"/>
          <w:szCs w:val="21"/>
        </w:rPr>
        <w:t>n-</w:t>
      </w:r>
      <w:r>
        <w:rPr>
          <w:rFonts w:ascii="Book Antiqua" w:hAnsi="Book Antiqua" w:cs="Book Antiqua"/>
          <w:spacing w:val="-2"/>
          <w:sz w:val="21"/>
          <w:szCs w:val="21"/>
        </w:rPr>
        <w:t>c</w:t>
      </w:r>
      <w:r>
        <w:rPr>
          <w:rFonts w:ascii="Book Antiqua" w:hAnsi="Book Antiqua" w:cs="Book Antiqua"/>
          <w:sz w:val="21"/>
          <w:szCs w:val="21"/>
        </w:rPr>
        <w:t>ha</w:t>
      </w:r>
      <w:r>
        <w:rPr>
          <w:rFonts w:ascii="Book Antiqua" w:hAnsi="Book Antiqua" w:cs="Book Antiqua"/>
          <w:spacing w:val="-1"/>
          <w:sz w:val="21"/>
          <w:szCs w:val="21"/>
        </w:rPr>
        <w:t>r</w:t>
      </w:r>
      <w:r>
        <w:rPr>
          <w:rFonts w:ascii="Book Antiqua" w:hAnsi="Book Antiqua" w:cs="Book Antiqua"/>
          <w:sz w:val="21"/>
          <w:szCs w:val="21"/>
        </w:rPr>
        <w:t>ge,</w:t>
      </w:r>
      <w:r>
        <w:rPr>
          <w:rFonts w:ascii="Book Antiqua" w:hAnsi="Book Antiqua" w:cs="Book Antiqua"/>
          <w:w w:val="101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author</w:t>
      </w:r>
      <w:r>
        <w:rPr>
          <w:rFonts w:ascii="Book Antiqua" w:hAnsi="Book Antiqua" w:cs="Book Antiqua"/>
          <w:spacing w:val="-1"/>
          <w:sz w:val="21"/>
          <w:szCs w:val="21"/>
        </w:rPr>
        <w:t>i</w:t>
      </w:r>
      <w:r>
        <w:rPr>
          <w:rFonts w:ascii="Book Antiqua" w:hAnsi="Book Antiqua" w:cs="Book Antiqua"/>
          <w:spacing w:val="1"/>
          <w:sz w:val="21"/>
          <w:szCs w:val="21"/>
        </w:rPr>
        <w:t>z</w:t>
      </w:r>
      <w:r>
        <w:rPr>
          <w:rFonts w:ascii="Book Antiqua" w:hAnsi="Book Antiqua" w:cs="Book Antiqua"/>
          <w:sz w:val="21"/>
          <w:szCs w:val="21"/>
        </w:rPr>
        <w:t>ed</w:t>
      </w:r>
      <w:r>
        <w:rPr>
          <w:rFonts w:ascii="Book Antiqua" w:hAnsi="Book Antiqua" w:cs="Book Antiqua"/>
          <w:spacing w:val="30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to</w:t>
      </w:r>
      <w:r>
        <w:rPr>
          <w:rFonts w:ascii="Book Antiqua" w:hAnsi="Book Antiqua" w:cs="Book Antiqua"/>
          <w:spacing w:val="30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in</w:t>
      </w:r>
      <w:r>
        <w:rPr>
          <w:rFonts w:ascii="Book Antiqua" w:hAnsi="Book Antiqua" w:cs="Book Antiqua"/>
          <w:spacing w:val="-2"/>
          <w:sz w:val="21"/>
          <w:szCs w:val="21"/>
        </w:rPr>
        <w:t>c</w:t>
      </w:r>
      <w:r>
        <w:rPr>
          <w:rFonts w:ascii="Book Antiqua" w:hAnsi="Book Antiqua" w:cs="Book Antiqua"/>
          <w:spacing w:val="-1"/>
          <w:sz w:val="21"/>
          <w:szCs w:val="21"/>
        </w:rPr>
        <w:t>u</w:t>
      </w:r>
      <w:r>
        <w:rPr>
          <w:rFonts w:ascii="Book Antiqua" w:hAnsi="Book Antiqua" w:cs="Book Antiqua"/>
          <w:sz w:val="21"/>
          <w:szCs w:val="21"/>
        </w:rPr>
        <w:t>r</w:t>
      </w:r>
      <w:r>
        <w:rPr>
          <w:rFonts w:ascii="Book Antiqua" w:hAnsi="Book Antiqua" w:cs="Book Antiqua"/>
          <w:spacing w:val="32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liab</w:t>
      </w:r>
      <w:r>
        <w:rPr>
          <w:rFonts w:ascii="Book Antiqua" w:hAnsi="Book Antiqua" w:cs="Book Antiqua"/>
          <w:spacing w:val="1"/>
          <w:sz w:val="21"/>
          <w:szCs w:val="21"/>
        </w:rPr>
        <w:t>i</w:t>
      </w:r>
      <w:r>
        <w:rPr>
          <w:rFonts w:ascii="Book Antiqua" w:hAnsi="Book Antiqua" w:cs="Book Antiqua"/>
          <w:spacing w:val="-1"/>
          <w:sz w:val="21"/>
          <w:szCs w:val="21"/>
        </w:rPr>
        <w:t>l</w:t>
      </w:r>
      <w:r>
        <w:rPr>
          <w:rFonts w:ascii="Book Antiqua" w:hAnsi="Book Antiqua" w:cs="Book Antiqua"/>
          <w:sz w:val="21"/>
          <w:szCs w:val="21"/>
        </w:rPr>
        <w:t>ities,</w:t>
      </w:r>
      <w:r>
        <w:rPr>
          <w:rFonts w:ascii="Book Antiqua" w:hAnsi="Book Antiqua" w:cs="Book Antiqua"/>
          <w:spacing w:val="31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and</w:t>
      </w:r>
      <w:r>
        <w:rPr>
          <w:rFonts w:ascii="Book Antiqua" w:hAnsi="Book Antiqua" w:cs="Book Antiqua"/>
          <w:spacing w:val="30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rece</w:t>
      </w:r>
      <w:r>
        <w:rPr>
          <w:rFonts w:ascii="Book Antiqua" w:hAnsi="Book Antiqua" w:cs="Book Antiqua"/>
          <w:spacing w:val="-1"/>
          <w:sz w:val="21"/>
          <w:szCs w:val="21"/>
        </w:rPr>
        <w:t>iv</w:t>
      </w:r>
      <w:r>
        <w:rPr>
          <w:rFonts w:ascii="Book Antiqua" w:hAnsi="Book Antiqua" w:cs="Book Antiqua"/>
          <w:sz w:val="21"/>
          <w:szCs w:val="21"/>
        </w:rPr>
        <w:t>e</w:t>
      </w:r>
      <w:r>
        <w:rPr>
          <w:rFonts w:ascii="Book Antiqua" w:hAnsi="Book Antiqua" w:cs="Book Antiqua"/>
          <w:spacing w:val="31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instructions</w:t>
      </w:r>
      <w:r>
        <w:rPr>
          <w:rFonts w:ascii="Book Antiqua" w:hAnsi="Book Antiqua" w:cs="Book Antiqua"/>
          <w:spacing w:val="30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for</w:t>
      </w:r>
      <w:r>
        <w:rPr>
          <w:rFonts w:ascii="Book Antiqua" w:hAnsi="Book Antiqua" w:cs="Book Antiqua"/>
          <w:spacing w:val="4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and</w:t>
      </w:r>
      <w:r>
        <w:rPr>
          <w:rFonts w:ascii="Book Antiqua" w:hAnsi="Book Antiqua" w:cs="Book Antiqua"/>
          <w:spacing w:val="11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on</w:t>
      </w:r>
      <w:r>
        <w:rPr>
          <w:rFonts w:ascii="Book Antiqua" w:hAnsi="Book Antiqua" w:cs="Book Antiqua"/>
          <w:spacing w:val="15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behalf</w:t>
      </w:r>
      <w:r>
        <w:rPr>
          <w:rFonts w:ascii="Book Antiqua" w:hAnsi="Book Antiqua" w:cs="Book Antiqua"/>
          <w:spacing w:val="16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of</w:t>
      </w:r>
      <w:r>
        <w:rPr>
          <w:rFonts w:ascii="Book Antiqua" w:hAnsi="Book Antiqua" w:cs="Book Antiqua"/>
          <w:spacing w:val="16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1"/>
          <w:sz w:val="21"/>
          <w:szCs w:val="21"/>
        </w:rPr>
        <w:t>a</w:t>
      </w:r>
      <w:r>
        <w:rPr>
          <w:rFonts w:ascii="Book Antiqua" w:hAnsi="Book Antiqua" w:cs="Book Antiqua"/>
          <w:sz w:val="21"/>
          <w:szCs w:val="21"/>
        </w:rPr>
        <w:t>ny</w:t>
      </w:r>
      <w:r>
        <w:rPr>
          <w:rFonts w:ascii="Book Antiqua" w:hAnsi="Book Antiqua" w:cs="Book Antiqua"/>
          <w:spacing w:val="15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and</w:t>
      </w:r>
      <w:r>
        <w:rPr>
          <w:rFonts w:ascii="Book Antiqua" w:hAnsi="Book Antiqua" w:cs="Book Antiqua"/>
          <w:spacing w:val="16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a</w:t>
      </w:r>
      <w:r>
        <w:rPr>
          <w:rFonts w:ascii="Book Antiqua" w:hAnsi="Book Antiqua" w:cs="Book Antiqua"/>
          <w:spacing w:val="-1"/>
          <w:sz w:val="21"/>
          <w:szCs w:val="21"/>
        </w:rPr>
        <w:t>l</w:t>
      </w:r>
      <w:r>
        <w:rPr>
          <w:rFonts w:ascii="Book Antiqua" w:hAnsi="Book Antiqua" w:cs="Book Antiqua"/>
          <w:sz w:val="21"/>
          <w:szCs w:val="21"/>
        </w:rPr>
        <w:t>l</w:t>
      </w:r>
      <w:r>
        <w:rPr>
          <w:rFonts w:ascii="Book Antiqua" w:hAnsi="Book Antiqua" w:cs="Book Antiqua"/>
          <w:spacing w:val="15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m</w:t>
      </w:r>
      <w:r>
        <w:rPr>
          <w:rFonts w:ascii="Book Antiqua" w:hAnsi="Book Antiqua" w:cs="Book Antiqua"/>
          <w:spacing w:val="-1"/>
          <w:sz w:val="21"/>
          <w:szCs w:val="21"/>
        </w:rPr>
        <w:t>e</w:t>
      </w:r>
      <w:r>
        <w:rPr>
          <w:rFonts w:ascii="Book Antiqua" w:hAnsi="Book Antiqua" w:cs="Book Antiqua"/>
          <w:sz w:val="21"/>
          <w:szCs w:val="21"/>
        </w:rPr>
        <w:t>m</w:t>
      </w:r>
      <w:r>
        <w:rPr>
          <w:rFonts w:ascii="Book Antiqua" w:hAnsi="Book Antiqua" w:cs="Book Antiqua"/>
          <w:spacing w:val="-1"/>
          <w:sz w:val="21"/>
          <w:szCs w:val="21"/>
        </w:rPr>
        <w:t>b</w:t>
      </w:r>
      <w:r>
        <w:rPr>
          <w:rFonts w:ascii="Book Antiqua" w:hAnsi="Book Antiqua" w:cs="Book Antiqua"/>
          <w:sz w:val="21"/>
          <w:szCs w:val="21"/>
        </w:rPr>
        <w:t>e</w:t>
      </w:r>
      <w:r>
        <w:rPr>
          <w:rFonts w:ascii="Book Antiqua" w:hAnsi="Book Antiqua" w:cs="Book Antiqua"/>
          <w:spacing w:val="-1"/>
          <w:sz w:val="21"/>
          <w:szCs w:val="21"/>
        </w:rPr>
        <w:t>r</w:t>
      </w:r>
      <w:r>
        <w:rPr>
          <w:rFonts w:ascii="Book Antiqua" w:hAnsi="Book Antiqua" w:cs="Book Antiqua"/>
          <w:sz w:val="21"/>
          <w:szCs w:val="21"/>
        </w:rPr>
        <w:t>s</w:t>
      </w:r>
      <w:r>
        <w:rPr>
          <w:rFonts w:ascii="Book Antiqua" w:hAnsi="Book Antiqua" w:cs="Book Antiqua"/>
          <w:spacing w:val="16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o</w:t>
      </w:r>
      <w:r>
        <w:rPr>
          <w:rFonts w:ascii="Book Antiqua" w:hAnsi="Book Antiqua" w:cs="Book Antiqua"/>
          <w:sz w:val="21"/>
          <w:szCs w:val="21"/>
        </w:rPr>
        <w:t>f</w:t>
      </w:r>
      <w:r>
        <w:rPr>
          <w:rFonts w:ascii="Book Antiqua" w:hAnsi="Book Antiqua" w:cs="Book Antiqua"/>
          <w:spacing w:val="15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t</w:t>
      </w:r>
      <w:r>
        <w:rPr>
          <w:rFonts w:ascii="Book Antiqua" w:hAnsi="Book Antiqua" w:cs="Book Antiqua"/>
          <w:spacing w:val="1"/>
          <w:sz w:val="21"/>
          <w:szCs w:val="21"/>
        </w:rPr>
        <w:t>h</w:t>
      </w:r>
      <w:r>
        <w:rPr>
          <w:rFonts w:ascii="Book Antiqua" w:hAnsi="Book Antiqua" w:cs="Book Antiqua"/>
          <w:sz w:val="21"/>
          <w:szCs w:val="21"/>
        </w:rPr>
        <w:t>e</w:t>
      </w:r>
      <w:r>
        <w:rPr>
          <w:rFonts w:ascii="Book Antiqua" w:hAnsi="Book Antiqua" w:cs="Book Antiqua"/>
          <w:spacing w:val="16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j</w:t>
      </w:r>
      <w:r>
        <w:rPr>
          <w:rFonts w:ascii="Book Antiqua" w:hAnsi="Book Antiqua" w:cs="Book Antiqua"/>
          <w:sz w:val="21"/>
          <w:szCs w:val="21"/>
        </w:rPr>
        <w:t>o</w:t>
      </w:r>
      <w:r>
        <w:rPr>
          <w:rFonts w:ascii="Book Antiqua" w:hAnsi="Book Antiqua" w:cs="Book Antiqua"/>
          <w:spacing w:val="-1"/>
          <w:sz w:val="21"/>
          <w:szCs w:val="21"/>
        </w:rPr>
        <w:t>i</w:t>
      </w:r>
      <w:r>
        <w:rPr>
          <w:rFonts w:ascii="Book Antiqua" w:hAnsi="Book Antiqua" w:cs="Book Antiqua"/>
          <w:sz w:val="21"/>
          <w:szCs w:val="21"/>
        </w:rPr>
        <w:t>nt</w:t>
      </w:r>
      <w:r>
        <w:rPr>
          <w:rFonts w:ascii="Book Antiqua" w:hAnsi="Book Antiqua" w:cs="Book Antiqua"/>
          <w:spacing w:val="16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v</w:t>
      </w:r>
      <w:r>
        <w:rPr>
          <w:rFonts w:ascii="Book Antiqua" w:hAnsi="Book Antiqua" w:cs="Book Antiqua"/>
          <w:sz w:val="21"/>
          <w:szCs w:val="21"/>
        </w:rPr>
        <w:t>enture;</w:t>
      </w:r>
      <w:r>
        <w:rPr>
          <w:rFonts w:ascii="Book Antiqua" w:hAnsi="Book Antiqua" w:cs="Book Antiqua"/>
          <w:spacing w:val="4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and</w:t>
      </w:r>
    </w:p>
    <w:p w:rsidR="0044354C" w:rsidRDefault="0044354C">
      <w:pPr>
        <w:kinsoku w:val="0"/>
        <w:overflowPunct w:val="0"/>
        <w:spacing w:before="14" w:line="220" w:lineRule="exact"/>
        <w:rPr>
          <w:sz w:val="22"/>
          <w:szCs w:val="22"/>
        </w:rPr>
      </w:pPr>
    </w:p>
    <w:p w:rsidR="0044354C" w:rsidRDefault="0044354C">
      <w:pPr>
        <w:numPr>
          <w:ilvl w:val="2"/>
          <w:numId w:val="42"/>
        </w:numPr>
        <w:tabs>
          <w:tab w:val="left" w:pos="3442"/>
        </w:tabs>
        <w:kinsoku w:val="0"/>
        <w:overflowPunct w:val="0"/>
        <w:spacing w:line="242" w:lineRule="auto"/>
        <w:ind w:left="3442" w:right="219"/>
        <w:jc w:val="both"/>
        <w:rPr>
          <w:rFonts w:ascii="Book Antiqua" w:hAnsi="Book Antiqua" w:cs="Book Antiqua"/>
          <w:sz w:val="21"/>
          <w:szCs w:val="21"/>
        </w:rPr>
      </w:pPr>
      <w:r>
        <w:rPr>
          <w:rFonts w:ascii="Book Antiqua" w:hAnsi="Book Antiqua" w:cs="Book Antiqua"/>
          <w:sz w:val="21"/>
          <w:szCs w:val="21"/>
        </w:rPr>
        <w:t>the</w:t>
      </w:r>
      <w:r>
        <w:rPr>
          <w:rFonts w:ascii="Book Antiqua" w:hAnsi="Book Antiqua" w:cs="Book Antiqua"/>
          <w:spacing w:val="50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e</w:t>
      </w:r>
      <w:r>
        <w:rPr>
          <w:rFonts w:ascii="Book Antiqua" w:hAnsi="Book Antiqua" w:cs="Book Antiqua"/>
          <w:spacing w:val="-2"/>
          <w:sz w:val="21"/>
          <w:szCs w:val="21"/>
        </w:rPr>
        <w:t>x</w:t>
      </w:r>
      <w:r>
        <w:rPr>
          <w:rFonts w:ascii="Book Antiqua" w:hAnsi="Book Antiqua" w:cs="Book Antiqua"/>
          <w:sz w:val="21"/>
          <w:szCs w:val="21"/>
        </w:rPr>
        <w:t>ec</w:t>
      </w:r>
      <w:r>
        <w:rPr>
          <w:rFonts w:ascii="Book Antiqua" w:hAnsi="Book Antiqua" w:cs="Book Antiqua"/>
          <w:spacing w:val="-1"/>
          <w:sz w:val="21"/>
          <w:szCs w:val="21"/>
        </w:rPr>
        <w:t>uti</w:t>
      </w:r>
      <w:r>
        <w:rPr>
          <w:rFonts w:ascii="Book Antiqua" w:hAnsi="Book Antiqua" w:cs="Book Antiqua"/>
          <w:spacing w:val="1"/>
          <w:sz w:val="21"/>
          <w:szCs w:val="21"/>
        </w:rPr>
        <w:t>o</w:t>
      </w:r>
      <w:r>
        <w:rPr>
          <w:rFonts w:ascii="Book Antiqua" w:hAnsi="Book Antiqua" w:cs="Book Antiqua"/>
          <w:sz w:val="21"/>
          <w:szCs w:val="21"/>
        </w:rPr>
        <w:t>n</w:t>
      </w:r>
      <w:r>
        <w:rPr>
          <w:rFonts w:ascii="Book Antiqua" w:hAnsi="Book Antiqua" w:cs="Book Antiqua"/>
          <w:spacing w:val="51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of  the</w:t>
      </w:r>
      <w:r>
        <w:rPr>
          <w:rFonts w:ascii="Book Antiqua" w:hAnsi="Book Antiqua" w:cs="Book Antiqua"/>
          <w:spacing w:val="51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en</w:t>
      </w:r>
      <w:r>
        <w:rPr>
          <w:rFonts w:ascii="Book Antiqua" w:hAnsi="Book Antiqua" w:cs="Book Antiqua"/>
          <w:sz w:val="21"/>
          <w:szCs w:val="21"/>
        </w:rPr>
        <w:t>ti</w:t>
      </w:r>
      <w:r>
        <w:rPr>
          <w:rFonts w:ascii="Book Antiqua" w:hAnsi="Book Antiqua" w:cs="Book Antiqua"/>
          <w:spacing w:val="-1"/>
          <w:sz w:val="21"/>
          <w:szCs w:val="21"/>
        </w:rPr>
        <w:t>r</w:t>
      </w:r>
      <w:r>
        <w:rPr>
          <w:rFonts w:ascii="Book Antiqua" w:hAnsi="Book Antiqua" w:cs="Book Antiqua"/>
          <w:sz w:val="21"/>
          <w:szCs w:val="21"/>
        </w:rPr>
        <w:t>e</w:t>
      </w:r>
      <w:r>
        <w:rPr>
          <w:rFonts w:ascii="Book Antiqua" w:hAnsi="Book Antiqua" w:cs="Book Antiqua"/>
          <w:spacing w:val="52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C</w:t>
      </w:r>
      <w:r>
        <w:rPr>
          <w:rFonts w:ascii="Book Antiqua" w:hAnsi="Book Antiqua" w:cs="Book Antiqua"/>
          <w:spacing w:val="-1"/>
          <w:sz w:val="21"/>
          <w:szCs w:val="21"/>
        </w:rPr>
        <w:t>o</w:t>
      </w:r>
      <w:r>
        <w:rPr>
          <w:rFonts w:ascii="Book Antiqua" w:hAnsi="Book Antiqua" w:cs="Book Antiqua"/>
          <w:sz w:val="21"/>
          <w:szCs w:val="21"/>
        </w:rPr>
        <w:t>nt</w:t>
      </w:r>
      <w:r>
        <w:rPr>
          <w:rFonts w:ascii="Book Antiqua" w:hAnsi="Book Antiqua" w:cs="Book Antiqua"/>
          <w:spacing w:val="-1"/>
          <w:sz w:val="21"/>
          <w:szCs w:val="21"/>
        </w:rPr>
        <w:t>r</w:t>
      </w:r>
      <w:r>
        <w:rPr>
          <w:rFonts w:ascii="Book Antiqua" w:hAnsi="Book Antiqua" w:cs="Book Antiqua"/>
          <w:spacing w:val="1"/>
          <w:sz w:val="21"/>
          <w:szCs w:val="21"/>
        </w:rPr>
        <w:t>a</w:t>
      </w:r>
      <w:r>
        <w:rPr>
          <w:rFonts w:ascii="Book Antiqua" w:hAnsi="Book Antiqua" w:cs="Book Antiqua"/>
          <w:sz w:val="21"/>
          <w:szCs w:val="21"/>
        </w:rPr>
        <w:t>ct,</w:t>
      </w:r>
      <w:r>
        <w:rPr>
          <w:rFonts w:ascii="Book Antiqua" w:hAnsi="Book Antiqua" w:cs="Book Antiqua"/>
          <w:spacing w:val="51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inc</w:t>
      </w:r>
      <w:r>
        <w:rPr>
          <w:rFonts w:ascii="Book Antiqua" w:hAnsi="Book Antiqua" w:cs="Book Antiqua"/>
          <w:spacing w:val="-1"/>
          <w:sz w:val="21"/>
          <w:szCs w:val="21"/>
        </w:rPr>
        <w:t>lu</w:t>
      </w:r>
      <w:r>
        <w:rPr>
          <w:rFonts w:ascii="Book Antiqua" w:hAnsi="Book Antiqua" w:cs="Book Antiqua"/>
          <w:sz w:val="21"/>
          <w:szCs w:val="21"/>
        </w:rPr>
        <w:t>di</w:t>
      </w:r>
      <w:r>
        <w:rPr>
          <w:rFonts w:ascii="Book Antiqua" w:hAnsi="Book Antiqua" w:cs="Book Antiqua"/>
          <w:spacing w:val="-2"/>
          <w:sz w:val="21"/>
          <w:szCs w:val="21"/>
        </w:rPr>
        <w:t>n</w:t>
      </w:r>
      <w:r>
        <w:rPr>
          <w:rFonts w:ascii="Book Antiqua" w:hAnsi="Book Antiqua" w:cs="Book Antiqua"/>
          <w:sz w:val="21"/>
          <w:szCs w:val="21"/>
        </w:rPr>
        <w:t>g paym</w:t>
      </w:r>
      <w:r>
        <w:rPr>
          <w:rFonts w:ascii="Book Antiqua" w:hAnsi="Book Antiqua" w:cs="Book Antiqua"/>
          <w:spacing w:val="-1"/>
          <w:sz w:val="21"/>
          <w:szCs w:val="21"/>
        </w:rPr>
        <w:t>e</w:t>
      </w:r>
      <w:r>
        <w:rPr>
          <w:rFonts w:ascii="Book Antiqua" w:hAnsi="Book Antiqua" w:cs="Book Antiqua"/>
          <w:sz w:val="21"/>
          <w:szCs w:val="21"/>
        </w:rPr>
        <w:t>nt,</w:t>
      </w:r>
      <w:r>
        <w:rPr>
          <w:rFonts w:ascii="Book Antiqua" w:hAnsi="Book Antiqua" w:cs="Book Antiqua"/>
          <w:w w:val="101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sh</w:t>
      </w:r>
      <w:r>
        <w:rPr>
          <w:rFonts w:ascii="Book Antiqua" w:hAnsi="Book Antiqua" w:cs="Book Antiqua"/>
          <w:spacing w:val="1"/>
          <w:sz w:val="21"/>
          <w:szCs w:val="21"/>
        </w:rPr>
        <w:t>a</w:t>
      </w:r>
      <w:r>
        <w:rPr>
          <w:rFonts w:ascii="Book Antiqua" w:hAnsi="Book Antiqua" w:cs="Book Antiqua"/>
          <w:spacing w:val="-1"/>
          <w:sz w:val="21"/>
          <w:szCs w:val="21"/>
        </w:rPr>
        <w:t>l</w:t>
      </w:r>
      <w:r>
        <w:rPr>
          <w:rFonts w:ascii="Book Antiqua" w:hAnsi="Book Antiqua" w:cs="Book Antiqua"/>
          <w:sz w:val="21"/>
          <w:szCs w:val="21"/>
        </w:rPr>
        <w:t>l</w:t>
      </w:r>
      <w:r>
        <w:rPr>
          <w:rFonts w:ascii="Book Antiqua" w:hAnsi="Book Antiqua" w:cs="Book Antiqua"/>
          <w:spacing w:val="6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be</w:t>
      </w:r>
      <w:r>
        <w:rPr>
          <w:rFonts w:ascii="Book Antiqua" w:hAnsi="Book Antiqua" w:cs="Book Antiqua"/>
          <w:spacing w:val="7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done</w:t>
      </w:r>
      <w:r>
        <w:rPr>
          <w:rFonts w:ascii="Book Antiqua" w:hAnsi="Book Antiqua" w:cs="Book Antiqua"/>
          <w:spacing w:val="6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exclusive</w:t>
      </w:r>
      <w:r>
        <w:rPr>
          <w:rFonts w:ascii="Book Antiqua" w:hAnsi="Book Antiqua" w:cs="Book Antiqua"/>
          <w:spacing w:val="1"/>
          <w:sz w:val="21"/>
          <w:szCs w:val="21"/>
        </w:rPr>
        <w:t>l</w:t>
      </w:r>
      <w:r>
        <w:rPr>
          <w:rFonts w:ascii="Book Antiqua" w:hAnsi="Book Antiqua" w:cs="Book Antiqua"/>
          <w:sz w:val="21"/>
          <w:szCs w:val="21"/>
        </w:rPr>
        <w:t>y</w:t>
      </w:r>
      <w:r>
        <w:rPr>
          <w:rFonts w:ascii="Book Antiqua" w:hAnsi="Book Antiqua" w:cs="Book Antiqua"/>
          <w:spacing w:val="7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with</w:t>
      </w:r>
      <w:r>
        <w:rPr>
          <w:rFonts w:ascii="Book Antiqua" w:hAnsi="Book Antiqua" w:cs="Book Antiqua"/>
          <w:spacing w:val="7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1"/>
          <w:sz w:val="21"/>
          <w:szCs w:val="21"/>
        </w:rPr>
        <w:t>t</w:t>
      </w:r>
      <w:r>
        <w:rPr>
          <w:rFonts w:ascii="Book Antiqua" w:hAnsi="Book Antiqua" w:cs="Book Antiqua"/>
          <w:sz w:val="21"/>
          <w:szCs w:val="21"/>
        </w:rPr>
        <w:t>he</w:t>
      </w:r>
      <w:r>
        <w:rPr>
          <w:rFonts w:ascii="Book Antiqua" w:hAnsi="Book Antiqua" w:cs="Book Antiqua"/>
          <w:spacing w:val="5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me</w:t>
      </w:r>
      <w:r>
        <w:rPr>
          <w:rFonts w:ascii="Book Antiqua" w:hAnsi="Book Antiqua" w:cs="Book Antiqua"/>
          <w:spacing w:val="1"/>
          <w:sz w:val="21"/>
          <w:szCs w:val="21"/>
        </w:rPr>
        <w:t>m</w:t>
      </w:r>
      <w:r>
        <w:rPr>
          <w:rFonts w:ascii="Book Antiqua" w:hAnsi="Book Antiqua" w:cs="Book Antiqua"/>
          <w:spacing w:val="-1"/>
          <w:sz w:val="21"/>
          <w:szCs w:val="21"/>
        </w:rPr>
        <w:t>b</w:t>
      </w:r>
      <w:r>
        <w:rPr>
          <w:rFonts w:ascii="Book Antiqua" w:hAnsi="Book Antiqua" w:cs="Book Antiqua"/>
          <w:sz w:val="21"/>
          <w:szCs w:val="21"/>
        </w:rPr>
        <w:t>er</w:t>
      </w:r>
      <w:r>
        <w:rPr>
          <w:rFonts w:ascii="Book Antiqua" w:hAnsi="Book Antiqua" w:cs="Book Antiqua"/>
          <w:spacing w:val="7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in</w:t>
      </w:r>
      <w:r>
        <w:rPr>
          <w:rFonts w:ascii="Book Antiqua" w:hAnsi="Book Antiqua" w:cs="Book Antiqua"/>
          <w:spacing w:val="6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ch</w:t>
      </w:r>
      <w:r>
        <w:rPr>
          <w:rFonts w:ascii="Book Antiqua" w:hAnsi="Book Antiqua" w:cs="Book Antiqua"/>
          <w:spacing w:val="1"/>
          <w:sz w:val="21"/>
          <w:szCs w:val="21"/>
        </w:rPr>
        <w:t>a</w:t>
      </w:r>
      <w:r>
        <w:rPr>
          <w:rFonts w:ascii="Book Antiqua" w:hAnsi="Book Antiqua" w:cs="Book Antiqua"/>
          <w:spacing w:val="-1"/>
          <w:sz w:val="21"/>
          <w:szCs w:val="21"/>
        </w:rPr>
        <w:t>r</w:t>
      </w:r>
      <w:r>
        <w:rPr>
          <w:rFonts w:ascii="Book Antiqua" w:hAnsi="Book Antiqua" w:cs="Book Antiqua"/>
          <w:sz w:val="21"/>
          <w:szCs w:val="21"/>
        </w:rPr>
        <w:t>ge.</w:t>
      </w:r>
    </w:p>
    <w:p w:rsidR="0044354C" w:rsidRDefault="0044354C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44354C" w:rsidRDefault="0044354C">
      <w:pPr>
        <w:kinsoku w:val="0"/>
        <w:overflowPunct w:val="0"/>
        <w:spacing w:before="1" w:line="170" w:lineRule="exact"/>
        <w:rPr>
          <w:sz w:val="17"/>
          <w:szCs w:val="17"/>
        </w:rPr>
        <w:sectPr w:rsidR="0044354C">
          <w:pgSz w:w="11905" w:h="16840"/>
          <w:pgMar w:top="1580" w:right="1180" w:bottom="1920" w:left="1460" w:header="0" w:footer="1732" w:gutter="0"/>
          <w:cols w:space="720" w:equalWidth="0">
            <w:col w:w="9265"/>
          </w:cols>
          <w:noEndnote/>
        </w:sectPr>
      </w:pPr>
    </w:p>
    <w:p w:rsidR="0044354C" w:rsidRDefault="0044354C">
      <w:pPr>
        <w:numPr>
          <w:ilvl w:val="0"/>
          <w:numId w:val="45"/>
        </w:numPr>
        <w:tabs>
          <w:tab w:val="left" w:pos="641"/>
        </w:tabs>
        <w:kinsoku w:val="0"/>
        <w:overflowPunct w:val="0"/>
        <w:spacing w:before="66" w:line="244" w:lineRule="auto"/>
        <w:ind w:left="641" w:hanging="351"/>
        <w:rPr>
          <w:rFonts w:ascii="Book Antiqua" w:hAnsi="Book Antiqua" w:cs="Book Antiqua"/>
          <w:sz w:val="21"/>
          <w:szCs w:val="21"/>
        </w:rPr>
      </w:pPr>
      <w:r>
        <w:rPr>
          <w:rFonts w:ascii="Book Antiqua" w:hAnsi="Book Antiqua" w:cs="Book Antiqua"/>
          <w:b/>
          <w:bCs/>
          <w:spacing w:val="-1"/>
          <w:sz w:val="21"/>
          <w:szCs w:val="21"/>
        </w:rPr>
        <w:lastRenderedPageBreak/>
        <w:t>Add</w:t>
      </w:r>
      <w:r>
        <w:rPr>
          <w:rFonts w:ascii="Book Antiqua" w:hAnsi="Book Antiqua" w:cs="Book Antiqua"/>
          <w:b/>
          <w:bCs/>
          <w:sz w:val="21"/>
          <w:szCs w:val="21"/>
        </w:rPr>
        <w:t>i</w:t>
      </w:r>
      <w:r>
        <w:rPr>
          <w:rFonts w:ascii="Book Antiqua" w:hAnsi="Book Antiqua" w:cs="Book Antiqua"/>
          <w:b/>
          <w:bCs/>
          <w:spacing w:val="-1"/>
          <w:sz w:val="21"/>
          <w:szCs w:val="21"/>
        </w:rPr>
        <w:t>ti</w:t>
      </w:r>
      <w:r>
        <w:rPr>
          <w:rFonts w:ascii="Book Antiqua" w:hAnsi="Book Antiqua" w:cs="Book Antiqua"/>
          <w:b/>
          <w:bCs/>
          <w:spacing w:val="1"/>
          <w:sz w:val="21"/>
          <w:szCs w:val="21"/>
        </w:rPr>
        <w:t>o</w:t>
      </w:r>
      <w:r>
        <w:rPr>
          <w:rFonts w:ascii="Book Antiqua" w:hAnsi="Book Antiqua" w:cs="Book Antiqua"/>
          <w:b/>
          <w:bCs/>
          <w:spacing w:val="-1"/>
          <w:sz w:val="21"/>
          <w:szCs w:val="21"/>
        </w:rPr>
        <w:t>nal</w:t>
      </w:r>
      <w:r>
        <w:rPr>
          <w:rFonts w:ascii="Book Antiqua" w:hAnsi="Book Antiqua" w:cs="Book Antiqua"/>
          <w:b/>
          <w:bCs/>
          <w:spacing w:val="-1"/>
          <w:w w:val="101"/>
          <w:sz w:val="21"/>
          <w:szCs w:val="21"/>
        </w:rPr>
        <w:t xml:space="preserve"> </w:t>
      </w:r>
      <w:r>
        <w:rPr>
          <w:rFonts w:ascii="Book Antiqua" w:hAnsi="Book Antiqua" w:cs="Book Antiqua"/>
          <w:b/>
          <w:bCs/>
          <w:sz w:val="21"/>
          <w:szCs w:val="21"/>
        </w:rPr>
        <w:t>Requirements</w:t>
      </w:r>
    </w:p>
    <w:p w:rsidR="0044354C" w:rsidRDefault="0044354C">
      <w:pPr>
        <w:numPr>
          <w:ilvl w:val="1"/>
          <w:numId w:val="45"/>
        </w:numPr>
        <w:tabs>
          <w:tab w:val="left" w:pos="816"/>
        </w:tabs>
        <w:kinsoku w:val="0"/>
        <w:overflowPunct w:val="0"/>
        <w:spacing w:before="65" w:line="244" w:lineRule="auto"/>
        <w:ind w:left="816" w:right="222"/>
        <w:jc w:val="both"/>
        <w:rPr>
          <w:rFonts w:ascii="Book Antiqua" w:hAnsi="Book Antiqua" w:cs="Book Antiqua"/>
          <w:sz w:val="21"/>
          <w:szCs w:val="21"/>
        </w:rPr>
      </w:pPr>
      <w:r>
        <w:rPr>
          <w:rFonts w:ascii="Book Antiqua" w:hAnsi="Book Antiqua" w:cs="Book Antiqua"/>
          <w:sz w:val="21"/>
          <w:szCs w:val="21"/>
        </w:rPr>
        <w:br w:type="column"/>
      </w:r>
      <w:r>
        <w:rPr>
          <w:rFonts w:ascii="Book Antiqua" w:hAnsi="Book Antiqua" w:cs="Book Antiqua"/>
          <w:sz w:val="21"/>
          <w:szCs w:val="21"/>
        </w:rPr>
        <w:lastRenderedPageBreak/>
        <w:t>B</w:t>
      </w:r>
      <w:r>
        <w:rPr>
          <w:rFonts w:ascii="Book Antiqua" w:hAnsi="Book Antiqua" w:cs="Book Antiqua"/>
          <w:spacing w:val="-1"/>
          <w:sz w:val="21"/>
          <w:szCs w:val="21"/>
        </w:rPr>
        <w:t>i</w:t>
      </w:r>
      <w:r>
        <w:rPr>
          <w:rFonts w:ascii="Book Antiqua" w:hAnsi="Book Antiqua" w:cs="Book Antiqua"/>
          <w:sz w:val="21"/>
          <w:szCs w:val="21"/>
        </w:rPr>
        <w:t>dders</w:t>
      </w:r>
      <w:r>
        <w:rPr>
          <w:rFonts w:ascii="Book Antiqua" w:hAnsi="Book Antiqua" w:cs="Book Antiqua"/>
          <w:spacing w:val="31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should</w:t>
      </w:r>
      <w:r>
        <w:rPr>
          <w:rFonts w:ascii="Book Antiqua" w:hAnsi="Book Antiqua" w:cs="Book Antiqua"/>
          <w:spacing w:val="30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provi</w:t>
      </w:r>
      <w:r>
        <w:rPr>
          <w:rFonts w:ascii="Book Antiqua" w:hAnsi="Book Antiqua" w:cs="Book Antiqua"/>
          <w:spacing w:val="-1"/>
          <w:sz w:val="21"/>
          <w:szCs w:val="21"/>
        </w:rPr>
        <w:t>d</w:t>
      </w:r>
      <w:r>
        <w:rPr>
          <w:rFonts w:ascii="Book Antiqua" w:hAnsi="Book Antiqua" w:cs="Book Antiqua"/>
          <w:sz w:val="21"/>
          <w:szCs w:val="21"/>
        </w:rPr>
        <w:t>e</w:t>
      </w:r>
      <w:r>
        <w:rPr>
          <w:rFonts w:ascii="Book Antiqua" w:hAnsi="Book Antiqua" w:cs="Book Antiqua"/>
          <w:spacing w:val="31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a</w:t>
      </w:r>
      <w:r>
        <w:rPr>
          <w:rFonts w:ascii="Book Antiqua" w:hAnsi="Book Antiqua" w:cs="Book Antiqua"/>
          <w:spacing w:val="-1"/>
          <w:sz w:val="21"/>
          <w:szCs w:val="21"/>
        </w:rPr>
        <w:t>n</w:t>
      </w:r>
      <w:r>
        <w:rPr>
          <w:rFonts w:ascii="Book Antiqua" w:hAnsi="Book Antiqua" w:cs="Book Antiqua"/>
          <w:sz w:val="21"/>
          <w:szCs w:val="21"/>
        </w:rPr>
        <w:t>y</w:t>
      </w:r>
      <w:r>
        <w:rPr>
          <w:rFonts w:ascii="Book Antiqua" w:hAnsi="Book Antiqua" w:cs="Book Antiqua"/>
          <w:spacing w:val="31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ad</w:t>
      </w:r>
      <w:r>
        <w:rPr>
          <w:rFonts w:ascii="Book Antiqua" w:hAnsi="Book Antiqua" w:cs="Book Antiqua"/>
          <w:spacing w:val="-1"/>
          <w:sz w:val="21"/>
          <w:szCs w:val="21"/>
        </w:rPr>
        <w:t>d</w:t>
      </w:r>
      <w:r>
        <w:rPr>
          <w:rFonts w:ascii="Book Antiqua" w:hAnsi="Book Antiqua" w:cs="Book Antiqua"/>
          <w:sz w:val="21"/>
          <w:szCs w:val="21"/>
        </w:rPr>
        <w:t>i</w:t>
      </w:r>
      <w:r>
        <w:rPr>
          <w:rFonts w:ascii="Book Antiqua" w:hAnsi="Book Antiqua" w:cs="Book Antiqua"/>
          <w:spacing w:val="-1"/>
          <w:sz w:val="21"/>
          <w:szCs w:val="21"/>
        </w:rPr>
        <w:t>t</w:t>
      </w:r>
      <w:r>
        <w:rPr>
          <w:rFonts w:ascii="Book Antiqua" w:hAnsi="Book Antiqua" w:cs="Book Antiqua"/>
          <w:sz w:val="21"/>
          <w:szCs w:val="21"/>
        </w:rPr>
        <w:t>i</w:t>
      </w:r>
      <w:r>
        <w:rPr>
          <w:rFonts w:ascii="Book Antiqua" w:hAnsi="Book Antiqua" w:cs="Book Antiqua"/>
          <w:spacing w:val="-1"/>
          <w:sz w:val="21"/>
          <w:szCs w:val="21"/>
        </w:rPr>
        <w:t>o</w:t>
      </w:r>
      <w:r>
        <w:rPr>
          <w:rFonts w:ascii="Book Antiqua" w:hAnsi="Book Antiqua" w:cs="Book Antiqua"/>
          <w:sz w:val="21"/>
          <w:szCs w:val="21"/>
        </w:rPr>
        <w:t>nal</w:t>
      </w:r>
      <w:r>
        <w:rPr>
          <w:rFonts w:ascii="Book Antiqua" w:hAnsi="Book Antiqua" w:cs="Book Antiqua"/>
          <w:spacing w:val="30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in</w:t>
      </w:r>
      <w:r>
        <w:rPr>
          <w:rFonts w:ascii="Book Antiqua" w:hAnsi="Book Antiqua" w:cs="Book Antiqua"/>
          <w:spacing w:val="-1"/>
          <w:sz w:val="21"/>
          <w:szCs w:val="21"/>
        </w:rPr>
        <w:t>f</w:t>
      </w:r>
      <w:r>
        <w:rPr>
          <w:rFonts w:ascii="Book Antiqua" w:hAnsi="Book Antiqua" w:cs="Book Antiqua"/>
          <w:spacing w:val="1"/>
          <w:sz w:val="21"/>
          <w:szCs w:val="21"/>
        </w:rPr>
        <w:t>o</w:t>
      </w:r>
      <w:r>
        <w:rPr>
          <w:rFonts w:ascii="Book Antiqua" w:hAnsi="Book Antiqua" w:cs="Book Antiqua"/>
          <w:spacing w:val="-1"/>
          <w:sz w:val="21"/>
          <w:szCs w:val="21"/>
        </w:rPr>
        <w:t>rm</w:t>
      </w:r>
      <w:r>
        <w:rPr>
          <w:rFonts w:ascii="Book Antiqua" w:hAnsi="Book Antiqua" w:cs="Book Antiqua"/>
          <w:sz w:val="21"/>
          <w:szCs w:val="21"/>
        </w:rPr>
        <w:t>a</w:t>
      </w:r>
      <w:r>
        <w:rPr>
          <w:rFonts w:ascii="Book Antiqua" w:hAnsi="Book Antiqua" w:cs="Book Antiqua"/>
          <w:spacing w:val="-1"/>
          <w:sz w:val="21"/>
          <w:szCs w:val="21"/>
        </w:rPr>
        <w:t>ti</w:t>
      </w:r>
      <w:r>
        <w:rPr>
          <w:rFonts w:ascii="Book Antiqua" w:hAnsi="Book Antiqua" w:cs="Book Antiqua"/>
          <w:spacing w:val="1"/>
          <w:sz w:val="21"/>
          <w:szCs w:val="21"/>
        </w:rPr>
        <w:t>o</w:t>
      </w:r>
      <w:r>
        <w:rPr>
          <w:rFonts w:ascii="Book Antiqua" w:hAnsi="Book Antiqua" w:cs="Book Antiqua"/>
          <w:sz w:val="21"/>
          <w:szCs w:val="21"/>
        </w:rPr>
        <w:t>n</w:t>
      </w:r>
      <w:r>
        <w:rPr>
          <w:rFonts w:ascii="Book Antiqua" w:hAnsi="Book Antiqua" w:cs="Book Antiqua"/>
          <w:spacing w:val="32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r</w:t>
      </w:r>
      <w:r>
        <w:rPr>
          <w:rFonts w:ascii="Book Antiqua" w:hAnsi="Book Antiqua" w:cs="Book Antiqua"/>
          <w:sz w:val="21"/>
          <w:szCs w:val="21"/>
        </w:rPr>
        <w:t>eq</w:t>
      </w:r>
      <w:r>
        <w:rPr>
          <w:rFonts w:ascii="Book Antiqua" w:hAnsi="Book Antiqua" w:cs="Book Antiqua"/>
          <w:spacing w:val="-1"/>
          <w:sz w:val="21"/>
          <w:szCs w:val="21"/>
        </w:rPr>
        <w:t>uir</w:t>
      </w:r>
      <w:r>
        <w:rPr>
          <w:rFonts w:ascii="Book Antiqua" w:hAnsi="Book Antiqua" w:cs="Book Antiqua"/>
          <w:sz w:val="21"/>
          <w:szCs w:val="21"/>
        </w:rPr>
        <w:t>ed</w:t>
      </w:r>
      <w:r>
        <w:rPr>
          <w:rFonts w:ascii="Book Antiqua" w:hAnsi="Book Antiqua" w:cs="Book Antiqua"/>
          <w:spacing w:val="32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i</w:t>
      </w:r>
      <w:r>
        <w:rPr>
          <w:rFonts w:ascii="Book Antiqua" w:hAnsi="Book Antiqua" w:cs="Book Antiqua"/>
          <w:sz w:val="21"/>
          <w:szCs w:val="21"/>
        </w:rPr>
        <w:t>n</w:t>
      </w:r>
      <w:r>
        <w:rPr>
          <w:rFonts w:ascii="Book Antiqua" w:hAnsi="Book Antiqua" w:cs="Book Antiqua"/>
          <w:w w:val="101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the</w:t>
      </w:r>
      <w:r>
        <w:rPr>
          <w:rFonts w:ascii="Book Antiqua" w:hAnsi="Book Antiqua" w:cs="Book Antiqua"/>
          <w:spacing w:val="21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Bid</w:t>
      </w:r>
      <w:r>
        <w:rPr>
          <w:rFonts w:ascii="Book Antiqua" w:hAnsi="Book Antiqua" w:cs="Book Antiqua"/>
          <w:spacing w:val="21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D</w:t>
      </w:r>
      <w:r>
        <w:rPr>
          <w:rFonts w:ascii="Book Antiqua" w:hAnsi="Book Antiqua" w:cs="Book Antiqua"/>
          <w:spacing w:val="1"/>
          <w:sz w:val="21"/>
          <w:szCs w:val="21"/>
        </w:rPr>
        <w:t>a</w:t>
      </w:r>
      <w:r>
        <w:rPr>
          <w:rFonts w:ascii="Book Antiqua" w:hAnsi="Book Antiqua" w:cs="Book Antiqua"/>
          <w:spacing w:val="-2"/>
          <w:sz w:val="21"/>
          <w:szCs w:val="21"/>
        </w:rPr>
        <w:t>t</w:t>
      </w:r>
      <w:r>
        <w:rPr>
          <w:rFonts w:ascii="Book Antiqua" w:hAnsi="Book Antiqua" w:cs="Book Antiqua"/>
          <w:sz w:val="21"/>
          <w:szCs w:val="21"/>
        </w:rPr>
        <w:t>a</w:t>
      </w:r>
      <w:r>
        <w:rPr>
          <w:rFonts w:ascii="Book Antiqua" w:hAnsi="Book Antiqua" w:cs="Book Antiqua"/>
          <w:spacing w:val="22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Sheet</w:t>
      </w:r>
      <w:r>
        <w:rPr>
          <w:rFonts w:ascii="Book Antiqua" w:hAnsi="Book Antiqua" w:cs="Book Antiqua"/>
          <w:spacing w:val="21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and</w:t>
      </w:r>
      <w:r>
        <w:rPr>
          <w:rFonts w:ascii="Book Antiqua" w:hAnsi="Book Antiqua" w:cs="Book Antiqua"/>
          <w:spacing w:val="19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to</w:t>
      </w:r>
      <w:r>
        <w:rPr>
          <w:rFonts w:ascii="Book Antiqua" w:hAnsi="Book Antiqua" w:cs="Book Antiqua"/>
          <w:spacing w:val="21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fulfill</w:t>
      </w:r>
      <w:r>
        <w:rPr>
          <w:rFonts w:ascii="Book Antiqua" w:hAnsi="Book Antiqua" w:cs="Book Antiqua"/>
          <w:spacing w:val="20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the</w:t>
      </w:r>
      <w:r>
        <w:rPr>
          <w:rFonts w:ascii="Book Antiqua" w:hAnsi="Book Antiqua" w:cs="Book Antiqua"/>
          <w:spacing w:val="21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requirements</w:t>
      </w:r>
      <w:r>
        <w:rPr>
          <w:rFonts w:ascii="Book Antiqua" w:hAnsi="Book Antiqua" w:cs="Book Antiqua"/>
          <w:spacing w:val="21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of</w:t>
      </w:r>
      <w:r>
        <w:rPr>
          <w:rFonts w:ascii="Book Antiqua" w:hAnsi="Book Antiqua" w:cs="Book Antiqua"/>
          <w:spacing w:val="21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ITB</w:t>
      </w:r>
      <w:r>
        <w:rPr>
          <w:rFonts w:ascii="Book Antiqua" w:hAnsi="Book Antiqua" w:cs="Book Antiqua"/>
          <w:spacing w:val="20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12.1,</w:t>
      </w:r>
      <w:r>
        <w:rPr>
          <w:rFonts w:ascii="Book Antiqua" w:hAnsi="Book Antiqua" w:cs="Book Antiqua"/>
          <w:spacing w:val="22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i</w:t>
      </w:r>
      <w:r>
        <w:rPr>
          <w:rFonts w:ascii="Book Antiqua" w:hAnsi="Book Antiqua" w:cs="Book Antiqua"/>
          <w:sz w:val="21"/>
          <w:szCs w:val="21"/>
        </w:rPr>
        <w:t>f</w:t>
      </w:r>
      <w:r>
        <w:rPr>
          <w:rFonts w:ascii="Book Antiqua" w:hAnsi="Book Antiqua" w:cs="Book Antiqua"/>
          <w:w w:val="101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app</w:t>
      </w:r>
      <w:r>
        <w:rPr>
          <w:rFonts w:ascii="Book Antiqua" w:hAnsi="Book Antiqua" w:cs="Book Antiqua"/>
          <w:sz w:val="21"/>
          <w:szCs w:val="21"/>
        </w:rPr>
        <w:t>l</w:t>
      </w:r>
      <w:r>
        <w:rPr>
          <w:rFonts w:ascii="Book Antiqua" w:hAnsi="Book Antiqua" w:cs="Book Antiqua"/>
          <w:spacing w:val="-1"/>
          <w:sz w:val="21"/>
          <w:szCs w:val="21"/>
        </w:rPr>
        <w:t>ic</w:t>
      </w:r>
      <w:r>
        <w:rPr>
          <w:rFonts w:ascii="Book Antiqua" w:hAnsi="Book Antiqua" w:cs="Book Antiqua"/>
          <w:spacing w:val="1"/>
          <w:sz w:val="21"/>
          <w:szCs w:val="21"/>
        </w:rPr>
        <w:t>a</w:t>
      </w:r>
      <w:r>
        <w:rPr>
          <w:rFonts w:ascii="Book Antiqua" w:hAnsi="Book Antiqua" w:cs="Book Antiqua"/>
          <w:sz w:val="21"/>
          <w:szCs w:val="21"/>
        </w:rPr>
        <w:t>b</w:t>
      </w:r>
      <w:r>
        <w:rPr>
          <w:rFonts w:ascii="Book Antiqua" w:hAnsi="Book Antiqua" w:cs="Book Antiqua"/>
          <w:spacing w:val="-1"/>
          <w:sz w:val="21"/>
          <w:szCs w:val="21"/>
        </w:rPr>
        <w:t>l</w:t>
      </w:r>
      <w:r>
        <w:rPr>
          <w:rFonts w:ascii="Book Antiqua" w:hAnsi="Book Antiqua" w:cs="Book Antiqua"/>
          <w:sz w:val="21"/>
          <w:szCs w:val="21"/>
        </w:rPr>
        <w:t>e.</w:t>
      </w:r>
    </w:p>
    <w:p w:rsidR="0044354C" w:rsidRDefault="0044354C">
      <w:pPr>
        <w:numPr>
          <w:ilvl w:val="1"/>
          <w:numId w:val="45"/>
        </w:numPr>
        <w:tabs>
          <w:tab w:val="left" w:pos="816"/>
        </w:tabs>
        <w:kinsoku w:val="0"/>
        <w:overflowPunct w:val="0"/>
        <w:spacing w:before="65" w:line="244" w:lineRule="auto"/>
        <w:ind w:left="816" w:right="222"/>
        <w:jc w:val="both"/>
        <w:rPr>
          <w:rFonts w:ascii="Book Antiqua" w:hAnsi="Book Antiqua" w:cs="Book Antiqua"/>
          <w:sz w:val="21"/>
          <w:szCs w:val="21"/>
        </w:rPr>
        <w:sectPr w:rsidR="0044354C">
          <w:type w:val="continuous"/>
          <w:pgSz w:w="11905" w:h="16840"/>
          <w:pgMar w:top="1580" w:right="1180" w:bottom="1280" w:left="1460" w:header="720" w:footer="720" w:gutter="0"/>
          <w:cols w:num="2" w:space="720" w:equalWidth="0">
            <w:col w:w="2019" w:space="81"/>
            <w:col w:w="7165"/>
          </w:cols>
          <w:noEndnote/>
        </w:sectPr>
      </w:pPr>
    </w:p>
    <w:p w:rsidR="0044354C" w:rsidRDefault="0044354C">
      <w:pPr>
        <w:kinsoku w:val="0"/>
        <w:overflowPunct w:val="0"/>
        <w:spacing w:before="5" w:line="170" w:lineRule="exact"/>
        <w:rPr>
          <w:sz w:val="17"/>
          <w:szCs w:val="17"/>
        </w:rPr>
      </w:pPr>
    </w:p>
    <w:p w:rsidR="0044354C" w:rsidRDefault="0044354C">
      <w:pPr>
        <w:kinsoku w:val="0"/>
        <w:overflowPunct w:val="0"/>
        <w:spacing w:before="58"/>
        <w:ind w:left="29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We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u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pacing w:val="-1"/>
          <w:sz w:val="23"/>
          <w:szCs w:val="23"/>
        </w:rPr>
        <w:t>dersigne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clar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that</w:t>
      </w:r>
    </w:p>
    <w:p w:rsidR="0044354C" w:rsidRDefault="0044354C">
      <w:pPr>
        <w:kinsoku w:val="0"/>
        <w:overflowPunct w:val="0"/>
        <w:spacing w:before="17" w:line="220" w:lineRule="exact"/>
        <w:rPr>
          <w:sz w:val="22"/>
          <w:szCs w:val="22"/>
        </w:rPr>
      </w:pPr>
    </w:p>
    <w:p w:rsidR="0044354C" w:rsidRDefault="0044354C">
      <w:pPr>
        <w:numPr>
          <w:ilvl w:val="0"/>
          <w:numId w:val="41"/>
        </w:numPr>
        <w:tabs>
          <w:tab w:val="left" w:pos="669"/>
        </w:tabs>
        <w:kinsoku w:val="0"/>
        <w:overflowPunct w:val="0"/>
        <w:spacing w:line="243" w:lineRule="auto"/>
        <w:ind w:left="670" w:right="221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formation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c</w:t>
      </w:r>
      <w:r>
        <w:rPr>
          <w:rFonts w:ascii="Book Antiqua" w:hAnsi="Book Antiqua" w:cs="Book Antiqua"/>
          <w:spacing w:val="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ntained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in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and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attached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to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this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form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is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true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and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accurate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as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date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bid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submission</w:t>
      </w:r>
    </w:p>
    <w:p w:rsidR="0044354C" w:rsidRDefault="0044354C">
      <w:pPr>
        <w:numPr>
          <w:ilvl w:val="0"/>
          <w:numId w:val="41"/>
        </w:numPr>
        <w:tabs>
          <w:tab w:val="left" w:pos="669"/>
        </w:tabs>
        <w:kinsoku w:val="0"/>
        <w:overflowPunct w:val="0"/>
        <w:spacing w:line="243" w:lineRule="auto"/>
        <w:ind w:left="670" w:right="221"/>
        <w:rPr>
          <w:rFonts w:ascii="Book Antiqua" w:hAnsi="Book Antiqua" w:cs="Book Antiqua"/>
          <w:sz w:val="23"/>
          <w:szCs w:val="23"/>
        </w:rPr>
        <w:sectPr w:rsidR="0044354C">
          <w:type w:val="continuous"/>
          <w:pgSz w:w="11905" w:h="16840"/>
          <w:pgMar w:top="1580" w:right="1180" w:bottom="1280" w:left="1460" w:header="720" w:footer="720" w:gutter="0"/>
          <w:cols w:space="720" w:equalWidth="0">
            <w:col w:w="9265"/>
          </w:cols>
          <w:noEndnote/>
        </w:sect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12" w:line="260" w:lineRule="exact"/>
        <w:rPr>
          <w:sz w:val="26"/>
          <w:szCs w:val="26"/>
        </w:rPr>
      </w:pPr>
    </w:p>
    <w:p w:rsidR="0044354C" w:rsidRDefault="0044354C">
      <w:pPr>
        <w:kinsoku w:val="0"/>
        <w:overflowPunct w:val="0"/>
        <w:spacing w:before="66"/>
        <w:ind w:left="29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i/>
          <w:iCs/>
          <w:sz w:val="23"/>
          <w:szCs w:val="23"/>
        </w:rPr>
        <w:t>Or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[d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z w:val="23"/>
          <w:szCs w:val="23"/>
        </w:rPr>
        <w:t>ete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atem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which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does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not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apply]</w:t>
      </w:r>
    </w:p>
    <w:p w:rsidR="0044354C" w:rsidRDefault="0044354C">
      <w:pPr>
        <w:kinsoku w:val="0"/>
        <w:overflowPunct w:val="0"/>
        <w:spacing w:before="18" w:line="220" w:lineRule="exact"/>
        <w:rPr>
          <w:sz w:val="22"/>
          <w:szCs w:val="22"/>
        </w:rPr>
      </w:pPr>
    </w:p>
    <w:p w:rsidR="0044354C" w:rsidRDefault="0044354C">
      <w:pPr>
        <w:numPr>
          <w:ilvl w:val="0"/>
          <w:numId w:val="41"/>
        </w:numPr>
        <w:tabs>
          <w:tab w:val="left" w:pos="669"/>
        </w:tabs>
        <w:kinsoku w:val="0"/>
        <w:overflowPunct w:val="0"/>
        <w:spacing w:line="243" w:lineRule="auto"/>
        <w:ind w:left="670" w:right="103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 xml:space="preserve">e  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or</w:t>
      </w:r>
      <w:r>
        <w:rPr>
          <w:rFonts w:ascii="Book Antiqua" w:hAnsi="Book Antiqua" w:cs="Book Antiqua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gi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-1"/>
          <w:sz w:val="23"/>
          <w:szCs w:val="23"/>
        </w:rPr>
        <w:t>al</w:t>
      </w:r>
      <w:r>
        <w:rPr>
          <w:rFonts w:ascii="Book Antiqua" w:hAnsi="Book Antiqua" w:cs="Book Antiqua"/>
          <w:sz w:val="23"/>
          <w:szCs w:val="23"/>
        </w:rPr>
        <w:t xml:space="preserve">ly  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</w:t>
      </w:r>
      <w:r>
        <w:rPr>
          <w:rFonts w:ascii="Book Antiqua" w:hAnsi="Book Antiqua" w:cs="Book Antiqua"/>
          <w:sz w:val="23"/>
          <w:szCs w:val="23"/>
        </w:rPr>
        <w:t>ub</w:t>
      </w:r>
      <w:r>
        <w:rPr>
          <w:rFonts w:ascii="Book Antiqua" w:hAnsi="Book Antiqua" w:cs="Book Antiqua"/>
          <w:spacing w:val="-1"/>
          <w:sz w:val="23"/>
          <w:szCs w:val="23"/>
        </w:rPr>
        <w:t>mi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te</w:t>
      </w:r>
      <w:r>
        <w:rPr>
          <w:rFonts w:ascii="Book Antiqua" w:hAnsi="Book Antiqua" w:cs="Book Antiqua"/>
          <w:sz w:val="23"/>
          <w:szCs w:val="23"/>
        </w:rPr>
        <w:t xml:space="preserve">d  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pr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-</w:t>
      </w:r>
      <w:r>
        <w:rPr>
          <w:rFonts w:ascii="Book Antiqua" w:hAnsi="Book Antiqua" w:cs="Book Antiqua"/>
          <w:spacing w:val="-1"/>
          <w:sz w:val="23"/>
          <w:szCs w:val="23"/>
        </w:rPr>
        <w:t>qu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li</w:t>
      </w:r>
      <w:r>
        <w:rPr>
          <w:rFonts w:ascii="Book Antiqua" w:hAnsi="Book Antiqua" w:cs="Book Antiqua"/>
          <w:spacing w:val="1"/>
          <w:sz w:val="23"/>
          <w:szCs w:val="23"/>
        </w:rPr>
        <w:t>f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atio</w:t>
      </w:r>
      <w:r>
        <w:rPr>
          <w:rFonts w:ascii="Book Antiqua" w:hAnsi="Book Antiqua" w:cs="Book Antiqua"/>
          <w:sz w:val="23"/>
          <w:szCs w:val="23"/>
        </w:rPr>
        <w:t xml:space="preserve">n  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inform</w:t>
      </w:r>
      <w:r>
        <w:rPr>
          <w:rFonts w:ascii="Book Antiqua" w:hAnsi="Book Antiqua" w:cs="Book Antiqua"/>
          <w:spacing w:val="1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tio</w:t>
      </w:r>
      <w:r>
        <w:rPr>
          <w:rFonts w:ascii="Book Antiqua" w:hAnsi="Book Antiqua" w:cs="Book Antiqua"/>
          <w:sz w:val="23"/>
          <w:szCs w:val="23"/>
        </w:rPr>
        <w:t xml:space="preserve">n  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rema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 xml:space="preserve">s  </w:t>
      </w:r>
      <w:r>
        <w:rPr>
          <w:rFonts w:ascii="Book Antiqua" w:hAnsi="Book Antiqua" w:cs="Book Antiqua"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ss</w:t>
      </w:r>
      <w:r>
        <w:rPr>
          <w:rFonts w:ascii="Book Antiqua" w:hAnsi="Book Antiqua" w:cs="Book Antiqua"/>
          <w:spacing w:val="-1"/>
          <w:sz w:val="23"/>
          <w:szCs w:val="23"/>
        </w:rPr>
        <w:t>ent</w:t>
      </w:r>
      <w:r>
        <w:rPr>
          <w:rFonts w:ascii="Book Antiqua" w:hAnsi="Book Antiqua" w:cs="Book Antiqua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al</w:t>
      </w:r>
      <w:r>
        <w:rPr>
          <w:rFonts w:ascii="Book Antiqua" w:hAnsi="Book Antiqua" w:cs="Book Antiqua"/>
          <w:spacing w:val="1"/>
          <w:sz w:val="23"/>
          <w:szCs w:val="23"/>
        </w:rPr>
        <w:t>l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correct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as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date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-2"/>
          <w:sz w:val="23"/>
          <w:szCs w:val="23"/>
        </w:rPr>
        <w:t>u</w:t>
      </w:r>
      <w:r>
        <w:rPr>
          <w:rFonts w:ascii="Book Antiqua" w:hAnsi="Book Antiqua" w:cs="Book Antiqua"/>
          <w:sz w:val="23"/>
          <w:szCs w:val="23"/>
        </w:rPr>
        <w:t>bmission</w:t>
      </w:r>
    </w:p>
    <w:p w:rsidR="0044354C" w:rsidRDefault="0044354C">
      <w:pPr>
        <w:kinsoku w:val="0"/>
        <w:overflowPunct w:val="0"/>
        <w:spacing w:before="12" w:line="220" w:lineRule="exact"/>
        <w:rPr>
          <w:sz w:val="22"/>
          <w:szCs w:val="22"/>
        </w:rPr>
      </w:pPr>
    </w:p>
    <w:p w:rsidR="0044354C" w:rsidRDefault="0044354C">
      <w:pPr>
        <w:tabs>
          <w:tab w:val="left" w:pos="8167"/>
        </w:tabs>
        <w:kinsoku w:val="0"/>
        <w:overflowPunct w:val="0"/>
        <w:ind w:left="29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Authorize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Signature:</w:t>
      </w:r>
      <w:r>
        <w:rPr>
          <w:rFonts w:ascii="Book Antiqua" w:hAnsi="Book Antiqua" w:cs="Book Antiqua"/>
          <w:w w:val="405"/>
          <w:sz w:val="23"/>
          <w:szCs w:val="23"/>
          <w:u w:val="single"/>
        </w:rPr>
        <w:t xml:space="preserve"> </w:t>
      </w:r>
      <w:r>
        <w:rPr>
          <w:rFonts w:ascii="Book Antiqua" w:hAnsi="Book Antiqua" w:cs="Book Antiqua"/>
          <w:sz w:val="23"/>
          <w:szCs w:val="23"/>
          <w:u w:val="single"/>
        </w:rPr>
        <w:tab/>
      </w:r>
    </w:p>
    <w:p w:rsidR="0044354C" w:rsidRDefault="0044354C">
      <w:pPr>
        <w:kinsoku w:val="0"/>
        <w:overflowPunct w:val="0"/>
        <w:spacing w:before="1" w:line="180" w:lineRule="exact"/>
        <w:rPr>
          <w:sz w:val="18"/>
          <w:szCs w:val="18"/>
        </w:rPr>
      </w:pPr>
    </w:p>
    <w:p w:rsidR="0044354C" w:rsidRDefault="0044354C">
      <w:pPr>
        <w:tabs>
          <w:tab w:val="left" w:pos="8167"/>
        </w:tabs>
        <w:kinsoku w:val="0"/>
        <w:overflowPunct w:val="0"/>
        <w:spacing w:before="58"/>
        <w:ind w:left="29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Na</w:t>
      </w:r>
      <w:r>
        <w:rPr>
          <w:rFonts w:ascii="Book Antiqua" w:hAnsi="Book Antiqua" w:cs="Book Antiqua"/>
          <w:spacing w:val="1"/>
          <w:sz w:val="23"/>
          <w:szCs w:val="23"/>
        </w:rPr>
        <w:t>m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itl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Signatory</w:t>
      </w:r>
      <w:r>
        <w:rPr>
          <w:rFonts w:ascii="Book Antiqua" w:hAnsi="Book Antiqua" w:cs="Book Antiqua"/>
          <w:sz w:val="23"/>
          <w:szCs w:val="23"/>
        </w:rPr>
        <w:t>:</w:t>
      </w:r>
      <w:r>
        <w:rPr>
          <w:rFonts w:ascii="Book Antiqua" w:hAnsi="Book Antiqua" w:cs="Book Antiqua"/>
          <w:spacing w:val="2"/>
          <w:sz w:val="23"/>
          <w:szCs w:val="23"/>
        </w:rPr>
        <w:t xml:space="preserve"> </w:t>
      </w:r>
      <w:r>
        <w:rPr>
          <w:rFonts w:ascii="Book Antiqua" w:hAnsi="Book Antiqua" w:cs="Book Antiqua"/>
          <w:w w:val="405"/>
          <w:sz w:val="23"/>
          <w:szCs w:val="23"/>
          <w:u w:val="single"/>
        </w:rPr>
        <w:t xml:space="preserve"> </w:t>
      </w:r>
      <w:r>
        <w:rPr>
          <w:rFonts w:ascii="Book Antiqua" w:hAnsi="Book Antiqua" w:cs="Book Antiqua"/>
          <w:sz w:val="23"/>
          <w:szCs w:val="23"/>
          <w:u w:val="single"/>
        </w:rPr>
        <w:tab/>
      </w:r>
    </w:p>
    <w:p w:rsidR="0044354C" w:rsidRDefault="0044354C">
      <w:pPr>
        <w:kinsoku w:val="0"/>
        <w:overflowPunct w:val="0"/>
        <w:spacing w:before="10" w:line="170" w:lineRule="exact"/>
        <w:rPr>
          <w:sz w:val="17"/>
          <w:szCs w:val="17"/>
        </w:rPr>
      </w:pPr>
    </w:p>
    <w:p w:rsidR="0044354C" w:rsidRDefault="0044354C">
      <w:pPr>
        <w:tabs>
          <w:tab w:val="left" w:pos="8167"/>
        </w:tabs>
        <w:kinsoku w:val="0"/>
        <w:overflowPunct w:val="0"/>
        <w:spacing w:before="58"/>
        <w:ind w:left="29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Na</w:t>
      </w:r>
      <w:r>
        <w:rPr>
          <w:rFonts w:ascii="Book Antiqua" w:hAnsi="Book Antiqua" w:cs="Book Antiqua"/>
          <w:spacing w:val="1"/>
          <w:sz w:val="23"/>
          <w:szCs w:val="23"/>
        </w:rPr>
        <w:t>m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Bidder</w:t>
      </w:r>
      <w:r>
        <w:rPr>
          <w:rFonts w:ascii="Book Antiqua" w:hAnsi="Book Antiqua" w:cs="Book Antiqua"/>
          <w:sz w:val="23"/>
          <w:szCs w:val="23"/>
        </w:rPr>
        <w:t xml:space="preserve">: </w:t>
      </w:r>
      <w:r>
        <w:rPr>
          <w:rFonts w:ascii="Book Antiqua" w:hAnsi="Book Antiqua" w:cs="Book Antiqua"/>
          <w:w w:val="405"/>
          <w:sz w:val="23"/>
          <w:szCs w:val="23"/>
          <w:u w:val="single"/>
        </w:rPr>
        <w:t xml:space="preserve"> </w:t>
      </w:r>
      <w:r>
        <w:rPr>
          <w:rFonts w:ascii="Book Antiqua" w:hAnsi="Book Antiqua" w:cs="Book Antiqua"/>
          <w:sz w:val="23"/>
          <w:szCs w:val="23"/>
          <w:u w:val="single"/>
        </w:rPr>
        <w:tab/>
      </w:r>
    </w:p>
    <w:p w:rsidR="0044354C" w:rsidRDefault="0044354C">
      <w:pPr>
        <w:kinsoku w:val="0"/>
        <w:overflowPunct w:val="0"/>
        <w:spacing w:before="10" w:line="170" w:lineRule="exact"/>
        <w:rPr>
          <w:sz w:val="17"/>
          <w:szCs w:val="17"/>
        </w:rPr>
      </w:pPr>
    </w:p>
    <w:p w:rsidR="0044354C" w:rsidRDefault="0044354C">
      <w:pPr>
        <w:tabs>
          <w:tab w:val="left" w:pos="8167"/>
        </w:tabs>
        <w:kinsoku w:val="0"/>
        <w:overflowPunct w:val="0"/>
        <w:spacing w:before="58"/>
        <w:ind w:left="29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ddr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-1"/>
          <w:sz w:val="23"/>
          <w:szCs w:val="23"/>
        </w:rPr>
        <w:t>s</w:t>
      </w:r>
      <w:r>
        <w:rPr>
          <w:rFonts w:ascii="Book Antiqua" w:hAnsi="Book Antiqua" w:cs="Book Antiqua"/>
          <w:sz w:val="23"/>
          <w:szCs w:val="23"/>
        </w:rPr>
        <w:t xml:space="preserve">: </w:t>
      </w:r>
      <w:r>
        <w:rPr>
          <w:rFonts w:ascii="Book Antiqua" w:hAnsi="Book Antiqua" w:cs="Book Antiqua"/>
          <w:w w:val="405"/>
          <w:sz w:val="23"/>
          <w:szCs w:val="23"/>
          <w:u w:val="single"/>
        </w:rPr>
        <w:t xml:space="preserve"> </w:t>
      </w:r>
      <w:r>
        <w:rPr>
          <w:rFonts w:ascii="Book Antiqua" w:hAnsi="Book Antiqua" w:cs="Book Antiqua"/>
          <w:sz w:val="23"/>
          <w:szCs w:val="23"/>
          <w:u w:val="single"/>
        </w:rPr>
        <w:tab/>
      </w:r>
    </w:p>
    <w:p w:rsidR="0044354C" w:rsidRDefault="0044354C">
      <w:pPr>
        <w:tabs>
          <w:tab w:val="left" w:pos="8167"/>
        </w:tabs>
        <w:kinsoku w:val="0"/>
        <w:overflowPunct w:val="0"/>
        <w:spacing w:before="58"/>
        <w:ind w:left="290"/>
        <w:rPr>
          <w:rFonts w:ascii="Book Antiqua" w:hAnsi="Book Antiqua" w:cs="Book Antiqua"/>
          <w:sz w:val="23"/>
          <w:szCs w:val="23"/>
        </w:rPr>
        <w:sectPr w:rsidR="0044354C">
          <w:pgSz w:w="11905" w:h="16840"/>
          <w:pgMar w:top="1580" w:right="1300" w:bottom="1920" w:left="1460" w:header="0" w:footer="1732" w:gutter="0"/>
          <w:cols w:space="720" w:equalWidth="0">
            <w:col w:w="9145"/>
          </w:cols>
          <w:noEndnote/>
        </w:sect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16" w:line="260" w:lineRule="exact"/>
        <w:rPr>
          <w:sz w:val="26"/>
          <w:szCs w:val="26"/>
        </w:rPr>
      </w:pPr>
    </w:p>
    <w:p w:rsidR="0044354C" w:rsidRDefault="0044354C">
      <w:pPr>
        <w:kinsoku w:val="0"/>
        <w:overflowPunct w:val="0"/>
        <w:spacing w:before="62"/>
        <w:ind w:right="11"/>
        <w:jc w:val="center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z w:val="23"/>
          <w:szCs w:val="23"/>
        </w:rPr>
        <w:t>Form</w:t>
      </w:r>
      <w:r>
        <w:rPr>
          <w:rFonts w:ascii="Book Antiqua" w:hAnsi="Book Antiqua" w:cs="Book Antiqua"/>
          <w:b/>
          <w:b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7:</w:t>
      </w:r>
      <w:r>
        <w:rPr>
          <w:rFonts w:ascii="Book Antiqua" w:hAnsi="Book Antiqua" w:cs="Book Antiqua"/>
          <w:b/>
          <w:b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Letter</w:t>
      </w:r>
      <w:r>
        <w:rPr>
          <w:rFonts w:ascii="Book Antiqua" w:hAnsi="Book Antiqua" w:cs="Book Antiqua"/>
          <w:b/>
          <w:b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of</w:t>
      </w:r>
      <w:r>
        <w:rPr>
          <w:rFonts w:ascii="Book Antiqua" w:hAnsi="Book Antiqua" w:cs="Book Antiqua"/>
          <w:b/>
          <w:b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Acceptance</w:t>
      </w:r>
    </w:p>
    <w:p w:rsidR="0044354C" w:rsidRDefault="0044354C">
      <w:pPr>
        <w:kinsoku w:val="0"/>
        <w:overflowPunct w:val="0"/>
        <w:spacing w:before="16" w:line="220" w:lineRule="exact"/>
        <w:rPr>
          <w:sz w:val="22"/>
          <w:szCs w:val="22"/>
        </w:rPr>
      </w:pPr>
    </w:p>
    <w:p w:rsidR="0044354C" w:rsidRDefault="0044354C">
      <w:pPr>
        <w:kinsoku w:val="0"/>
        <w:overflowPunct w:val="0"/>
        <w:ind w:left="2412" w:right="2426"/>
        <w:jc w:val="center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i/>
          <w:iCs/>
          <w:spacing w:val="1"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Le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er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h</w:t>
      </w:r>
      <w:r>
        <w:rPr>
          <w:rFonts w:ascii="Book Antiqua" w:hAnsi="Book Antiqua" w:cs="Book Antiqua"/>
          <w:i/>
          <w:iCs/>
          <w:sz w:val="23"/>
          <w:szCs w:val="23"/>
        </w:rPr>
        <w:t>ead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pa</w:t>
      </w:r>
      <w:r>
        <w:rPr>
          <w:rFonts w:ascii="Book Antiqua" w:hAnsi="Book Antiqua" w:cs="Book Antiqua"/>
          <w:i/>
          <w:iCs/>
          <w:sz w:val="23"/>
          <w:szCs w:val="23"/>
        </w:rPr>
        <w:t>per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th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 w:rsidR="00470C87">
        <w:rPr>
          <w:rFonts w:ascii="Book Antiqua" w:hAnsi="Book Antiqua" w:cs="Book Antiqua"/>
          <w:i/>
          <w:iCs/>
          <w:spacing w:val="-1"/>
          <w:sz w:val="23"/>
          <w:szCs w:val="23"/>
        </w:rPr>
        <w:t>PBM Office ------</w:t>
      </w:r>
      <w:r>
        <w:rPr>
          <w:rFonts w:ascii="Book Antiqua" w:hAnsi="Book Antiqua" w:cs="Book Antiqua"/>
          <w:i/>
          <w:iCs/>
          <w:sz w:val="23"/>
          <w:szCs w:val="23"/>
        </w:rPr>
        <w:t>]</w:t>
      </w:r>
    </w:p>
    <w:p w:rsidR="0044354C" w:rsidRDefault="0044354C">
      <w:pPr>
        <w:kinsoku w:val="0"/>
        <w:overflowPunct w:val="0"/>
        <w:spacing w:before="14"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66"/>
        <w:ind w:right="121"/>
        <w:jc w:val="right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i/>
          <w:iCs/>
          <w:spacing w:val="1"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da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]</w:t>
      </w:r>
    </w:p>
    <w:p w:rsidR="0044354C" w:rsidRDefault="0044354C">
      <w:pPr>
        <w:kinsoku w:val="0"/>
        <w:overflowPunct w:val="0"/>
        <w:spacing w:before="1" w:line="220" w:lineRule="exact"/>
        <w:rPr>
          <w:sz w:val="22"/>
          <w:szCs w:val="22"/>
        </w:rPr>
      </w:pPr>
    </w:p>
    <w:p w:rsidR="0044354C" w:rsidRDefault="0044354C">
      <w:pPr>
        <w:kinsoku w:val="0"/>
        <w:overflowPunct w:val="0"/>
        <w:spacing w:before="58"/>
        <w:ind w:left="110" w:right="5168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position w:val="2"/>
          <w:sz w:val="23"/>
          <w:szCs w:val="23"/>
        </w:rPr>
        <w:t xml:space="preserve">To: </w:t>
      </w:r>
      <w:r>
        <w:rPr>
          <w:rFonts w:ascii="Book Antiqua" w:hAnsi="Book Antiqua" w:cs="Book Antiqua"/>
          <w:spacing w:val="10"/>
          <w:position w:val="2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[name</w:t>
      </w:r>
      <w:r>
        <w:rPr>
          <w:rFonts w:ascii="Book Antiqua" w:hAnsi="Book Antiqua" w:cs="Book Antiqua"/>
          <w:i/>
          <w:iCs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and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add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ess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>f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Suppli</w:t>
      </w:r>
      <w:r>
        <w:rPr>
          <w:rFonts w:ascii="Book Antiqua" w:hAnsi="Book Antiqua" w:cs="Book Antiqua"/>
          <w:i/>
          <w:iCs/>
          <w:spacing w:val="-3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r]</w:t>
      </w:r>
    </w:p>
    <w:p w:rsidR="0044354C" w:rsidRDefault="0044354C">
      <w:pPr>
        <w:kinsoku w:val="0"/>
        <w:overflowPunct w:val="0"/>
        <w:spacing w:before="2" w:line="280" w:lineRule="exact"/>
        <w:rPr>
          <w:sz w:val="28"/>
          <w:szCs w:val="28"/>
        </w:rPr>
      </w:pPr>
    </w:p>
    <w:p w:rsidR="0044354C" w:rsidRDefault="0044354C">
      <w:pPr>
        <w:kinsoku w:val="0"/>
        <w:overflowPunct w:val="0"/>
        <w:spacing w:line="279" w:lineRule="auto"/>
        <w:ind w:left="110" w:right="119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Thi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5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5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5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notif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5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yo</w:t>
      </w:r>
      <w:r>
        <w:rPr>
          <w:rFonts w:ascii="Book Antiqua" w:hAnsi="Book Antiqua" w:cs="Book Antiqua"/>
          <w:sz w:val="23"/>
          <w:szCs w:val="23"/>
        </w:rPr>
        <w:t>u</w:t>
      </w:r>
      <w:r>
        <w:rPr>
          <w:rFonts w:ascii="Book Antiqua" w:hAnsi="Book Antiqua" w:cs="Book Antiqua"/>
          <w:spacing w:val="5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tha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5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you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5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Bi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5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date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5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[date</w:t>
      </w:r>
      <w:r>
        <w:rPr>
          <w:rFonts w:ascii="Book Antiqua" w:hAnsi="Book Antiqua" w:cs="Book Antiqua"/>
          <w:i/>
          <w:iCs/>
          <w:sz w:val="23"/>
          <w:szCs w:val="23"/>
        </w:rPr>
        <w:t>]</w:t>
      </w:r>
      <w:r>
        <w:rPr>
          <w:rFonts w:ascii="Book Antiqua" w:hAnsi="Book Antiqua" w:cs="Book Antiqua"/>
          <w:i/>
          <w:iCs/>
          <w:spacing w:val="5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5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xecutio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5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5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52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[name</w:t>
      </w:r>
      <w:r>
        <w:rPr>
          <w:rFonts w:ascii="Book Antiqua" w:hAnsi="Book Antiqua" w:cs="Book Antiqua"/>
          <w:i/>
          <w:iCs/>
          <w:spacing w:val="5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5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z w:val="23"/>
          <w:szCs w:val="23"/>
        </w:rPr>
        <w:t>ontract</w:t>
      </w:r>
      <w:r>
        <w:rPr>
          <w:rFonts w:ascii="Book Antiqua" w:hAnsi="Book Antiqua" w:cs="Book Antiqua"/>
          <w:i/>
          <w:iCs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and</w:t>
      </w:r>
      <w:r>
        <w:rPr>
          <w:rFonts w:ascii="Book Antiqua" w:hAnsi="Book Antiqua" w:cs="Book Antiqua"/>
          <w:i/>
          <w:iCs/>
          <w:spacing w:val="1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identi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f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on</w:t>
      </w:r>
      <w:r>
        <w:rPr>
          <w:rFonts w:ascii="Book Antiqua" w:hAnsi="Book Antiqua" w:cs="Book Antiqua"/>
          <w:i/>
          <w:iCs/>
          <w:spacing w:val="1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number,</w:t>
      </w:r>
      <w:r>
        <w:rPr>
          <w:rFonts w:ascii="Book Antiqua" w:hAnsi="Book Antiqua" w:cs="Book Antiqua"/>
          <w:i/>
          <w:iCs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as</w:t>
      </w:r>
      <w:r>
        <w:rPr>
          <w:rFonts w:ascii="Book Antiqua" w:hAnsi="Book Antiqua" w:cs="Book Antiqua"/>
          <w:i/>
          <w:iCs/>
          <w:spacing w:val="1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giv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pacing w:val="20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th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Spec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pacing w:val="20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Condi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ion</w:t>
      </w:r>
      <w:r>
        <w:rPr>
          <w:rFonts w:ascii="Book Antiqua" w:hAnsi="Book Antiqua" w:cs="Book Antiqua"/>
          <w:i/>
          <w:iCs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>f</w:t>
      </w:r>
      <w:r>
        <w:rPr>
          <w:rFonts w:ascii="Book Antiqua" w:hAnsi="Book Antiqua" w:cs="Book Antiqua"/>
          <w:i/>
          <w:iCs/>
          <w:spacing w:val="20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Contract</w:t>
      </w:r>
      <w:r>
        <w:rPr>
          <w:rFonts w:ascii="Book Antiqua" w:hAnsi="Book Antiqua" w:cs="Book Antiqua"/>
          <w:i/>
          <w:iCs/>
          <w:sz w:val="23"/>
          <w:szCs w:val="23"/>
        </w:rPr>
        <w:t>]</w:t>
      </w:r>
      <w:r>
        <w:rPr>
          <w:rFonts w:ascii="Book Antiqua" w:hAnsi="Book Antiqua" w:cs="Book Antiqua"/>
          <w:i/>
          <w:iCs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for</w:t>
      </w:r>
      <w:r>
        <w:rPr>
          <w:rFonts w:ascii="Book Antiqua" w:hAnsi="Book Antiqua" w:cs="Book Antiqua"/>
          <w:spacing w:val="1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Contract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Price</w:t>
      </w:r>
      <w:r>
        <w:rPr>
          <w:rFonts w:ascii="Book Antiqua" w:hAnsi="Book Antiqua" w:cs="Book Antiqua"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equivalent</w:t>
      </w:r>
      <w:r>
        <w:rPr>
          <w:rFonts w:ascii="Book Antiqua" w:hAnsi="Book Antiqua" w:cs="Book Antiqua"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[amount</w:t>
      </w:r>
      <w:r>
        <w:rPr>
          <w:rFonts w:ascii="Book Antiqua" w:hAnsi="Book Antiqua" w:cs="Book Antiqua"/>
          <w:i/>
          <w:iCs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in</w:t>
      </w:r>
      <w:r>
        <w:rPr>
          <w:rFonts w:ascii="Book Antiqua" w:hAnsi="Book Antiqua" w:cs="Book Antiqua"/>
          <w:i/>
          <w:iCs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numbers</w:t>
      </w:r>
      <w:r>
        <w:rPr>
          <w:rFonts w:ascii="Book Antiqua" w:hAnsi="Book Antiqua" w:cs="Book Antiqua"/>
          <w:i/>
          <w:iCs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and</w:t>
      </w:r>
      <w:r>
        <w:rPr>
          <w:rFonts w:ascii="Book Antiqua" w:hAnsi="Book Antiqua" w:cs="Book Antiqua"/>
          <w:i/>
          <w:iCs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words]</w:t>
      </w:r>
      <w:r>
        <w:rPr>
          <w:rFonts w:ascii="Book Antiqua" w:hAnsi="Book Antiqua" w:cs="Book Antiqua"/>
          <w:i/>
          <w:iCs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[name</w:t>
      </w:r>
      <w:r>
        <w:rPr>
          <w:rFonts w:ascii="Book Antiqua" w:hAnsi="Book Antiqua" w:cs="Book Antiqua"/>
          <w:i/>
          <w:iCs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curren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z w:val="23"/>
          <w:szCs w:val="23"/>
        </w:rPr>
        <w:t>y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]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as</w:t>
      </w:r>
      <w:r>
        <w:rPr>
          <w:rFonts w:ascii="Book Antiqua" w:hAnsi="Book Antiqua" w:cs="Book Antiqua"/>
          <w:spacing w:val="2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co</w:t>
      </w:r>
      <w:r>
        <w:rPr>
          <w:rFonts w:ascii="Book Antiqua" w:hAnsi="Book Antiqua" w:cs="Book Antiqua"/>
          <w:sz w:val="23"/>
          <w:szCs w:val="23"/>
        </w:rPr>
        <w:t>rrec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ed</w:t>
      </w:r>
      <w:r>
        <w:rPr>
          <w:rFonts w:ascii="Book Antiqua" w:hAnsi="Book Antiqua" w:cs="Book Antiqua"/>
          <w:spacing w:val="2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2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mod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fied</w:t>
      </w:r>
      <w:r>
        <w:rPr>
          <w:rFonts w:ascii="Book Antiqua" w:hAnsi="Book Antiqua" w:cs="Book Antiqua"/>
          <w:spacing w:val="2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2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acco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dance</w:t>
      </w:r>
      <w:r>
        <w:rPr>
          <w:rFonts w:ascii="Book Antiqua" w:hAnsi="Book Antiqua" w:cs="Book Antiqua"/>
          <w:spacing w:val="2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</w:t>
      </w:r>
      <w:r>
        <w:rPr>
          <w:rFonts w:ascii="Book Antiqua" w:hAnsi="Book Antiqua" w:cs="Book Antiqua"/>
          <w:spacing w:val="-1"/>
          <w:sz w:val="23"/>
          <w:szCs w:val="23"/>
        </w:rPr>
        <w:t>it</w:t>
      </w:r>
      <w:r>
        <w:rPr>
          <w:rFonts w:ascii="Book Antiqua" w:hAnsi="Book Antiqua" w:cs="Book Antiqua"/>
          <w:sz w:val="23"/>
          <w:szCs w:val="23"/>
        </w:rPr>
        <w:t>h</w:t>
      </w:r>
      <w:r>
        <w:rPr>
          <w:rFonts w:ascii="Book Antiqua" w:hAnsi="Book Antiqua" w:cs="Book Antiqua"/>
          <w:spacing w:val="2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3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ru</w:t>
      </w:r>
      <w:r>
        <w:rPr>
          <w:rFonts w:ascii="Book Antiqua" w:hAnsi="Book Antiqua" w:cs="Book Antiqua"/>
          <w:spacing w:val="-1"/>
          <w:sz w:val="23"/>
          <w:szCs w:val="23"/>
        </w:rPr>
        <w:t>c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io</w:t>
      </w:r>
      <w:r>
        <w:rPr>
          <w:rFonts w:ascii="Book Antiqua" w:hAnsi="Book Antiqua" w:cs="Book Antiqua"/>
          <w:sz w:val="23"/>
          <w:szCs w:val="23"/>
        </w:rPr>
        <w:t>ns</w:t>
      </w:r>
      <w:r>
        <w:rPr>
          <w:rFonts w:ascii="Book Antiqua" w:hAnsi="Book Antiqua" w:cs="Book Antiqua"/>
          <w:spacing w:val="2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2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2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is</w:t>
      </w:r>
      <w:r>
        <w:rPr>
          <w:rFonts w:ascii="Book Antiqua" w:hAnsi="Book Antiqua" w:cs="Book Antiqua"/>
          <w:spacing w:val="2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hereby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accepted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by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us.</w:t>
      </w:r>
    </w:p>
    <w:p w:rsidR="0044354C" w:rsidRDefault="0044354C">
      <w:pPr>
        <w:kinsoku w:val="0"/>
        <w:overflowPunct w:val="0"/>
        <w:spacing w:before="14" w:line="220" w:lineRule="exact"/>
        <w:rPr>
          <w:sz w:val="22"/>
          <w:szCs w:val="22"/>
        </w:rPr>
      </w:pPr>
    </w:p>
    <w:p w:rsidR="0044354C" w:rsidRDefault="0044354C">
      <w:pPr>
        <w:kinsoku w:val="0"/>
        <w:overflowPunct w:val="0"/>
        <w:spacing w:line="279" w:lineRule="auto"/>
        <w:ind w:left="110" w:right="122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W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hereb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confir</w:t>
      </w:r>
      <w:r>
        <w:rPr>
          <w:rFonts w:ascii="Book Antiqua" w:hAnsi="Book Antiqua" w:cs="Book Antiqua"/>
          <w:sz w:val="23"/>
          <w:szCs w:val="23"/>
        </w:rPr>
        <w:t>m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[i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z w:val="23"/>
          <w:szCs w:val="23"/>
        </w:rPr>
        <w:t>ert</w:t>
      </w:r>
      <w:r>
        <w:rPr>
          <w:rFonts w:ascii="Book Antiqua" w:hAnsi="Book Antiqua" w:cs="Book Antiqua"/>
          <w:i/>
          <w:iCs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name</w:t>
      </w:r>
      <w:r>
        <w:rPr>
          <w:rFonts w:ascii="Book Antiqua" w:hAnsi="Book Antiqua" w:cs="Book Antiqua"/>
          <w:i/>
          <w:iCs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Appointing</w:t>
      </w:r>
      <w:r>
        <w:rPr>
          <w:rFonts w:ascii="Book Antiqua" w:hAnsi="Book Antiqua" w:cs="Book Antiqua"/>
          <w:i/>
          <w:iCs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Au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th</w:t>
      </w:r>
      <w:r>
        <w:rPr>
          <w:rFonts w:ascii="Book Antiqua" w:hAnsi="Book Antiqua" w:cs="Book Antiqua"/>
          <w:i/>
          <w:iCs/>
          <w:sz w:val="23"/>
          <w:szCs w:val="23"/>
        </w:rPr>
        <w:t>ority],</w:t>
      </w:r>
      <w:r>
        <w:rPr>
          <w:rFonts w:ascii="Book Antiqua" w:hAnsi="Book Antiqua" w:cs="Book Antiqua"/>
          <w:i/>
          <w:iCs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2"/>
          <w:sz w:val="23"/>
          <w:szCs w:val="23"/>
        </w:rPr>
        <w:t>p</w:t>
      </w:r>
      <w:r>
        <w:rPr>
          <w:rFonts w:ascii="Book Antiqua" w:hAnsi="Book Antiqua" w:cs="Book Antiqua"/>
          <w:spacing w:val="-1"/>
          <w:sz w:val="23"/>
          <w:szCs w:val="23"/>
        </w:rPr>
        <w:t>pointi</w:t>
      </w:r>
      <w:r>
        <w:rPr>
          <w:rFonts w:ascii="Book Antiqua" w:hAnsi="Book Antiqua" w:cs="Book Antiqua"/>
          <w:sz w:val="23"/>
          <w:szCs w:val="23"/>
        </w:rPr>
        <w:t>ng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u</w:t>
      </w:r>
      <w:r>
        <w:rPr>
          <w:rFonts w:ascii="Book Antiqua" w:hAnsi="Book Antiqua" w:cs="Book Antiqua"/>
          <w:spacing w:val="-1"/>
          <w:sz w:val="23"/>
          <w:szCs w:val="23"/>
        </w:rPr>
        <w:t>thori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y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4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4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appoi</w:t>
      </w:r>
      <w:r>
        <w:rPr>
          <w:rFonts w:ascii="Book Antiqua" w:hAnsi="Book Antiqua" w:cs="Book Antiqua"/>
          <w:sz w:val="23"/>
          <w:szCs w:val="23"/>
        </w:rPr>
        <w:t>nt</w:t>
      </w:r>
      <w:r>
        <w:rPr>
          <w:rFonts w:ascii="Book Antiqua" w:hAnsi="Book Antiqua" w:cs="Book Antiqua"/>
          <w:spacing w:val="4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4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Ar</w:t>
      </w:r>
      <w:r>
        <w:rPr>
          <w:rFonts w:ascii="Book Antiqua" w:hAnsi="Book Antiqua" w:cs="Book Antiqua"/>
          <w:spacing w:val="-1"/>
          <w:sz w:val="23"/>
          <w:szCs w:val="23"/>
        </w:rPr>
        <w:t>bitr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to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4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4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as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4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4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4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arise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4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disput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4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4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ac</w:t>
      </w:r>
      <w:r>
        <w:rPr>
          <w:rFonts w:ascii="Book Antiqua" w:hAnsi="Book Antiqua" w:cs="Book Antiqua"/>
          <w:spacing w:val="-2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ordance</w:t>
      </w:r>
      <w:r>
        <w:rPr>
          <w:rFonts w:ascii="Book Antiqua" w:hAnsi="Book Antiqua" w:cs="Book Antiqua"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wit</w:t>
      </w:r>
      <w:r>
        <w:rPr>
          <w:rFonts w:ascii="Book Antiqua" w:hAnsi="Book Antiqua" w:cs="Book Antiqua"/>
          <w:sz w:val="23"/>
          <w:szCs w:val="23"/>
        </w:rPr>
        <w:t>h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I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T</w:t>
      </w:r>
      <w:r>
        <w:rPr>
          <w:rFonts w:ascii="Book Antiqua" w:hAnsi="Book Antiqua" w:cs="Book Antiqua"/>
          <w:b/>
          <w:bCs/>
          <w:sz w:val="23"/>
          <w:szCs w:val="23"/>
        </w:rPr>
        <w:t>B</w:t>
      </w:r>
      <w:r>
        <w:rPr>
          <w:rFonts w:ascii="Book Antiqua" w:hAnsi="Book Antiqua" w:cs="Book Antiqua"/>
          <w:b/>
          <w:b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4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5</w:t>
      </w:r>
      <w:r>
        <w:rPr>
          <w:rFonts w:ascii="Book Antiqua" w:hAnsi="Book Antiqua" w:cs="Book Antiqua"/>
          <w:b/>
          <w:bCs/>
          <w:sz w:val="23"/>
          <w:szCs w:val="23"/>
        </w:rPr>
        <w:t>.1.</w:t>
      </w:r>
    </w:p>
    <w:p w:rsidR="0044354C" w:rsidRDefault="0044354C">
      <w:pPr>
        <w:kinsoku w:val="0"/>
        <w:overflowPunct w:val="0"/>
        <w:spacing w:before="15" w:line="220" w:lineRule="exact"/>
        <w:rPr>
          <w:sz w:val="22"/>
          <w:szCs w:val="22"/>
        </w:rPr>
      </w:pPr>
    </w:p>
    <w:p w:rsidR="0044354C" w:rsidRDefault="0044354C">
      <w:pPr>
        <w:kinsoku w:val="0"/>
        <w:overflowPunct w:val="0"/>
        <w:spacing w:line="280" w:lineRule="auto"/>
        <w:ind w:left="110" w:right="121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Yo</w:t>
      </w:r>
      <w:r>
        <w:rPr>
          <w:rFonts w:ascii="Book Antiqua" w:hAnsi="Book Antiqua" w:cs="Book Antiqua"/>
          <w:sz w:val="23"/>
          <w:szCs w:val="23"/>
        </w:rPr>
        <w:t>u</w:t>
      </w:r>
      <w:r>
        <w:rPr>
          <w:rFonts w:ascii="Book Antiqua" w:hAnsi="Book Antiqua" w:cs="Book Antiqua"/>
          <w:spacing w:val="5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5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h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5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in</w:t>
      </w:r>
      <w:r>
        <w:rPr>
          <w:rFonts w:ascii="Book Antiqua" w:hAnsi="Book Antiqua" w:cs="Book Antiqua"/>
          <w:spacing w:val="1"/>
          <w:sz w:val="23"/>
          <w:szCs w:val="23"/>
        </w:rPr>
        <w:t>f</w:t>
      </w:r>
      <w:r>
        <w:rPr>
          <w:rFonts w:ascii="Book Antiqua" w:hAnsi="Book Antiqua" w:cs="Book Antiqua"/>
          <w:spacing w:val="-1"/>
          <w:sz w:val="23"/>
          <w:szCs w:val="23"/>
        </w:rPr>
        <w:t>orm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5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tha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5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af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4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yo</w:t>
      </w:r>
      <w:r>
        <w:rPr>
          <w:rFonts w:ascii="Book Antiqua" w:hAnsi="Book Antiqua" w:cs="Book Antiqua"/>
          <w:sz w:val="23"/>
          <w:szCs w:val="23"/>
        </w:rPr>
        <w:t>u</w:t>
      </w:r>
      <w:r>
        <w:rPr>
          <w:rFonts w:ascii="Book Antiqua" w:hAnsi="Book Antiqua" w:cs="Book Antiqua"/>
          <w:spacing w:val="5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v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5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5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5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tur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5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5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att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ch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5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draft</w:t>
      </w:r>
      <w:r>
        <w:rPr>
          <w:rFonts w:ascii="Book Antiqua" w:hAnsi="Book Antiqua" w:cs="Book Antiqua"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Contra</w:t>
      </w:r>
      <w:r>
        <w:rPr>
          <w:rFonts w:ascii="Book Antiqua" w:hAnsi="Book Antiqua" w:cs="Book Antiqua"/>
          <w:sz w:val="23"/>
          <w:szCs w:val="23"/>
        </w:rPr>
        <w:t>ct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he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partie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contr</w:t>
      </w:r>
      <w:r>
        <w:rPr>
          <w:rFonts w:ascii="Book Antiqua" w:hAnsi="Book Antiqua" w:cs="Book Antiqua"/>
          <w:sz w:val="23"/>
          <w:szCs w:val="23"/>
        </w:rPr>
        <w:t>act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shal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si</w:t>
      </w:r>
      <w:r>
        <w:rPr>
          <w:rFonts w:ascii="Book Antiqua" w:hAnsi="Book Antiqua" w:cs="Book Antiqua"/>
          <w:spacing w:val="1"/>
          <w:sz w:val="23"/>
          <w:szCs w:val="23"/>
        </w:rPr>
        <w:t>g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ve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ontrac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</w:t>
      </w:r>
      <w:r>
        <w:rPr>
          <w:rFonts w:ascii="Book Antiqua" w:hAnsi="Book Antiqua" w:cs="Book Antiqua"/>
          <w:spacing w:val="-1"/>
          <w:sz w:val="23"/>
          <w:szCs w:val="23"/>
        </w:rPr>
        <w:t>ithi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fo</w:t>
      </w:r>
      <w:r>
        <w:rPr>
          <w:rFonts w:ascii="Book Antiqua" w:hAnsi="Book Antiqua" w:cs="Book Antiqua"/>
          <w:sz w:val="23"/>
          <w:szCs w:val="23"/>
        </w:rPr>
        <w:t>urt</w:t>
      </w:r>
      <w:r>
        <w:rPr>
          <w:rFonts w:ascii="Book Antiqua" w:hAnsi="Book Antiqua" w:cs="Book Antiqua"/>
          <w:spacing w:val="-1"/>
          <w:sz w:val="23"/>
          <w:szCs w:val="23"/>
        </w:rPr>
        <w:t>ee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(14)</w:t>
      </w:r>
      <w:r>
        <w:rPr>
          <w:rFonts w:ascii="Book Antiqua" w:hAnsi="Book Antiqua" w:cs="Book Antiqua"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workin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days.</w:t>
      </w:r>
    </w:p>
    <w:p w:rsidR="0044354C" w:rsidRDefault="0044354C">
      <w:pPr>
        <w:kinsoku w:val="0"/>
        <w:overflowPunct w:val="0"/>
        <w:spacing w:before="14" w:line="220" w:lineRule="exact"/>
        <w:rPr>
          <w:sz w:val="22"/>
          <w:szCs w:val="22"/>
        </w:rPr>
      </w:pPr>
    </w:p>
    <w:p w:rsidR="0044354C" w:rsidRDefault="0044354C">
      <w:pPr>
        <w:kinsoku w:val="0"/>
        <w:overflowPunct w:val="0"/>
        <w:spacing w:line="279" w:lineRule="auto"/>
        <w:ind w:left="110" w:right="121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z w:val="23"/>
          <w:szCs w:val="23"/>
        </w:rPr>
        <w:t>You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hereby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requi</w:t>
      </w:r>
      <w:r>
        <w:rPr>
          <w:rFonts w:ascii="Book Antiqua" w:hAnsi="Book Antiqua" w:cs="Book Antiqua"/>
          <w:spacing w:val="-2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ed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to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furnish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Pe</w:t>
      </w:r>
      <w:r>
        <w:rPr>
          <w:rFonts w:ascii="Book Antiqua" w:hAnsi="Book Antiqua" w:cs="Book Antiqua"/>
          <w:spacing w:val="-1"/>
          <w:sz w:val="23"/>
          <w:szCs w:val="23"/>
        </w:rPr>
        <w:t>rformanc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G</w:t>
      </w:r>
      <w:r>
        <w:rPr>
          <w:rFonts w:ascii="Book Antiqua" w:hAnsi="Book Antiqua" w:cs="Book Antiqua"/>
          <w:sz w:val="23"/>
          <w:szCs w:val="23"/>
        </w:rPr>
        <w:t>u</w:t>
      </w:r>
      <w:r>
        <w:rPr>
          <w:rFonts w:ascii="Book Antiqua" w:hAnsi="Book Antiqua" w:cs="Book Antiqua"/>
          <w:spacing w:val="-1"/>
          <w:sz w:val="23"/>
          <w:szCs w:val="23"/>
        </w:rPr>
        <w:t>arante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/S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c</w:t>
      </w:r>
      <w:r>
        <w:rPr>
          <w:rFonts w:ascii="Book Antiqua" w:hAnsi="Book Antiqua" w:cs="Book Antiqua"/>
          <w:sz w:val="23"/>
          <w:szCs w:val="23"/>
        </w:rPr>
        <w:t>u</w:t>
      </w:r>
      <w:r>
        <w:rPr>
          <w:rFonts w:ascii="Book Antiqua" w:hAnsi="Book Antiqua" w:cs="Book Antiqua"/>
          <w:spacing w:val="-1"/>
          <w:sz w:val="23"/>
          <w:szCs w:val="23"/>
        </w:rPr>
        <w:t>rit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f</w:t>
      </w:r>
      <w:r>
        <w:rPr>
          <w:rFonts w:ascii="Book Antiqua" w:hAnsi="Book Antiqua" w:cs="Book Antiqua"/>
          <w:spacing w:val="-1"/>
          <w:sz w:val="23"/>
          <w:szCs w:val="23"/>
        </w:rPr>
        <w:t>orm</w:t>
      </w:r>
      <w:r>
        <w:rPr>
          <w:rFonts w:ascii="Book Antiqua" w:hAnsi="Book Antiqua" w:cs="Book Antiqua"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amou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stipulate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Sp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cia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Co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-1"/>
          <w:sz w:val="23"/>
          <w:szCs w:val="23"/>
        </w:rPr>
        <w:t>iti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Contrac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wit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riod</w:t>
      </w:r>
      <w:r>
        <w:rPr>
          <w:rFonts w:ascii="Book Antiqua" w:hAnsi="Book Antiqua" w:cs="Book Antiqua"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fourt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(14</w:t>
      </w:r>
      <w:r>
        <w:rPr>
          <w:rFonts w:ascii="Book Antiqua" w:hAnsi="Book Antiqua" w:cs="Book Antiqua"/>
          <w:sz w:val="23"/>
          <w:szCs w:val="23"/>
        </w:rPr>
        <w:t>)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day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a</w:t>
      </w:r>
      <w:r>
        <w:rPr>
          <w:rFonts w:ascii="Book Antiqua" w:hAnsi="Book Antiqua" w:cs="Book Antiqua"/>
          <w:spacing w:val="1"/>
          <w:sz w:val="23"/>
          <w:szCs w:val="23"/>
        </w:rPr>
        <w:t>f</w:t>
      </w:r>
      <w:r>
        <w:rPr>
          <w:rFonts w:ascii="Book Antiqua" w:hAnsi="Book Antiqua" w:cs="Book Antiqua"/>
          <w:spacing w:val="-1"/>
          <w:sz w:val="23"/>
          <w:szCs w:val="23"/>
        </w:rPr>
        <w:t>te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c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ip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Lette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Ac</w:t>
      </w:r>
      <w:r>
        <w:rPr>
          <w:rFonts w:ascii="Book Antiqua" w:hAnsi="Book Antiqua" w:cs="Book Antiqua"/>
          <w:spacing w:val="-2"/>
          <w:sz w:val="23"/>
          <w:szCs w:val="23"/>
        </w:rPr>
        <w:t>c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ptanc</w:t>
      </w:r>
      <w:r>
        <w:rPr>
          <w:rFonts w:ascii="Book Antiqua" w:hAnsi="Book Antiqua" w:cs="Book Antiqua"/>
          <w:sz w:val="23"/>
          <w:szCs w:val="23"/>
        </w:rPr>
        <w:t>e.</w:t>
      </w:r>
    </w:p>
    <w:p w:rsidR="0044354C" w:rsidRDefault="0044354C">
      <w:pPr>
        <w:kinsoku w:val="0"/>
        <w:overflowPunct w:val="0"/>
        <w:spacing w:before="4" w:line="130" w:lineRule="exact"/>
        <w:rPr>
          <w:sz w:val="13"/>
          <w:szCs w:val="13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459" w:lineRule="auto"/>
        <w:ind w:left="110" w:right="6135"/>
        <w:rPr>
          <w:rFonts w:ascii="Book Antiqua" w:hAnsi="Book Antiqua" w:cs="Book Antiqua"/>
          <w:sz w:val="21"/>
          <w:szCs w:val="21"/>
        </w:rPr>
      </w:pPr>
      <w:r>
        <w:rPr>
          <w:rFonts w:ascii="Book Antiqua" w:hAnsi="Book Antiqua" w:cs="Book Antiqua"/>
          <w:spacing w:val="-1"/>
          <w:sz w:val="21"/>
          <w:szCs w:val="21"/>
        </w:rPr>
        <w:t>Authori</w:t>
      </w:r>
      <w:r>
        <w:rPr>
          <w:rFonts w:ascii="Book Antiqua" w:hAnsi="Book Antiqua" w:cs="Book Antiqua"/>
          <w:spacing w:val="1"/>
          <w:sz w:val="21"/>
          <w:szCs w:val="21"/>
        </w:rPr>
        <w:t>z</w:t>
      </w:r>
      <w:r>
        <w:rPr>
          <w:rFonts w:ascii="Book Antiqua" w:hAnsi="Book Antiqua" w:cs="Book Antiqua"/>
          <w:spacing w:val="-1"/>
          <w:sz w:val="21"/>
          <w:szCs w:val="21"/>
        </w:rPr>
        <w:t>e</w:t>
      </w:r>
      <w:r>
        <w:rPr>
          <w:rFonts w:ascii="Book Antiqua" w:hAnsi="Book Antiqua" w:cs="Book Antiqua"/>
          <w:sz w:val="21"/>
          <w:szCs w:val="21"/>
        </w:rPr>
        <w:t>d</w:t>
      </w:r>
      <w:r>
        <w:rPr>
          <w:rFonts w:ascii="Book Antiqua" w:hAnsi="Book Antiqua" w:cs="Book Antiqua"/>
          <w:spacing w:val="22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1"/>
          <w:sz w:val="21"/>
          <w:szCs w:val="21"/>
        </w:rPr>
        <w:t>Signa</w:t>
      </w:r>
      <w:r>
        <w:rPr>
          <w:rFonts w:ascii="Book Antiqua" w:hAnsi="Book Antiqua" w:cs="Book Antiqua"/>
          <w:spacing w:val="1"/>
          <w:sz w:val="21"/>
          <w:szCs w:val="21"/>
        </w:rPr>
        <w:t>t</w:t>
      </w:r>
      <w:r>
        <w:rPr>
          <w:rFonts w:ascii="Book Antiqua" w:hAnsi="Book Antiqua" w:cs="Book Antiqua"/>
          <w:spacing w:val="-1"/>
          <w:sz w:val="21"/>
          <w:szCs w:val="21"/>
        </w:rPr>
        <w:t>ure:</w:t>
      </w:r>
      <w:r>
        <w:rPr>
          <w:rFonts w:ascii="Book Antiqua" w:hAnsi="Book Antiqua" w:cs="Book Antiqua"/>
          <w:spacing w:val="-1"/>
          <w:w w:val="101"/>
          <w:sz w:val="21"/>
          <w:szCs w:val="21"/>
        </w:rPr>
        <w:t xml:space="preserve">  </w:t>
      </w:r>
      <w:r>
        <w:rPr>
          <w:rFonts w:ascii="Book Antiqua" w:hAnsi="Book Antiqua" w:cs="Book Antiqua"/>
          <w:sz w:val="21"/>
          <w:szCs w:val="21"/>
        </w:rPr>
        <w:t>Name</w:t>
      </w:r>
      <w:r>
        <w:rPr>
          <w:rFonts w:ascii="Book Antiqua" w:hAnsi="Book Antiqua" w:cs="Book Antiqua"/>
          <w:spacing w:val="7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and</w:t>
      </w:r>
      <w:r>
        <w:rPr>
          <w:rFonts w:ascii="Book Antiqua" w:hAnsi="Book Antiqua" w:cs="Book Antiqua"/>
          <w:spacing w:val="7"/>
          <w:sz w:val="21"/>
          <w:szCs w:val="21"/>
        </w:rPr>
        <w:t xml:space="preserve"> </w:t>
      </w:r>
      <w:r>
        <w:rPr>
          <w:rFonts w:ascii="Book Antiqua" w:hAnsi="Book Antiqua" w:cs="Book Antiqua"/>
          <w:spacing w:val="-2"/>
          <w:sz w:val="21"/>
          <w:szCs w:val="21"/>
        </w:rPr>
        <w:t>T</w:t>
      </w:r>
      <w:r>
        <w:rPr>
          <w:rFonts w:ascii="Book Antiqua" w:hAnsi="Book Antiqua" w:cs="Book Antiqua"/>
          <w:sz w:val="21"/>
          <w:szCs w:val="21"/>
        </w:rPr>
        <w:t>itle</w:t>
      </w:r>
      <w:r>
        <w:rPr>
          <w:rFonts w:ascii="Book Antiqua" w:hAnsi="Book Antiqua" w:cs="Book Antiqua"/>
          <w:spacing w:val="7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of</w:t>
      </w:r>
      <w:r>
        <w:rPr>
          <w:rFonts w:ascii="Book Antiqua" w:hAnsi="Book Antiqua" w:cs="Book Antiqua"/>
          <w:spacing w:val="7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Sign</w:t>
      </w:r>
      <w:r>
        <w:rPr>
          <w:rFonts w:ascii="Book Antiqua" w:hAnsi="Book Antiqua" w:cs="Book Antiqua"/>
          <w:spacing w:val="1"/>
          <w:sz w:val="21"/>
          <w:szCs w:val="21"/>
        </w:rPr>
        <w:t>a</w:t>
      </w:r>
      <w:r>
        <w:rPr>
          <w:rFonts w:ascii="Book Antiqua" w:hAnsi="Book Antiqua" w:cs="Book Antiqua"/>
          <w:spacing w:val="-1"/>
          <w:sz w:val="21"/>
          <w:szCs w:val="21"/>
        </w:rPr>
        <w:t>t</w:t>
      </w:r>
      <w:r>
        <w:rPr>
          <w:rFonts w:ascii="Book Antiqua" w:hAnsi="Book Antiqua" w:cs="Book Antiqua"/>
          <w:sz w:val="21"/>
          <w:szCs w:val="21"/>
        </w:rPr>
        <w:t>or</w:t>
      </w:r>
      <w:r>
        <w:rPr>
          <w:rFonts w:ascii="Book Antiqua" w:hAnsi="Book Antiqua" w:cs="Book Antiqua"/>
          <w:spacing w:val="1"/>
          <w:sz w:val="21"/>
          <w:szCs w:val="21"/>
        </w:rPr>
        <w:t>y</w:t>
      </w:r>
      <w:r>
        <w:rPr>
          <w:rFonts w:ascii="Book Antiqua" w:hAnsi="Book Antiqua" w:cs="Book Antiqua"/>
          <w:sz w:val="21"/>
          <w:szCs w:val="21"/>
        </w:rPr>
        <w:t>:</w:t>
      </w:r>
      <w:r>
        <w:rPr>
          <w:rFonts w:ascii="Book Antiqua" w:hAnsi="Book Antiqua" w:cs="Book Antiqua"/>
          <w:w w:val="101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Name</w:t>
      </w:r>
      <w:r>
        <w:rPr>
          <w:rFonts w:ascii="Book Antiqua" w:hAnsi="Book Antiqua" w:cs="Book Antiqua"/>
          <w:spacing w:val="8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of</w:t>
      </w:r>
      <w:r>
        <w:rPr>
          <w:rFonts w:ascii="Book Antiqua" w:hAnsi="Book Antiqua" w:cs="Book Antiqua"/>
          <w:spacing w:val="8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A</w:t>
      </w:r>
      <w:r>
        <w:rPr>
          <w:rFonts w:ascii="Book Antiqua" w:hAnsi="Book Antiqua" w:cs="Book Antiqua"/>
          <w:spacing w:val="1"/>
          <w:sz w:val="21"/>
          <w:szCs w:val="21"/>
        </w:rPr>
        <w:t>g</w:t>
      </w:r>
      <w:r>
        <w:rPr>
          <w:rFonts w:ascii="Book Antiqua" w:hAnsi="Book Antiqua" w:cs="Book Antiqua"/>
          <w:sz w:val="21"/>
          <w:szCs w:val="21"/>
        </w:rPr>
        <w:t>ency:</w:t>
      </w:r>
      <w:r>
        <w:rPr>
          <w:rFonts w:ascii="Book Antiqua" w:hAnsi="Book Antiqua" w:cs="Book Antiqua"/>
          <w:w w:val="101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At</w:t>
      </w:r>
      <w:r>
        <w:rPr>
          <w:rFonts w:ascii="Book Antiqua" w:hAnsi="Book Antiqua" w:cs="Book Antiqua"/>
          <w:spacing w:val="1"/>
          <w:sz w:val="21"/>
          <w:szCs w:val="21"/>
        </w:rPr>
        <w:t>t</w:t>
      </w:r>
      <w:r>
        <w:rPr>
          <w:rFonts w:ascii="Book Antiqua" w:hAnsi="Book Antiqua" w:cs="Book Antiqua"/>
          <w:sz w:val="21"/>
          <w:szCs w:val="21"/>
        </w:rPr>
        <w:t xml:space="preserve">achment: </w:t>
      </w:r>
      <w:r>
        <w:rPr>
          <w:rFonts w:ascii="Book Antiqua" w:hAnsi="Book Antiqua" w:cs="Book Antiqua"/>
          <w:spacing w:val="22"/>
          <w:sz w:val="21"/>
          <w:szCs w:val="21"/>
        </w:rPr>
        <w:t xml:space="preserve"> </w:t>
      </w:r>
      <w:r>
        <w:rPr>
          <w:rFonts w:ascii="Book Antiqua" w:hAnsi="Book Antiqua" w:cs="Book Antiqua"/>
          <w:sz w:val="21"/>
          <w:szCs w:val="21"/>
        </w:rPr>
        <w:t>Con</w:t>
      </w:r>
      <w:r>
        <w:rPr>
          <w:rFonts w:ascii="Book Antiqua" w:hAnsi="Book Antiqua" w:cs="Book Antiqua"/>
          <w:spacing w:val="1"/>
          <w:sz w:val="21"/>
          <w:szCs w:val="21"/>
        </w:rPr>
        <w:t>t</w:t>
      </w:r>
      <w:r>
        <w:rPr>
          <w:rFonts w:ascii="Book Antiqua" w:hAnsi="Book Antiqua" w:cs="Book Antiqua"/>
          <w:sz w:val="21"/>
          <w:szCs w:val="21"/>
        </w:rPr>
        <w:t>ract</w:t>
      </w:r>
    </w:p>
    <w:p w:rsidR="0044354C" w:rsidRDefault="0044354C">
      <w:pPr>
        <w:kinsoku w:val="0"/>
        <w:overflowPunct w:val="0"/>
        <w:ind w:left="110" w:right="4510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Copy</w:t>
      </w:r>
      <w:r>
        <w:rPr>
          <w:rFonts w:ascii="Book Antiqua" w:hAnsi="Book Antiqua" w:cs="Book Antiqua"/>
          <w:sz w:val="23"/>
          <w:szCs w:val="23"/>
        </w:rPr>
        <w:t>: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Appoint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Aut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pacing w:val="-1"/>
          <w:sz w:val="23"/>
          <w:szCs w:val="23"/>
        </w:rPr>
        <w:t>orit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Su</w:t>
      </w:r>
      <w:r>
        <w:rPr>
          <w:rFonts w:ascii="Book Antiqua" w:hAnsi="Book Antiqua" w:cs="Book Antiqua"/>
          <w:spacing w:val="-2"/>
          <w:sz w:val="23"/>
          <w:szCs w:val="23"/>
        </w:rPr>
        <w:t>p</w:t>
      </w:r>
      <w:r>
        <w:rPr>
          <w:rFonts w:ascii="Book Antiqua" w:hAnsi="Book Antiqua" w:cs="Book Antiqua"/>
          <w:sz w:val="23"/>
          <w:szCs w:val="23"/>
        </w:rPr>
        <w:t>p</w:t>
      </w:r>
      <w:r>
        <w:rPr>
          <w:rFonts w:ascii="Book Antiqua" w:hAnsi="Book Antiqua" w:cs="Book Antiqua"/>
          <w:spacing w:val="-1"/>
          <w:sz w:val="23"/>
          <w:szCs w:val="23"/>
        </w:rPr>
        <w:t>lier</w:t>
      </w:r>
    </w:p>
    <w:p w:rsidR="0044354C" w:rsidRDefault="0044354C">
      <w:pPr>
        <w:kinsoku w:val="0"/>
        <w:overflowPunct w:val="0"/>
        <w:ind w:left="110" w:right="4510"/>
        <w:jc w:val="both"/>
        <w:rPr>
          <w:rFonts w:ascii="Book Antiqua" w:hAnsi="Book Antiqua" w:cs="Book Antiqua"/>
          <w:sz w:val="23"/>
          <w:szCs w:val="23"/>
        </w:rPr>
        <w:sectPr w:rsidR="0044354C">
          <w:pgSz w:w="11905" w:h="16840"/>
          <w:pgMar w:top="1580" w:right="1280" w:bottom="1920" w:left="1640" w:header="0" w:footer="1732" w:gutter="0"/>
          <w:cols w:space="720" w:equalWidth="0">
            <w:col w:w="8985"/>
          </w:cols>
          <w:noEndnote/>
        </w:sect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16" w:line="260" w:lineRule="exact"/>
        <w:rPr>
          <w:sz w:val="26"/>
          <w:szCs w:val="26"/>
        </w:rPr>
      </w:pPr>
    </w:p>
    <w:p w:rsidR="0044354C" w:rsidRDefault="0044354C">
      <w:pPr>
        <w:kinsoku w:val="0"/>
        <w:overflowPunct w:val="0"/>
        <w:spacing w:before="62"/>
        <w:ind w:right="171"/>
        <w:jc w:val="center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z w:val="23"/>
          <w:szCs w:val="23"/>
        </w:rPr>
        <w:t>Form</w:t>
      </w:r>
      <w:r>
        <w:rPr>
          <w:rFonts w:ascii="Book Antiqua" w:hAnsi="Book Antiqua" w:cs="Book Antiqua"/>
          <w:b/>
          <w:b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8:</w:t>
      </w:r>
      <w:r>
        <w:rPr>
          <w:rFonts w:ascii="Book Antiqua" w:hAnsi="Book Antiqua" w:cs="Book Antiqua"/>
          <w:b/>
          <w:b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Bid</w:t>
      </w:r>
      <w:r>
        <w:rPr>
          <w:rFonts w:ascii="Book Antiqua" w:hAnsi="Book Antiqua" w:cs="Book Antiqua"/>
          <w:b/>
          <w:b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Security</w:t>
      </w:r>
      <w:r>
        <w:rPr>
          <w:rFonts w:ascii="Book Antiqua" w:hAnsi="Book Antiqua" w:cs="Book Antiqua"/>
          <w:b/>
          <w:b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Form</w:t>
      </w:r>
    </w:p>
    <w:p w:rsidR="0044354C" w:rsidRDefault="0044354C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:rsidR="0044354C" w:rsidRDefault="0044354C">
      <w:pPr>
        <w:kinsoku w:val="0"/>
        <w:overflowPunct w:val="0"/>
        <w:ind w:left="110" w:right="5304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z w:val="23"/>
          <w:szCs w:val="23"/>
        </w:rPr>
        <w:t xml:space="preserve">To:     </w:t>
      </w:r>
      <w:r>
        <w:rPr>
          <w:rFonts w:ascii="Book Antiqua" w:hAnsi="Book Antiqua" w:cs="Book Antiqua"/>
          <w:spacing w:val="4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nam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>f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th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 w:rsidR="00470C87">
        <w:rPr>
          <w:rFonts w:ascii="Book Antiqua" w:hAnsi="Book Antiqua" w:cs="Book Antiqua"/>
          <w:i/>
          <w:iCs/>
          <w:spacing w:val="-1"/>
          <w:sz w:val="23"/>
          <w:szCs w:val="23"/>
        </w:rPr>
        <w:t>PBM Office ------</w:t>
      </w:r>
      <w:r>
        <w:rPr>
          <w:rFonts w:ascii="Book Antiqua" w:hAnsi="Book Antiqua" w:cs="Book Antiqua"/>
          <w:sz w:val="23"/>
          <w:szCs w:val="23"/>
        </w:rPr>
        <w:t>]</w:t>
      </w:r>
    </w:p>
    <w:p w:rsidR="0044354C" w:rsidRDefault="0044354C">
      <w:pPr>
        <w:kinsoku w:val="0"/>
        <w:overflowPunct w:val="0"/>
        <w:spacing w:before="15" w:line="280" w:lineRule="exact"/>
        <w:rPr>
          <w:sz w:val="28"/>
          <w:szCs w:val="28"/>
        </w:rPr>
      </w:pPr>
    </w:p>
    <w:p w:rsidR="0044354C" w:rsidRDefault="0044354C">
      <w:pPr>
        <w:kinsoku w:val="0"/>
        <w:overflowPunct w:val="0"/>
        <w:spacing w:line="243" w:lineRule="auto"/>
        <w:ind w:left="110" w:right="279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Wher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2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ame</w:t>
      </w:r>
      <w:r>
        <w:rPr>
          <w:rFonts w:ascii="Book Antiqua" w:hAnsi="Book Antiqua" w:cs="Book Antiqua"/>
          <w:i/>
          <w:iCs/>
          <w:spacing w:val="2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2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spacing w:val="2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B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dder]</w:t>
      </w:r>
      <w:r>
        <w:rPr>
          <w:rFonts w:ascii="Book Antiqua" w:hAnsi="Book Antiqua" w:cs="Book Antiqua"/>
          <w:i/>
          <w:iCs/>
          <w:spacing w:val="2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(hereinafter</w:t>
      </w:r>
      <w:r>
        <w:rPr>
          <w:rFonts w:ascii="Book Antiqua" w:hAnsi="Book Antiqua" w:cs="Book Antiqua"/>
          <w:spacing w:val="2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called</w:t>
      </w:r>
      <w:r>
        <w:rPr>
          <w:rFonts w:ascii="Book Antiqua" w:hAnsi="Book Antiqua" w:cs="Book Antiqua"/>
          <w:spacing w:val="2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“the</w:t>
      </w:r>
      <w:r>
        <w:rPr>
          <w:rFonts w:ascii="Book Antiqua" w:hAnsi="Book Antiqua" w:cs="Book Antiqua"/>
          <w:spacing w:val="2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</w:t>
      </w:r>
      <w:r>
        <w:rPr>
          <w:rFonts w:ascii="Book Antiqua" w:hAnsi="Book Antiqua" w:cs="Book Antiqua"/>
          <w:spacing w:val="-2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dder”)</w:t>
      </w:r>
      <w:r>
        <w:rPr>
          <w:rFonts w:ascii="Book Antiqua" w:hAnsi="Book Antiqua" w:cs="Book Antiqua"/>
          <w:spacing w:val="2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has</w:t>
      </w:r>
      <w:r>
        <w:rPr>
          <w:rFonts w:ascii="Book Antiqua" w:hAnsi="Book Antiqua" w:cs="Book Antiqua"/>
          <w:spacing w:val="2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su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pacing w:val="1"/>
          <w:sz w:val="23"/>
          <w:szCs w:val="23"/>
        </w:rPr>
        <w:t>m</w:t>
      </w:r>
      <w:r>
        <w:rPr>
          <w:rFonts w:ascii="Book Antiqua" w:hAnsi="Book Antiqua" w:cs="Book Antiqua"/>
          <w:spacing w:val="-1"/>
          <w:sz w:val="23"/>
          <w:szCs w:val="23"/>
        </w:rPr>
        <w:t>itt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2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2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id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te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da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su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b</w:t>
      </w:r>
      <w:r>
        <w:rPr>
          <w:rFonts w:ascii="Book Antiqua" w:hAnsi="Book Antiqua" w:cs="Book Antiqua"/>
          <w:i/>
          <w:iCs/>
          <w:sz w:val="23"/>
          <w:szCs w:val="23"/>
        </w:rPr>
        <w:t>m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ssi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Bid</w:t>
      </w:r>
      <w:r>
        <w:rPr>
          <w:rFonts w:ascii="Book Antiqua" w:hAnsi="Book Antiqua" w:cs="Book Antiqua"/>
          <w:i/>
          <w:iCs/>
          <w:sz w:val="23"/>
          <w:szCs w:val="23"/>
        </w:rPr>
        <w:t>]</w:t>
      </w:r>
      <w:r>
        <w:rPr>
          <w:rFonts w:ascii="Book Antiqua" w:hAnsi="Book Antiqua" w:cs="Book Antiqua"/>
          <w:i/>
          <w:i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for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delivery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[n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z w:val="23"/>
          <w:szCs w:val="23"/>
        </w:rPr>
        <w:t>me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and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/</w:t>
      </w:r>
      <w:r>
        <w:rPr>
          <w:rFonts w:ascii="Book Antiqua" w:hAnsi="Book Antiqua" w:cs="Book Antiqua"/>
          <w:i/>
          <w:iCs/>
          <w:sz w:val="23"/>
          <w:szCs w:val="23"/>
        </w:rPr>
        <w:t>or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de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sc</w:t>
      </w:r>
      <w:r>
        <w:rPr>
          <w:rFonts w:ascii="Book Antiqua" w:hAnsi="Book Antiqua" w:cs="Book Antiqua"/>
          <w:i/>
          <w:iCs/>
          <w:sz w:val="23"/>
          <w:szCs w:val="23"/>
        </w:rPr>
        <w:t>ript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on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go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od</w:t>
      </w:r>
      <w:r>
        <w:rPr>
          <w:rFonts w:ascii="Book Antiqua" w:hAnsi="Book Antiqua" w:cs="Book Antiqua"/>
          <w:i/>
          <w:iCs/>
          <w:sz w:val="23"/>
          <w:szCs w:val="23"/>
        </w:rPr>
        <w:t>s]</w:t>
      </w:r>
      <w:r>
        <w:rPr>
          <w:rFonts w:ascii="Book Antiqua" w:hAnsi="Book Antiqua" w:cs="Book Antiqua"/>
          <w:i/>
          <w:iCs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(hereinafte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calle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“th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Bid”</w:t>
      </w:r>
      <w:r>
        <w:rPr>
          <w:rFonts w:ascii="Book Antiqua" w:hAnsi="Book Antiqua" w:cs="Book Antiqua"/>
          <w:spacing w:val="1"/>
          <w:sz w:val="23"/>
          <w:szCs w:val="23"/>
        </w:rPr>
        <w:t>)</w:t>
      </w:r>
      <w:r>
        <w:rPr>
          <w:rFonts w:ascii="Book Antiqua" w:hAnsi="Book Antiqua" w:cs="Book Antiqua"/>
          <w:sz w:val="23"/>
          <w:szCs w:val="23"/>
        </w:rPr>
        <w:t>.</w:t>
      </w:r>
    </w:p>
    <w:p w:rsidR="0044354C" w:rsidRDefault="0044354C">
      <w:pPr>
        <w:kinsoku w:val="0"/>
        <w:overflowPunct w:val="0"/>
        <w:spacing w:before="10" w:line="280" w:lineRule="exact"/>
        <w:rPr>
          <w:sz w:val="28"/>
          <w:szCs w:val="28"/>
        </w:rPr>
      </w:pPr>
    </w:p>
    <w:p w:rsidR="0044354C" w:rsidRDefault="0044354C">
      <w:pPr>
        <w:kinsoku w:val="0"/>
        <w:overflowPunct w:val="0"/>
        <w:spacing w:line="243" w:lineRule="auto"/>
        <w:ind w:left="110" w:right="280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KNO</w:t>
      </w:r>
      <w:r>
        <w:rPr>
          <w:rFonts w:ascii="Book Antiqua" w:hAnsi="Book Antiqua" w:cs="Book Antiqua"/>
          <w:sz w:val="23"/>
          <w:szCs w:val="23"/>
        </w:rPr>
        <w:t xml:space="preserve">W </w:t>
      </w:r>
      <w:r>
        <w:rPr>
          <w:rFonts w:ascii="Book Antiqua" w:hAnsi="Book Antiqua" w:cs="Book Antiqua"/>
          <w:spacing w:val="-1"/>
          <w:sz w:val="23"/>
          <w:szCs w:val="23"/>
        </w:rPr>
        <w:t>AL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spacing w:val="5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PEOP</w:t>
      </w:r>
      <w:r>
        <w:rPr>
          <w:rFonts w:ascii="Book Antiqua" w:hAnsi="Book Antiqua" w:cs="Book Antiqua"/>
          <w:spacing w:val="1"/>
          <w:sz w:val="23"/>
          <w:szCs w:val="23"/>
        </w:rPr>
        <w:t>L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5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5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thes</w:t>
      </w:r>
      <w:r>
        <w:rPr>
          <w:rFonts w:ascii="Book Antiqua" w:hAnsi="Book Antiqua" w:cs="Book Antiqua"/>
          <w:sz w:val="23"/>
          <w:szCs w:val="23"/>
        </w:rPr>
        <w:t xml:space="preserve">e </w:t>
      </w:r>
      <w:r>
        <w:rPr>
          <w:rFonts w:ascii="Book Antiqua" w:hAnsi="Book Antiqua" w:cs="Book Antiqua"/>
          <w:spacing w:val="-1"/>
          <w:sz w:val="23"/>
          <w:szCs w:val="23"/>
        </w:rPr>
        <w:t>pr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s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nt</w:t>
      </w:r>
      <w:r>
        <w:rPr>
          <w:rFonts w:ascii="Book Antiqua" w:hAnsi="Book Antiqua" w:cs="Book Antiqua"/>
          <w:sz w:val="23"/>
          <w:szCs w:val="23"/>
        </w:rPr>
        <w:t xml:space="preserve">s </w:t>
      </w:r>
      <w:r>
        <w:rPr>
          <w:rFonts w:ascii="Book Antiqua" w:hAnsi="Book Antiqua" w:cs="Book Antiqua"/>
          <w:spacing w:val="-1"/>
          <w:sz w:val="23"/>
          <w:szCs w:val="23"/>
        </w:rPr>
        <w:t>tha</w:t>
      </w:r>
      <w:r>
        <w:rPr>
          <w:rFonts w:ascii="Book Antiqua" w:hAnsi="Book Antiqua" w:cs="Book Antiqua"/>
          <w:sz w:val="23"/>
          <w:szCs w:val="23"/>
        </w:rPr>
        <w:t xml:space="preserve">t </w:t>
      </w:r>
      <w:r>
        <w:rPr>
          <w:rFonts w:ascii="Book Antiqua" w:hAnsi="Book Antiqua" w:cs="Book Antiqua"/>
          <w:spacing w:val="-1"/>
          <w:sz w:val="18"/>
          <w:szCs w:val="18"/>
        </w:rPr>
        <w:t>W</w:t>
      </w:r>
      <w:r>
        <w:rPr>
          <w:rFonts w:ascii="Book Antiqua" w:hAnsi="Book Antiqua" w:cs="Book Antiqua"/>
          <w:sz w:val="18"/>
          <w:szCs w:val="18"/>
        </w:rPr>
        <w:t>E</w:t>
      </w:r>
      <w:r>
        <w:rPr>
          <w:rFonts w:ascii="Book Antiqua" w:hAnsi="Book Antiqua" w:cs="Book Antiqua"/>
          <w:spacing w:val="26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[n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z w:val="23"/>
          <w:szCs w:val="23"/>
        </w:rPr>
        <w:t xml:space="preserve">me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 xml:space="preserve">f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F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ncia</w:t>
      </w:r>
      <w:r>
        <w:rPr>
          <w:rFonts w:ascii="Book Antiqua" w:hAnsi="Book Antiqua" w:cs="Book Antiqua"/>
          <w:i/>
          <w:iCs/>
          <w:sz w:val="23"/>
          <w:szCs w:val="23"/>
        </w:rPr>
        <w:t xml:space="preserve">l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Institution</w:t>
      </w:r>
      <w:r>
        <w:rPr>
          <w:rFonts w:ascii="Book Antiqua" w:hAnsi="Book Antiqua" w:cs="Book Antiqua"/>
          <w:i/>
          <w:iCs/>
          <w:sz w:val="23"/>
          <w:szCs w:val="23"/>
        </w:rPr>
        <w:t xml:space="preserve">] 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[name</w:t>
      </w:r>
      <w:r>
        <w:rPr>
          <w:rFonts w:ascii="Book Antiqua" w:hAnsi="Book Antiqua" w:cs="Book Antiqua"/>
          <w:i/>
          <w:i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country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]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havin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ou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gist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offic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[address</w:t>
      </w:r>
      <w:r>
        <w:rPr>
          <w:rFonts w:ascii="Book Antiqua" w:hAnsi="Book Antiqua" w:cs="Book Antiqua"/>
          <w:i/>
          <w:i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Financial</w:t>
      </w:r>
      <w:r>
        <w:rPr>
          <w:rFonts w:ascii="Book Antiqua" w:hAnsi="Book Antiqua" w:cs="Book Antiqua"/>
          <w:i/>
          <w:iCs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In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z w:val="23"/>
          <w:szCs w:val="23"/>
        </w:rPr>
        <w:t>titution]</w:t>
      </w:r>
      <w:r>
        <w:rPr>
          <w:rFonts w:ascii="Book Antiqua" w:hAnsi="Book Antiqua" w:cs="Book Antiqua"/>
          <w:i/>
          <w:iCs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(hereinafte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1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call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“th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Bank”</w:t>
      </w:r>
      <w:r>
        <w:rPr>
          <w:rFonts w:ascii="Book Antiqua" w:hAnsi="Book Antiqua" w:cs="Book Antiqua"/>
          <w:spacing w:val="1"/>
          <w:sz w:val="23"/>
          <w:szCs w:val="23"/>
        </w:rPr>
        <w:t>)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1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ar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boun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1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u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1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[name</w:t>
      </w:r>
      <w:r>
        <w:rPr>
          <w:rFonts w:ascii="Book Antiqua" w:hAnsi="Book Antiqua" w:cs="Book Antiqua"/>
          <w:i/>
          <w:iCs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1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P</w:t>
      </w:r>
      <w:r>
        <w:rPr>
          <w:rFonts w:ascii="Book Antiqua" w:hAnsi="Book Antiqua" w:cs="Book Antiqua"/>
          <w:i/>
          <w:iCs/>
          <w:sz w:val="23"/>
          <w:szCs w:val="23"/>
        </w:rPr>
        <w:t>A]</w:t>
      </w:r>
      <w:r>
        <w:rPr>
          <w:rFonts w:ascii="Book Antiqua" w:hAnsi="Book Antiqua" w:cs="Book Antiqua"/>
          <w:i/>
          <w:iCs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(hereinafter</w:t>
      </w:r>
      <w:r>
        <w:rPr>
          <w:rFonts w:ascii="Book Antiqua" w:hAnsi="Book Antiqua" w:cs="Book Antiqua"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called</w:t>
      </w:r>
      <w:r>
        <w:rPr>
          <w:rFonts w:ascii="Book Antiqua" w:hAnsi="Book Antiqua" w:cs="Book Antiqua"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“the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 w:rsidR="00470C87">
        <w:rPr>
          <w:rFonts w:ascii="Book Antiqua" w:hAnsi="Book Antiqua" w:cs="Book Antiqua"/>
          <w:spacing w:val="-1"/>
          <w:sz w:val="23"/>
          <w:szCs w:val="23"/>
        </w:rPr>
        <w:t>PBM Office ------</w:t>
      </w:r>
      <w:r>
        <w:rPr>
          <w:rFonts w:ascii="Book Antiqua" w:hAnsi="Book Antiqua" w:cs="Book Antiqua"/>
          <w:spacing w:val="-1"/>
          <w:sz w:val="23"/>
          <w:szCs w:val="23"/>
        </w:rPr>
        <w:t>”</w:t>
      </w:r>
      <w:r>
        <w:rPr>
          <w:rFonts w:ascii="Book Antiqua" w:hAnsi="Book Antiqua" w:cs="Book Antiqua"/>
          <w:sz w:val="23"/>
          <w:szCs w:val="23"/>
        </w:rPr>
        <w:t>)</w:t>
      </w:r>
      <w:r>
        <w:rPr>
          <w:rFonts w:ascii="Book Antiqua" w:hAnsi="Book Antiqua" w:cs="Book Antiqua"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2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su</w:t>
      </w:r>
      <w:r>
        <w:rPr>
          <w:rFonts w:ascii="Book Antiqua" w:hAnsi="Book Antiqua" w:cs="Book Antiqua"/>
          <w:sz w:val="23"/>
          <w:szCs w:val="23"/>
        </w:rPr>
        <w:t>m</w:t>
      </w:r>
      <w:r>
        <w:rPr>
          <w:rFonts w:ascii="Book Antiqua" w:hAnsi="Book Antiqua" w:cs="Book Antiqua"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20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[amount]</w:t>
      </w:r>
      <w:r>
        <w:rPr>
          <w:rFonts w:ascii="Book Antiqua" w:hAnsi="Book Antiqua" w:cs="Book Antiqua"/>
          <w:i/>
          <w:iCs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2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whic</w:t>
      </w:r>
      <w:r>
        <w:rPr>
          <w:rFonts w:ascii="Book Antiqua" w:hAnsi="Book Antiqua" w:cs="Book Antiqua"/>
          <w:sz w:val="23"/>
          <w:szCs w:val="23"/>
        </w:rPr>
        <w:t>h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paymen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wel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trul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2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2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made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to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said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 w:rsidR="00470C87">
        <w:rPr>
          <w:rFonts w:ascii="Book Antiqua" w:hAnsi="Book Antiqua" w:cs="Book Antiqua"/>
          <w:sz w:val="23"/>
          <w:szCs w:val="23"/>
        </w:rPr>
        <w:t>PBM Office ------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Bank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bi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ds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ts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l</w:t>
      </w:r>
      <w:r>
        <w:rPr>
          <w:rFonts w:ascii="Book Antiqua" w:hAnsi="Book Antiqua" w:cs="Book Antiqua"/>
          <w:sz w:val="23"/>
          <w:szCs w:val="23"/>
        </w:rPr>
        <w:t>f,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succ</w:t>
      </w:r>
      <w:r>
        <w:rPr>
          <w:rFonts w:ascii="Book Antiqua" w:hAnsi="Book Antiqua" w:cs="Book Antiqua"/>
          <w:spacing w:val="-2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-1"/>
          <w:sz w:val="23"/>
          <w:szCs w:val="23"/>
        </w:rPr>
        <w:t>so</w:t>
      </w:r>
      <w:r>
        <w:rPr>
          <w:rFonts w:ascii="Book Antiqua" w:hAnsi="Book Antiqua" w:cs="Book Antiqua"/>
          <w:sz w:val="23"/>
          <w:szCs w:val="23"/>
        </w:rPr>
        <w:t>rs,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and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ass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gns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by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s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pr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-1"/>
          <w:sz w:val="23"/>
          <w:szCs w:val="23"/>
        </w:rPr>
        <w:t>ent</w:t>
      </w:r>
      <w:r>
        <w:rPr>
          <w:rFonts w:ascii="Book Antiqua" w:hAnsi="Book Antiqua" w:cs="Book Antiqua"/>
          <w:sz w:val="23"/>
          <w:szCs w:val="23"/>
        </w:rPr>
        <w:t>s.</w:t>
      </w:r>
    </w:p>
    <w:p w:rsidR="0044354C" w:rsidRDefault="0044354C">
      <w:pPr>
        <w:kinsoku w:val="0"/>
        <w:overflowPunct w:val="0"/>
        <w:spacing w:before="10" w:line="280" w:lineRule="exact"/>
        <w:rPr>
          <w:sz w:val="28"/>
          <w:szCs w:val="28"/>
        </w:rPr>
      </w:pPr>
    </w:p>
    <w:p w:rsidR="0044354C" w:rsidRDefault="0044354C">
      <w:pPr>
        <w:tabs>
          <w:tab w:val="left" w:pos="985"/>
          <w:tab w:val="left" w:pos="6704"/>
          <w:tab w:val="left" w:pos="9035"/>
        </w:tabs>
        <w:kinsoku w:val="0"/>
        <w:overflowPunct w:val="0"/>
        <w:spacing w:line="243" w:lineRule="auto"/>
        <w:ind w:left="110" w:right="108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Se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le</w:t>
      </w:r>
      <w:r>
        <w:rPr>
          <w:rFonts w:ascii="Book Antiqua" w:hAnsi="Book Antiqua" w:cs="Book Antiqua"/>
          <w:sz w:val="23"/>
          <w:szCs w:val="23"/>
        </w:rPr>
        <w:t xml:space="preserve">d </w:t>
      </w:r>
      <w:r>
        <w:rPr>
          <w:rFonts w:ascii="Book Antiqua" w:hAnsi="Book Antiqua" w:cs="Book Antiqua"/>
          <w:spacing w:val="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</w:t>
      </w:r>
      <w:r>
        <w:rPr>
          <w:rFonts w:ascii="Book Antiqua" w:hAnsi="Book Antiqua" w:cs="Book Antiqua"/>
          <w:spacing w:val="-1"/>
          <w:sz w:val="23"/>
          <w:szCs w:val="23"/>
        </w:rPr>
        <w:t>it</w:t>
      </w:r>
      <w:r>
        <w:rPr>
          <w:rFonts w:ascii="Book Antiqua" w:hAnsi="Book Antiqua" w:cs="Book Antiqua"/>
          <w:sz w:val="23"/>
          <w:szCs w:val="23"/>
        </w:rPr>
        <w:t xml:space="preserve">h </w:t>
      </w:r>
      <w:r>
        <w:rPr>
          <w:rFonts w:ascii="Book Antiqua" w:hAnsi="Book Antiqua" w:cs="Book Antiqua"/>
          <w:spacing w:val="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 xml:space="preserve">e </w:t>
      </w:r>
      <w:r>
        <w:rPr>
          <w:rFonts w:ascii="Book Antiqua" w:hAnsi="Book Antiqua" w:cs="Book Antiqua"/>
          <w:spacing w:val="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Com</w:t>
      </w:r>
      <w:r>
        <w:rPr>
          <w:rFonts w:ascii="Book Antiqua" w:hAnsi="Book Antiqua" w:cs="Book Antiqua"/>
          <w:spacing w:val="1"/>
          <w:sz w:val="23"/>
          <w:szCs w:val="23"/>
        </w:rPr>
        <w:t>m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 xml:space="preserve">n </w:t>
      </w:r>
      <w:r>
        <w:rPr>
          <w:rFonts w:ascii="Book Antiqua" w:hAnsi="Book Antiqua" w:cs="Book Antiqua"/>
          <w:spacing w:val="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Sea</w:t>
      </w:r>
      <w:r>
        <w:rPr>
          <w:rFonts w:ascii="Book Antiqua" w:hAnsi="Book Antiqua" w:cs="Book Antiqua"/>
          <w:sz w:val="23"/>
          <w:szCs w:val="23"/>
        </w:rPr>
        <w:t xml:space="preserve">l </w:t>
      </w:r>
      <w:r>
        <w:rPr>
          <w:rFonts w:ascii="Book Antiqua" w:hAnsi="Book Antiqua" w:cs="Book Antiqua"/>
          <w:spacing w:val="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 xml:space="preserve">f </w:t>
      </w:r>
      <w:r>
        <w:rPr>
          <w:rFonts w:ascii="Book Antiqua" w:hAnsi="Book Antiqua" w:cs="Book Antiqua"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 xml:space="preserve">e </w:t>
      </w:r>
      <w:r>
        <w:rPr>
          <w:rFonts w:ascii="Book Antiqua" w:hAnsi="Book Antiqua" w:cs="Book Antiqua"/>
          <w:spacing w:val="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sai</w:t>
      </w:r>
      <w:r>
        <w:rPr>
          <w:rFonts w:ascii="Book Antiqua" w:hAnsi="Book Antiqua" w:cs="Book Antiqua"/>
          <w:sz w:val="23"/>
          <w:szCs w:val="23"/>
        </w:rPr>
        <w:t xml:space="preserve">d </w:t>
      </w:r>
      <w:r>
        <w:rPr>
          <w:rFonts w:ascii="Book Antiqua" w:hAnsi="Book Antiqua" w:cs="Book Antiqua"/>
          <w:spacing w:val="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 xml:space="preserve">k </w:t>
      </w:r>
      <w:r>
        <w:rPr>
          <w:rFonts w:ascii="Book Antiqua" w:hAnsi="Book Antiqua" w:cs="Book Antiqua"/>
          <w:spacing w:val="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h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z w:val="23"/>
          <w:szCs w:val="23"/>
          <w:u w:val="single"/>
        </w:rPr>
        <w:tab/>
      </w:r>
      <w:r>
        <w:rPr>
          <w:rFonts w:ascii="Book Antiqua" w:hAnsi="Book Antiqua" w:cs="Book Antiqua"/>
          <w:spacing w:val="-1"/>
          <w:sz w:val="23"/>
          <w:szCs w:val="23"/>
        </w:rPr>
        <w:t>da</w:t>
      </w:r>
      <w:r>
        <w:rPr>
          <w:rFonts w:ascii="Book Antiqua" w:hAnsi="Book Antiqua" w:cs="Book Antiqua"/>
          <w:sz w:val="23"/>
          <w:szCs w:val="23"/>
        </w:rPr>
        <w:t xml:space="preserve">y </w:t>
      </w:r>
      <w:r>
        <w:rPr>
          <w:rFonts w:ascii="Book Antiqua" w:hAnsi="Book Antiqua" w:cs="Book Antiqua"/>
          <w:spacing w:val="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 xml:space="preserve">f </w:t>
      </w:r>
      <w:r>
        <w:rPr>
          <w:rFonts w:ascii="Book Antiqua" w:hAnsi="Book Antiqua" w:cs="Book Antiqua"/>
          <w:spacing w:val="-3"/>
          <w:sz w:val="23"/>
          <w:szCs w:val="23"/>
        </w:rPr>
        <w:t xml:space="preserve"> </w:t>
      </w:r>
      <w:r>
        <w:rPr>
          <w:rFonts w:ascii="Book Antiqua" w:hAnsi="Book Antiqua" w:cs="Book Antiqua"/>
          <w:w w:val="405"/>
          <w:sz w:val="23"/>
          <w:szCs w:val="23"/>
          <w:u w:val="single"/>
        </w:rPr>
        <w:t xml:space="preserve"> </w:t>
      </w:r>
      <w:r>
        <w:rPr>
          <w:rFonts w:ascii="Book Antiqua" w:hAnsi="Book Antiqua" w:cs="Book Antiqua"/>
          <w:sz w:val="23"/>
          <w:szCs w:val="23"/>
          <w:u w:val="single"/>
        </w:rPr>
        <w:tab/>
      </w:r>
      <w:r>
        <w:rPr>
          <w:rFonts w:ascii="Book Antiqua" w:hAnsi="Book Antiqua" w:cs="Book Antiqua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20</w:t>
      </w:r>
      <w:r>
        <w:rPr>
          <w:rFonts w:ascii="Book Antiqua" w:hAnsi="Book Antiqua" w:cs="Book Antiqua"/>
          <w:sz w:val="23"/>
          <w:szCs w:val="23"/>
        </w:rPr>
        <w:t>_</w:t>
      </w:r>
      <w:r>
        <w:rPr>
          <w:rFonts w:ascii="Book Antiqua" w:hAnsi="Book Antiqua" w:cs="Book Antiqua"/>
          <w:sz w:val="23"/>
          <w:szCs w:val="23"/>
          <w:u w:val="single"/>
        </w:rPr>
        <w:tab/>
      </w:r>
      <w:r>
        <w:rPr>
          <w:rFonts w:ascii="Book Antiqua" w:hAnsi="Book Antiqua" w:cs="Book Antiqua"/>
          <w:spacing w:val="-1"/>
          <w:sz w:val="23"/>
          <w:szCs w:val="23"/>
        </w:rPr>
        <w:t>.</w:t>
      </w:r>
    </w:p>
    <w:p w:rsidR="0044354C" w:rsidRDefault="0044354C">
      <w:pPr>
        <w:kinsoku w:val="0"/>
        <w:overflowPunct w:val="0"/>
        <w:spacing w:before="9" w:line="280" w:lineRule="exact"/>
        <w:rPr>
          <w:sz w:val="28"/>
          <w:szCs w:val="28"/>
        </w:rPr>
      </w:pPr>
    </w:p>
    <w:p w:rsidR="0044354C" w:rsidRDefault="0044354C">
      <w:pPr>
        <w:kinsoku w:val="0"/>
        <w:overflowPunct w:val="0"/>
        <w:ind w:left="110" w:right="4729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CONDITION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thi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bl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-1"/>
          <w:sz w:val="23"/>
          <w:szCs w:val="23"/>
        </w:rPr>
        <w:t>at</w:t>
      </w:r>
      <w:r>
        <w:rPr>
          <w:rFonts w:ascii="Book Antiqua" w:hAnsi="Book Antiqua" w:cs="Book Antiqua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e:</w:t>
      </w:r>
    </w:p>
    <w:p w:rsidR="0044354C" w:rsidRDefault="0044354C">
      <w:pPr>
        <w:kinsoku w:val="0"/>
        <w:overflowPunct w:val="0"/>
        <w:spacing w:before="14" w:line="280" w:lineRule="exact"/>
        <w:rPr>
          <w:sz w:val="28"/>
          <w:szCs w:val="28"/>
        </w:rPr>
      </w:pPr>
    </w:p>
    <w:p w:rsidR="0044354C" w:rsidRDefault="0044354C">
      <w:pPr>
        <w:numPr>
          <w:ilvl w:val="0"/>
          <w:numId w:val="40"/>
        </w:numPr>
        <w:tabs>
          <w:tab w:val="left" w:pos="628"/>
        </w:tabs>
        <w:kinsoku w:val="0"/>
        <w:overflowPunct w:val="0"/>
        <w:ind w:left="635" w:right="7566" w:hanging="525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id</w:t>
      </w:r>
    </w:p>
    <w:p w:rsidR="0044354C" w:rsidRDefault="0044354C">
      <w:pPr>
        <w:kinsoku w:val="0"/>
        <w:overflowPunct w:val="0"/>
        <w:spacing w:before="15" w:line="280" w:lineRule="exact"/>
        <w:rPr>
          <w:sz w:val="28"/>
          <w:szCs w:val="28"/>
        </w:rPr>
      </w:pPr>
    </w:p>
    <w:p w:rsidR="0044354C" w:rsidRDefault="0044354C">
      <w:pPr>
        <w:kinsoku w:val="0"/>
        <w:overflowPunct w:val="0"/>
        <w:spacing w:line="243" w:lineRule="auto"/>
        <w:ind w:left="1146" w:right="279" w:hanging="518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((a</w:t>
      </w:r>
      <w:r>
        <w:rPr>
          <w:rFonts w:ascii="Book Antiqua" w:hAnsi="Book Antiqua" w:cs="Book Antiqua"/>
          <w:sz w:val="23"/>
          <w:szCs w:val="23"/>
        </w:rPr>
        <w:t>)</w:t>
      </w:r>
      <w:r>
        <w:rPr>
          <w:rFonts w:ascii="Book Antiqua" w:hAnsi="Book Antiqua" w:cs="Book Antiqua"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hav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4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withdraw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4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4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modi</w:t>
      </w:r>
      <w:r>
        <w:rPr>
          <w:rFonts w:ascii="Book Antiqua" w:hAnsi="Book Antiqua" w:cs="Book Antiqua"/>
          <w:spacing w:val="1"/>
          <w:sz w:val="23"/>
          <w:szCs w:val="23"/>
        </w:rPr>
        <w:t>f</w:t>
      </w:r>
      <w:r>
        <w:rPr>
          <w:rFonts w:ascii="Book Antiqua" w:hAnsi="Book Antiqua" w:cs="Book Antiqua"/>
          <w:spacing w:val="-1"/>
          <w:sz w:val="23"/>
          <w:szCs w:val="23"/>
        </w:rPr>
        <w:t>ie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4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ou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4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Bi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4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du</w:t>
      </w:r>
      <w:r>
        <w:rPr>
          <w:rFonts w:ascii="Book Antiqua" w:hAnsi="Book Antiqua" w:cs="Book Antiqua"/>
          <w:spacing w:val="-3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ing</w:t>
      </w:r>
      <w:r>
        <w:rPr>
          <w:rFonts w:ascii="Book Antiqua" w:hAnsi="Book Antiqua" w:cs="Book Antiqua"/>
          <w:spacing w:val="4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4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period</w:t>
      </w:r>
      <w:r>
        <w:rPr>
          <w:rFonts w:ascii="Book Antiqua" w:hAnsi="Book Antiqua" w:cs="Book Antiqua"/>
          <w:spacing w:val="4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4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Bid</w:t>
      </w:r>
      <w:r>
        <w:rPr>
          <w:rFonts w:ascii="Book Antiqua" w:hAnsi="Book Antiqua" w:cs="Book Antiqua"/>
          <w:spacing w:val="4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Validi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specified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in</w:t>
      </w:r>
      <w:r>
        <w:rPr>
          <w:rFonts w:ascii="Book Antiqua" w:hAnsi="Book Antiqua" w:cs="Book Antiqua"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Form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Bid;</w:t>
      </w:r>
    </w:p>
    <w:p w:rsidR="0044354C" w:rsidRDefault="0044354C">
      <w:pPr>
        <w:kinsoku w:val="0"/>
        <w:overflowPunct w:val="0"/>
        <w:spacing w:before="9" w:line="280" w:lineRule="exact"/>
        <w:rPr>
          <w:sz w:val="28"/>
          <w:szCs w:val="28"/>
        </w:rPr>
      </w:pPr>
    </w:p>
    <w:p w:rsidR="0044354C" w:rsidRDefault="0044354C">
      <w:pPr>
        <w:numPr>
          <w:ilvl w:val="1"/>
          <w:numId w:val="41"/>
        </w:numPr>
        <w:tabs>
          <w:tab w:val="left" w:pos="1146"/>
        </w:tabs>
        <w:kinsoku w:val="0"/>
        <w:overflowPunct w:val="0"/>
        <w:ind w:left="1146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-1"/>
          <w:sz w:val="23"/>
          <w:szCs w:val="23"/>
        </w:rPr>
        <w:t>agr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emen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ari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hm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ti</w:t>
      </w:r>
      <w:r>
        <w:rPr>
          <w:rFonts w:ascii="Book Antiqua" w:hAnsi="Book Antiqua" w:cs="Book Antiqua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orrec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io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m</w:t>
      </w:r>
      <w:r>
        <w:rPr>
          <w:rFonts w:ascii="Book Antiqua" w:hAnsi="Book Antiqua" w:cs="Book Antiqua"/>
          <w:spacing w:val="-1"/>
          <w:sz w:val="23"/>
          <w:szCs w:val="23"/>
        </w:rPr>
        <w:t>ad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to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id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pr</w:t>
      </w:r>
      <w:r>
        <w:rPr>
          <w:rFonts w:ascii="Book Antiqua" w:hAnsi="Book Antiqua" w:cs="Book Antiqua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ce</w:t>
      </w:r>
      <w:r>
        <w:rPr>
          <w:rFonts w:ascii="Book Antiqua" w:hAnsi="Book Antiqua" w:cs="Book Antiqua"/>
          <w:sz w:val="23"/>
          <w:szCs w:val="23"/>
        </w:rPr>
        <w:t>;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or</w:t>
      </w:r>
    </w:p>
    <w:p w:rsidR="0044354C" w:rsidRDefault="0044354C">
      <w:pPr>
        <w:kinsoku w:val="0"/>
        <w:overflowPunct w:val="0"/>
        <w:spacing w:before="14" w:line="280" w:lineRule="exact"/>
        <w:rPr>
          <w:sz w:val="28"/>
          <w:szCs w:val="28"/>
        </w:rPr>
      </w:pPr>
    </w:p>
    <w:p w:rsidR="0044354C" w:rsidRDefault="0044354C">
      <w:pPr>
        <w:numPr>
          <w:ilvl w:val="1"/>
          <w:numId w:val="41"/>
        </w:numPr>
        <w:tabs>
          <w:tab w:val="left" w:pos="1147"/>
        </w:tabs>
        <w:kinsoku w:val="0"/>
        <w:overflowPunct w:val="0"/>
        <w:spacing w:line="243" w:lineRule="auto"/>
        <w:ind w:left="1146" w:right="281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havin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be</w:t>
      </w:r>
      <w:r>
        <w:rPr>
          <w:rFonts w:ascii="Book Antiqua" w:hAnsi="Book Antiqua" w:cs="Book Antiqua"/>
          <w:sz w:val="23"/>
          <w:szCs w:val="23"/>
        </w:rPr>
        <w:t>en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notifie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accepta</w:t>
      </w:r>
      <w:r>
        <w:rPr>
          <w:rFonts w:ascii="Book Antiqua" w:hAnsi="Book Antiqua" w:cs="Book Antiqua"/>
          <w:sz w:val="23"/>
          <w:szCs w:val="23"/>
        </w:rPr>
        <w:t>nce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our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Bid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by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 w:rsidR="00470C87">
        <w:rPr>
          <w:rFonts w:ascii="Book Antiqua" w:hAnsi="Book Antiqua" w:cs="Book Antiqua"/>
          <w:sz w:val="23"/>
          <w:szCs w:val="23"/>
        </w:rPr>
        <w:t>PBM Office ------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durin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perio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B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Vali</w:t>
      </w:r>
      <w:r>
        <w:rPr>
          <w:rFonts w:ascii="Book Antiqua" w:hAnsi="Book Antiqua" w:cs="Book Antiqua"/>
          <w:spacing w:val="1"/>
          <w:sz w:val="23"/>
          <w:szCs w:val="23"/>
        </w:rPr>
        <w:t>d</w:t>
      </w:r>
      <w:r>
        <w:rPr>
          <w:rFonts w:ascii="Book Antiqua" w:hAnsi="Book Antiqua" w:cs="Book Antiqua"/>
          <w:spacing w:val="-1"/>
          <w:sz w:val="23"/>
          <w:szCs w:val="23"/>
        </w:rPr>
        <w:t>ity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(i</w:t>
      </w:r>
      <w:r>
        <w:rPr>
          <w:rFonts w:ascii="Book Antiqua" w:hAnsi="Book Antiqua" w:cs="Book Antiqua"/>
          <w:sz w:val="23"/>
          <w:szCs w:val="23"/>
        </w:rPr>
        <w:t>)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fa</w:t>
      </w:r>
      <w:r>
        <w:rPr>
          <w:rFonts w:ascii="Book Antiqua" w:hAnsi="Book Antiqua" w:cs="Book Antiqua"/>
          <w:sz w:val="23"/>
          <w:szCs w:val="23"/>
        </w:rPr>
        <w:t>ilure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sign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contract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if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quired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by</w:t>
      </w:r>
      <w:r>
        <w:rPr>
          <w:rFonts w:ascii="Book Antiqua" w:hAnsi="Book Antiqua" w:cs="Book Antiqua"/>
          <w:spacing w:val="39"/>
          <w:sz w:val="23"/>
          <w:szCs w:val="23"/>
        </w:rPr>
        <w:t xml:space="preserve"> </w:t>
      </w:r>
      <w:r w:rsidR="00470C87">
        <w:rPr>
          <w:rFonts w:ascii="Book Antiqua" w:hAnsi="Book Antiqua" w:cs="Book Antiqua"/>
          <w:sz w:val="23"/>
          <w:szCs w:val="23"/>
        </w:rPr>
        <w:t>PBM Office ------</w:t>
      </w:r>
      <w:r>
        <w:rPr>
          <w:rFonts w:ascii="Book Antiqua" w:hAnsi="Book Antiqua" w:cs="Book Antiqua"/>
          <w:spacing w:val="4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to</w:t>
      </w:r>
      <w:r>
        <w:rPr>
          <w:rFonts w:ascii="Book Antiqua" w:hAnsi="Book Antiqua" w:cs="Book Antiqua"/>
          <w:spacing w:val="4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do</w:t>
      </w:r>
      <w:r>
        <w:rPr>
          <w:rFonts w:ascii="Book Antiqua" w:hAnsi="Book Antiqua" w:cs="Book Antiqua"/>
          <w:spacing w:val="3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s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3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or</w:t>
      </w:r>
      <w:r>
        <w:rPr>
          <w:rFonts w:ascii="Book Antiqua" w:hAnsi="Book Antiqua" w:cs="Book Antiqua"/>
          <w:spacing w:val="3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(ii)</w:t>
      </w:r>
      <w:r>
        <w:rPr>
          <w:rFonts w:ascii="Book Antiqua" w:hAnsi="Book Antiqua" w:cs="Book Antiqua"/>
          <w:spacing w:val="3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f</w:t>
      </w:r>
      <w:r>
        <w:rPr>
          <w:rFonts w:ascii="Book Antiqua" w:hAnsi="Book Antiqua" w:cs="Book Antiqua"/>
          <w:sz w:val="23"/>
          <w:szCs w:val="23"/>
        </w:rPr>
        <w:t>ail</w:t>
      </w:r>
      <w:r>
        <w:rPr>
          <w:rFonts w:ascii="Book Antiqua" w:hAnsi="Book Antiqua" w:cs="Book Antiqua"/>
          <w:spacing w:val="3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or</w:t>
      </w:r>
      <w:r>
        <w:rPr>
          <w:rFonts w:ascii="Book Antiqua" w:hAnsi="Book Antiqua" w:cs="Book Antiqua"/>
          <w:spacing w:val="3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re</w:t>
      </w:r>
      <w:r>
        <w:rPr>
          <w:rFonts w:ascii="Book Antiqua" w:hAnsi="Book Antiqua" w:cs="Book Antiqua"/>
          <w:spacing w:val="1"/>
          <w:sz w:val="23"/>
          <w:szCs w:val="23"/>
        </w:rPr>
        <w:t>f</w:t>
      </w:r>
      <w:r>
        <w:rPr>
          <w:rFonts w:ascii="Book Antiqua" w:hAnsi="Book Antiqua" w:cs="Book Antiqua"/>
          <w:spacing w:val="-1"/>
          <w:sz w:val="23"/>
          <w:szCs w:val="23"/>
        </w:rPr>
        <w:t>u</w:t>
      </w:r>
      <w:r>
        <w:rPr>
          <w:rFonts w:ascii="Book Antiqua" w:hAnsi="Book Antiqua" w:cs="Book Antiqua"/>
          <w:sz w:val="23"/>
          <w:szCs w:val="23"/>
        </w:rPr>
        <w:t>se</w:t>
      </w:r>
      <w:r>
        <w:rPr>
          <w:rFonts w:ascii="Book Antiqua" w:hAnsi="Book Antiqua" w:cs="Book Antiqua"/>
          <w:spacing w:val="4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to</w:t>
      </w:r>
      <w:r>
        <w:rPr>
          <w:rFonts w:ascii="Book Antiqua" w:hAnsi="Book Antiqua" w:cs="Book Antiqua"/>
          <w:spacing w:val="3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f</w:t>
      </w:r>
      <w:r>
        <w:rPr>
          <w:rFonts w:ascii="Book Antiqua" w:hAnsi="Book Antiqua" w:cs="Book Antiqua"/>
          <w:spacing w:val="-1"/>
          <w:sz w:val="23"/>
          <w:szCs w:val="23"/>
        </w:rPr>
        <w:t>u</w:t>
      </w:r>
      <w:r>
        <w:rPr>
          <w:rFonts w:ascii="Book Antiqua" w:hAnsi="Book Antiqua" w:cs="Book Antiqua"/>
          <w:sz w:val="23"/>
          <w:szCs w:val="23"/>
        </w:rPr>
        <w:t>rnish</w:t>
      </w:r>
      <w:r>
        <w:rPr>
          <w:rFonts w:ascii="Book Antiqua" w:hAnsi="Book Antiqua" w:cs="Book Antiqua"/>
          <w:spacing w:val="3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Performa</w:t>
      </w:r>
      <w:r>
        <w:rPr>
          <w:rFonts w:ascii="Book Antiqua" w:hAnsi="Book Antiqua" w:cs="Book Antiqua"/>
          <w:spacing w:val="-3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ce</w:t>
      </w:r>
      <w:r>
        <w:rPr>
          <w:rFonts w:ascii="Book Antiqua" w:hAnsi="Book Antiqua" w:cs="Book Antiqua"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Securit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compl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wit</w:t>
      </w:r>
      <w:r>
        <w:rPr>
          <w:rFonts w:ascii="Book Antiqua" w:hAnsi="Book Antiqua" w:cs="Book Antiqua"/>
          <w:sz w:val="23"/>
          <w:szCs w:val="23"/>
        </w:rPr>
        <w:t>h</w:t>
      </w:r>
      <w:r>
        <w:rPr>
          <w:rFonts w:ascii="Book Antiqua" w:hAnsi="Book Antiqua" w:cs="Book Antiqua"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an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othe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conditi</w:t>
      </w:r>
      <w:r>
        <w:rPr>
          <w:rFonts w:ascii="Book Antiqua" w:hAnsi="Book Antiqua" w:cs="Book Antiqua"/>
          <w:spacing w:val="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preceden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signi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contrac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sp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cifi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ng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Do</w:t>
      </w:r>
      <w:r>
        <w:rPr>
          <w:rFonts w:ascii="Book Antiqua" w:hAnsi="Book Antiqua" w:cs="Book Antiqua"/>
          <w:sz w:val="23"/>
          <w:szCs w:val="23"/>
        </w:rPr>
        <w:t>cum</w:t>
      </w:r>
      <w:r>
        <w:rPr>
          <w:rFonts w:ascii="Book Antiqua" w:hAnsi="Book Antiqua" w:cs="Book Antiqua"/>
          <w:spacing w:val="-1"/>
          <w:sz w:val="23"/>
          <w:szCs w:val="23"/>
        </w:rPr>
        <w:t>ents.</w:t>
      </w:r>
    </w:p>
    <w:p w:rsidR="0044354C" w:rsidRDefault="0044354C">
      <w:pPr>
        <w:kinsoku w:val="0"/>
        <w:overflowPunct w:val="0"/>
        <w:spacing w:before="9" w:line="280" w:lineRule="exact"/>
        <w:rPr>
          <w:sz w:val="28"/>
          <w:szCs w:val="28"/>
        </w:rPr>
      </w:pPr>
    </w:p>
    <w:p w:rsidR="0044354C" w:rsidRDefault="0044354C">
      <w:pPr>
        <w:numPr>
          <w:ilvl w:val="0"/>
          <w:numId w:val="40"/>
        </w:numPr>
        <w:tabs>
          <w:tab w:val="left" w:pos="635"/>
        </w:tabs>
        <w:kinsoku w:val="0"/>
        <w:overflowPunct w:val="0"/>
        <w:spacing w:line="243" w:lineRule="auto"/>
        <w:ind w:left="635" w:right="281" w:hanging="525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z w:val="23"/>
          <w:szCs w:val="23"/>
        </w:rPr>
        <w:t>We</w:t>
      </w:r>
      <w:r>
        <w:rPr>
          <w:rFonts w:ascii="Book Antiqua" w:hAnsi="Book Antiqua" w:cs="Book Antiqua"/>
          <w:spacing w:val="3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un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ake</w:t>
      </w:r>
      <w:r>
        <w:rPr>
          <w:rFonts w:ascii="Book Antiqua" w:hAnsi="Book Antiqua" w:cs="Book Antiqua"/>
          <w:spacing w:val="3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to</w:t>
      </w:r>
      <w:r>
        <w:rPr>
          <w:rFonts w:ascii="Book Antiqua" w:hAnsi="Book Antiqua" w:cs="Book Antiqua"/>
          <w:spacing w:val="3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p</w:t>
      </w:r>
      <w:r>
        <w:rPr>
          <w:rFonts w:ascii="Book Antiqua" w:hAnsi="Book Antiqua" w:cs="Book Antiqua"/>
          <w:spacing w:val="-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3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to</w:t>
      </w:r>
      <w:r>
        <w:rPr>
          <w:rFonts w:ascii="Book Antiqua" w:hAnsi="Book Antiqua" w:cs="Book Antiqua"/>
          <w:spacing w:val="3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32"/>
          <w:sz w:val="23"/>
          <w:szCs w:val="23"/>
        </w:rPr>
        <w:t xml:space="preserve"> </w:t>
      </w:r>
      <w:r w:rsidR="00470C87">
        <w:rPr>
          <w:rFonts w:ascii="Book Antiqua" w:hAnsi="Book Antiqua" w:cs="Book Antiqua"/>
          <w:sz w:val="23"/>
          <w:szCs w:val="23"/>
        </w:rPr>
        <w:t>PBM Office ------</w:t>
      </w:r>
      <w:r>
        <w:rPr>
          <w:rFonts w:ascii="Book Antiqua" w:hAnsi="Book Antiqua" w:cs="Book Antiqua"/>
          <w:spacing w:val="3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up</w:t>
      </w:r>
      <w:r>
        <w:rPr>
          <w:rFonts w:ascii="Book Antiqua" w:hAnsi="Book Antiqua" w:cs="Book Antiqua"/>
          <w:spacing w:val="3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to</w:t>
      </w:r>
      <w:r>
        <w:rPr>
          <w:rFonts w:ascii="Book Antiqua" w:hAnsi="Book Antiqua" w:cs="Book Antiqua"/>
          <w:spacing w:val="3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3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above</w:t>
      </w:r>
      <w:r>
        <w:rPr>
          <w:rFonts w:ascii="Book Antiqua" w:hAnsi="Book Antiqua" w:cs="Book Antiqua"/>
          <w:spacing w:val="3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amount</w:t>
      </w:r>
      <w:r>
        <w:rPr>
          <w:rFonts w:ascii="Book Antiqua" w:hAnsi="Book Antiqua" w:cs="Book Antiqua"/>
          <w:spacing w:val="3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upon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c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ip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4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4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it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4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firs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4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writte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4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demand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4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wit</w:t>
      </w:r>
      <w:r>
        <w:rPr>
          <w:rFonts w:ascii="Book Antiqua" w:hAnsi="Book Antiqua" w:cs="Book Antiqua"/>
          <w:sz w:val="23"/>
          <w:szCs w:val="23"/>
        </w:rPr>
        <w:t>h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ut</w:t>
      </w:r>
      <w:r>
        <w:rPr>
          <w:rFonts w:ascii="Book Antiqua" w:hAnsi="Book Antiqua" w:cs="Book Antiqua"/>
          <w:spacing w:val="4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48"/>
          <w:sz w:val="23"/>
          <w:szCs w:val="23"/>
        </w:rPr>
        <w:t xml:space="preserve"> </w:t>
      </w:r>
      <w:r w:rsidR="00470C87">
        <w:rPr>
          <w:rFonts w:ascii="Book Antiqua" w:hAnsi="Book Antiqua" w:cs="Book Antiqua"/>
          <w:spacing w:val="-1"/>
          <w:sz w:val="23"/>
          <w:szCs w:val="23"/>
        </w:rPr>
        <w:t>PBM Office ------</w:t>
      </w:r>
      <w:r>
        <w:rPr>
          <w:rFonts w:ascii="Book Antiqua" w:hAnsi="Book Antiqua" w:cs="Book Antiqua"/>
          <w:spacing w:val="4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vin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4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sub</w:t>
      </w:r>
      <w:r>
        <w:rPr>
          <w:rFonts w:ascii="Book Antiqua" w:hAnsi="Book Antiqua" w:cs="Book Antiqua"/>
          <w:spacing w:val="-1"/>
          <w:sz w:val="23"/>
          <w:szCs w:val="23"/>
        </w:rPr>
        <w:t>s</w:t>
      </w:r>
      <w:r>
        <w:rPr>
          <w:rFonts w:ascii="Book Antiqua" w:hAnsi="Book Antiqua" w:cs="Book Antiqua"/>
          <w:sz w:val="23"/>
          <w:szCs w:val="23"/>
        </w:rPr>
        <w:t>tan</w:t>
      </w:r>
      <w:r>
        <w:rPr>
          <w:rFonts w:ascii="Book Antiqua" w:hAnsi="Book Antiqua" w:cs="Book Antiqua"/>
          <w:spacing w:val="-1"/>
          <w:sz w:val="23"/>
          <w:szCs w:val="23"/>
        </w:rPr>
        <w:t>tia</w:t>
      </w:r>
      <w:r>
        <w:rPr>
          <w:rFonts w:ascii="Book Antiqua" w:hAnsi="Book Antiqua" w:cs="Book Antiqua"/>
          <w:sz w:val="23"/>
          <w:szCs w:val="23"/>
        </w:rPr>
        <w:t>te</w:t>
      </w:r>
      <w:r>
        <w:rPr>
          <w:rFonts w:ascii="Book Antiqua" w:hAnsi="Book Antiqua" w:cs="Book Antiqua"/>
          <w:spacing w:val="5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it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5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m</w:t>
      </w:r>
      <w:r>
        <w:rPr>
          <w:rFonts w:ascii="Book Antiqua" w:hAnsi="Book Antiqua" w:cs="Book Antiqua"/>
          <w:spacing w:val="-2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5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p</w:t>
      </w:r>
      <w:r>
        <w:rPr>
          <w:rFonts w:ascii="Book Antiqua" w:hAnsi="Book Antiqua" w:cs="Book Antiqua"/>
          <w:sz w:val="23"/>
          <w:szCs w:val="23"/>
        </w:rPr>
        <w:t>rov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pacing w:val="1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ed</w:t>
      </w:r>
      <w:r>
        <w:rPr>
          <w:rFonts w:ascii="Book Antiqua" w:hAnsi="Book Antiqua" w:cs="Book Antiqua"/>
          <w:spacing w:val="5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at</w:t>
      </w:r>
      <w:r>
        <w:rPr>
          <w:rFonts w:ascii="Book Antiqua" w:hAnsi="Book Antiqua" w:cs="Book Antiqua"/>
          <w:spacing w:val="5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5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it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4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de</w:t>
      </w:r>
      <w:r>
        <w:rPr>
          <w:rFonts w:ascii="Book Antiqua" w:hAnsi="Book Antiqua" w:cs="Book Antiqua"/>
          <w:spacing w:val="1"/>
          <w:sz w:val="23"/>
          <w:szCs w:val="23"/>
        </w:rPr>
        <w:t>m</w:t>
      </w:r>
      <w:r>
        <w:rPr>
          <w:rFonts w:ascii="Book Antiqua" w:hAnsi="Book Antiqua" w:cs="Book Antiqua"/>
          <w:spacing w:val="-1"/>
          <w:sz w:val="23"/>
          <w:szCs w:val="23"/>
        </w:rPr>
        <w:t>an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5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50"/>
          <w:sz w:val="23"/>
          <w:szCs w:val="23"/>
        </w:rPr>
        <w:t xml:space="preserve"> </w:t>
      </w:r>
      <w:r w:rsidR="00470C87">
        <w:rPr>
          <w:rFonts w:ascii="Book Antiqua" w:hAnsi="Book Antiqua" w:cs="Book Antiqua"/>
          <w:spacing w:val="-1"/>
          <w:sz w:val="23"/>
          <w:szCs w:val="23"/>
        </w:rPr>
        <w:t>PBM Office ------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state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amou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clai</w:t>
      </w:r>
      <w:r>
        <w:rPr>
          <w:rFonts w:ascii="Book Antiqua" w:hAnsi="Book Antiqua" w:cs="Book Antiqua"/>
          <w:spacing w:val="1"/>
          <w:sz w:val="23"/>
          <w:szCs w:val="23"/>
        </w:rPr>
        <w:t>m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du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it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owin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occurr</w:t>
      </w:r>
      <w:r>
        <w:rPr>
          <w:rFonts w:ascii="Book Antiqua" w:hAnsi="Book Antiqua" w:cs="Book Antiqua"/>
          <w:spacing w:val="-2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nc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on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or</w:t>
      </w:r>
      <w:r>
        <w:rPr>
          <w:rFonts w:ascii="Book Antiqua" w:hAnsi="Book Antiqua" w:cs="Book Antiqua"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both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conditi</w:t>
      </w:r>
      <w:r>
        <w:rPr>
          <w:rFonts w:ascii="Book Antiqua" w:hAnsi="Book Antiqua" w:cs="Book Antiqua"/>
          <w:spacing w:val="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ns,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specifying</w:t>
      </w:r>
      <w:r>
        <w:rPr>
          <w:rFonts w:ascii="Book Antiqua" w:hAnsi="Book Antiqua" w:cs="Book Antiqua"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occurre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conditi</w:t>
      </w:r>
      <w:r>
        <w:rPr>
          <w:rFonts w:ascii="Book Antiqua" w:hAnsi="Book Antiqua" w:cs="Book Antiqua"/>
          <w:spacing w:val="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co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-1"/>
          <w:sz w:val="23"/>
          <w:szCs w:val="23"/>
        </w:rPr>
        <w:t>iti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-1"/>
          <w:sz w:val="23"/>
          <w:szCs w:val="23"/>
        </w:rPr>
        <w:t>ns.</w:t>
      </w:r>
    </w:p>
    <w:p w:rsidR="0044354C" w:rsidRDefault="0044354C">
      <w:pPr>
        <w:kinsoku w:val="0"/>
        <w:overflowPunct w:val="0"/>
        <w:spacing w:before="9" w:line="280" w:lineRule="exact"/>
        <w:rPr>
          <w:sz w:val="28"/>
          <w:szCs w:val="28"/>
        </w:rPr>
      </w:pPr>
    </w:p>
    <w:p w:rsidR="0044354C" w:rsidRDefault="0044354C">
      <w:pPr>
        <w:kinsoku w:val="0"/>
        <w:overflowPunct w:val="0"/>
        <w:spacing w:line="244" w:lineRule="auto"/>
        <w:ind w:left="110" w:right="281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Thi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gu</w:t>
      </w:r>
      <w:r>
        <w:rPr>
          <w:rFonts w:ascii="Book Antiqua" w:hAnsi="Book Antiqua" w:cs="Book Antiqua"/>
          <w:sz w:val="23"/>
          <w:szCs w:val="23"/>
        </w:rPr>
        <w:t>ar</w:t>
      </w:r>
      <w:r>
        <w:rPr>
          <w:rFonts w:ascii="Book Antiqua" w:hAnsi="Book Antiqua" w:cs="Book Antiqua"/>
          <w:spacing w:val="-1"/>
          <w:sz w:val="23"/>
          <w:szCs w:val="23"/>
        </w:rPr>
        <w:t>ante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shal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r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pacing w:val="1"/>
          <w:sz w:val="23"/>
          <w:szCs w:val="23"/>
        </w:rPr>
        <w:t>m</w:t>
      </w:r>
      <w:r>
        <w:rPr>
          <w:rFonts w:ascii="Book Antiqua" w:hAnsi="Book Antiqua" w:cs="Book Antiqua"/>
          <w:spacing w:val="-1"/>
          <w:sz w:val="23"/>
          <w:szCs w:val="23"/>
        </w:rPr>
        <w:t>ai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</w:t>
      </w:r>
      <w:r>
        <w:rPr>
          <w:rFonts w:ascii="Book Antiqua" w:hAnsi="Book Antiqua" w:cs="Book Antiqua"/>
          <w:spacing w:val="1"/>
          <w:sz w:val="23"/>
          <w:szCs w:val="23"/>
        </w:rPr>
        <w:t>o</w:t>
      </w:r>
      <w:r>
        <w:rPr>
          <w:rFonts w:ascii="Book Antiqua" w:hAnsi="Book Antiqua" w:cs="Book Antiqua"/>
          <w:spacing w:val="-1"/>
          <w:sz w:val="23"/>
          <w:szCs w:val="23"/>
        </w:rPr>
        <w:t>rc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u</w:t>
      </w:r>
      <w:r>
        <w:rPr>
          <w:rFonts w:ascii="Book Antiqua" w:hAnsi="Book Antiqua" w:cs="Book Antiqua"/>
          <w:sz w:val="23"/>
          <w:szCs w:val="23"/>
        </w:rPr>
        <w:t>p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includ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twenty-eigh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(28</w:t>
      </w:r>
      <w:r>
        <w:rPr>
          <w:rFonts w:ascii="Book Antiqua" w:hAnsi="Book Antiqua" w:cs="Book Antiqua"/>
          <w:sz w:val="23"/>
          <w:szCs w:val="23"/>
        </w:rPr>
        <w:t>)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day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aft</w:t>
      </w:r>
      <w:r>
        <w:rPr>
          <w:rFonts w:ascii="Book Antiqua" w:hAnsi="Book Antiqua" w:cs="Book Antiqua"/>
          <w:sz w:val="23"/>
          <w:szCs w:val="23"/>
        </w:rPr>
        <w:t>er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rio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Bi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Validity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an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deman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spec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thereo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pacing w:val="-1"/>
          <w:sz w:val="23"/>
          <w:szCs w:val="23"/>
        </w:rPr>
        <w:t>oul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ac</w:t>
      </w:r>
      <w:r>
        <w:rPr>
          <w:rFonts w:ascii="Book Antiqua" w:hAnsi="Book Antiqua" w:cs="Book Antiqua"/>
          <w:sz w:val="23"/>
          <w:szCs w:val="23"/>
        </w:rPr>
        <w:t>h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Bank</w:t>
      </w:r>
      <w:r>
        <w:rPr>
          <w:rFonts w:ascii="Book Antiqua" w:hAnsi="Book Antiqua" w:cs="Book Antiqua"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no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lat</w:t>
      </w:r>
      <w:r>
        <w:rPr>
          <w:rFonts w:ascii="Book Antiqua" w:hAnsi="Book Antiqua" w:cs="Book Antiqua"/>
          <w:sz w:val="23"/>
          <w:szCs w:val="23"/>
        </w:rPr>
        <w:t>er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</w:t>
      </w:r>
      <w:r>
        <w:rPr>
          <w:rFonts w:ascii="Book Antiqua" w:hAnsi="Book Antiqua" w:cs="Book Antiqua"/>
          <w:spacing w:val="-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ab</w:t>
      </w:r>
      <w:r>
        <w:rPr>
          <w:rFonts w:ascii="Book Antiqua" w:hAnsi="Book Antiqua" w:cs="Book Antiqua"/>
          <w:sz w:val="23"/>
          <w:szCs w:val="23"/>
        </w:rPr>
        <w:t>ove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te.</w:t>
      </w:r>
    </w:p>
    <w:p w:rsidR="0044354C" w:rsidRDefault="0044354C">
      <w:pPr>
        <w:kinsoku w:val="0"/>
        <w:overflowPunct w:val="0"/>
        <w:spacing w:line="244" w:lineRule="auto"/>
        <w:ind w:left="110" w:right="281"/>
        <w:jc w:val="both"/>
        <w:rPr>
          <w:rFonts w:ascii="Book Antiqua" w:hAnsi="Book Antiqua" w:cs="Book Antiqua"/>
          <w:sz w:val="23"/>
          <w:szCs w:val="23"/>
        </w:rPr>
        <w:sectPr w:rsidR="0044354C">
          <w:pgSz w:w="11905" w:h="16840"/>
          <w:pgMar w:top="1580" w:right="1120" w:bottom="1920" w:left="1640" w:header="0" w:footer="1732" w:gutter="0"/>
          <w:cols w:space="720" w:equalWidth="0">
            <w:col w:w="9145"/>
          </w:cols>
          <w:noEndnote/>
        </w:sect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80" w:lineRule="exact"/>
        <w:rPr>
          <w:sz w:val="28"/>
          <w:szCs w:val="28"/>
        </w:rPr>
      </w:pPr>
    </w:p>
    <w:p w:rsidR="0044354C" w:rsidRDefault="00403419">
      <w:pPr>
        <w:kinsoku w:val="0"/>
        <w:overflowPunct w:val="0"/>
        <w:spacing w:before="58" w:line="486" w:lineRule="auto"/>
        <w:ind w:left="110" w:right="524"/>
        <w:rPr>
          <w:rFonts w:ascii="Book Antiqua" w:hAnsi="Book Antiqua" w:cs="Book Antiqua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2444750</wp:posOffset>
                </wp:positionH>
                <wp:positionV relativeFrom="paragraph">
                  <wp:posOffset>753110</wp:posOffset>
                </wp:positionV>
                <wp:extent cx="2890520" cy="12700"/>
                <wp:effectExtent l="0" t="0" r="0" b="0"/>
                <wp:wrapNone/>
                <wp:docPr id="521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90520" cy="12700"/>
                        </a:xfrm>
                        <a:custGeom>
                          <a:avLst/>
                          <a:gdLst>
                            <a:gd name="T0" fmla="*/ 0 w 4552"/>
                            <a:gd name="T1" fmla="*/ 0 h 20"/>
                            <a:gd name="T2" fmla="*/ 4551 w 455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552" h="20">
                              <a:moveTo>
                                <a:pt x="0" y="0"/>
                              </a:moveTo>
                              <a:lnTo>
                                <a:pt x="4551" y="0"/>
                              </a:lnTo>
                            </a:path>
                          </a:pathLst>
                        </a:custGeom>
                        <a:noFill/>
                        <a:ln w="1041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416AFEC" id="Freeform 378" o:spid="_x0000_s1026" style="position:absolute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92.5pt,59.3pt,420.05pt,59.3pt" coordsize="455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" o:allowincell="f" filled="f" strokeweight=".28925mm">
                <v:path arrowok="t" o:connecttype="custom" o:connectlocs="0,0;2889885,0" o:connectangles="0,0"/>
                <w10:wrap anchorx="page"/>
              </v:polyline>
            </w:pict>
          </mc:Fallback>
        </mc:AlternateContent>
      </w:r>
      <w:r w:rsidR="0044354C">
        <w:rPr>
          <w:rFonts w:ascii="Book Antiqua" w:hAnsi="Book Antiqua" w:cs="Book Antiqua"/>
          <w:spacing w:val="-1"/>
          <w:sz w:val="23"/>
          <w:szCs w:val="23"/>
        </w:rPr>
        <w:t>Na</w:t>
      </w:r>
      <w:r w:rsidR="0044354C">
        <w:rPr>
          <w:rFonts w:ascii="Book Antiqua" w:hAnsi="Book Antiqua" w:cs="Book Antiqua"/>
          <w:sz w:val="23"/>
          <w:szCs w:val="23"/>
        </w:rPr>
        <w:t>me</w:t>
      </w:r>
      <w:r w:rsidR="0044354C">
        <w:rPr>
          <w:rFonts w:ascii="Book Antiqua" w:hAnsi="Book Antiqua" w:cs="Book Antiqua"/>
          <w:spacing w:val="11"/>
          <w:sz w:val="23"/>
          <w:szCs w:val="23"/>
        </w:rPr>
        <w:t>:</w:t>
      </w:r>
      <w:r w:rsidR="0044354C">
        <w:rPr>
          <w:rFonts w:ascii="Book Antiqua" w:hAnsi="Book Antiqua" w:cs="Book Antiqua"/>
          <w:sz w:val="23"/>
          <w:szCs w:val="23"/>
        </w:rPr>
        <w:t>…</w:t>
      </w:r>
      <w:r w:rsidR="0044354C">
        <w:rPr>
          <w:rFonts w:ascii="Book Antiqua" w:hAnsi="Book Antiqua" w:cs="Book Antiqua"/>
          <w:spacing w:val="-1"/>
          <w:sz w:val="23"/>
          <w:szCs w:val="23"/>
        </w:rPr>
        <w:t>…</w:t>
      </w:r>
      <w:r w:rsidR="0044354C">
        <w:rPr>
          <w:rFonts w:ascii="Book Antiqua" w:hAnsi="Book Antiqua" w:cs="Book Antiqua"/>
          <w:sz w:val="23"/>
          <w:szCs w:val="23"/>
        </w:rPr>
        <w:t>…</w:t>
      </w:r>
      <w:r w:rsidR="0044354C">
        <w:rPr>
          <w:rFonts w:ascii="Book Antiqua" w:hAnsi="Book Antiqua" w:cs="Book Antiqua"/>
          <w:spacing w:val="-1"/>
          <w:sz w:val="23"/>
          <w:szCs w:val="23"/>
        </w:rPr>
        <w:t>…</w:t>
      </w:r>
      <w:r w:rsidR="0044354C">
        <w:rPr>
          <w:rFonts w:ascii="Book Antiqua" w:hAnsi="Book Antiqua" w:cs="Book Antiqua"/>
          <w:sz w:val="23"/>
          <w:szCs w:val="23"/>
        </w:rPr>
        <w:t>…</w:t>
      </w:r>
      <w:r w:rsidR="0044354C">
        <w:rPr>
          <w:rFonts w:ascii="Book Antiqua" w:hAnsi="Book Antiqua" w:cs="Book Antiqua"/>
          <w:spacing w:val="-1"/>
          <w:sz w:val="23"/>
          <w:szCs w:val="23"/>
        </w:rPr>
        <w:t>…</w:t>
      </w:r>
      <w:r w:rsidR="0044354C">
        <w:rPr>
          <w:rFonts w:ascii="Book Antiqua" w:hAnsi="Book Antiqua" w:cs="Book Antiqua"/>
          <w:sz w:val="23"/>
          <w:szCs w:val="23"/>
        </w:rPr>
        <w:t>…</w:t>
      </w:r>
      <w:r w:rsidR="0044354C">
        <w:rPr>
          <w:rFonts w:ascii="Book Antiqua" w:hAnsi="Book Antiqua" w:cs="Book Antiqua"/>
          <w:spacing w:val="-1"/>
          <w:sz w:val="23"/>
          <w:szCs w:val="23"/>
        </w:rPr>
        <w:t>…</w:t>
      </w:r>
      <w:r w:rsidR="0044354C">
        <w:rPr>
          <w:rFonts w:ascii="Book Antiqua" w:hAnsi="Book Antiqua" w:cs="Book Antiqua"/>
          <w:sz w:val="23"/>
          <w:szCs w:val="23"/>
        </w:rPr>
        <w:t>…</w:t>
      </w:r>
      <w:r w:rsidR="0044354C">
        <w:rPr>
          <w:rFonts w:ascii="Book Antiqua" w:hAnsi="Book Antiqua" w:cs="Book Antiqua"/>
          <w:spacing w:val="-1"/>
          <w:sz w:val="23"/>
          <w:szCs w:val="23"/>
        </w:rPr>
        <w:t>…</w:t>
      </w:r>
      <w:r w:rsidR="0044354C">
        <w:rPr>
          <w:rFonts w:ascii="Book Antiqua" w:hAnsi="Book Antiqua" w:cs="Book Antiqua"/>
          <w:sz w:val="23"/>
          <w:szCs w:val="23"/>
        </w:rPr>
        <w:t>…</w:t>
      </w:r>
      <w:r w:rsidR="0044354C">
        <w:rPr>
          <w:rFonts w:ascii="Book Antiqua" w:hAnsi="Book Antiqua" w:cs="Book Antiqua"/>
          <w:spacing w:val="-1"/>
          <w:sz w:val="23"/>
          <w:szCs w:val="23"/>
        </w:rPr>
        <w:t>…</w:t>
      </w:r>
      <w:r w:rsidR="0044354C">
        <w:rPr>
          <w:rFonts w:ascii="Book Antiqua" w:hAnsi="Book Antiqua" w:cs="Book Antiqua"/>
          <w:sz w:val="23"/>
          <w:szCs w:val="23"/>
        </w:rPr>
        <w:t>..</w:t>
      </w:r>
      <w:r w:rsidR="0044354C"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 w:rsidR="0044354C">
        <w:rPr>
          <w:rFonts w:ascii="Book Antiqua" w:hAnsi="Book Antiqua" w:cs="Book Antiqua"/>
          <w:sz w:val="23"/>
          <w:szCs w:val="23"/>
        </w:rPr>
        <w:t>in</w:t>
      </w:r>
      <w:r w:rsidR="0044354C"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 w:rsidR="0044354C">
        <w:rPr>
          <w:rFonts w:ascii="Book Antiqua" w:hAnsi="Book Antiqua" w:cs="Book Antiqua"/>
          <w:sz w:val="23"/>
          <w:szCs w:val="23"/>
        </w:rPr>
        <w:t>the</w:t>
      </w:r>
      <w:r w:rsidR="0044354C"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 w:rsidR="0044354C">
        <w:rPr>
          <w:rFonts w:ascii="Book Antiqua" w:hAnsi="Book Antiqua" w:cs="Book Antiqua"/>
          <w:sz w:val="23"/>
          <w:szCs w:val="23"/>
        </w:rPr>
        <w:t>ca</w:t>
      </w:r>
      <w:r w:rsidR="0044354C">
        <w:rPr>
          <w:rFonts w:ascii="Book Antiqua" w:hAnsi="Book Antiqua" w:cs="Book Antiqua"/>
          <w:spacing w:val="-2"/>
          <w:sz w:val="23"/>
          <w:szCs w:val="23"/>
        </w:rPr>
        <w:t>p</w:t>
      </w:r>
      <w:r w:rsidR="0044354C">
        <w:rPr>
          <w:rFonts w:ascii="Book Antiqua" w:hAnsi="Book Antiqua" w:cs="Book Antiqua"/>
          <w:sz w:val="23"/>
          <w:szCs w:val="23"/>
        </w:rPr>
        <w:t>acity</w:t>
      </w:r>
      <w:r w:rsidR="0044354C"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 w:rsidR="0044354C">
        <w:rPr>
          <w:rFonts w:ascii="Book Antiqua" w:hAnsi="Book Antiqua" w:cs="Book Antiqua"/>
          <w:sz w:val="23"/>
          <w:szCs w:val="23"/>
        </w:rPr>
        <w:t>of</w:t>
      </w:r>
      <w:r w:rsidR="0044354C"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 w:rsidR="0044354C">
        <w:rPr>
          <w:rFonts w:ascii="Book Antiqua" w:hAnsi="Book Antiqua" w:cs="Book Antiqua"/>
          <w:sz w:val="23"/>
          <w:szCs w:val="23"/>
        </w:rPr>
        <w:t>…</w:t>
      </w:r>
      <w:r w:rsidR="0044354C">
        <w:rPr>
          <w:rFonts w:ascii="Book Antiqua" w:hAnsi="Book Antiqua" w:cs="Book Antiqua"/>
          <w:spacing w:val="-1"/>
          <w:sz w:val="23"/>
          <w:szCs w:val="23"/>
        </w:rPr>
        <w:t>…</w:t>
      </w:r>
      <w:r w:rsidR="0044354C">
        <w:rPr>
          <w:rFonts w:ascii="Book Antiqua" w:hAnsi="Book Antiqua" w:cs="Book Antiqua"/>
          <w:sz w:val="23"/>
          <w:szCs w:val="23"/>
        </w:rPr>
        <w:t>…</w:t>
      </w:r>
      <w:r w:rsidR="0044354C">
        <w:rPr>
          <w:rFonts w:ascii="Book Antiqua" w:hAnsi="Book Antiqua" w:cs="Book Antiqua"/>
          <w:spacing w:val="-1"/>
          <w:sz w:val="23"/>
          <w:szCs w:val="23"/>
        </w:rPr>
        <w:t>…</w:t>
      </w:r>
      <w:r w:rsidR="0044354C">
        <w:rPr>
          <w:rFonts w:ascii="Book Antiqua" w:hAnsi="Book Antiqua" w:cs="Book Antiqua"/>
          <w:sz w:val="23"/>
          <w:szCs w:val="23"/>
        </w:rPr>
        <w:t>…</w:t>
      </w:r>
      <w:r w:rsidR="0044354C">
        <w:rPr>
          <w:rFonts w:ascii="Book Antiqua" w:hAnsi="Book Antiqua" w:cs="Book Antiqua"/>
          <w:spacing w:val="-1"/>
          <w:sz w:val="23"/>
          <w:szCs w:val="23"/>
        </w:rPr>
        <w:t>…</w:t>
      </w:r>
      <w:r w:rsidR="0044354C">
        <w:rPr>
          <w:rFonts w:ascii="Book Antiqua" w:hAnsi="Book Antiqua" w:cs="Book Antiqua"/>
          <w:sz w:val="23"/>
          <w:szCs w:val="23"/>
        </w:rPr>
        <w:t>…</w:t>
      </w:r>
      <w:r w:rsidR="0044354C">
        <w:rPr>
          <w:rFonts w:ascii="Book Antiqua" w:hAnsi="Book Antiqua" w:cs="Book Antiqua"/>
          <w:spacing w:val="-1"/>
          <w:sz w:val="23"/>
          <w:szCs w:val="23"/>
        </w:rPr>
        <w:t>…</w:t>
      </w:r>
      <w:r w:rsidR="0044354C">
        <w:rPr>
          <w:rFonts w:ascii="Book Antiqua" w:hAnsi="Book Antiqua" w:cs="Book Antiqua"/>
          <w:sz w:val="23"/>
          <w:szCs w:val="23"/>
        </w:rPr>
        <w:t>…</w:t>
      </w:r>
      <w:r w:rsidR="0044354C">
        <w:rPr>
          <w:rFonts w:ascii="Book Antiqua" w:hAnsi="Book Antiqua" w:cs="Book Antiqua"/>
          <w:spacing w:val="-1"/>
          <w:sz w:val="23"/>
          <w:szCs w:val="23"/>
        </w:rPr>
        <w:t>…</w:t>
      </w:r>
      <w:r w:rsidR="0044354C">
        <w:rPr>
          <w:rFonts w:ascii="Book Antiqua" w:hAnsi="Book Antiqua" w:cs="Book Antiqua"/>
          <w:sz w:val="23"/>
          <w:szCs w:val="23"/>
        </w:rPr>
        <w:t>..</w:t>
      </w:r>
      <w:r w:rsidR="0044354C">
        <w:rPr>
          <w:rFonts w:ascii="Book Antiqua" w:hAnsi="Book Antiqua" w:cs="Book Antiqua"/>
          <w:w w:val="101"/>
          <w:sz w:val="23"/>
          <w:szCs w:val="23"/>
        </w:rPr>
        <w:t xml:space="preserve"> </w:t>
      </w:r>
      <w:r w:rsidR="0044354C">
        <w:rPr>
          <w:rFonts w:ascii="Book Antiqua" w:hAnsi="Book Antiqua" w:cs="Book Antiqua"/>
          <w:spacing w:val="-1"/>
          <w:sz w:val="23"/>
          <w:szCs w:val="23"/>
        </w:rPr>
        <w:t>signed</w:t>
      </w:r>
    </w:p>
    <w:p w:rsidR="0044354C" w:rsidRDefault="0044354C">
      <w:pPr>
        <w:kinsoku w:val="0"/>
        <w:overflowPunct w:val="0"/>
        <w:ind w:left="391"/>
        <w:jc w:val="center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i/>
          <w:iCs/>
          <w:sz w:val="23"/>
          <w:szCs w:val="23"/>
        </w:rPr>
        <w:t>[Signature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B</w:t>
      </w:r>
      <w:r>
        <w:rPr>
          <w:rFonts w:ascii="Book Antiqua" w:hAnsi="Book Antiqua" w:cs="Book Antiqua"/>
          <w:i/>
          <w:iCs/>
          <w:sz w:val="23"/>
          <w:szCs w:val="23"/>
        </w:rPr>
        <w:t>ank]</w:t>
      </w:r>
    </w:p>
    <w:p w:rsidR="0044354C" w:rsidRDefault="0044354C">
      <w:pPr>
        <w:kinsoku w:val="0"/>
        <w:overflowPunct w:val="0"/>
        <w:spacing w:before="15" w:line="280" w:lineRule="exact"/>
        <w:rPr>
          <w:sz w:val="28"/>
          <w:szCs w:val="28"/>
        </w:rPr>
      </w:pPr>
    </w:p>
    <w:p w:rsidR="0044354C" w:rsidRDefault="0044354C">
      <w:pPr>
        <w:tabs>
          <w:tab w:val="left" w:pos="5014"/>
        </w:tabs>
        <w:kinsoku w:val="0"/>
        <w:overflowPunct w:val="0"/>
        <w:ind w:left="11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z w:val="23"/>
          <w:szCs w:val="23"/>
        </w:rPr>
        <w:t>Dated</w:t>
      </w:r>
      <w:r>
        <w:rPr>
          <w:rFonts w:ascii="Book Antiqua" w:hAnsi="Book Antiqua" w:cs="Book Antiqua"/>
          <w:b/>
          <w:bCs/>
          <w:spacing w:val="2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on</w:t>
      </w:r>
      <w:r>
        <w:rPr>
          <w:rFonts w:ascii="Book Antiqua" w:hAnsi="Book Antiqua" w:cs="Book Antiqua"/>
          <w:b/>
          <w:bCs/>
          <w:spacing w:val="2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…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…</w:t>
      </w:r>
      <w:r>
        <w:rPr>
          <w:rFonts w:ascii="Book Antiqua" w:hAnsi="Book Antiqua" w:cs="Book Antiqua"/>
          <w:b/>
          <w:bCs/>
          <w:sz w:val="23"/>
          <w:szCs w:val="23"/>
        </w:rPr>
        <w:t>…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…</w:t>
      </w:r>
      <w:r>
        <w:rPr>
          <w:rFonts w:ascii="Book Antiqua" w:hAnsi="Book Antiqua" w:cs="Book Antiqua"/>
          <w:b/>
          <w:bCs/>
          <w:sz w:val="23"/>
          <w:szCs w:val="23"/>
        </w:rPr>
        <w:t>…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…</w:t>
      </w:r>
      <w:r>
        <w:rPr>
          <w:rFonts w:ascii="Book Antiqua" w:hAnsi="Book Antiqua" w:cs="Book Antiqua"/>
          <w:b/>
          <w:bCs/>
          <w:sz w:val="23"/>
          <w:szCs w:val="23"/>
        </w:rPr>
        <w:t>…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…</w:t>
      </w:r>
      <w:r>
        <w:rPr>
          <w:rFonts w:ascii="Book Antiqua" w:hAnsi="Book Antiqua" w:cs="Book Antiqua"/>
          <w:b/>
          <w:bCs/>
          <w:sz w:val="23"/>
          <w:szCs w:val="23"/>
        </w:rPr>
        <w:t xml:space="preserve">…… </w:t>
      </w:r>
      <w:r>
        <w:rPr>
          <w:rFonts w:ascii="Book Antiqua" w:hAnsi="Book Antiqua" w:cs="Book Antiqua"/>
          <w:b/>
          <w:bCs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day</w:t>
      </w:r>
      <w:r>
        <w:rPr>
          <w:rFonts w:ascii="Book Antiqua" w:hAnsi="Book Antiqua" w:cs="Book Antiqua"/>
          <w:b/>
          <w:bCs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of</w:t>
      </w:r>
      <w:r>
        <w:rPr>
          <w:rFonts w:ascii="Book Antiqua" w:hAnsi="Book Antiqua" w:cs="Book Antiqua"/>
          <w:b/>
          <w:bCs/>
          <w:sz w:val="23"/>
          <w:szCs w:val="23"/>
        </w:rPr>
        <w:tab/>
        <w:t>…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…</w:t>
      </w:r>
      <w:r>
        <w:rPr>
          <w:rFonts w:ascii="Book Antiqua" w:hAnsi="Book Antiqua" w:cs="Book Antiqua"/>
          <w:b/>
          <w:bCs/>
          <w:sz w:val="23"/>
          <w:szCs w:val="23"/>
        </w:rPr>
        <w:t>…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…</w:t>
      </w:r>
      <w:r>
        <w:rPr>
          <w:rFonts w:ascii="Book Antiqua" w:hAnsi="Book Antiqua" w:cs="Book Antiqua"/>
          <w:b/>
          <w:bCs/>
          <w:sz w:val="23"/>
          <w:szCs w:val="23"/>
        </w:rPr>
        <w:t>…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…</w:t>
      </w:r>
      <w:r>
        <w:rPr>
          <w:rFonts w:ascii="Book Antiqua" w:hAnsi="Book Antiqua" w:cs="Book Antiqua"/>
          <w:b/>
          <w:bCs/>
          <w:sz w:val="23"/>
          <w:szCs w:val="23"/>
        </w:rPr>
        <w:t>..</w:t>
      </w:r>
      <w:r>
        <w:rPr>
          <w:rFonts w:ascii="Book Antiqua" w:hAnsi="Book Antiqua" w:cs="Book Antiqua"/>
          <w:b/>
          <w:bCs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20</w:t>
      </w:r>
      <w:r>
        <w:rPr>
          <w:rFonts w:ascii="Book Antiqua" w:hAnsi="Book Antiqua" w:cs="Book Antiqua"/>
          <w:b/>
          <w:bCs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…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…</w:t>
      </w:r>
      <w:r>
        <w:rPr>
          <w:rFonts w:ascii="Book Antiqua" w:hAnsi="Book Antiqua" w:cs="Book Antiqua"/>
          <w:b/>
          <w:bCs/>
          <w:sz w:val="23"/>
          <w:szCs w:val="23"/>
        </w:rPr>
        <w:t>….</w:t>
      </w:r>
    </w:p>
    <w:p w:rsidR="0044354C" w:rsidRDefault="0044354C">
      <w:pPr>
        <w:tabs>
          <w:tab w:val="left" w:pos="5014"/>
        </w:tabs>
        <w:kinsoku w:val="0"/>
        <w:overflowPunct w:val="0"/>
        <w:ind w:left="110"/>
        <w:rPr>
          <w:rFonts w:ascii="Book Antiqua" w:hAnsi="Book Antiqua" w:cs="Book Antiqua"/>
          <w:sz w:val="23"/>
          <w:szCs w:val="23"/>
        </w:rPr>
        <w:sectPr w:rsidR="0044354C">
          <w:pgSz w:w="11905" w:h="16840"/>
          <w:pgMar w:top="1580" w:right="1680" w:bottom="1920" w:left="1640" w:header="0" w:footer="1732" w:gutter="0"/>
          <w:cols w:space="720" w:equalWidth="0">
            <w:col w:w="8585"/>
          </w:cols>
          <w:noEndnote/>
        </w:sect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16" w:line="260" w:lineRule="exact"/>
        <w:rPr>
          <w:sz w:val="26"/>
          <w:szCs w:val="26"/>
        </w:rPr>
      </w:pPr>
    </w:p>
    <w:p w:rsidR="0044354C" w:rsidRDefault="0044354C">
      <w:pPr>
        <w:kinsoku w:val="0"/>
        <w:overflowPunct w:val="0"/>
        <w:spacing w:before="62"/>
        <w:ind w:left="2411" w:right="2426"/>
        <w:jc w:val="center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z w:val="23"/>
          <w:szCs w:val="23"/>
        </w:rPr>
        <w:t>Form</w:t>
      </w:r>
      <w:r>
        <w:rPr>
          <w:rFonts w:ascii="Book Antiqua" w:hAnsi="Book Antiqua" w:cs="Book Antiqua"/>
          <w:b/>
          <w:b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9:</w:t>
      </w:r>
      <w:r>
        <w:rPr>
          <w:rFonts w:ascii="Book Antiqua" w:hAnsi="Book Antiqua" w:cs="Book Antiqua"/>
          <w:b/>
          <w:b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Bid</w:t>
      </w:r>
      <w:r>
        <w:rPr>
          <w:rFonts w:ascii="Book Antiqua" w:hAnsi="Book Antiqua" w:cs="Book Antiqua"/>
          <w:b/>
          <w:b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Securing</w:t>
      </w:r>
      <w:r>
        <w:rPr>
          <w:rFonts w:ascii="Book Antiqua" w:hAnsi="Book Antiqua" w:cs="Book Antiqua"/>
          <w:b/>
          <w:b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Declar</w:t>
      </w:r>
      <w:r>
        <w:rPr>
          <w:rFonts w:ascii="Book Antiqua" w:hAnsi="Book Antiqua" w:cs="Book Antiqua"/>
          <w:b/>
          <w:bCs/>
          <w:spacing w:val="-2"/>
          <w:sz w:val="23"/>
          <w:szCs w:val="23"/>
        </w:rPr>
        <w:t>a</w:t>
      </w:r>
      <w:r>
        <w:rPr>
          <w:rFonts w:ascii="Book Antiqua" w:hAnsi="Book Antiqua" w:cs="Book Antiqua"/>
          <w:b/>
          <w:bCs/>
          <w:sz w:val="23"/>
          <w:szCs w:val="23"/>
        </w:rPr>
        <w:t>ti</w:t>
      </w:r>
      <w:r>
        <w:rPr>
          <w:rFonts w:ascii="Book Antiqua" w:hAnsi="Book Antiqua" w:cs="Book Antiqua"/>
          <w:b/>
          <w:bCs/>
          <w:spacing w:val="-2"/>
          <w:sz w:val="23"/>
          <w:szCs w:val="23"/>
        </w:rPr>
        <w:t>o</w:t>
      </w:r>
      <w:r>
        <w:rPr>
          <w:rFonts w:ascii="Book Antiqua" w:hAnsi="Book Antiqua" w:cs="Book Antiqua"/>
          <w:b/>
          <w:bCs/>
          <w:sz w:val="23"/>
          <w:szCs w:val="23"/>
        </w:rPr>
        <w:t>n</w:t>
      </w:r>
    </w:p>
    <w:p w:rsidR="0044354C" w:rsidRDefault="0044354C">
      <w:pPr>
        <w:kinsoku w:val="0"/>
        <w:overflowPunct w:val="0"/>
        <w:spacing w:line="260" w:lineRule="exact"/>
        <w:rPr>
          <w:sz w:val="26"/>
          <w:szCs w:val="26"/>
        </w:rPr>
      </w:pPr>
    </w:p>
    <w:p w:rsidR="0044354C" w:rsidRDefault="0044354C">
      <w:pPr>
        <w:kinsoku w:val="0"/>
        <w:overflowPunct w:val="0"/>
        <w:ind w:left="110" w:right="1296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i/>
          <w:iCs/>
          <w:sz w:val="23"/>
          <w:szCs w:val="23"/>
        </w:rPr>
        <w:t>[T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h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Bid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z w:val="23"/>
          <w:szCs w:val="23"/>
        </w:rPr>
        <w:t>er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h</w:t>
      </w:r>
      <w:r>
        <w:rPr>
          <w:rFonts w:ascii="Book Antiqua" w:hAnsi="Book Antiqua" w:cs="Book Antiqua"/>
          <w:i/>
          <w:iCs/>
          <w:sz w:val="23"/>
          <w:szCs w:val="23"/>
        </w:rPr>
        <w:t>all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f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ll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in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th</w:t>
      </w:r>
      <w:r>
        <w:rPr>
          <w:rFonts w:ascii="Book Antiqua" w:hAnsi="Book Antiqua" w:cs="Book Antiqua"/>
          <w:i/>
          <w:iCs/>
          <w:sz w:val="23"/>
          <w:szCs w:val="23"/>
        </w:rPr>
        <w:t>is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F</w:t>
      </w:r>
      <w:r>
        <w:rPr>
          <w:rFonts w:ascii="Book Antiqua" w:hAnsi="Book Antiqua" w:cs="Book Antiqua"/>
          <w:i/>
          <w:iCs/>
          <w:sz w:val="23"/>
          <w:szCs w:val="23"/>
        </w:rPr>
        <w:t>orm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in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z w:val="23"/>
          <w:szCs w:val="23"/>
        </w:rPr>
        <w:t>or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w</w:t>
      </w:r>
      <w:r>
        <w:rPr>
          <w:rFonts w:ascii="Book Antiqua" w:hAnsi="Book Antiqua" w:cs="Book Antiqua"/>
          <w:i/>
          <w:iCs/>
          <w:sz w:val="23"/>
          <w:szCs w:val="23"/>
        </w:rPr>
        <w:t>ith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pacing w:val="-3"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ruc</w:t>
      </w:r>
      <w:r>
        <w:rPr>
          <w:rFonts w:ascii="Book Antiqua" w:hAnsi="Book Antiqua" w:cs="Book Antiqua"/>
          <w:i/>
          <w:iCs/>
          <w:sz w:val="23"/>
          <w:szCs w:val="23"/>
        </w:rPr>
        <w:t>ti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on</w:t>
      </w:r>
      <w:r>
        <w:rPr>
          <w:rFonts w:ascii="Book Antiqua" w:hAnsi="Book Antiqua" w:cs="Book Antiqua"/>
          <w:i/>
          <w:iCs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ca</w:t>
      </w:r>
      <w:r>
        <w:rPr>
          <w:rFonts w:ascii="Book Antiqua" w:hAnsi="Book Antiqua" w:cs="Book Antiqua"/>
          <w:i/>
          <w:iCs/>
          <w:sz w:val="23"/>
          <w:szCs w:val="23"/>
        </w:rPr>
        <w:t>te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z w:val="23"/>
          <w:szCs w:val="23"/>
        </w:rPr>
        <w:t>.]</w:t>
      </w:r>
    </w:p>
    <w:p w:rsidR="0044354C" w:rsidRDefault="0044354C">
      <w:pPr>
        <w:kinsoku w:val="0"/>
        <w:overflowPunct w:val="0"/>
        <w:spacing w:before="6" w:line="280" w:lineRule="exact"/>
        <w:rPr>
          <w:sz w:val="28"/>
          <w:szCs w:val="28"/>
        </w:rPr>
      </w:pPr>
    </w:p>
    <w:p w:rsidR="0044354C" w:rsidRDefault="0044354C">
      <w:pPr>
        <w:kinsoku w:val="0"/>
        <w:overflowPunct w:val="0"/>
        <w:ind w:left="4714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z w:val="23"/>
          <w:szCs w:val="23"/>
        </w:rPr>
        <w:t>Date: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nser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dat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(a</w:t>
      </w:r>
      <w:r>
        <w:rPr>
          <w:rFonts w:ascii="Book Antiqua" w:hAnsi="Book Antiqua" w:cs="Book Antiqua"/>
          <w:i/>
          <w:iCs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day</w:t>
      </w:r>
      <w:r>
        <w:rPr>
          <w:rFonts w:ascii="Book Antiqua" w:hAnsi="Book Antiqua" w:cs="Book Antiqua"/>
          <w:i/>
          <w:iCs/>
          <w:sz w:val="23"/>
          <w:szCs w:val="23"/>
        </w:rPr>
        <w:t>,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mont</w:t>
      </w:r>
      <w:r>
        <w:rPr>
          <w:rFonts w:ascii="Book Antiqua" w:hAnsi="Book Antiqua" w:cs="Book Antiqua"/>
          <w:i/>
          <w:iCs/>
          <w:sz w:val="23"/>
          <w:szCs w:val="23"/>
        </w:rPr>
        <w:t>h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an</w:t>
      </w:r>
      <w:r>
        <w:rPr>
          <w:rFonts w:ascii="Book Antiqua" w:hAnsi="Book Antiqua" w:cs="Book Antiqua"/>
          <w:i/>
          <w:iCs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year)]</w:t>
      </w:r>
    </w:p>
    <w:p w:rsidR="0044354C" w:rsidRDefault="0044354C">
      <w:pPr>
        <w:kinsoku w:val="0"/>
        <w:overflowPunct w:val="0"/>
        <w:spacing w:before="4"/>
        <w:ind w:left="4692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id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-1"/>
          <w:sz w:val="23"/>
          <w:szCs w:val="23"/>
        </w:rPr>
        <w:t>o.</w:t>
      </w:r>
      <w:r>
        <w:rPr>
          <w:rFonts w:ascii="Book Antiqua" w:hAnsi="Book Antiqua" w:cs="Book Antiqua"/>
          <w:sz w:val="23"/>
          <w:szCs w:val="23"/>
        </w:rPr>
        <w:t>: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[insert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numb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Biddi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g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p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oces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z w:val="23"/>
          <w:szCs w:val="23"/>
        </w:rPr>
        <w:t>]</w:t>
      </w:r>
    </w:p>
    <w:p w:rsidR="0044354C" w:rsidRDefault="0044354C">
      <w:pPr>
        <w:kinsoku w:val="0"/>
        <w:overflowPunct w:val="0"/>
        <w:spacing w:before="3"/>
        <w:ind w:left="1754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lt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ti</w:t>
      </w:r>
      <w:r>
        <w:rPr>
          <w:rFonts w:ascii="Book Antiqua" w:hAnsi="Book Antiqua" w:cs="Book Antiqua"/>
          <w:sz w:val="23"/>
          <w:szCs w:val="23"/>
        </w:rPr>
        <w:t>ve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No</w:t>
      </w:r>
      <w:r>
        <w:rPr>
          <w:rFonts w:ascii="Book Antiqua" w:hAnsi="Book Antiqua" w:cs="Book Antiqua"/>
          <w:spacing w:val="-1"/>
          <w:sz w:val="23"/>
          <w:szCs w:val="23"/>
        </w:rPr>
        <w:t>.</w:t>
      </w:r>
      <w:r>
        <w:rPr>
          <w:rFonts w:ascii="Book Antiqua" w:hAnsi="Book Antiqua" w:cs="Book Antiqua"/>
          <w:sz w:val="23"/>
          <w:szCs w:val="23"/>
        </w:rPr>
        <w:t>: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z w:val="23"/>
          <w:szCs w:val="23"/>
        </w:rPr>
        <w:t>insert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identification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No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if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this</w:t>
      </w:r>
      <w:r>
        <w:rPr>
          <w:rFonts w:ascii="Book Antiqua" w:hAnsi="Book Antiqua" w:cs="Book Antiqua"/>
          <w:i/>
          <w:iCs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is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Bid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for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an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alternati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v</w:t>
      </w:r>
      <w:r>
        <w:rPr>
          <w:rFonts w:ascii="Book Antiqua" w:hAnsi="Book Antiqua" w:cs="Book Antiqua"/>
          <w:i/>
          <w:iCs/>
          <w:sz w:val="23"/>
          <w:szCs w:val="23"/>
        </w:rPr>
        <w:t>e]</w:t>
      </w:r>
    </w:p>
    <w:p w:rsidR="0044354C" w:rsidRDefault="0044354C">
      <w:pPr>
        <w:kinsoku w:val="0"/>
        <w:overflowPunct w:val="0"/>
        <w:spacing w:before="4"/>
        <w:ind w:left="110" w:right="4318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z w:val="23"/>
          <w:szCs w:val="23"/>
        </w:rPr>
        <w:t>To: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[insert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z w:val="23"/>
          <w:szCs w:val="23"/>
        </w:rPr>
        <w:t>omplete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z w:val="23"/>
          <w:szCs w:val="23"/>
        </w:rPr>
        <w:t>me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>f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 w:rsidR="00470C87">
        <w:rPr>
          <w:rFonts w:ascii="Book Antiqua" w:hAnsi="Book Antiqua" w:cs="Book Antiqua"/>
          <w:i/>
          <w:iCs/>
          <w:spacing w:val="-1"/>
          <w:sz w:val="23"/>
          <w:szCs w:val="23"/>
        </w:rPr>
        <w:t>PBM Office ------</w:t>
      </w:r>
      <w:r>
        <w:rPr>
          <w:rFonts w:ascii="Book Antiqua" w:hAnsi="Book Antiqua" w:cs="Book Antiqua"/>
          <w:i/>
          <w:iCs/>
          <w:sz w:val="23"/>
          <w:szCs w:val="23"/>
        </w:rPr>
        <w:t>]</w:t>
      </w:r>
    </w:p>
    <w:p w:rsidR="0044354C" w:rsidRDefault="0044354C">
      <w:pPr>
        <w:kinsoku w:val="0"/>
        <w:overflowPunct w:val="0"/>
        <w:spacing w:before="9" w:line="190" w:lineRule="exact"/>
        <w:rPr>
          <w:sz w:val="19"/>
          <w:szCs w:val="19"/>
        </w:rPr>
      </w:pPr>
    </w:p>
    <w:p w:rsidR="0044354C" w:rsidRDefault="0044354C">
      <w:pPr>
        <w:kinsoku w:val="0"/>
        <w:overflowPunct w:val="0"/>
        <w:ind w:left="110" w:right="5335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z w:val="23"/>
          <w:szCs w:val="23"/>
        </w:rPr>
        <w:t>We,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u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dersigned,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declare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at:</w:t>
      </w:r>
    </w:p>
    <w:p w:rsidR="0044354C" w:rsidRDefault="0044354C">
      <w:pPr>
        <w:kinsoku w:val="0"/>
        <w:overflowPunct w:val="0"/>
        <w:spacing w:before="8" w:line="190" w:lineRule="exact"/>
        <w:rPr>
          <w:sz w:val="19"/>
          <w:szCs w:val="19"/>
        </w:rPr>
      </w:pPr>
    </w:p>
    <w:p w:rsidR="0044354C" w:rsidRDefault="0044354C">
      <w:pPr>
        <w:kinsoku w:val="0"/>
        <w:overflowPunct w:val="0"/>
        <w:spacing w:line="244" w:lineRule="auto"/>
        <w:ind w:left="110" w:right="121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z w:val="23"/>
          <w:szCs w:val="23"/>
        </w:rPr>
        <w:t>We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u</w:t>
      </w:r>
      <w:r>
        <w:rPr>
          <w:rFonts w:ascii="Book Antiqua" w:hAnsi="Book Antiqua" w:cs="Book Antiqua"/>
          <w:spacing w:val="-1"/>
          <w:sz w:val="23"/>
          <w:szCs w:val="23"/>
        </w:rPr>
        <w:t>nd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rst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at,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co</w:t>
      </w:r>
      <w:r>
        <w:rPr>
          <w:rFonts w:ascii="Book Antiqua" w:hAnsi="Book Antiqua" w:cs="Book Antiqua"/>
          <w:sz w:val="23"/>
          <w:szCs w:val="23"/>
        </w:rPr>
        <w:t>rdi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to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you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con</w:t>
      </w:r>
      <w:r>
        <w:rPr>
          <w:rFonts w:ascii="Book Antiqua" w:hAnsi="Book Antiqua" w:cs="Book Antiqua"/>
          <w:spacing w:val="1"/>
          <w:sz w:val="23"/>
          <w:szCs w:val="23"/>
        </w:rPr>
        <w:t>d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on</w:t>
      </w:r>
      <w:r>
        <w:rPr>
          <w:rFonts w:ascii="Book Antiqua" w:hAnsi="Book Antiqua" w:cs="Book Antiqua"/>
          <w:sz w:val="23"/>
          <w:szCs w:val="23"/>
        </w:rPr>
        <w:t>s,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ids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mu</w:t>
      </w:r>
      <w:r>
        <w:rPr>
          <w:rFonts w:ascii="Book Antiqua" w:hAnsi="Book Antiqua" w:cs="Book Antiqua"/>
          <w:spacing w:val="-1"/>
          <w:sz w:val="23"/>
          <w:szCs w:val="23"/>
        </w:rPr>
        <w:t>s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be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</w:t>
      </w:r>
      <w:r>
        <w:rPr>
          <w:rFonts w:ascii="Book Antiqua" w:hAnsi="Book Antiqua" w:cs="Book Antiqua"/>
          <w:sz w:val="23"/>
          <w:szCs w:val="23"/>
        </w:rPr>
        <w:t>u</w:t>
      </w:r>
      <w:r>
        <w:rPr>
          <w:rFonts w:ascii="Book Antiqua" w:hAnsi="Book Antiqua" w:cs="Book Antiqua"/>
          <w:spacing w:val="-1"/>
          <w:sz w:val="23"/>
          <w:szCs w:val="23"/>
        </w:rPr>
        <w:t>ppo</w:t>
      </w:r>
      <w:r>
        <w:rPr>
          <w:rFonts w:ascii="Book Antiqua" w:hAnsi="Book Antiqua" w:cs="Book Antiqua"/>
          <w:sz w:val="23"/>
          <w:szCs w:val="23"/>
        </w:rPr>
        <w:t>rt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Secu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ng</w:t>
      </w:r>
      <w:r>
        <w:rPr>
          <w:rFonts w:ascii="Book Antiqua" w:hAnsi="Book Antiqua" w:cs="Book Antiqua"/>
          <w:spacing w:val="2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Dec</w:t>
      </w:r>
      <w:r>
        <w:rPr>
          <w:rFonts w:ascii="Book Antiqua" w:hAnsi="Book Antiqua" w:cs="Book Antiqua"/>
          <w:spacing w:val="-1"/>
          <w:sz w:val="23"/>
          <w:szCs w:val="23"/>
        </w:rPr>
        <w:t>l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ation.</w:t>
      </w:r>
    </w:p>
    <w:p w:rsidR="0044354C" w:rsidRDefault="0044354C">
      <w:pPr>
        <w:kinsoku w:val="0"/>
        <w:overflowPunct w:val="0"/>
        <w:spacing w:before="2" w:line="190" w:lineRule="exact"/>
        <w:rPr>
          <w:sz w:val="19"/>
          <w:szCs w:val="19"/>
        </w:rPr>
      </w:pPr>
    </w:p>
    <w:p w:rsidR="0044354C" w:rsidRDefault="0044354C">
      <w:pPr>
        <w:kinsoku w:val="0"/>
        <w:overflowPunct w:val="0"/>
        <w:spacing w:line="243" w:lineRule="auto"/>
        <w:ind w:left="110" w:right="117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z w:val="23"/>
          <w:szCs w:val="23"/>
        </w:rPr>
        <w:t>We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ccept</w:t>
      </w:r>
      <w:r>
        <w:rPr>
          <w:rFonts w:ascii="Book Antiqua" w:hAnsi="Book Antiqua" w:cs="Book Antiqua"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that</w:t>
      </w:r>
      <w:r>
        <w:rPr>
          <w:rFonts w:ascii="Book Antiqua" w:hAnsi="Book Antiqua" w:cs="Book Antiqua"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we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ll</w:t>
      </w:r>
      <w:r>
        <w:rPr>
          <w:rFonts w:ascii="Book Antiqua" w:hAnsi="Book Antiqua" w:cs="Book Antiqua"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blac</w:t>
      </w:r>
      <w:r>
        <w:rPr>
          <w:rFonts w:ascii="Book Antiqua" w:hAnsi="Book Antiqua" w:cs="Book Antiqua"/>
          <w:spacing w:val="-2"/>
          <w:sz w:val="23"/>
          <w:szCs w:val="23"/>
        </w:rPr>
        <w:t>k</w:t>
      </w:r>
      <w:r>
        <w:rPr>
          <w:rFonts w:ascii="Book Antiqua" w:hAnsi="Book Antiqua" w:cs="Book Antiqua"/>
          <w:sz w:val="23"/>
          <w:szCs w:val="23"/>
        </w:rPr>
        <w:t>list</w:t>
      </w:r>
      <w:r>
        <w:rPr>
          <w:rFonts w:ascii="Book Antiqua" w:hAnsi="Book Antiqua" w:cs="Book Antiqua"/>
          <w:spacing w:val="-2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hencefort</w:t>
      </w:r>
      <w:r>
        <w:rPr>
          <w:rFonts w:ascii="Book Antiqua" w:hAnsi="Book Antiqua" w:cs="Book Antiqua"/>
          <w:sz w:val="23"/>
          <w:szCs w:val="23"/>
        </w:rPr>
        <w:t>h</w:t>
      </w:r>
      <w:r>
        <w:rPr>
          <w:rFonts w:ascii="Book Antiqua" w:hAnsi="Book Antiqua" w:cs="Book Antiqua"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cros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debarre</w:t>
      </w:r>
      <w:r>
        <w:rPr>
          <w:rFonts w:ascii="Book Antiqua" w:hAnsi="Book Antiqua" w:cs="Book Antiqua"/>
          <w:sz w:val="23"/>
          <w:szCs w:val="23"/>
        </w:rPr>
        <w:t xml:space="preserve">d </w:t>
      </w:r>
      <w:r>
        <w:rPr>
          <w:rFonts w:ascii="Book Antiqua" w:hAnsi="Book Antiqua" w:cs="Book Antiqua"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for</w:t>
      </w:r>
      <w:r>
        <w:rPr>
          <w:rFonts w:ascii="Book Antiqua" w:hAnsi="Book Antiqua" w:cs="Book Antiqua"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p</w:t>
      </w:r>
      <w:r>
        <w:rPr>
          <w:rFonts w:ascii="Book Antiqua" w:hAnsi="Book Antiqua" w:cs="Book Antiqua"/>
          <w:spacing w:val="1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ci</w:t>
      </w:r>
      <w:r>
        <w:rPr>
          <w:rFonts w:ascii="Book Antiqua" w:hAnsi="Book Antiqua" w:cs="Book Antiqua"/>
          <w:spacing w:val="-2"/>
          <w:sz w:val="23"/>
          <w:szCs w:val="23"/>
        </w:rPr>
        <w:t>p</w:t>
      </w:r>
      <w:r>
        <w:rPr>
          <w:rFonts w:ascii="Book Antiqua" w:hAnsi="Book Antiqua" w:cs="Book Antiqua"/>
          <w:sz w:val="23"/>
          <w:szCs w:val="23"/>
        </w:rPr>
        <w:t>ati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in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resp</w:t>
      </w:r>
      <w:r>
        <w:rPr>
          <w:rFonts w:ascii="Book Antiqua" w:hAnsi="Book Antiqua" w:cs="Book Antiqua"/>
          <w:spacing w:val="-2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ctive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c</w:t>
      </w:r>
      <w:r>
        <w:rPr>
          <w:rFonts w:ascii="Book Antiqua" w:hAnsi="Book Antiqua" w:cs="Book Antiqua"/>
          <w:spacing w:val="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te</w:t>
      </w:r>
      <w:r>
        <w:rPr>
          <w:rFonts w:ascii="Book Antiqua" w:hAnsi="Book Antiqua" w:cs="Book Antiqua"/>
          <w:spacing w:val="-2"/>
          <w:sz w:val="23"/>
          <w:szCs w:val="23"/>
        </w:rPr>
        <w:t>g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ry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publ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c</w:t>
      </w:r>
      <w:r>
        <w:rPr>
          <w:rFonts w:ascii="Book Antiqua" w:hAnsi="Book Antiqua" w:cs="Book Antiqua"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procuremen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proceeding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riod</w:t>
      </w:r>
      <w:r>
        <w:rPr>
          <w:rFonts w:ascii="Book Antiqua" w:hAnsi="Book Antiqua" w:cs="Book Antiqua"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(not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m</w:t>
      </w:r>
      <w:r>
        <w:rPr>
          <w:rFonts w:ascii="Book Antiqua" w:hAnsi="Book Antiqua" w:cs="Book Antiqua"/>
          <w:spacing w:val="-2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re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an)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s</w:t>
      </w:r>
      <w:r>
        <w:rPr>
          <w:rFonts w:ascii="Book Antiqua" w:hAnsi="Book Antiqua" w:cs="Book Antiqua"/>
          <w:sz w:val="23"/>
          <w:szCs w:val="23"/>
        </w:rPr>
        <w:t>ix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mo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ths,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fail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to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with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2"/>
          <w:sz w:val="23"/>
          <w:szCs w:val="23"/>
        </w:rPr>
        <w:t>c</w:t>
      </w:r>
      <w:r>
        <w:rPr>
          <w:rFonts w:ascii="Book Antiqua" w:hAnsi="Book Antiqua" w:cs="Book Antiqua"/>
          <w:sz w:val="23"/>
          <w:szCs w:val="23"/>
        </w:rPr>
        <w:t>uring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de</w:t>
      </w:r>
      <w:r>
        <w:rPr>
          <w:rFonts w:ascii="Book Antiqua" w:hAnsi="Book Antiqua" w:cs="Book Antiqua"/>
          <w:spacing w:val="-1"/>
          <w:sz w:val="23"/>
          <w:szCs w:val="23"/>
        </w:rPr>
        <w:t>cl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ion,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however</w:t>
      </w:r>
      <w:r>
        <w:rPr>
          <w:rFonts w:ascii="Book Antiqua" w:hAnsi="Book Antiqua" w:cs="Book Antiqua"/>
          <w:spacing w:val="2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out</w:t>
      </w:r>
      <w:r>
        <w:rPr>
          <w:rFonts w:ascii="Book Antiqua" w:hAnsi="Book Antiqua" w:cs="Book Antiqua"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in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ulg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in</w:t>
      </w:r>
      <w:r>
        <w:rPr>
          <w:rFonts w:ascii="Book Antiqua" w:hAnsi="Book Antiqua" w:cs="Book Antiqua"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c</w:t>
      </w:r>
      <w:r>
        <w:rPr>
          <w:rFonts w:ascii="Book Antiqua" w:hAnsi="Book Antiqua" w:cs="Book Antiqua"/>
          <w:spacing w:val="-2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upt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a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frau</w:t>
      </w:r>
      <w:r>
        <w:rPr>
          <w:rFonts w:ascii="Book Antiqua" w:hAnsi="Book Antiqua" w:cs="Book Antiqua"/>
          <w:spacing w:val="-1"/>
          <w:sz w:val="23"/>
          <w:szCs w:val="23"/>
        </w:rPr>
        <w:t>du</w:t>
      </w:r>
      <w:r>
        <w:rPr>
          <w:rFonts w:ascii="Book Antiqua" w:hAnsi="Book Antiqua" w:cs="Book Antiqua"/>
          <w:sz w:val="23"/>
          <w:szCs w:val="23"/>
        </w:rPr>
        <w:t>lent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practices,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if</w:t>
      </w:r>
      <w:r>
        <w:rPr>
          <w:rFonts w:ascii="Book Antiqua" w:hAnsi="Book Antiqua" w:cs="Book Antiqua"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we</w:t>
      </w:r>
      <w:r>
        <w:rPr>
          <w:rFonts w:ascii="Book Antiqua" w:hAnsi="Book Antiqua" w:cs="Book Antiqua"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are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br</w:t>
      </w:r>
      <w:r>
        <w:rPr>
          <w:rFonts w:ascii="Book Antiqua" w:hAnsi="Book Antiqua" w:cs="Book Antiqua"/>
          <w:spacing w:val="-2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ach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our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obligation(s)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u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der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Bid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conditions,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be</w:t>
      </w:r>
      <w:r>
        <w:rPr>
          <w:rFonts w:ascii="Book Antiqua" w:hAnsi="Book Antiqua" w:cs="Book Antiqua"/>
          <w:spacing w:val="-2"/>
          <w:sz w:val="23"/>
          <w:szCs w:val="23"/>
        </w:rPr>
        <w:t>c</w:t>
      </w:r>
      <w:r>
        <w:rPr>
          <w:rFonts w:ascii="Book Antiqua" w:hAnsi="Book Antiqua" w:cs="Book Antiqua"/>
          <w:spacing w:val="1"/>
          <w:sz w:val="23"/>
          <w:szCs w:val="23"/>
        </w:rPr>
        <w:t>a</w:t>
      </w:r>
      <w:r>
        <w:rPr>
          <w:rFonts w:ascii="Book Antiqua" w:hAnsi="Book Antiqua" w:cs="Book Antiqua"/>
          <w:spacing w:val="-2"/>
          <w:sz w:val="23"/>
          <w:szCs w:val="23"/>
        </w:rPr>
        <w:t>u</w:t>
      </w:r>
      <w:r>
        <w:rPr>
          <w:rFonts w:ascii="Book Antiqua" w:hAnsi="Book Antiqua" w:cs="Book Antiqua"/>
          <w:sz w:val="23"/>
          <w:szCs w:val="23"/>
        </w:rPr>
        <w:t>se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:</w:t>
      </w:r>
    </w:p>
    <w:p w:rsidR="0044354C" w:rsidRDefault="0044354C">
      <w:pPr>
        <w:kinsoku w:val="0"/>
        <w:overflowPunct w:val="0"/>
        <w:spacing w:before="4" w:line="190" w:lineRule="exact"/>
        <w:rPr>
          <w:sz w:val="19"/>
          <w:szCs w:val="19"/>
        </w:rPr>
      </w:pPr>
    </w:p>
    <w:p w:rsidR="0044354C" w:rsidRDefault="0044354C">
      <w:pPr>
        <w:numPr>
          <w:ilvl w:val="0"/>
          <w:numId w:val="39"/>
        </w:numPr>
        <w:tabs>
          <w:tab w:val="left" w:pos="809"/>
        </w:tabs>
        <w:kinsoku w:val="0"/>
        <w:overflowPunct w:val="0"/>
        <w:spacing w:line="244" w:lineRule="auto"/>
        <w:ind w:left="810" w:right="122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hav</w:t>
      </w:r>
      <w:r>
        <w:rPr>
          <w:rFonts w:ascii="Book Antiqua" w:hAnsi="Book Antiqua" w:cs="Book Antiqua"/>
          <w:sz w:val="23"/>
          <w:szCs w:val="23"/>
        </w:rPr>
        <w:t xml:space="preserve">e </w:t>
      </w:r>
      <w:r>
        <w:rPr>
          <w:rFonts w:ascii="Book Antiqua" w:hAnsi="Book Antiqua" w:cs="Book Antiqua"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wi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pacing w:val="-1"/>
          <w:sz w:val="23"/>
          <w:szCs w:val="23"/>
        </w:rPr>
        <w:t>dra</w:t>
      </w:r>
      <w:r>
        <w:rPr>
          <w:rFonts w:ascii="Book Antiqua" w:hAnsi="Book Antiqua" w:cs="Book Antiqua"/>
          <w:spacing w:val="1"/>
          <w:sz w:val="23"/>
          <w:szCs w:val="23"/>
        </w:rPr>
        <w:t>w</w:t>
      </w:r>
      <w:r>
        <w:rPr>
          <w:rFonts w:ascii="Book Antiqua" w:hAnsi="Book Antiqua" w:cs="Book Antiqua"/>
          <w:sz w:val="23"/>
          <w:szCs w:val="23"/>
        </w:rPr>
        <w:t xml:space="preserve">n </w:t>
      </w:r>
      <w:r>
        <w:rPr>
          <w:rFonts w:ascii="Book Antiqua" w:hAnsi="Book Antiqua" w:cs="Book Antiqua"/>
          <w:spacing w:val="1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 xml:space="preserve">r </w:t>
      </w:r>
      <w:r>
        <w:rPr>
          <w:rFonts w:ascii="Book Antiqua" w:hAnsi="Book Antiqua" w:cs="Book Antiqua"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modif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 xml:space="preserve">d </w:t>
      </w:r>
      <w:r>
        <w:rPr>
          <w:rFonts w:ascii="Book Antiqua" w:hAnsi="Book Antiqua" w:cs="Book Antiqua"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ou</w:t>
      </w:r>
      <w:r>
        <w:rPr>
          <w:rFonts w:ascii="Book Antiqua" w:hAnsi="Book Antiqua" w:cs="Book Antiqua"/>
          <w:sz w:val="23"/>
          <w:szCs w:val="23"/>
        </w:rPr>
        <w:t xml:space="preserve">r </w:t>
      </w:r>
      <w:r>
        <w:rPr>
          <w:rFonts w:ascii="Book Antiqua" w:hAnsi="Book Antiqua" w:cs="Book Antiqua"/>
          <w:spacing w:val="1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 xml:space="preserve">id </w:t>
      </w:r>
      <w:r>
        <w:rPr>
          <w:rFonts w:ascii="Book Antiqua" w:hAnsi="Book Antiqua" w:cs="Book Antiqua"/>
          <w:spacing w:val="1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du</w:t>
      </w:r>
      <w:r>
        <w:rPr>
          <w:rFonts w:ascii="Book Antiqua" w:hAnsi="Book Antiqua" w:cs="Book Antiqua"/>
          <w:sz w:val="23"/>
          <w:szCs w:val="23"/>
        </w:rPr>
        <w:t>ri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 xml:space="preserve">g </w:t>
      </w:r>
      <w:r>
        <w:rPr>
          <w:rFonts w:ascii="Book Antiqua" w:hAnsi="Book Antiqua" w:cs="Book Antiqua"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 xml:space="preserve">e </w:t>
      </w:r>
      <w:r>
        <w:rPr>
          <w:rFonts w:ascii="Book Antiqua" w:hAnsi="Book Antiqua" w:cs="Book Antiqua"/>
          <w:spacing w:val="1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 xml:space="preserve">d </w:t>
      </w:r>
      <w:r>
        <w:rPr>
          <w:rFonts w:ascii="Book Antiqua" w:hAnsi="Book Antiqua" w:cs="Book Antiqua"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 xml:space="preserve">f </w:t>
      </w:r>
      <w:r>
        <w:rPr>
          <w:rFonts w:ascii="Book Antiqua" w:hAnsi="Book Antiqua" w:cs="Book Antiqua"/>
          <w:spacing w:val="1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 xml:space="preserve">d </w:t>
      </w:r>
      <w:r>
        <w:rPr>
          <w:rFonts w:ascii="Book Antiqua" w:hAnsi="Book Antiqua" w:cs="Book Antiqua"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V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l</w:t>
      </w:r>
      <w:r>
        <w:rPr>
          <w:rFonts w:ascii="Book Antiqua" w:hAnsi="Book Antiqua" w:cs="Book Antiqua"/>
          <w:sz w:val="23"/>
          <w:szCs w:val="23"/>
        </w:rPr>
        <w:t>id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ty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specified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Form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Bid;</w:t>
      </w:r>
    </w:p>
    <w:p w:rsidR="0044354C" w:rsidRDefault="0044354C">
      <w:pPr>
        <w:numPr>
          <w:ilvl w:val="0"/>
          <w:numId w:val="39"/>
        </w:numPr>
        <w:tabs>
          <w:tab w:val="left" w:pos="810"/>
        </w:tabs>
        <w:kinsoku w:val="0"/>
        <w:overflowPunct w:val="0"/>
        <w:spacing w:before="95"/>
        <w:ind w:left="810" w:right="1476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Disagreemen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arithm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tica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corr</w:t>
      </w:r>
      <w:r>
        <w:rPr>
          <w:rFonts w:ascii="Book Antiqua" w:hAnsi="Book Antiqua" w:cs="Book Antiqua"/>
          <w:spacing w:val="2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c</w:t>
      </w:r>
      <w:r>
        <w:rPr>
          <w:rFonts w:ascii="Book Antiqua" w:hAnsi="Book Antiqua" w:cs="Book Antiqua"/>
          <w:sz w:val="23"/>
          <w:szCs w:val="23"/>
        </w:rPr>
        <w:t>ti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m</w:t>
      </w:r>
      <w:r>
        <w:rPr>
          <w:rFonts w:ascii="Book Antiqua" w:hAnsi="Book Antiqua" w:cs="Book Antiqua"/>
          <w:spacing w:val="-1"/>
          <w:sz w:val="23"/>
          <w:szCs w:val="23"/>
        </w:rPr>
        <w:t>ad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Bi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</w:t>
      </w:r>
      <w:r>
        <w:rPr>
          <w:rFonts w:ascii="Book Antiqua" w:hAnsi="Book Antiqua" w:cs="Book Antiqua"/>
          <w:sz w:val="23"/>
          <w:szCs w:val="23"/>
        </w:rPr>
        <w:t>ric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;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or</w:t>
      </w:r>
    </w:p>
    <w:p w:rsidR="0044354C" w:rsidRDefault="0044354C">
      <w:pPr>
        <w:numPr>
          <w:ilvl w:val="0"/>
          <w:numId w:val="39"/>
        </w:numPr>
        <w:tabs>
          <w:tab w:val="left" w:pos="810"/>
        </w:tabs>
        <w:kinsoku w:val="0"/>
        <w:overflowPunct w:val="0"/>
        <w:spacing w:before="4" w:line="243" w:lineRule="auto"/>
        <w:ind w:left="810" w:right="118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z w:val="23"/>
          <w:szCs w:val="23"/>
        </w:rPr>
        <w:t>hav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be</w:t>
      </w:r>
      <w:r>
        <w:rPr>
          <w:rFonts w:ascii="Book Antiqua" w:hAnsi="Book Antiqua" w:cs="Book Antiqua"/>
          <w:spacing w:val="-2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3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notif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ed</w:t>
      </w:r>
      <w:r>
        <w:rPr>
          <w:rFonts w:ascii="Book Antiqua" w:hAnsi="Book Antiqua" w:cs="Book Antiqua"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3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acceptance</w:t>
      </w:r>
      <w:r>
        <w:rPr>
          <w:rFonts w:ascii="Book Antiqua" w:hAnsi="Book Antiqua" w:cs="Book Antiqua"/>
          <w:spacing w:val="3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3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our</w:t>
      </w:r>
      <w:r>
        <w:rPr>
          <w:rFonts w:ascii="Book Antiqua" w:hAnsi="Book Antiqua" w:cs="Book Antiqua"/>
          <w:spacing w:val="3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Bid</w:t>
      </w:r>
      <w:r>
        <w:rPr>
          <w:rFonts w:ascii="Book Antiqua" w:hAnsi="Book Antiqua" w:cs="Book Antiqua"/>
          <w:spacing w:val="3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by</w:t>
      </w:r>
      <w:r>
        <w:rPr>
          <w:rFonts w:ascii="Book Antiqua" w:hAnsi="Book Antiqua" w:cs="Book Antiqua"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37"/>
          <w:sz w:val="23"/>
          <w:szCs w:val="23"/>
        </w:rPr>
        <w:t xml:space="preserve"> </w:t>
      </w:r>
      <w:r w:rsidR="00470C87">
        <w:rPr>
          <w:rFonts w:ascii="Book Antiqua" w:hAnsi="Book Antiqua" w:cs="Book Antiqua"/>
          <w:sz w:val="23"/>
          <w:szCs w:val="23"/>
        </w:rPr>
        <w:t>PBM Office ------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dur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ng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period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Bid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Validity,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(i)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fail</w:t>
      </w:r>
      <w:r>
        <w:rPr>
          <w:rFonts w:ascii="Book Antiqua" w:hAnsi="Book Antiqua" w:cs="Book Antiqua"/>
          <w:spacing w:val="1"/>
          <w:sz w:val="23"/>
          <w:szCs w:val="23"/>
        </w:rPr>
        <w:t>u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to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sign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contra</w:t>
      </w:r>
      <w:r>
        <w:rPr>
          <w:rFonts w:ascii="Book Antiqua" w:hAnsi="Book Antiqua" w:cs="Book Antiqua"/>
          <w:spacing w:val="-2"/>
          <w:sz w:val="23"/>
          <w:szCs w:val="23"/>
        </w:rPr>
        <w:t>c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if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re</w:t>
      </w:r>
      <w:r>
        <w:rPr>
          <w:rFonts w:ascii="Book Antiqua" w:hAnsi="Book Antiqua" w:cs="Book Antiqua"/>
          <w:sz w:val="23"/>
          <w:szCs w:val="23"/>
        </w:rPr>
        <w:t>qui</w:t>
      </w:r>
      <w:r>
        <w:rPr>
          <w:rFonts w:ascii="Book Antiqua" w:hAnsi="Book Antiqua" w:cs="Book Antiqua"/>
          <w:spacing w:val="-2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ed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by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 w:rsidR="00470C87">
        <w:rPr>
          <w:rFonts w:ascii="Book Antiqua" w:hAnsi="Book Antiqua" w:cs="Book Antiqua"/>
          <w:spacing w:val="-1"/>
          <w:sz w:val="23"/>
          <w:szCs w:val="23"/>
        </w:rPr>
        <w:t>PBM Office ------</w:t>
      </w:r>
      <w:r>
        <w:rPr>
          <w:rFonts w:ascii="Book Antiqua" w:hAnsi="Book Antiqua" w:cs="Book Antiqua"/>
          <w:spacing w:val="4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4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4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4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4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(ii</w:t>
      </w:r>
      <w:r>
        <w:rPr>
          <w:rFonts w:ascii="Book Antiqua" w:hAnsi="Book Antiqua" w:cs="Book Antiqua"/>
          <w:sz w:val="23"/>
          <w:szCs w:val="23"/>
        </w:rPr>
        <w:t>)</w:t>
      </w:r>
      <w:r>
        <w:rPr>
          <w:rFonts w:ascii="Book Antiqua" w:hAnsi="Book Antiqua" w:cs="Book Antiqua"/>
          <w:spacing w:val="4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fa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spacing w:val="4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4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3"/>
          <w:sz w:val="23"/>
          <w:szCs w:val="23"/>
        </w:rPr>
        <w:t>r</w:t>
      </w:r>
      <w:r>
        <w:rPr>
          <w:rFonts w:ascii="Book Antiqua" w:hAnsi="Book Antiqua" w:cs="Book Antiqua"/>
          <w:spacing w:val="-1"/>
          <w:sz w:val="23"/>
          <w:szCs w:val="23"/>
        </w:rPr>
        <w:t>efus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4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4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furnis</w:t>
      </w:r>
      <w:r>
        <w:rPr>
          <w:rFonts w:ascii="Book Antiqua" w:hAnsi="Book Antiqua" w:cs="Book Antiqua"/>
          <w:sz w:val="23"/>
          <w:szCs w:val="23"/>
        </w:rPr>
        <w:t>h</w:t>
      </w:r>
      <w:r>
        <w:rPr>
          <w:rFonts w:ascii="Book Antiqua" w:hAnsi="Book Antiqua" w:cs="Book Antiqua"/>
          <w:spacing w:val="4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4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P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pacing w:val="1"/>
          <w:sz w:val="23"/>
          <w:szCs w:val="23"/>
        </w:rPr>
        <w:t>f</w:t>
      </w:r>
      <w:r>
        <w:rPr>
          <w:rFonts w:ascii="Book Antiqua" w:hAnsi="Book Antiqua" w:cs="Book Antiqua"/>
          <w:spacing w:val="-1"/>
          <w:sz w:val="23"/>
          <w:szCs w:val="23"/>
        </w:rPr>
        <w:t>ormance</w:t>
      </w:r>
      <w:r>
        <w:rPr>
          <w:rFonts w:ascii="Book Antiqua" w:hAnsi="Book Antiqua" w:cs="Book Antiqua"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Secu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ity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or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to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com</w:t>
      </w:r>
      <w:r>
        <w:rPr>
          <w:rFonts w:ascii="Book Antiqua" w:hAnsi="Book Antiqua" w:cs="Book Antiqua"/>
          <w:spacing w:val="-1"/>
          <w:sz w:val="23"/>
          <w:szCs w:val="23"/>
        </w:rPr>
        <w:t>p</w:t>
      </w:r>
      <w:r>
        <w:rPr>
          <w:rFonts w:ascii="Book Antiqua" w:hAnsi="Book Antiqua" w:cs="Book Antiqua"/>
          <w:sz w:val="23"/>
          <w:szCs w:val="23"/>
        </w:rPr>
        <w:t>ly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with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any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other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c</w:t>
      </w:r>
      <w:r>
        <w:rPr>
          <w:rFonts w:ascii="Book Antiqua" w:hAnsi="Book Antiqua" w:cs="Book Antiqua"/>
          <w:spacing w:val="-2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ndit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precedent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to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sig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ing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contract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specified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Bid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Docume</w:t>
      </w:r>
      <w:r>
        <w:rPr>
          <w:rFonts w:ascii="Book Antiqua" w:hAnsi="Book Antiqua" w:cs="Book Antiqua"/>
          <w:spacing w:val="-3"/>
          <w:sz w:val="23"/>
          <w:szCs w:val="23"/>
        </w:rPr>
        <w:t>n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s</w:t>
      </w:r>
      <w:r>
        <w:rPr>
          <w:rFonts w:ascii="Book Antiqua" w:hAnsi="Book Antiqua" w:cs="Book Antiqua"/>
          <w:sz w:val="23"/>
          <w:szCs w:val="23"/>
        </w:rPr>
        <w:t>.</w:t>
      </w:r>
    </w:p>
    <w:p w:rsidR="0044354C" w:rsidRDefault="0044354C">
      <w:pPr>
        <w:kinsoku w:val="0"/>
        <w:overflowPunct w:val="0"/>
        <w:spacing w:line="285" w:lineRule="exact"/>
        <w:ind w:left="110" w:right="119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z w:val="23"/>
          <w:szCs w:val="23"/>
        </w:rPr>
        <w:t>We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u</w:t>
      </w:r>
      <w:r>
        <w:rPr>
          <w:rFonts w:ascii="Book Antiqua" w:hAnsi="Book Antiqua" w:cs="Book Antiqua"/>
          <w:spacing w:val="-1"/>
          <w:sz w:val="23"/>
          <w:szCs w:val="23"/>
        </w:rPr>
        <w:t>nd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-2"/>
          <w:sz w:val="23"/>
          <w:szCs w:val="23"/>
        </w:rPr>
        <w:t>s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pacing w:val="1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is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Bi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Se</w:t>
      </w:r>
      <w:r>
        <w:rPr>
          <w:rFonts w:ascii="Book Antiqua" w:hAnsi="Book Antiqua" w:cs="Book Antiqua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ur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l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ra</w:t>
      </w:r>
      <w:r>
        <w:rPr>
          <w:rFonts w:ascii="Book Antiqua" w:hAnsi="Book Antiqua" w:cs="Book Antiqua"/>
          <w:sz w:val="23"/>
          <w:szCs w:val="23"/>
        </w:rPr>
        <w:t>ti</w:t>
      </w:r>
      <w:r>
        <w:rPr>
          <w:rFonts w:ascii="Book Antiqua" w:hAnsi="Book Antiqua" w:cs="Book Antiqua"/>
          <w:spacing w:val="-2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shall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ex</w:t>
      </w:r>
      <w:r>
        <w:rPr>
          <w:rFonts w:ascii="Book Antiqua" w:hAnsi="Book Antiqua" w:cs="Book Antiqua"/>
          <w:spacing w:val="-2"/>
          <w:sz w:val="23"/>
          <w:szCs w:val="23"/>
        </w:rPr>
        <w:t>p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re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we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are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succes</w:t>
      </w:r>
      <w:r>
        <w:rPr>
          <w:rFonts w:ascii="Book Antiqua" w:hAnsi="Book Antiqua" w:cs="Book Antiqua"/>
          <w:spacing w:val="-1"/>
          <w:sz w:val="23"/>
          <w:szCs w:val="23"/>
        </w:rPr>
        <w:t>sf</w:t>
      </w:r>
      <w:r>
        <w:rPr>
          <w:rFonts w:ascii="Book Antiqua" w:hAnsi="Book Antiqua" w:cs="Book Antiqua"/>
          <w:sz w:val="23"/>
          <w:szCs w:val="23"/>
        </w:rPr>
        <w:t>ul</w:t>
      </w:r>
    </w:p>
    <w:p w:rsidR="0044354C" w:rsidRDefault="0044354C">
      <w:pPr>
        <w:kinsoku w:val="0"/>
        <w:overflowPunct w:val="0"/>
        <w:spacing w:before="5" w:line="242" w:lineRule="auto"/>
        <w:ind w:left="110" w:right="184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dder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upo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earli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(i</w:t>
      </w:r>
      <w:r>
        <w:rPr>
          <w:rFonts w:ascii="Book Antiqua" w:hAnsi="Book Antiqua" w:cs="Book Antiqua"/>
          <w:sz w:val="23"/>
          <w:szCs w:val="23"/>
        </w:rPr>
        <w:t>)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ou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c</w:t>
      </w:r>
      <w:r>
        <w:rPr>
          <w:rFonts w:ascii="Book Antiqua" w:hAnsi="Book Antiqua" w:cs="Book Antiqua"/>
          <w:spacing w:val="-2"/>
          <w:sz w:val="23"/>
          <w:szCs w:val="23"/>
        </w:rPr>
        <w:t>e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pt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you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notificatio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u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nam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the</w:t>
      </w:r>
      <w:r>
        <w:rPr>
          <w:rFonts w:ascii="Book Antiqua" w:hAnsi="Book Antiqua" w:cs="Book Antiqua"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successfu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dder</w:t>
      </w:r>
      <w:r>
        <w:rPr>
          <w:rFonts w:ascii="Book Antiqua" w:hAnsi="Book Antiqua" w:cs="Book Antiqua"/>
          <w:sz w:val="23"/>
          <w:szCs w:val="23"/>
        </w:rPr>
        <w:t>;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(ii</w:t>
      </w:r>
      <w:r>
        <w:rPr>
          <w:rFonts w:ascii="Book Antiqua" w:hAnsi="Book Antiqua" w:cs="Book Antiqua"/>
          <w:sz w:val="23"/>
          <w:szCs w:val="23"/>
        </w:rPr>
        <w:t>)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tw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pacing w:val="-1"/>
          <w:sz w:val="23"/>
          <w:szCs w:val="23"/>
        </w:rPr>
        <w:t>ty-</w:t>
      </w:r>
      <w:r>
        <w:rPr>
          <w:rFonts w:ascii="Book Antiqua" w:hAnsi="Book Antiqua" w:cs="Book Antiqua"/>
          <w:spacing w:val="-2"/>
          <w:sz w:val="23"/>
          <w:szCs w:val="23"/>
        </w:rPr>
        <w:t>e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g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(</w:t>
      </w:r>
      <w:r>
        <w:rPr>
          <w:rFonts w:ascii="Book Antiqua" w:hAnsi="Book Antiqua" w:cs="Book Antiqua"/>
          <w:spacing w:val="2"/>
          <w:sz w:val="23"/>
          <w:szCs w:val="23"/>
        </w:rPr>
        <w:t>2</w:t>
      </w:r>
      <w:r>
        <w:rPr>
          <w:rFonts w:ascii="Book Antiqua" w:hAnsi="Book Antiqua" w:cs="Book Antiqua"/>
          <w:sz w:val="23"/>
          <w:szCs w:val="23"/>
        </w:rPr>
        <w:t>8)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3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ays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after</w:t>
      </w:r>
      <w:r>
        <w:rPr>
          <w:rFonts w:ascii="Book Antiqua" w:hAnsi="Book Antiqua" w:cs="Book Antiqua"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x</w:t>
      </w:r>
      <w:r>
        <w:rPr>
          <w:rFonts w:ascii="Book Antiqua" w:hAnsi="Book Antiqua" w:cs="Book Antiqua"/>
          <w:spacing w:val="-3"/>
          <w:sz w:val="23"/>
          <w:szCs w:val="23"/>
        </w:rPr>
        <w:t>p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rat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on</w:t>
      </w:r>
      <w:r>
        <w:rPr>
          <w:rFonts w:ascii="Book Antiqua" w:hAnsi="Book Antiqua" w:cs="Book Antiqua"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our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Bid.</w:t>
      </w:r>
    </w:p>
    <w:p w:rsidR="0044354C" w:rsidRDefault="0044354C">
      <w:pPr>
        <w:kinsoku w:val="0"/>
        <w:overflowPunct w:val="0"/>
        <w:spacing w:before="4" w:line="190" w:lineRule="exact"/>
        <w:rPr>
          <w:sz w:val="19"/>
          <w:szCs w:val="19"/>
        </w:rPr>
      </w:pPr>
    </w:p>
    <w:p w:rsidR="0044354C" w:rsidRDefault="0044354C">
      <w:pPr>
        <w:kinsoku w:val="0"/>
        <w:overflowPunct w:val="0"/>
        <w:ind w:left="110" w:right="211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Signed</w:t>
      </w:r>
      <w:r>
        <w:rPr>
          <w:rFonts w:ascii="Book Antiqua" w:hAnsi="Book Antiqua" w:cs="Book Antiqua"/>
          <w:sz w:val="23"/>
          <w:szCs w:val="23"/>
        </w:rPr>
        <w:t>:</w:t>
      </w:r>
      <w:r>
        <w:rPr>
          <w:rFonts w:ascii="Book Antiqua" w:hAnsi="Book Antiqua" w:cs="Book Antiqua"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[inse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sign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z w:val="23"/>
          <w:szCs w:val="23"/>
        </w:rPr>
        <w:t>tu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p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z w:val="23"/>
          <w:szCs w:val="23"/>
        </w:rPr>
        <w:t>on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wh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>se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ame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and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z w:val="23"/>
          <w:szCs w:val="23"/>
        </w:rPr>
        <w:t>apacity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shown]</w:t>
      </w:r>
      <w:r>
        <w:rPr>
          <w:rFonts w:ascii="Book Antiqua" w:hAnsi="Book Antiqua" w:cs="Book Antiqua"/>
          <w:i/>
          <w:iCs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ap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cit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of</w:t>
      </w:r>
    </w:p>
    <w:p w:rsidR="0044354C" w:rsidRDefault="0044354C">
      <w:pPr>
        <w:kinsoku w:val="0"/>
        <w:overflowPunct w:val="0"/>
        <w:spacing w:before="4"/>
        <w:ind w:left="110" w:right="2367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i/>
          <w:iCs/>
          <w:sz w:val="23"/>
          <w:szCs w:val="23"/>
        </w:rPr>
        <w:t>[inse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legal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capacity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p</w:t>
      </w:r>
      <w:r>
        <w:rPr>
          <w:rFonts w:ascii="Book Antiqua" w:hAnsi="Book Antiqua" w:cs="Book Antiqua"/>
          <w:i/>
          <w:iCs/>
          <w:sz w:val="23"/>
          <w:szCs w:val="23"/>
        </w:rPr>
        <w:t>erson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sig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g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B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pacing w:val="-3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curi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g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Declaration]</w:t>
      </w:r>
    </w:p>
    <w:p w:rsidR="0044354C" w:rsidRDefault="0044354C">
      <w:pPr>
        <w:kinsoku w:val="0"/>
        <w:overflowPunct w:val="0"/>
        <w:spacing w:before="10" w:line="190" w:lineRule="exact"/>
        <w:rPr>
          <w:sz w:val="19"/>
          <w:szCs w:val="19"/>
        </w:rPr>
      </w:pPr>
    </w:p>
    <w:p w:rsidR="0044354C" w:rsidRDefault="0044354C">
      <w:pPr>
        <w:kinsoku w:val="0"/>
        <w:overflowPunct w:val="0"/>
        <w:ind w:left="110" w:right="950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Na</w:t>
      </w:r>
      <w:r>
        <w:rPr>
          <w:rFonts w:ascii="Book Antiqua" w:hAnsi="Book Antiqua" w:cs="Book Antiqua"/>
          <w:spacing w:val="1"/>
          <w:sz w:val="23"/>
          <w:szCs w:val="23"/>
        </w:rPr>
        <w:t>m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: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[inser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complete</w:t>
      </w:r>
      <w:r>
        <w:rPr>
          <w:rFonts w:ascii="Book Antiqua" w:hAnsi="Book Antiqua" w:cs="Book Antiqua"/>
          <w:b/>
          <w:bCs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name</w:t>
      </w:r>
      <w:r>
        <w:rPr>
          <w:rFonts w:ascii="Book Antiqua" w:hAnsi="Book Antiqua" w:cs="Book Antiqua"/>
          <w:b/>
          <w:bCs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b/>
          <w:bCs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person</w:t>
      </w:r>
      <w:r>
        <w:rPr>
          <w:rFonts w:ascii="Book Antiqua" w:hAnsi="Book Antiqua" w:cs="Book Antiqua"/>
          <w:b/>
          <w:bCs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signi</w:t>
      </w:r>
      <w:r>
        <w:rPr>
          <w:rFonts w:ascii="Book Antiqua" w:hAnsi="Book Antiqua" w:cs="Book Antiqua"/>
          <w:b/>
          <w:bCs/>
          <w:i/>
          <w:iCs/>
          <w:spacing w:val="-2"/>
          <w:sz w:val="23"/>
          <w:szCs w:val="23"/>
        </w:rPr>
        <w:t>n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g</w:t>
      </w:r>
      <w:r>
        <w:rPr>
          <w:rFonts w:ascii="Book Antiqua" w:hAnsi="Book Antiqua" w:cs="Book Antiqua"/>
          <w:b/>
          <w:bCs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b/>
          <w:bCs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Bid</w:t>
      </w:r>
      <w:r>
        <w:rPr>
          <w:rFonts w:ascii="Book Antiqua" w:hAnsi="Book Antiqua" w:cs="Book Antiqua"/>
          <w:b/>
          <w:bCs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Securing</w:t>
      </w:r>
      <w:r>
        <w:rPr>
          <w:rFonts w:ascii="Book Antiqua" w:hAnsi="Book Antiqua" w:cs="Book Antiqua"/>
          <w:b/>
          <w:bCs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Declaration</w:t>
      </w:r>
      <w:r>
        <w:rPr>
          <w:rFonts w:ascii="Book Antiqua" w:hAnsi="Book Antiqua" w:cs="Book Antiqua"/>
          <w:i/>
          <w:iCs/>
          <w:sz w:val="23"/>
          <w:szCs w:val="23"/>
        </w:rPr>
        <w:t>]</w:t>
      </w:r>
    </w:p>
    <w:p w:rsidR="0044354C" w:rsidRDefault="0044354C">
      <w:pPr>
        <w:kinsoku w:val="0"/>
        <w:overflowPunct w:val="0"/>
        <w:spacing w:before="9" w:line="190" w:lineRule="exact"/>
        <w:rPr>
          <w:sz w:val="19"/>
          <w:szCs w:val="19"/>
        </w:rPr>
      </w:pPr>
    </w:p>
    <w:p w:rsidR="0044354C" w:rsidRDefault="0044354C">
      <w:pPr>
        <w:kinsoku w:val="0"/>
        <w:overflowPunct w:val="0"/>
        <w:spacing w:line="241" w:lineRule="auto"/>
        <w:ind w:left="110" w:right="255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Dul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authorize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si</w:t>
      </w:r>
      <w:r>
        <w:rPr>
          <w:rFonts w:ascii="Book Antiqua" w:hAnsi="Book Antiqua" w:cs="Book Antiqua"/>
          <w:spacing w:val="1"/>
          <w:sz w:val="23"/>
          <w:szCs w:val="23"/>
        </w:rPr>
        <w:t>g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Bi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</w:t>
      </w:r>
      <w:r>
        <w:rPr>
          <w:rFonts w:ascii="Book Antiqua" w:hAnsi="Book Antiqua" w:cs="Book Antiqua"/>
          <w:spacing w:val="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hal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of</w:t>
      </w:r>
      <w:r>
        <w:rPr>
          <w:rFonts w:ascii="Book Antiqua" w:hAnsi="Book Antiqua" w:cs="Book Antiqua"/>
          <w:sz w:val="23"/>
          <w:szCs w:val="23"/>
        </w:rPr>
        <w:t>: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[insert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complete</w:t>
      </w:r>
      <w:r>
        <w:rPr>
          <w:rFonts w:ascii="Book Antiqua" w:hAnsi="Book Antiqua" w:cs="Book Antiqua"/>
          <w:b/>
          <w:bCs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name</w:t>
      </w:r>
      <w:r>
        <w:rPr>
          <w:rFonts w:ascii="Book Antiqua" w:hAnsi="Book Antiqua" w:cs="Book Antiqua"/>
          <w:b/>
          <w:bCs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b/>
          <w:bCs/>
          <w:i/>
          <w:iCs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i/>
          <w:iCs/>
          <w:spacing w:val="-1"/>
          <w:sz w:val="23"/>
          <w:szCs w:val="23"/>
        </w:rPr>
        <w:t>Bidde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]</w:t>
      </w:r>
    </w:p>
    <w:p w:rsidR="0044354C" w:rsidRDefault="0044354C">
      <w:pPr>
        <w:kinsoku w:val="0"/>
        <w:overflowPunct w:val="0"/>
        <w:spacing w:before="8" w:line="190" w:lineRule="exact"/>
        <w:rPr>
          <w:sz w:val="19"/>
          <w:szCs w:val="19"/>
        </w:rPr>
      </w:pPr>
    </w:p>
    <w:p w:rsidR="0044354C" w:rsidRDefault="0044354C">
      <w:pPr>
        <w:tabs>
          <w:tab w:val="left" w:pos="2730"/>
          <w:tab w:val="left" w:pos="5660"/>
          <w:tab w:val="left" w:pos="6612"/>
        </w:tabs>
        <w:kinsoku w:val="0"/>
        <w:overflowPunct w:val="0"/>
        <w:ind w:left="110" w:right="121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Date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2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  <w:u w:val="single"/>
        </w:rPr>
        <w:tab/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ay</w:t>
      </w:r>
      <w:r>
        <w:rPr>
          <w:rFonts w:ascii="Book Antiqua" w:hAnsi="Book Antiqua" w:cs="Book Antiqua"/>
          <w:spacing w:val="2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z w:val="23"/>
          <w:szCs w:val="23"/>
          <w:u w:val="single"/>
        </w:rPr>
        <w:tab/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z w:val="23"/>
          <w:szCs w:val="23"/>
          <w:u w:val="single"/>
        </w:rPr>
        <w:tab/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[inser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31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date</w:t>
      </w:r>
      <w:r>
        <w:rPr>
          <w:rFonts w:ascii="Book Antiqua" w:hAnsi="Book Antiqua" w:cs="Book Antiqua"/>
          <w:b/>
          <w:bCs/>
          <w:i/>
          <w:iCs/>
          <w:spacing w:val="31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b/>
          <w:bCs/>
          <w:i/>
          <w:iCs/>
          <w:spacing w:val="19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signin</w:t>
      </w:r>
      <w:r>
        <w:rPr>
          <w:rFonts w:ascii="Book Antiqua" w:hAnsi="Book Antiqua" w:cs="Book Antiqua"/>
          <w:b/>
          <w:bCs/>
          <w:i/>
          <w:iCs/>
          <w:spacing w:val="-1"/>
          <w:sz w:val="23"/>
          <w:szCs w:val="23"/>
        </w:rPr>
        <w:t>g</w:t>
      </w:r>
      <w:r>
        <w:rPr>
          <w:rFonts w:ascii="Book Antiqua" w:hAnsi="Book Antiqua" w:cs="Book Antiqua"/>
          <w:i/>
          <w:iCs/>
          <w:sz w:val="23"/>
          <w:szCs w:val="23"/>
        </w:rPr>
        <w:t>]</w:t>
      </w:r>
    </w:p>
    <w:p w:rsidR="0044354C" w:rsidRDefault="0044354C">
      <w:pPr>
        <w:kinsoku w:val="0"/>
        <w:overflowPunct w:val="0"/>
        <w:spacing w:before="5"/>
        <w:ind w:left="110" w:right="5207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Corporat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Sea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(wher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appropriate)</w:t>
      </w:r>
    </w:p>
    <w:p w:rsidR="0044354C" w:rsidRDefault="0044354C">
      <w:pPr>
        <w:kinsoku w:val="0"/>
        <w:overflowPunct w:val="0"/>
        <w:spacing w:before="5"/>
        <w:ind w:left="110" w:right="5207"/>
        <w:jc w:val="both"/>
        <w:rPr>
          <w:rFonts w:ascii="Book Antiqua" w:hAnsi="Book Antiqua" w:cs="Book Antiqua"/>
          <w:sz w:val="23"/>
          <w:szCs w:val="23"/>
        </w:rPr>
        <w:sectPr w:rsidR="0044354C">
          <w:pgSz w:w="11905" w:h="16840"/>
          <w:pgMar w:top="1580" w:right="1280" w:bottom="1920" w:left="1640" w:header="0" w:footer="1732" w:gutter="0"/>
          <w:cols w:space="720" w:equalWidth="0">
            <w:col w:w="8985"/>
          </w:cols>
          <w:noEndnote/>
        </w:sectPr>
      </w:pPr>
    </w:p>
    <w:p w:rsidR="0044354C" w:rsidRDefault="0044354C">
      <w:pPr>
        <w:kinsoku w:val="0"/>
        <w:overflowPunct w:val="0"/>
        <w:spacing w:before="2" w:line="170" w:lineRule="exact"/>
        <w:rPr>
          <w:sz w:val="17"/>
          <w:szCs w:val="17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54"/>
        <w:ind w:left="367"/>
        <w:jc w:val="center"/>
        <w:rPr>
          <w:rFonts w:ascii="Book Antiqua" w:hAnsi="Book Antiqua" w:cs="Book Antiqua"/>
          <w:sz w:val="27"/>
          <w:szCs w:val="27"/>
        </w:rPr>
      </w:pPr>
      <w:r>
        <w:rPr>
          <w:rFonts w:ascii="Book Antiqua" w:hAnsi="Book Antiqua" w:cs="Book Antiqua"/>
          <w:b/>
          <w:bCs/>
          <w:spacing w:val="-1"/>
          <w:sz w:val="27"/>
          <w:szCs w:val="27"/>
        </w:rPr>
        <w:t>B</w:t>
      </w:r>
      <w:r>
        <w:rPr>
          <w:rFonts w:ascii="Book Antiqua" w:hAnsi="Book Antiqua" w:cs="Book Antiqua"/>
          <w:b/>
          <w:bCs/>
          <w:sz w:val="27"/>
          <w:szCs w:val="27"/>
        </w:rPr>
        <w:t xml:space="preserve">. </w:t>
      </w:r>
      <w:r>
        <w:rPr>
          <w:rFonts w:ascii="Book Antiqua" w:hAnsi="Book Antiqua" w:cs="Book Antiqua"/>
          <w:b/>
          <w:bCs/>
          <w:spacing w:val="1"/>
          <w:sz w:val="27"/>
          <w:szCs w:val="27"/>
        </w:rPr>
        <w:t xml:space="preserve"> S</w:t>
      </w:r>
      <w:r>
        <w:rPr>
          <w:rFonts w:ascii="Book Antiqua" w:hAnsi="Book Antiqua" w:cs="Book Antiqua"/>
          <w:b/>
          <w:bCs/>
          <w:spacing w:val="-1"/>
          <w:sz w:val="27"/>
          <w:szCs w:val="27"/>
        </w:rPr>
        <w:t>T</w:t>
      </w:r>
      <w:r>
        <w:rPr>
          <w:rFonts w:ascii="Book Antiqua" w:hAnsi="Book Antiqua" w:cs="Book Antiqua"/>
          <w:b/>
          <w:bCs/>
          <w:spacing w:val="1"/>
          <w:sz w:val="27"/>
          <w:szCs w:val="27"/>
        </w:rPr>
        <w:t>AN</w:t>
      </w:r>
      <w:r>
        <w:rPr>
          <w:rFonts w:ascii="Book Antiqua" w:hAnsi="Book Antiqua" w:cs="Book Antiqua"/>
          <w:b/>
          <w:bCs/>
          <w:spacing w:val="-1"/>
          <w:sz w:val="27"/>
          <w:szCs w:val="27"/>
        </w:rPr>
        <w:t>DA</w:t>
      </w:r>
      <w:r>
        <w:rPr>
          <w:rFonts w:ascii="Book Antiqua" w:hAnsi="Book Antiqua" w:cs="Book Antiqua"/>
          <w:b/>
          <w:bCs/>
          <w:spacing w:val="1"/>
          <w:sz w:val="27"/>
          <w:szCs w:val="27"/>
        </w:rPr>
        <w:t>R</w:t>
      </w:r>
      <w:r>
        <w:rPr>
          <w:rFonts w:ascii="Book Antiqua" w:hAnsi="Book Antiqua" w:cs="Book Antiqua"/>
          <w:b/>
          <w:bCs/>
          <w:sz w:val="27"/>
          <w:szCs w:val="27"/>
        </w:rPr>
        <w:t>D</w:t>
      </w:r>
      <w:r>
        <w:rPr>
          <w:rFonts w:ascii="Book Antiqua" w:hAnsi="Book Antiqua" w:cs="Book Antiqua"/>
          <w:b/>
          <w:bCs/>
          <w:spacing w:val="-1"/>
          <w:sz w:val="27"/>
          <w:szCs w:val="27"/>
        </w:rPr>
        <w:t xml:space="preserve"> </w:t>
      </w:r>
      <w:r>
        <w:rPr>
          <w:rFonts w:ascii="Book Antiqua" w:hAnsi="Book Antiqua" w:cs="Book Antiqua"/>
          <w:b/>
          <w:bCs/>
          <w:spacing w:val="1"/>
          <w:sz w:val="27"/>
          <w:szCs w:val="27"/>
        </w:rPr>
        <w:t>FO</w:t>
      </w:r>
      <w:r>
        <w:rPr>
          <w:rFonts w:ascii="Book Antiqua" w:hAnsi="Book Antiqua" w:cs="Book Antiqua"/>
          <w:b/>
          <w:bCs/>
          <w:spacing w:val="-1"/>
          <w:sz w:val="27"/>
          <w:szCs w:val="27"/>
        </w:rPr>
        <w:t>R</w:t>
      </w:r>
      <w:r>
        <w:rPr>
          <w:rFonts w:ascii="Book Antiqua" w:hAnsi="Book Antiqua" w:cs="Book Antiqua"/>
          <w:b/>
          <w:bCs/>
          <w:spacing w:val="1"/>
          <w:sz w:val="27"/>
          <w:szCs w:val="27"/>
        </w:rPr>
        <w:t>M</w:t>
      </w:r>
      <w:r>
        <w:rPr>
          <w:rFonts w:ascii="Book Antiqua" w:hAnsi="Book Antiqua" w:cs="Book Antiqua"/>
          <w:b/>
          <w:bCs/>
          <w:sz w:val="27"/>
          <w:szCs w:val="27"/>
        </w:rPr>
        <w:t>S</w:t>
      </w:r>
      <w:r>
        <w:rPr>
          <w:rFonts w:ascii="Book Antiqua" w:hAnsi="Book Antiqua" w:cs="Book Antiqua"/>
          <w:b/>
          <w:bCs/>
          <w:spacing w:val="-1"/>
          <w:sz w:val="27"/>
          <w:szCs w:val="27"/>
        </w:rPr>
        <w:t xml:space="preserve"> </w:t>
      </w:r>
      <w:r>
        <w:rPr>
          <w:rFonts w:ascii="Book Antiqua" w:hAnsi="Book Antiqua" w:cs="Book Antiqua"/>
          <w:b/>
          <w:bCs/>
          <w:spacing w:val="1"/>
          <w:sz w:val="27"/>
          <w:szCs w:val="27"/>
        </w:rPr>
        <w:t>F</w:t>
      </w:r>
      <w:r>
        <w:rPr>
          <w:rFonts w:ascii="Book Antiqua" w:hAnsi="Book Antiqua" w:cs="Book Antiqua"/>
          <w:b/>
          <w:bCs/>
          <w:spacing w:val="-1"/>
          <w:sz w:val="27"/>
          <w:szCs w:val="27"/>
        </w:rPr>
        <w:t>O</w:t>
      </w:r>
      <w:r>
        <w:rPr>
          <w:rFonts w:ascii="Book Antiqua" w:hAnsi="Book Antiqua" w:cs="Book Antiqua"/>
          <w:b/>
          <w:bCs/>
          <w:sz w:val="27"/>
          <w:szCs w:val="27"/>
        </w:rPr>
        <w:t>R</w:t>
      </w:r>
    </w:p>
    <w:p w:rsidR="0044354C" w:rsidRDefault="0044354C">
      <w:pPr>
        <w:kinsoku w:val="0"/>
        <w:overflowPunct w:val="0"/>
        <w:spacing w:before="2"/>
        <w:ind w:left="368"/>
        <w:jc w:val="center"/>
        <w:rPr>
          <w:rFonts w:ascii="Book Antiqua" w:hAnsi="Book Antiqua" w:cs="Book Antiqua"/>
          <w:sz w:val="27"/>
          <w:szCs w:val="27"/>
        </w:rPr>
      </w:pPr>
      <w:r>
        <w:rPr>
          <w:rFonts w:ascii="Book Antiqua" w:hAnsi="Book Antiqua" w:cs="Book Antiqua"/>
          <w:b/>
          <w:bCs/>
          <w:sz w:val="27"/>
          <w:szCs w:val="27"/>
        </w:rPr>
        <w:t xml:space="preserve">(Single Stage </w:t>
      </w:r>
      <w:r>
        <w:rPr>
          <w:rFonts w:ascii="Book Antiqua" w:hAnsi="Book Antiqua" w:cs="Book Antiqua"/>
          <w:b/>
          <w:bCs/>
          <w:spacing w:val="-2"/>
          <w:sz w:val="27"/>
          <w:szCs w:val="27"/>
        </w:rPr>
        <w:t>T</w:t>
      </w:r>
      <w:r>
        <w:rPr>
          <w:rFonts w:ascii="Book Antiqua" w:hAnsi="Book Antiqua" w:cs="Book Antiqua"/>
          <w:b/>
          <w:bCs/>
          <w:sz w:val="27"/>
          <w:szCs w:val="27"/>
        </w:rPr>
        <w:t>wo Envelope Pro</w:t>
      </w:r>
      <w:r>
        <w:rPr>
          <w:rFonts w:ascii="Book Antiqua" w:hAnsi="Book Antiqua" w:cs="Book Antiqua"/>
          <w:b/>
          <w:bCs/>
          <w:spacing w:val="-1"/>
          <w:sz w:val="27"/>
          <w:szCs w:val="27"/>
        </w:rPr>
        <w:t>c</w:t>
      </w:r>
      <w:r>
        <w:rPr>
          <w:rFonts w:ascii="Book Antiqua" w:hAnsi="Book Antiqua" w:cs="Book Antiqua"/>
          <w:b/>
          <w:bCs/>
          <w:sz w:val="27"/>
          <w:szCs w:val="27"/>
        </w:rPr>
        <w:t>edure)</w:t>
      </w:r>
    </w:p>
    <w:p w:rsidR="0044354C" w:rsidRDefault="0044354C">
      <w:pPr>
        <w:kinsoku w:val="0"/>
        <w:overflowPunct w:val="0"/>
        <w:spacing w:before="1" w:line="100" w:lineRule="exact"/>
        <w:rPr>
          <w:sz w:val="10"/>
          <w:szCs w:val="1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ind w:left="390"/>
        <w:jc w:val="center"/>
        <w:rPr>
          <w:rFonts w:ascii="Book Antiqua" w:hAnsi="Book Antiqua" w:cs="Book Antiqua"/>
          <w:sz w:val="31"/>
          <w:szCs w:val="31"/>
        </w:rPr>
      </w:pPr>
      <w:r>
        <w:rPr>
          <w:rFonts w:ascii="Book Antiqua" w:hAnsi="Book Antiqua" w:cs="Book Antiqua"/>
          <w:b/>
          <w:bCs/>
          <w:spacing w:val="-1"/>
          <w:sz w:val="31"/>
          <w:szCs w:val="31"/>
        </w:rPr>
        <w:t>Tabl</w:t>
      </w:r>
      <w:r>
        <w:rPr>
          <w:rFonts w:ascii="Book Antiqua" w:hAnsi="Book Antiqua" w:cs="Book Antiqua"/>
          <w:b/>
          <w:bCs/>
          <w:sz w:val="31"/>
          <w:szCs w:val="31"/>
        </w:rPr>
        <w:t>e</w:t>
      </w:r>
      <w:r>
        <w:rPr>
          <w:rFonts w:ascii="Book Antiqua" w:hAnsi="Book Antiqua" w:cs="Book Antiqua"/>
          <w:b/>
          <w:bCs/>
          <w:spacing w:val="1"/>
          <w:sz w:val="31"/>
          <w:szCs w:val="31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31"/>
          <w:szCs w:val="31"/>
        </w:rPr>
        <w:t>o</w:t>
      </w:r>
      <w:r>
        <w:rPr>
          <w:rFonts w:ascii="Book Antiqua" w:hAnsi="Book Antiqua" w:cs="Book Antiqua"/>
          <w:b/>
          <w:bCs/>
          <w:sz w:val="31"/>
          <w:szCs w:val="31"/>
        </w:rPr>
        <w:t>f</w:t>
      </w:r>
      <w:r>
        <w:rPr>
          <w:rFonts w:ascii="Book Antiqua" w:hAnsi="Book Antiqua" w:cs="Book Antiqua"/>
          <w:b/>
          <w:bCs/>
          <w:spacing w:val="-1"/>
          <w:sz w:val="31"/>
          <w:szCs w:val="31"/>
        </w:rPr>
        <w:t xml:space="preserve"> Forms</w: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60" w:lineRule="exact"/>
        <w:rPr>
          <w:sz w:val="26"/>
          <w:szCs w:val="26"/>
        </w:rPr>
      </w:pPr>
    </w:p>
    <w:p w:rsidR="0044354C" w:rsidRDefault="0044354C">
      <w:pPr>
        <w:kinsoku w:val="0"/>
        <w:overflowPunct w:val="0"/>
        <w:spacing w:line="365" w:lineRule="auto"/>
        <w:ind w:left="110" w:right="4876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pacing w:val="-1"/>
          <w:sz w:val="23"/>
          <w:szCs w:val="23"/>
        </w:rPr>
        <w:t>L</w:t>
      </w:r>
      <w:r>
        <w:rPr>
          <w:rFonts w:ascii="Book Antiqua" w:hAnsi="Book Antiqua" w:cs="Book Antiqua"/>
          <w:b/>
          <w:bCs/>
          <w:sz w:val="23"/>
          <w:szCs w:val="23"/>
        </w:rPr>
        <w:t>ett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z w:val="23"/>
          <w:szCs w:val="23"/>
        </w:rPr>
        <w:t>r</w:t>
      </w:r>
      <w:r>
        <w:rPr>
          <w:rFonts w:ascii="Book Antiqua" w:hAnsi="Book Antiqua" w:cs="Book Antiqua"/>
          <w:b/>
          <w:b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o</w:t>
      </w:r>
      <w:r>
        <w:rPr>
          <w:rFonts w:ascii="Book Antiqua" w:hAnsi="Book Antiqua" w:cs="Book Antiqua"/>
          <w:b/>
          <w:bCs/>
          <w:sz w:val="23"/>
          <w:szCs w:val="23"/>
        </w:rPr>
        <w:t>f</w:t>
      </w:r>
      <w:r>
        <w:rPr>
          <w:rFonts w:ascii="Book Antiqua" w:hAnsi="Book Antiqua" w:cs="Book Antiqua"/>
          <w:b/>
          <w:b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B</w:t>
      </w:r>
      <w:r>
        <w:rPr>
          <w:rFonts w:ascii="Book Antiqua" w:hAnsi="Book Antiqua" w:cs="Book Antiqua"/>
          <w:b/>
          <w:bCs/>
          <w:sz w:val="23"/>
          <w:szCs w:val="23"/>
        </w:rPr>
        <w:t>id</w:t>
      </w:r>
      <w:r>
        <w:rPr>
          <w:rFonts w:ascii="Book Antiqua" w:hAnsi="Book Antiqua" w:cs="Book Antiqua"/>
          <w:b/>
          <w:b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–</w:t>
      </w:r>
      <w:r>
        <w:rPr>
          <w:rFonts w:ascii="Book Antiqua" w:hAnsi="Book Antiqua" w:cs="Book Antiqua"/>
          <w:b/>
          <w:b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Te</w:t>
      </w:r>
      <w:r>
        <w:rPr>
          <w:rFonts w:ascii="Book Antiqua" w:hAnsi="Book Antiqua" w:cs="Book Antiqua"/>
          <w:b/>
          <w:bCs/>
          <w:sz w:val="23"/>
          <w:szCs w:val="23"/>
        </w:rPr>
        <w:t>ch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n</w:t>
      </w:r>
      <w:r>
        <w:rPr>
          <w:rFonts w:ascii="Book Antiqua" w:hAnsi="Book Antiqua" w:cs="Book Antiqua"/>
          <w:b/>
          <w:bCs/>
          <w:sz w:val="23"/>
          <w:szCs w:val="23"/>
        </w:rPr>
        <w:t>ic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a</w:t>
      </w:r>
      <w:r>
        <w:rPr>
          <w:rFonts w:ascii="Book Antiqua" w:hAnsi="Book Antiqua" w:cs="Book Antiqua"/>
          <w:b/>
          <w:bCs/>
          <w:sz w:val="23"/>
          <w:szCs w:val="23"/>
        </w:rPr>
        <w:t>l</w:t>
      </w:r>
      <w:r>
        <w:rPr>
          <w:rFonts w:ascii="Book Antiqua" w:hAnsi="Book Antiqua" w:cs="Book Antiqua"/>
          <w:b/>
          <w:b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P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ro</w:t>
      </w:r>
      <w:r>
        <w:rPr>
          <w:rFonts w:ascii="Book Antiqua" w:hAnsi="Book Antiqua" w:cs="Book Antiqua"/>
          <w:b/>
          <w:bCs/>
          <w:sz w:val="23"/>
          <w:szCs w:val="23"/>
        </w:rPr>
        <w:t>p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o</w:t>
      </w:r>
      <w:r>
        <w:rPr>
          <w:rFonts w:ascii="Book Antiqua" w:hAnsi="Book Antiqua" w:cs="Book Antiqua"/>
          <w:b/>
          <w:bCs/>
          <w:sz w:val="23"/>
          <w:szCs w:val="23"/>
        </w:rPr>
        <w:t>s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al</w:t>
      </w:r>
      <w:r>
        <w:rPr>
          <w:rFonts w:ascii="Book Antiqua" w:hAnsi="Book Antiqua" w:cs="Book Antiqua"/>
          <w:b/>
          <w:bCs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L</w:t>
      </w:r>
      <w:r>
        <w:rPr>
          <w:rFonts w:ascii="Book Antiqua" w:hAnsi="Book Antiqua" w:cs="Book Antiqua"/>
          <w:b/>
          <w:bCs/>
          <w:sz w:val="23"/>
          <w:szCs w:val="23"/>
        </w:rPr>
        <w:t>ett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z w:val="23"/>
          <w:szCs w:val="23"/>
        </w:rPr>
        <w:t>r</w:t>
      </w:r>
      <w:r>
        <w:rPr>
          <w:rFonts w:ascii="Book Antiqua" w:hAnsi="Book Antiqua" w:cs="Book Antiqua"/>
          <w:b/>
          <w:b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o</w:t>
      </w:r>
      <w:r>
        <w:rPr>
          <w:rFonts w:ascii="Book Antiqua" w:hAnsi="Book Antiqua" w:cs="Book Antiqua"/>
          <w:b/>
          <w:bCs/>
          <w:sz w:val="23"/>
          <w:szCs w:val="23"/>
        </w:rPr>
        <w:t>f</w:t>
      </w:r>
      <w:r>
        <w:rPr>
          <w:rFonts w:ascii="Book Antiqua" w:hAnsi="Book Antiqua" w:cs="Book Antiqua"/>
          <w:b/>
          <w:b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B</w:t>
      </w:r>
      <w:r>
        <w:rPr>
          <w:rFonts w:ascii="Book Antiqua" w:hAnsi="Book Antiqua" w:cs="Book Antiqua"/>
          <w:b/>
          <w:bCs/>
          <w:sz w:val="23"/>
          <w:szCs w:val="23"/>
        </w:rPr>
        <w:t>id</w:t>
      </w:r>
      <w:r>
        <w:rPr>
          <w:rFonts w:ascii="Book Antiqua" w:hAnsi="Book Antiqua" w:cs="Book Antiqua"/>
          <w:b/>
          <w:b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-</w:t>
      </w:r>
      <w:r>
        <w:rPr>
          <w:rFonts w:ascii="Book Antiqua" w:hAnsi="Book Antiqua" w:cs="Book Antiqua"/>
          <w:b/>
          <w:b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F</w:t>
      </w:r>
      <w:r>
        <w:rPr>
          <w:rFonts w:ascii="Book Antiqua" w:hAnsi="Book Antiqua" w:cs="Book Antiqua"/>
          <w:b/>
          <w:bCs/>
          <w:sz w:val="23"/>
          <w:szCs w:val="23"/>
        </w:rPr>
        <w:t>i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n</w:t>
      </w:r>
      <w:r>
        <w:rPr>
          <w:rFonts w:ascii="Book Antiqua" w:hAnsi="Book Antiqua" w:cs="Book Antiqua"/>
          <w:b/>
          <w:bCs/>
          <w:sz w:val="23"/>
          <w:szCs w:val="23"/>
        </w:rPr>
        <w:t>a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n</w:t>
      </w:r>
      <w:r>
        <w:rPr>
          <w:rFonts w:ascii="Book Antiqua" w:hAnsi="Book Antiqua" w:cs="Book Antiqua"/>
          <w:b/>
          <w:bCs/>
          <w:sz w:val="23"/>
          <w:szCs w:val="23"/>
        </w:rPr>
        <w:t>c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ia</w:t>
      </w:r>
      <w:r>
        <w:rPr>
          <w:rFonts w:ascii="Book Antiqua" w:hAnsi="Book Antiqua" w:cs="Book Antiqua"/>
          <w:b/>
          <w:bCs/>
          <w:sz w:val="23"/>
          <w:szCs w:val="23"/>
        </w:rPr>
        <w:t>l</w:t>
      </w:r>
      <w:r>
        <w:rPr>
          <w:rFonts w:ascii="Book Antiqua" w:hAnsi="Book Antiqua" w:cs="Book Antiqua"/>
          <w:b/>
          <w:b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Pr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opo</w:t>
      </w:r>
      <w:r>
        <w:rPr>
          <w:rFonts w:ascii="Book Antiqua" w:hAnsi="Book Antiqua" w:cs="Book Antiqua"/>
          <w:b/>
          <w:bCs/>
          <w:sz w:val="23"/>
          <w:szCs w:val="23"/>
        </w:rPr>
        <w:t>s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al</w:t>
      </w:r>
      <w:r>
        <w:rPr>
          <w:rFonts w:ascii="Book Antiqua" w:hAnsi="Book Antiqua" w:cs="Book Antiqua"/>
          <w:b/>
          <w:bCs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B</w:t>
      </w:r>
      <w:r>
        <w:rPr>
          <w:rFonts w:ascii="Book Antiqua" w:hAnsi="Book Antiqua" w:cs="Book Antiqua"/>
          <w:b/>
          <w:bCs/>
          <w:sz w:val="23"/>
          <w:szCs w:val="23"/>
        </w:rPr>
        <w:t>idder</w:t>
      </w:r>
      <w:r>
        <w:rPr>
          <w:rFonts w:ascii="Book Antiqua" w:hAnsi="Book Antiqua" w:cs="Book Antiqua"/>
          <w:b/>
          <w:bCs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Info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r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m</w:t>
      </w:r>
      <w:r>
        <w:rPr>
          <w:rFonts w:ascii="Book Antiqua" w:hAnsi="Book Antiqua" w:cs="Book Antiqua"/>
          <w:b/>
          <w:bCs/>
          <w:sz w:val="23"/>
          <w:szCs w:val="23"/>
        </w:rPr>
        <w:t>ation</w:t>
      </w:r>
      <w:r>
        <w:rPr>
          <w:rFonts w:ascii="Book Antiqua" w:hAnsi="Book Antiqua" w:cs="Book Antiqua"/>
          <w:b/>
          <w:bCs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Form</w:t>
      </w:r>
    </w:p>
    <w:p w:rsidR="0044354C" w:rsidRDefault="0044354C">
      <w:pPr>
        <w:kinsoku w:val="0"/>
        <w:overflowPunct w:val="0"/>
        <w:spacing w:before="2"/>
        <w:ind w:left="11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pacing w:val="-1"/>
          <w:sz w:val="23"/>
          <w:szCs w:val="23"/>
        </w:rPr>
        <w:t>B</w:t>
      </w:r>
      <w:r>
        <w:rPr>
          <w:rFonts w:ascii="Book Antiqua" w:hAnsi="Book Antiqua" w:cs="Book Antiqua"/>
          <w:b/>
          <w:bCs/>
          <w:sz w:val="23"/>
          <w:szCs w:val="23"/>
        </w:rPr>
        <w:t>idder’s</w:t>
      </w:r>
      <w:r>
        <w:rPr>
          <w:rFonts w:ascii="Book Antiqua" w:hAnsi="Book Antiqua" w:cs="Book Antiqua"/>
          <w:b/>
          <w:b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J</w:t>
      </w:r>
      <w:r>
        <w:rPr>
          <w:rFonts w:ascii="Book Antiqua" w:hAnsi="Book Antiqua" w:cs="Book Antiqua"/>
          <w:b/>
          <w:bCs/>
          <w:sz w:val="23"/>
          <w:szCs w:val="23"/>
        </w:rPr>
        <w:t>V</w:t>
      </w:r>
      <w:r>
        <w:rPr>
          <w:rFonts w:ascii="Book Antiqua" w:hAnsi="Book Antiqua" w:cs="Book Antiqua"/>
          <w:b/>
          <w:bCs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Membe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r</w:t>
      </w:r>
      <w:r>
        <w:rPr>
          <w:rFonts w:ascii="Book Antiqua" w:hAnsi="Book Antiqua" w:cs="Book Antiqua"/>
          <w:b/>
          <w:bCs/>
          <w:sz w:val="23"/>
          <w:szCs w:val="23"/>
        </w:rPr>
        <w:t>s</w:t>
      </w:r>
      <w:r>
        <w:rPr>
          <w:rFonts w:ascii="Book Antiqua" w:hAnsi="Book Antiqua" w:cs="Book Antiqua"/>
          <w:b/>
          <w:b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Info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r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m</w:t>
      </w:r>
      <w:r>
        <w:rPr>
          <w:rFonts w:ascii="Book Antiqua" w:hAnsi="Book Antiqua" w:cs="Book Antiqua"/>
          <w:b/>
          <w:bCs/>
          <w:sz w:val="23"/>
          <w:szCs w:val="23"/>
        </w:rPr>
        <w:t>at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io</w:t>
      </w:r>
      <w:r>
        <w:rPr>
          <w:rFonts w:ascii="Book Antiqua" w:hAnsi="Book Antiqua" w:cs="Book Antiqua"/>
          <w:b/>
          <w:bCs/>
          <w:sz w:val="23"/>
          <w:szCs w:val="23"/>
        </w:rPr>
        <w:t>n</w:t>
      </w:r>
      <w:r>
        <w:rPr>
          <w:rFonts w:ascii="Book Antiqua" w:hAnsi="Book Antiqua" w:cs="Book Antiqua"/>
          <w:b/>
          <w:bCs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Form</w:t>
      </w:r>
    </w:p>
    <w:p w:rsidR="0044354C" w:rsidRDefault="0044354C">
      <w:pPr>
        <w:kinsoku w:val="0"/>
        <w:overflowPunct w:val="0"/>
        <w:spacing w:before="5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365" w:lineRule="auto"/>
        <w:ind w:left="110" w:right="665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pacing w:val="-1"/>
          <w:sz w:val="23"/>
          <w:szCs w:val="23"/>
        </w:rPr>
        <w:t>P</w:t>
      </w:r>
      <w:r>
        <w:rPr>
          <w:rFonts w:ascii="Book Antiqua" w:hAnsi="Book Antiqua" w:cs="Book Antiqua"/>
          <w:b/>
          <w:bCs/>
          <w:sz w:val="23"/>
          <w:szCs w:val="23"/>
        </w:rPr>
        <w:t>rice</w:t>
      </w:r>
      <w:r>
        <w:rPr>
          <w:rFonts w:ascii="Book Antiqua" w:hAnsi="Book Antiqua" w:cs="Book Antiqua"/>
          <w:b/>
          <w:b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Sch</w:t>
      </w:r>
      <w:r>
        <w:rPr>
          <w:rFonts w:ascii="Book Antiqua" w:hAnsi="Book Antiqua" w:cs="Book Antiqua"/>
          <w:b/>
          <w:bCs/>
          <w:spacing w:val="-2"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z w:val="23"/>
          <w:szCs w:val="23"/>
        </w:rPr>
        <w:t>d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u</w:t>
      </w:r>
      <w:r>
        <w:rPr>
          <w:rFonts w:ascii="Book Antiqua" w:hAnsi="Book Antiqua" w:cs="Book Antiqua"/>
          <w:b/>
          <w:bCs/>
          <w:sz w:val="23"/>
          <w:szCs w:val="23"/>
        </w:rPr>
        <w:t>le:</w:t>
      </w:r>
      <w:r>
        <w:rPr>
          <w:rFonts w:ascii="Book Antiqua" w:hAnsi="Book Antiqua" w:cs="Book Antiqua"/>
          <w:b/>
          <w:bCs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Goods</w:t>
      </w:r>
      <w:r>
        <w:rPr>
          <w:rFonts w:ascii="Book Antiqua" w:hAnsi="Book Antiqua" w:cs="Book Antiqua"/>
          <w:b/>
          <w:bCs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Ma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n</w:t>
      </w:r>
      <w:r>
        <w:rPr>
          <w:rFonts w:ascii="Book Antiqua" w:hAnsi="Book Antiqua" w:cs="Book Antiqua"/>
          <w:b/>
          <w:bCs/>
          <w:sz w:val="23"/>
          <w:szCs w:val="23"/>
        </w:rPr>
        <w:t>ufactured</w:t>
      </w:r>
      <w:r>
        <w:rPr>
          <w:rFonts w:ascii="Book Antiqua" w:hAnsi="Book Antiqua" w:cs="Book Antiqua"/>
          <w:b/>
          <w:b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Outside</w:t>
      </w:r>
      <w:r>
        <w:rPr>
          <w:rFonts w:ascii="Book Antiqua" w:hAnsi="Book Antiqua" w:cs="Book Antiqua"/>
          <w:b/>
          <w:b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Pakist</w:t>
      </w:r>
      <w:r>
        <w:rPr>
          <w:rFonts w:ascii="Book Antiqua" w:hAnsi="Book Antiqua" w:cs="Book Antiqua"/>
          <w:b/>
          <w:bCs/>
          <w:spacing w:val="-2"/>
          <w:sz w:val="23"/>
          <w:szCs w:val="23"/>
        </w:rPr>
        <w:t>a</w:t>
      </w:r>
      <w:r>
        <w:rPr>
          <w:rFonts w:ascii="Book Antiqua" w:hAnsi="Book Antiqua" w:cs="Book Antiqua"/>
          <w:b/>
          <w:bCs/>
          <w:sz w:val="23"/>
          <w:szCs w:val="23"/>
        </w:rPr>
        <w:t>n,</w:t>
      </w:r>
      <w:r>
        <w:rPr>
          <w:rFonts w:ascii="Book Antiqua" w:hAnsi="Book Antiqua" w:cs="Book Antiqua"/>
          <w:b/>
          <w:bCs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to</w:t>
      </w:r>
      <w:r>
        <w:rPr>
          <w:rFonts w:ascii="Book Antiqua" w:hAnsi="Book Antiqua" w:cs="Book Antiqua"/>
          <w:b/>
          <w:bCs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b</w:t>
      </w:r>
      <w:r>
        <w:rPr>
          <w:rFonts w:ascii="Book Antiqua" w:hAnsi="Book Antiqua" w:cs="Book Antiqua"/>
          <w:b/>
          <w:bCs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Imported</w:t>
      </w:r>
      <w:r>
        <w:rPr>
          <w:rFonts w:ascii="Book Antiqua" w:hAnsi="Book Antiqua" w:cs="Book Antiqua"/>
          <w:b/>
          <w:bCs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P</w:t>
      </w:r>
      <w:r>
        <w:rPr>
          <w:rFonts w:ascii="Book Antiqua" w:hAnsi="Book Antiqua" w:cs="Book Antiqua"/>
          <w:b/>
          <w:bCs/>
          <w:sz w:val="23"/>
          <w:szCs w:val="23"/>
        </w:rPr>
        <w:t>rice</w:t>
      </w:r>
      <w:r>
        <w:rPr>
          <w:rFonts w:ascii="Book Antiqua" w:hAnsi="Book Antiqua" w:cs="Book Antiqua"/>
          <w:b/>
          <w:bCs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Sch</w:t>
      </w:r>
      <w:r>
        <w:rPr>
          <w:rFonts w:ascii="Book Antiqua" w:hAnsi="Book Antiqua" w:cs="Book Antiqua"/>
          <w:b/>
          <w:bCs/>
          <w:spacing w:val="-2"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z w:val="23"/>
          <w:szCs w:val="23"/>
        </w:rPr>
        <w:t>d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u</w:t>
      </w:r>
      <w:r>
        <w:rPr>
          <w:rFonts w:ascii="Book Antiqua" w:hAnsi="Book Antiqua" w:cs="Book Antiqua"/>
          <w:b/>
          <w:bCs/>
          <w:sz w:val="23"/>
          <w:szCs w:val="23"/>
        </w:rPr>
        <w:t>le:</w:t>
      </w:r>
      <w:r>
        <w:rPr>
          <w:rFonts w:ascii="Book Antiqua" w:hAnsi="Book Antiqua" w:cs="Book Antiqua"/>
          <w:b/>
          <w:bCs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Goods</w:t>
      </w:r>
      <w:r>
        <w:rPr>
          <w:rFonts w:ascii="Book Antiqua" w:hAnsi="Book Antiqua" w:cs="Book Antiqua"/>
          <w:b/>
          <w:bCs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Ma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n</w:t>
      </w:r>
      <w:r>
        <w:rPr>
          <w:rFonts w:ascii="Book Antiqua" w:hAnsi="Book Antiqua" w:cs="Book Antiqua"/>
          <w:b/>
          <w:bCs/>
          <w:sz w:val="23"/>
          <w:szCs w:val="23"/>
        </w:rPr>
        <w:t>ufactured</w:t>
      </w:r>
      <w:r>
        <w:rPr>
          <w:rFonts w:ascii="Book Antiqua" w:hAnsi="Book Antiqua" w:cs="Book Antiqua"/>
          <w:b/>
          <w:b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Outsid</w:t>
      </w:r>
      <w:r>
        <w:rPr>
          <w:rFonts w:ascii="Book Antiqua" w:hAnsi="Book Antiqua" w:cs="Book Antiqua"/>
          <w:b/>
          <w:bCs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Pakist</w:t>
      </w:r>
      <w:r>
        <w:rPr>
          <w:rFonts w:ascii="Book Antiqua" w:hAnsi="Book Antiqua" w:cs="Book Antiqua"/>
          <w:b/>
          <w:bCs/>
          <w:spacing w:val="-2"/>
          <w:sz w:val="23"/>
          <w:szCs w:val="23"/>
        </w:rPr>
        <w:t>a</w:t>
      </w:r>
      <w:r>
        <w:rPr>
          <w:rFonts w:ascii="Book Antiqua" w:hAnsi="Book Antiqua" w:cs="Book Antiqua"/>
          <w:b/>
          <w:bCs/>
          <w:sz w:val="23"/>
          <w:szCs w:val="23"/>
        </w:rPr>
        <w:t>n,</w:t>
      </w:r>
      <w:r>
        <w:rPr>
          <w:rFonts w:ascii="Book Antiqua" w:hAnsi="Book Antiqua" w:cs="Book Antiqua"/>
          <w:b/>
          <w:bCs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alr</w:t>
      </w:r>
      <w:r>
        <w:rPr>
          <w:rFonts w:ascii="Book Antiqua" w:hAnsi="Book Antiqua" w:cs="Book Antiqua"/>
          <w:b/>
          <w:bCs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ad</w:t>
      </w:r>
      <w:r>
        <w:rPr>
          <w:rFonts w:ascii="Book Antiqua" w:hAnsi="Book Antiqua" w:cs="Book Antiqua"/>
          <w:b/>
          <w:bCs/>
          <w:sz w:val="23"/>
          <w:szCs w:val="23"/>
        </w:rPr>
        <w:t>y</w:t>
      </w:r>
      <w:r>
        <w:rPr>
          <w:rFonts w:ascii="Book Antiqua" w:hAnsi="Book Antiqua" w:cs="Book Antiqua"/>
          <w:b/>
          <w:bCs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imported</w:t>
      </w:r>
      <w:r>
        <w:rPr>
          <w:rFonts w:ascii="Book Antiqua" w:hAnsi="Book Antiqua" w:cs="Book Antiqua"/>
          <w:b/>
          <w:bCs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P</w:t>
      </w:r>
      <w:r>
        <w:rPr>
          <w:rFonts w:ascii="Book Antiqua" w:hAnsi="Book Antiqua" w:cs="Book Antiqua"/>
          <w:b/>
          <w:bCs/>
          <w:sz w:val="23"/>
          <w:szCs w:val="23"/>
        </w:rPr>
        <w:t>rice</w:t>
      </w:r>
      <w:r>
        <w:rPr>
          <w:rFonts w:ascii="Book Antiqua" w:hAnsi="Book Antiqua" w:cs="Book Antiqua"/>
          <w:b/>
          <w:bCs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Sch</w:t>
      </w:r>
      <w:r>
        <w:rPr>
          <w:rFonts w:ascii="Book Antiqua" w:hAnsi="Book Antiqua" w:cs="Book Antiqua"/>
          <w:b/>
          <w:bCs/>
          <w:spacing w:val="-2"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z w:val="23"/>
          <w:szCs w:val="23"/>
        </w:rPr>
        <w:t>d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u</w:t>
      </w:r>
      <w:r>
        <w:rPr>
          <w:rFonts w:ascii="Book Antiqua" w:hAnsi="Book Antiqua" w:cs="Book Antiqua"/>
          <w:b/>
          <w:bCs/>
          <w:sz w:val="23"/>
          <w:szCs w:val="23"/>
        </w:rPr>
        <w:t>le:</w:t>
      </w:r>
      <w:r>
        <w:rPr>
          <w:rFonts w:ascii="Book Antiqua" w:hAnsi="Book Antiqua" w:cs="Book Antiqua"/>
          <w:b/>
          <w:bCs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Goods</w:t>
      </w:r>
      <w:r>
        <w:rPr>
          <w:rFonts w:ascii="Book Antiqua" w:hAnsi="Book Antiqua" w:cs="Book Antiqua"/>
          <w:b/>
          <w:bCs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Ma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n</w:t>
      </w:r>
      <w:r>
        <w:rPr>
          <w:rFonts w:ascii="Book Antiqua" w:hAnsi="Book Antiqua" w:cs="Book Antiqua"/>
          <w:b/>
          <w:bCs/>
          <w:sz w:val="23"/>
          <w:szCs w:val="23"/>
        </w:rPr>
        <w:t>ufactured</w:t>
      </w:r>
      <w:r>
        <w:rPr>
          <w:rFonts w:ascii="Book Antiqua" w:hAnsi="Book Antiqua" w:cs="Book Antiqua"/>
          <w:b/>
          <w:bCs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in</w:t>
      </w:r>
      <w:r>
        <w:rPr>
          <w:rFonts w:ascii="Book Antiqua" w:hAnsi="Book Antiqua" w:cs="Book Antiqua"/>
          <w:b/>
          <w:b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Pakistan</w:t>
      </w:r>
    </w:p>
    <w:p w:rsidR="0044354C" w:rsidRDefault="0044354C">
      <w:pPr>
        <w:kinsoku w:val="0"/>
        <w:overflowPunct w:val="0"/>
        <w:spacing w:before="2" w:line="365" w:lineRule="auto"/>
        <w:ind w:left="110" w:right="3158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pacing w:val="-1"/>
          <w:sz w:val="23"/>
          <w:szCs w:val="23"/>
        </w:rPr>
        <w:t>P</w:t>
      </w:r>
      <w:r>
        <w:rPr>
          <w:rFonts w:ascii="Book Antiqua" w:hAnsi="Book Antiqua" w:cs="Book Antiqua"/>
          <w:b/>
          <w:bCs/>
          <w:sz w:val="23"/>
          <w:szCs w:val="23"/>
        </w:rPr>
        <w:t>rice</w:t>
      </w:r>
      <w:r>
        <w:rPr>
          <w:rFonts w:ascii="Book Antiqua" w:hAnsi="Book Antiqua" w:cs="Book Antiqua"/>
          <w:b/>
          <w:b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and</w:t>
      </w:r>
      <w:r>
        <w:rPr>
          <w:rFonts w:ascii="Book Antiqua" w:hAnsi="Book Antiqua" w:cs="Book Antiqua"/>
          <w:b/>
          <w:b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Completion</w:t>
      </w:r>
      <w:r>
        <w:rPr>
          <w:rFonts w:ascii="Book Antiqua" w:hAnsi="Book Antiqua" w:cs="Book Antiqua"/>
          <w:b/>
          <w:b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S</w:t>
      </w:r>
      <w:r>
        <w:rPr>
          <w:rFonts w:ascii="Book Antiqua" w:hAnsi="Book Antiqua" w:cs="Book Antiqua"/>
          <w:b/>
          <w:bCs/>
          <w:sz w:val="23"/>
          <w:szCs w:val="23"/>
        </w:rPr>
        <w:t>che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d</w:t>
      </w:r>
      <w:r>
        <w:rPr>
          <w:rFonts w:ascii="Book Antiqua" w:hAnsi="Book Antiqua" w:cs="Book Antiqua"/>
          <w:b/>
          <w:bCs/>
          <w:sz w:val="23"/>
          <w:szCs w:val="23"/>
        </w:rPr>
        <w:t>ule</w:t>
      </w:r>
      <w:r>
        <w:rPr>
          <w:rFonts w:ascii="Book Antiqua" w:hAnsi="Book Antiqua" w:cs="Book Antiqua"/>
          <w:b/>
          <w:b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-</w:t>
      </w:r>
      <w:r>
        <w:rPr>
          <w:rFonts w:ascii="Book Antiqua" w:hAnsi="Book Antiqua" w:cs="Book Antiqua"/>
          <w:b/>
          <w:bCs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Related</w:t>
      </w:r>
      <w:r>
        <w:rPr>
          <w:rFonts w:ascii="Book Antiqua" w:hAnsi="Book Antiqua" w:cs="Book Antiqua"/>
          <w:b/>
          <w:b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Services</w:t>
      </w:r>
      <w:r>
        <w:rPr>
          <w:rFonts w:ascii="Book Antiqua" w:hAnsi="Book Antiqua" w:cs="Book Antiqua"/>
          <w:b/>
          <w:bCs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Form</w:t>
      </w:r>
      <w:r>
        <w:rPr>
          <w:rFonts w:ascii="Book Antiqua" w:hAnsi="Book Antiqua" w:cs="Book Antiqua"/>
          <w:b/>
          <w:b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of</w:t>
      </w:r>
      <w:r>
        <w:rPr>
          <w:rFonts w:ascii="Book Antiqua" w:hAnsi="Book Antiqua" w:cs="Book Antiqua"/>
          <w:b/>
          <w:b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Bid</w:t>
      </w:r>
      <w:r>
        <w:rPr>
          <w:rFonts w:ascii="Book Antiqua" w:hAnsi="Book Antiqua" w:cs="Book Antiqua"/>
          <w:b/>
          <w:b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Secur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i</w:t>
      </w:r>
      <w:r>
        <w:rPr>
          <w:rFonts w:ascii="Book Antiqua" w:hAnsi="Book Antiqua" w:cs="Book Antiqua"/>
          <w:b/>
          <w:bCs/>
          <w:sz w:val="23"/>
          <w:szCs w:val="23"/>
        </w:rPr>
        <w:t>ty</w:t>
      </w:r>
    </w:p>
    <w:p w:rsidR="0044354C" w:rsidRDefault="0044354C">
      <w:pPr>
        <w:kinsoku w:val="0"/>
        <w:overflowPunct w:val="0"/>
        <w:spacing w:before="1" w:line="365" w:lineRule="auto"/>
        <w:ind w:left="110" w:right="4876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pacing w:val="-1"/>
          <w:sz w:val="23"/>
          <w:szCs w:val="23"/>
        </w:rPr>
        <w:t>For</w:t>
      </w:r>
      <w:r>
        <w:rPr>
          <w:rFonts w:ascii="Book Antiqua" w:hAnsi="Book Antiqua" w:cs="Book Antiqua"/>
          <w:b/>
          <w:bCs/>
          <w:sz w:val="23"/>
          <w:szCs w:val="23"/>
        </w:rPr>
        <w:t>m</w:t>
      </w:r>
      <w:r>
        <w:rPr>
          <w:rFonts w:ascii="Book Antiqua" w:hAnsi="Book Antiqua" w:cs="Book Antiqua"/>
          <w:b/>
          <w:b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o</w:t>
      </w:r>
      <w:r>
        <w:rPr>
          <w:rFonts w:ascii="Book Antiqua" w:hAnsi="Book Antiqua" w:cs="Book Antiqua"/>
          <w:b/>
          <w:bCs/>
          <w:sz w:val="23"/>
          <w:szCs w:val="23"/>
        </w:rPr>
        <w:t>f</w:t>
      </w:r>
      <w:r>
        <w:rPr>
          <w:rFonts w:ascii="Book Antiqua" w:hAnsi="Book Antiqua" w:cs="Book Antiqua"/>
          <w:b/>
          <w:b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Bi</w:t>
      </w:r>
      <w:r>
        <w:rPr>
          <w:rFonts w:ascii="Book Antiqua" w:hAnsi="Book Antiqua" w:cs="Book Antiqua"/>
          <w:b/>
          <w:bCs/>
          <w:sz w:val="23"/>
          <w:szCs w:val="23"/>
        </w:rPr>
        <w:t>d</w:t>
      </w:r>
      <w:r>
        <w:rPr>
          <w:rFonts w:ascii="Book Antiqua" w:hAnsi="Book Antiqua" w:cs="Book Antiqua"/>
          <w:b/>
          <w:b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Secur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i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t</w:t>
      </w:r>
      <w:r>
        <w:rPr>
          <w:rFonts w:ascii="Book Antiqua" w:hAnsi="Book Antiqua" w:cs="Book Antiqua"/>
          <w:b/>
          <w:bCs/>
          <w:sz w:val="23"/>
          <w:szCs w:val="23"/>
        </w:rPr>
        <w:t>y</w:t>
      </w:r>
      <w:r>
        <w:rPr>
          <w:rFonts w:ascii="Book Antiqua" w:hAnsi="Book Antiqua" w:cs="Book Antiqua"/>
          <w:b/>
          <w:b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(Bi</w:t>
      </w:r>
      <w:r>
        <w:rPr>
          <w:rFonts w:ascii="Book Antiqua" w:hAnsi="Book Antiqua" w:cs="Book Antiqua"/>
          <w:b/>
          <w:bCs/>
          <w:sz w:val="23"/>
          <w:szCs w:val="23"/>
        </w:rPr>
        <w:t>d</w:t>
      </w:r>
      <w:r>
        <w:rPr>
          <w:rFonts w:ascii="Book Antiqua" w:hAnsi="Book Antiqua" w:cs="Book Antiqua"/>
          <w:b/>
          <w:b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Bon</w:t>
      </w:r>
      <w:r>
        <w:rPr>
          <w:rFonts w:ascii="Book Antiqua" w:hAnsi="Book Antiqua" w:cs="Book Antiqua"/>
          <w:b/>
          <w:bCs/>
          <w:sz w:val="23"/>
          <w:szCs w:val="23"/>
        </w:rPr>
        <w:t>d)</w:t>
      </w:r>
      <w:r>
        <w:rPr>
          <w:rFonts w:ascii="Book Antiqua" w:hAnsi="Book Antiqua" w:cs="Book Antiqua"/>
          <w:b/>
          <w:bCs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Form</w:t>
      </w:r>
      <w:r>
        <w:rPr>
          <w:rFonts w:ascii="Book Antiqua" w:hAnsi="Book Antiqua" w:cs="Book Antiqua"/>
          <w:b/>
          <w:bCs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of</w:t>
      </w:r>
      <w:r>
        <w:rPr>
          <w:rFonts w:ascii="Book Antiqua" w:hAnsi="Book Antiqua" w:cs="Book Antiqua"/>
          <w:b/>
          <w:bCs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Bid-Securing</w:t>
      </w:r>
      <w:r>
        <w:rPr>
          <w:rFonts w:ascii="Book Antiqua" w:hAnsi="Book Antiqua" w:cs="Book Antiqua"/>
          <w:b/>
          <w:bCs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Declar</w:t>
      </w:r>
      <w:r>
        <w:rPr>
          <w:rFonts w:ascii="Book Antiqua" w:hAnsi="Book Antiqua" w:cs="Book Antiqua"/>
          <w:b/>
          <w:bCs/>
          <w:spacing w:val="-2"/>
          <w:sz w:val="23"/>
          <w:szCs w:val="23"/>
        </w:rPr>
        <w:t>a</w:t>
      </w:r>
      <w:r>
        <w:rPr>
          <w:rFonts w:ascii="Book Antiqua" w:hAnsi="Book Antiqua" w:cs="Book Antiqua"/>
          <w:b/>
          <w:bCs/>
          <w:sz w:val="23"/>
          <w:szCs w:val="23"/>
        </w:rPr>
        <w:t>ti</w:t>
      </w:r>
      <w:r>
        <w:rPr>
          <w:rFonts w:ascii="Book Antiqua" w:hAnsi="Book Antiqua" w:cs="Book Antiqua"/>
          <w:b/>
          <w:bCs/>
          <w:spacing w:val="-2"/>
          <w:sz w:val="23"/>
          <w:szCs w:val="23"/>
        </w:rPr>
        <w:t>o</w:t>
      </w:r>
      <w:r>
        <w:rPr>
          <w:rFonts w:ascii="Book Antiqua" w:hAnsi="Book Antiqua" w:cs="Book Antiqua"/>
          <w:b/>
          <w:bCs/>
          <w:sz w:val="23"/>
          <w:szCs w:val="23"/>
        </w:rPr>
        <w:t>n</w:t>
      </w:r>
      <w:r>
        <w:rPr>
          <w:rFonts w:ascii="Book Antiqua" w:hAnsi="Book Antiqua" w:cs="Book Antiqua"/>
          <w:b/>
          <w:bCs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Ma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n</w:t>
      </w:r>
      <w:r>
        <w:rPr>
          <w:rFonts w:ascii="Book Antiqua" w:hAnsi="Book Antiqua" w:cs="Book Antiqua"/>
          <w:b/>
          <w:bCs/>
          <w:sz w:val="23"/>
          <w:szCs w:val="23"/>
        </w:rPr>
        <w:t>ufac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t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u</w:t>
      </w:r>
      <w:r>
        <w:rPr>
          <w:rFonts w:ascii="Book Antiqua" w:hAnsi="Book Antiqua" w:cs="Book Antiqua"/>
          <w:b/>
          <w:bCs/>
          <w:sz w:val="23"/>
          <w:szCs w:val="23"/>
        </w:rPr>
        <w:t>rer’s</w:t>
      </w:r>
      <w:r>
        <w:rPr>
          <w:rFonts w:ascii="Book Antiqua" w:hAnsi="Book Antiqua" w:cs="Book Antiqua"/>
          <w:b/>
          <w:bCs/>
          <w:spacing w:val="31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A</w:t>
      </w:r>
      <w:r>
        <w:rPr>
          <w:rFonts w:ascii="Book Antiqua" w:hAnsi="Book Antiqua" w:cs="Book Antiqua"/>
          <w:b/>
          <w:bCs/>
          <w:spacing w:val="-3"/>
          <w:sz w:val="23"/>
          <w:szCs w:val="23"/>
        </w:rPr>
        <w:t>u</w:t>
      </w:r>
      <w:r>
        <w:rPr>
          <w:rFonts w:ascii="Book Antiqua" w:hAnsi="Book Antiqua" w:cs="Book Antiqua"/>
          <w:b/>
          <w:bCs/>
          <w:sz w:val="23"/>
          <w:szCs w:val="23"/>
        </w:rPr>
        <w:t>t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h</w:t>
      </w:r>
      <w:r>
        <w:rPr>
          <w:rFonts w:ascii="Book Antiqua" w:hAnsi="Book Antiqua" w:cs="Book Antiqua"/>
          <w:b/>
          <w:bCs/>
          <w:sz w:val="23"/>
          <w:szCs w:val="23"/>
        </w:rPr>
        <w:t>orization</w:t>
      </w:r>
    </w:p>
    <w:p w:rsidR="0044354C" w:rsidRDefault="0044354C">
      <w:pPr>
        <w:kinsoku w:val="0"/>
        <w:overflowPunct w:val="0"/>
        <w:spacing w:before="1" w:line="365" w:lineRule="auto"/>
        <w:ind w:left="110" w:right="4876"/>
        <w:rPr>
          <w:rFonts w:ascii="Book Antiqua" w:hAnsi="Book Antiqua" w:cs="Book Antiqua"/>
          <w:sz w:val="23"/>
          <w:szCs w:val="23"/>
        </w:rPr>
        <w:sectPr w:rsidR="0044354C">
          <w:pgSz w:w="11905" w:h="16840"/>
          <w:pgMar w:top="1580" w:right="1680" w:bottom="1920" w:left="1640" w:header="0" w:footer="1732" w:gutter="0"/>
          <w:cols w:space="720" w:equalWidth="0">
            <w:col w:w="8585"/>
          </w:cols>
          <w:noEndnote/>
        </w:sectPr>
      </w:pPr>
    </w:p>
    <w:p w:rsidR="0044354C" w:rsidRDefault="0044354C">
      <w:pPr>
        <w:kinsoku w:val="0"/>
        <w:overflowPunct w:val="0"/>
        <w:spacing w:before="1" w:line="160" w:lineRule="exact"/>
        <w:rPr>
          <w:sz w:val="16"/>
          <w:szCs w:val="16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03419">
      <w:pPr>
        <w:kinsoku w:val="0"/>
        <w:overflowPunct w:val="0"/>
        <w:spacing w:before="39"/>
        <w:ind w:left="1788"/>
        <w:rPr>
          <w:rFonts w:ascii="Book Antiqua" w:hAnsi="Book Antiqua" w:cs="Book Antiqua"/>
          <w:sz w:val="35"/>
          <w:szCs w:val="3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1037590</wp:posOffset>
                </wp:positionH>
                <wp:positionV relativeFrom="paragraph">
                  <wp:posOffset>429895</wp:posOffset>
                </wp:positionV>
                <wp:extent cx="5704840" cy="1772920"/>
                <wp:effectExtent l="0" t="0" r="0" b="0"/>
                <wp:wrapNone/>
                <wp:docPr id="516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4840" cy="1772920"/>
                          <a:chOff x="1634" y="677"/>
                          <a:chExt cx="8984" cy="2792"/>
                        </a:xfrm>
                      </wpg:grpSpPr>
                      <wps:wsp>
                        <wps:cNvPr id="517" name="Freeform 380"/>
                        <wps:cNvSpPr>
                          <a:spLocks/>
                        </wps:cNvSpPr>
                        <wps:spPr bwMode="auto">
                          <a:xfrm>
                            <a:off x="1640" y="683"/>
                            <a:ext cx="8972" cy="20"/>
                          </a:xfrm>
                          <a:custGeom>
                            <a:avLst/>
                            <a:gdLst>
                              <a:gd name="T0" fmla="*/ 0 w 8972"/>
                              <a:gd name="T1" fmla="*/ 0 h 20"/>
                              <a:gd name="T2" fmla="*/ 8972 w 89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72" h="20">
                                <a:moveTo>
                                  <a:pt x="0" y="0"/>
                                </a:moveTo>
                                <a:lnTo>
                                  <a:pt x="8972" y="0"/>
                                </a:lnTo>
                              </a:path>
                            </a:pathLst>
                          </a:custGeom>
                          <a:noFill/>
                          <a:ln w="66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381"/>
                        <wps:cNvSpPr>
                          <a:spLocks/>
                        </wps:cNvSpPr>
                        <wps:spPr bwMode="auto">
                          <a:xfrm>
                            <a:off x="1645" y="687"/>
                            <a:ext cx="20" cy="277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77"/>
                              <a:gd name="T2" fmla="*/ 0 w 20"/>
                              <a:gd name="T3" fmla="*/ 2776 h 27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77">
                                <a:moveTo>
                                  <a:pt x="0" y="0"/>
                                </a:moveTo>
                                <a:lnTo>
                                  <a:pt x="0" y="277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382"/>
                        <wps:cNvSpPr>
                          <a:spLocks/>
                        </wps:cNvSpPr>
                        <wps:spPr bwMode="auto">
                          <a:xfrm>
                            <a:off x="1640" y="3459"/>
                            <a:ext cx="8972" cy="20"/>
                          </a:xfrm>
                          <a:custGeom>
                            <a:avLst/>
                            <a:gdLst>
                              <a:gd name="T0" fmla="*/ 0 w 8972"/>
                              <a:gd name="T1" fmla="*/ 0 h 20"/>
                              <a:gd name="T2" fmla="*/ 8972 w 89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72" h="20">
                                <a:moveTo>
                                  <a:pt x="0" y="0"/>
                                </a:moveTo>
                                <a:lnTo>
                                  <a:pt x="897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383"/>
                        <wps:cNvSpPr>
                          <a:spLocks/>
                        </wps:cNvSpPr>
                        <wps:spPr bwMode="auto">
                          <a:xfrm>
                            <a:off x="10607" y="687"/>
                            <a:ext cx="20" cy="277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77"/>
                              <a:gd name="T2" fmla="*/ 0 w 20"/>
                              <a:gd name="T3" fmla="*/ 2776 h 27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77">
                                <a:moveTo>
                                  <a:pt x="0" y="0"/>
                                </a:moveTo>
                                <a:lnTo>
                                  <a:pt x="0" y="2776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30D16E" id="Group 379" o:spid="_x0000_s1026" style="position:absolute;margin-left:81.7pt;margin-top:33.85pt;width:449.2pt;height:139.6pt;z-index:-251644416;mso-position-horizontal-relative:page" coordorigin="1634,677" coordsize="8984,2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" o:allowincell="f">
                <v:shape id="Freeform 380" o:spid="_x0000_s1027" style="position:absolute;left:1640;top:683;width:8972;height:20;visibility:visible;mso-wrap-style:square;v-text-anchor:top" coordsize="897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UxDMQA&#10;AADcAAAADwAAAGRycy9kb3ducmV2LnhtbESPQWvCQBSE74L/YXlCL1I3lmoluooWBMGT1vb8yL5k&#10;Y7JvQ3aN6b/vCkKPw8x8w6w2va1FR60vHSuYThIQxJnTJRcKLl/71wUIH5A11o5JwS952KyHgxWm&#10;2t35RN05FCJC2KeowITQpFL6zJBFP3ENcfRy11oMUbaF1C3eI9zW8i1J5tJiyXHBYEOfhrLqfLMK&#10;ukOoTHc6Xr+Tcb7f+Z/8vUKp1Muo3y5BBOrDf/jZPmgFs+kHPM7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1MQzEAAAA3AAAAA8AAAAAAAAAAAAAAAAAmAIAAGRycy9k&#10;b3ducmV2LnhtbFBLBQYAAAAABAAEAPUAAACJAwAAAAA=&#10;" path="m,l8972,e" filled="f" strokeweight=".52pt">
                  <v:path arrowok="t" o:connecttype="custom" o:connectlocs="0,0;8972,0" o:connectangles="0,0"/>
                </v:shape>
                <v:shape id="Freeform 381" o:spid="_x0000_s1028" style="position:absolute;left:1645;top:687;width:20;height:2777;visibility:visible;mso-wrap-style:square;v-text-anchor:top" coordsize="20,2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BaXMAA&#10;AADcAAAADwAAAGRycy9kb3ducmV2LnhtbERPy4rCMBTdD/gP4QruxtS3VKOIIsrgpurG3aW5tsXm&#10;pjTR1r83C2GWh/NerltTihfVrrCsYNCPQBCnVhecKbhe9r9zEM4jaywtk4I3OVivOj9LjLVtOKHX&#10;2WcihLCLUUHufRVL6dKcDLq+rYgDd7e1QR9gnUldYxPCTSmHUTSVBgsODTlWtM0pfZyfRsEck9TO&#10;Wn/aNX/F/bkf37ajw0SpXrfdLEB4av2/+Os+agWTQVgbzoQjIF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JBaXMAAAADcAAAADwAAAAAAAAAAAAAAAACYAgAAZHJzL2Rvd25y&#10;ZXYueG1sUEsFBgAAAAAEAAQA9QAAAIUDAAAAAA==&#10;" path="m,l,2776e" filled="f" strokeweight=".58pt">
                  <v:path arrowok="t" o:connecttype="custom" o:connectlocs="0,0;0,2776" o:connectangles="0,0"/>
                </v:shape>
                <v:shape id="Freeform 382" o:spid="_x0000_s1029" style="position:absolute;left:1640;top:3459;width:8972;height:20;visibility:visible;mso-wrap-style:square;v-text-anchor:top" coordsize="897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BZwcUA&#10;AADcAAAADwAAAGRycy9kb3ducmV2LnhtbESPQWvCQBSE74L/YXlCb7pJiaWmriKVglAQqoX2+Mg+&#10;k2j2bdzdavTXu4LQ4zAz3zDTeWcacSLna8sK0lECgriwuuZSwff2Y/gKwgdkjY1lUnAhD/NZvzfF&#10;XNszf9FpE0oRIexzVFCF0OZS+qIig35kW+Lo7awzGKJ0pdQOzxFuGvmcJC/SYM1xocKW3isqDps/&#10;o2DJbtKF42+2X6+yH19+XlOdbZV6GnSLNxCBuvAffrRXWsE4ncD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FnBxQAAANwAAAAPAAAAAAAAAAAAAAAAAJgCAABkcnMv&#10;ZG93bnJldi54bWxQSwUGAAAAAAQABAD1AAAAigMAAAAA&#10;" path="m,l8972,e" filled="f" strokeweight=".20458mm">
                  <v:path arrowok="t" o:connecttype="custom" o:connectlocs="0,0;8972,0" o:connectangles="0,0"/>
                </v:shape>
                <v:shape id="Freeform 383" o:spid="_x0000_s1030" style="position:absolute;left:10607;top:687;width:20;height:2777;visibility:visible;mso-wrap-style:square;v-text-anchor:top" coordsize="20,2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/hw8EA&#10;AADcAAAADwAAAGRycy9kb3ducmV2LnhtbERPTYvCMBC9L/gfwgheFk1XcNFqFLciePGwKngdmrGt&#10;NpOSRK3+enMQPD7e92zRmlrcyPnKsoKfQQKCOLe64kLBYb/uj0H4gKyxtkwKHuRhMe98zTDV9s7/&#10;dNuFQsQQ9ikqKENoUil9XpJBP7ANceRO1hkMEbpCaof3GG5qOUySX2mw4thQYkNZSflldzUKMtuM&#10;V8n38zxZ2eM1c+5v60+tUr1uu5yCCNSGj/jt3mgFo2GcH8/EIy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v4cPBAAAA3AAAAA8AAAAAAAAAAAAAAAAAmAIAAGRycy9kb3du&#10;cmV2LnhtbFBLBQYAAAAABAAEAPUAAACGAwAAAAA=&#10;" path="m,l,2776e" filled="f" strokeweight=".20458mm">
                  <v:path arrowok="t" o:connecttype="custom" o:connectlocs="0,0;0,2776" o:connectangles="0,0"/>
                </v:shape>
                <w10:wrap anchorx="page"/>
              </v:group>
            </w:pict>
          </mc:Fallback>
        </mc:AlternateContent>
      </w:r>
      <w:r w:rsidR="0044354C">
        <w:rPr>
          <w:rFonts w:ascii="Book Antiqua" w:hAnsi="Book Antiqua" w:cs="Book Antiqua"/>
          <w:b/>
          <w:bCs/>
          <w:spacing w:val="-1"/>
          <w:sz w:val="35"/>
          <w:szCs w:val="35"/>
        </w:rPr>
        <w:t>Lette</w:t>
      </w:r>
      <w:r w:rsidR="0044354C">
        <w:rPr>
          <w:rFonts w:ascii="Book Antiqua" w:hAnsi="Book Antiqua" w:cs="Book Antiqua"/>
          <w:b/>
          <w:bCs/>
          <w:sz w:val="35"/>
          <w:szCs w:val="35"/>
        </w:rPr>
        <w:t>r</w:t>
      </w:r>
      <w:r w:rsidR="0044354C">
        <w:rPr>
          <w:rFonts w:ascii="Book Antiqua" w:hAnsi="Book Antiqua" w:cs="Book Antiqua"/>
          <w:b/>
          <w:bCs/>
          <w:spacing w:val="-5"/>
          <w:sz w:val="35"/>
          <w:szCs w:val="35"/>
        </w:rPr>
        <w:t xml:space="preserve"> </w:t>
      </w:r>
      <w:r w:rsidR="0044354C">
        <w:rPr>
          <w:rFonts w:ascii="Book Antiqua" w:hAnsi="Book Antiqua" w:cs="Book Antiqua"/>
          <w:b/>
          <w:bCs/>
          <w:spacing w:val="-1"/>
          <w:sz w:val="35"/>
          <w:szCs w:val="35"/>
        </w:rPr>
        <w:t>o</w:t>
      </w:r>
      <w:r w:rsidR="0044354C">
        <w:rPr>
          <w:rFonts w:ascii="Book Antiqua" w:hAnsi="Book Antiqua" w:cs="Book Antiqua"/>
          <w:b/>
          <w:bCs/>
          <w:sz w:val="35"/>
          <w:szCs w:val="35"/>
        </w:rPr>
        <w:t>f</w:t>
      </w:r>
      <w:r w:rsidR="0044354C">
        <w:rPr>
          <w:rFonts w:ascii="Book Antiqua" w:hAnsi="Book Antiqua" w:cs="Book Antiqua"/>
          <w:b/>
          <w:bCs/>
          <w:spacing w:val="-5"/>
          <w:sz w:val="35"/>
          <w:szCs w:val="35"/>
        </w:rPr>
        <w:t xml:space="preserve"> </w:t>
      </w:r>
      <w:r w:rsidR="0044354C">
        <w:rPr>
          <w:rFonts w:ascii="Book Antiqua" w:hAnsi="Book Antiqua" w:cs="Book Antiqua"/>
          <w:b/>
          <w:bCs/>
          <w:spacing w:val="1"/>
          <w:sz w:val="35"/>
          <w:szCs w:val="35"/>
        </w:rPr>
        <w:t>B</w:t>
      </w:r>
      <w:r w:rsidR="0044354C">
        <w:rPr>
          <w:rFonts w:ascii="Book Antiqua" w:hAnsi="Book Antiqua" w:cs="Book Antiqua"/>
          <w:b/>
          <w:bCs/>
          <w:spacing w:val="-1"/>
          <w:sz w:val="35"/>
          <w:szCs w:val="35"/>
        </w:rPr>
        <w:t>i</w:t>
      </w:r>
      <w:r w:rsidR="0044354C">
        <w:rPr>
          <w:rFonts w:ascii="Book Antiqua" w:hAnsi="Book Antiqua" w:cs="Book Antiqua"/>
          <w:b/>
          <w:bCs/>
          <w:sz w:val="35"/>
          <w:szCs w:val="35"/>
        </w:rPr>
        <w:t>d</w:t>
      </w:r>
      <w:r w:rsidR="0044354C">
        <w:rPr>
          <w:rFonts w:ascii="Book Antiqua" w:hAnsi="Book Antiqua" w:cs="Book Antiqua"/>
          <w:b/>
          <w:bCs/>
          <w:spacing w:val="-5"/>
          <w:sz w:val="35"/>
          <w:szCs w:val="35"/>
        </w:rPr>
        <w:t xml:space="preserve"> </w:t>
      </w:r>
      <w:r w:rsidR="0044354C">
        <w:rPr>
          <w:rFonts w:ascii="Book Antiqua" w:hAnsi="Book Antiqua" w:cs="Book Antiqua"/>
          <w:b/>
          <w:bCs/>
          <w:sz w:val="35"/>
          <w:szCs w:val="35"/>
        </w:rPr>
        <w:t>–</w:t>
      </w:r>
      <w:r w:rsidR="0044354C">
        <w:rPr>
          <w:rFonts w:ascii="Book Antiqua" w:hAnsi="Book Antiqua" w:cs="Book Antiqua"/>
          <w:b/>
          <w:bCs/>
          <w:spacing w:val="-5"/>
          <w:sz w:val="35"/>
          <w:szCs w:val="35"/>
        </w:rPr>
        <w:t xml:space="preserve"> </w:t>
      </w:r>
      <w:r w:rsidR="0044354C">
        <w:rPr>
          <w:rFonts w:ascii="Book Antiqua" w:hAnsi="Book Antiqua" w:cs="Book Antiqua"/>
          <w:b/>
          <w:bCs/>
          <w:spacing w:val="-1"/>
          <w:sz w:val="35"/>
          <w:szCs w:val="35"/>
        </w:rPr>
        <w:t>Technica</w:t>
      </w:r>
      <w:r w:rsidR="0044354C">
        <w:rPr>
          <w:rFonts w:ascii="Book Antiqua" w:hAnsi="Book Antiqua" w:cs="Book Antiqua"/>
          <w:b/>
          <w:bCs/>
          <w:sz w:val="35"/>
          <w:szCs w:val="35"/>
        </w:rPr>
        <w:t>l</w:t>
      </w:r>
      <w:r w:rsidR="0044354C">
        <w:rPr>
          <w:rFonts w:ascii="Book Antiqua" w:hAnsi="Book Antiqua" w:cs="Book Antiqua"/>
          <w:b/>
          <w:bCs/>
          <w:spacing w:val="-5"/>
          <w:sz w:val="35"/>
          <w:szCs w:val="35"/>
        </w:rPr>
        <w:t xml:space="preserve"> </w:t>
      </w:r>
      <w:r w:rsidR="0044354C">
        <w:rPr>
          <w:rFonts w:ascii="Book Antiqua" w:hAnsi="Book Antiqua" w:cs="Book Antiqua"/>
          <w:b/>
          <w:bCs/>
          <w:spacing w:val="-1"/>
          <w:sz w:val="35"/>
          <w:szCs w:val="35"/>
        </w:rPr>
        <w:t>Proposal</w:t>
      </w:r>
    </w:p>
    <w:p w:rsidR="0044354C" w:rsidRDefault="0044354C">
      <w:pPr>
        <w:kinsoku w:val="0"/>
        <w:overflowPunct w:val="0"/>
        <w:spacing w:before="7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43" w:lineRule="auto"/>
        <w:ind w:left="110" w:right="184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i/>
          <w:iCs/>
          <w:sz w:val="23"/>
          <w:szCs w:val="23"/>
        </w:rPr>
        <w:t>INS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U</w:t>
      </w:r>
      <w:r>
        <w:rPr>
          <w:rFonts w:ascii="Book Antiqua" w:hAnsi="Book Antiqua" w:cs="Book Antiqua"/>
          <w:i/>
          <w:iCs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IONS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TO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B</w:t>
      </w:r>
      <w:r>
        <w:rPr>
          <w:rFonts w:ascii="Book Antiqua" w:hAnsi="Book Antiqua" w:cs="Book Antiqua"/>
          <w:i/>
          <w:iCs/>
          <w:sz w:val="23"/>
          <w:szCs w:val="23"/>
        </w:rPr>
        <w:t>IDD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RS:</w:t>
      </w:r>
      <w:r>
        <w:rPr>
          <w:rFonts w:ascii="Book Antiqua" w:hAnsi="Book Antiqua" w:cs="Book Antiqua"/>
          <w:i/>
          <w:i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DE</w:t>
      </w:r>
      <w:r>
        <w:rPr>
          <w:rFonts w:ascii="Book Antiqua" w:hAnsi="Book Antiqua" w:cs="Book Antiqua"/>
          <w:i/>
          <w:iCs/>
          <w:sz w:val="23"/>
          <w:szCs w:val="23"/>
        </w:rPr>
        <w:t>LE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HIS</w:t>
      </w:r>
      <w:r>
        <w:rPr>
          <w:rFonts w:ascii="Book Antiqua" w:hAnsi="Book Antiqua" w:cs="Book Antiqua"/>
          <w:i/>
          <w:iCs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B</w:t>
      </w:r>
      <w:r>
        <w:rPr>
          <w:rFonts w:ascii="Book Antiqua" w:hAnsi="Book Antiqua" w:cs="Book Antiqua"/>
          <w:i/>
          <w:iCs/>
          <w:sz w:val="23"/>
          <w:szCs w:val="23"/>
        </w:rPr>
        <w:t>OX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CE</w:t>
      </w:r>
      <w:r>
        <w:rPr>
          <w:rFonts w:ascii="Book Antiqua" w:hAnsi="Book Antiqua" w:cs="Book Antiqua"/>
          <w:i/>
          <w:i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Y</w:t>
      </w:r>
      <w:r>
        <w:rPr>
          <w:rFonts w:ascii="Book Antiqua" w:hAnsi="Book Antiqua" w:cs="Book Antiqua"/>
          <w:i/>
          <w:iCs/>
          <w:sz w:val="23"/>
          <w:szCs w:val="23"/>
        </w:rPr>
        <w:t>OU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H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AV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COM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P</w:t>
      </w:r>
      <w:r>
        <w:rPr>
          <w:rFonts w:ascii="Book Antiqua" w:hAnsi="Book Antiqua" w:cs="Book Antiqua"/>
          <w:i/>
          <w:iCs/>
          <w:sz w:val="23"/>
          <w:szCs w:val="23"/>
        </w:rPr>
        <w:t>LET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DOCUMENT</w:t>
      </w:r>
    </w:p>
    <w:p w:rsidR="0044354C" w:rsidRDefault="0044354C">
      <w:pPr>
        <w:kinsoku w:val="0"/>
        <w:overflowPunct w:val="0"/>
        <w:spacing w:before="8" w:line="110" w:lineRule="exact"/>
        <w:rPr>
          <w:sz w:val="11"/>
          <w:szCs w:val="11"/>
        </w:rPr>
      </w:pPr>
    </w:p>
    <w:p w:rsidR="0044354C" w:rsidRDefault="0044354C">
      <w:pPr>
        <w:kinsoku w:val="0"/>
        <w:overflowPunct w:val="0"/>
        <w:ind w:left="11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i/>
          <w:iCs/>
          <w:spacing w:val="-1"/>
          <w:sz w:val="23"/>
          <w:szCs w:val="23"/>
        </w:rPr>
        <w:t>P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z w:val="23"/>
          <w:szCs w:val="23"/>
        </w:rPr>
        <w:t>ace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this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tter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>f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Bid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in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  <w:u w:val="single"/>
        </w:rPr>
        <w:t>f</w:t>
      </w:r>
      <w:r>
        <w:rPr>
          <w:rFonts w:ascii="Book Antiqua" w:hAnsi="Book Antiqua" w:cs="Book Antiqua"/>
          <w:i/>
          <w:iCs/>
          <w:spacing w:val="-1"/>
          <w:sz w:val="23"/>
          <w:szCs w:val="23"/>
          <w:u w:val="single"/>
        </w:rPr>
        <w:t>ir</w:t>
      </w:r>
      <w:r>
        <w:rPr>
          <w:rFonts w:ascii="Book Antiqua" w:hAnsi="Book Antiqua" w:cs="Book Antiqua"/>
          <w:i/>
          <w:iCs/>
          <w:sz w:val="23"/>
          <w:szCs w:val="23"/>
          <w:u w:val="single"/>
        </w:rPr>
        <w:t>st</w:t>
      </w:r>
      <w:r>
        <w:rPr>
          <w:rFonts w:ascii="Book Antiqua" w:hAnsi="Book Antiqua" w:cs="Book Antiqua"/>
          <w:i/>
          <w:iCs/>
          <w:spacing w:val="7"/>
          <w:sz w:val="23"/>
          <w:szCs w:val="23"/>
          <w:u w:val="single"/>
        </w:rPr>
        <w:t xml:space="preserve"> </w:t>
      </w:r>
      <w:r>
        <w:rPr>
          <w:rFonts w:ascii="Book Antiqua" w:hAnsi="Book Antiqua" w:cs="Book Antiqua"/>
          <w:i/>
          <w:iCs/>
          <w:spacing w:val="-3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velope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“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z w:val="23"/>
          <w:szCs w:val="23"/>
        </w:rPr>
        <w:t>HNI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CA</w:t>
      </w:r>
      <w:r>
        <w:rPr>
          <w:rFonts w:ascii="Book Antiqua" w:hAnsi="Book Antiqua" w:cs="Book Antiqua"/>
          <w:i/>
          <w:iCs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P</w:t>
      </w:r>
      <w:r>
        <w:rPr>
          <w:rFonts w:ascii="Book Antiqua" w:hAnsi="Book Antiqua" w:cs="Book Antiqua"/>
          <w:i/>
          <w:iCs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>POS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AL</w:t>
      </w:r>
      <w:r>
        <w:rPr>
          <w:rFonts w:ascii="Book Antiqua" w:hAnsi="Book Antiqua" w:cs="Book Antiqua"/>
          <w:i/>
          <w:iCs/>
          <w:sz w:val="23"/>
          <w:szCs w:val="23"/>
        </w:rPr>
        <w:t>”.</w:t>
      </w:r>
    </w:p>
    <w:p w:rsidR="0044354C" w:rsidRDefault="0044354C">
      <w:pPr>
        <w:kinsoku w:val="0"/>
        <w:overflowPunct w:val="0"/>
        <w:spacing w:before="20"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66" w:line="244" w:lineRule="auto"/>
        <w:ind w:left="110" w:right="391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he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Bidder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must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pr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p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Lett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B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on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io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ery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with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its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z w:val="23"/>
          <w:szCs w:val="23"/>
        </w:rPr>
        <w:t>et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erhead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z w:val="23"/>
          <w:szCs w:val="23"/>
        </w:rPr>
        <w:t>early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z w:val="23"/>
          <w:szCs w:val="23"/>
        </w:rPr>
        <w:t>h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w</w:t>
      </w:r>
      <w:r>
        <w:rPr>
          <w:rFonts w:ascii="Book Antiqua" w:hAnsi="Book Antiqua" w:cs="Book Antiqua"/>
          <w:i/>
          <w:iCs/>
          <w:sz w:val="23"/>
          <w:szCs w:val="23"/>
        </w:rPr>
        <w:t>ing</w:t>
      </w:r>
      <w:r>
        <w:rPr>
          <w:rFonts w:ascii="Book Antiqua" w:hAnsi="Book Antiqua" w:cs="Book Antiqua"/>
          <w:i/>
          <w:iCs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B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dde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r’</w:t>
      </w:r>
      <w:r>
        <w:rPr>
          <w:rFonts w:ascii="Book Antiqua" w:hAnsi="Book Antiqua" w:cs="Book Antiqua"/>
          <w:i/>
          <w:iCs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complete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name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and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bus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ness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addres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z w:val="23"/>
          <w:szCs w:val="23"/>
        </w:rPr>
        <w:t>.</w:t>
      </w:r>
    </w:p>
    <w:p w:rsidR="0044354C" w:rsidRDefault="0044354C">
      <w:pPr>
        <w:kinsoku w:val="0"/>
        <w:overflowPunct w:val="0"/>
        <w:spacing w:before="20" w:line="260" w:lineRule="exact"/>
        <w:rPr>
          <w:sz w:val="26"/>
          <w:szCs w:val="26"/>
        </w:rPr>
      </w:pPr>
    </w:p>
    <w:p w:rsidR="0044354C" w:rsidRDefault="0044354C">
      <w:pPr>
        <w:kinsoku w:val="0"/>
        <w:overflowPunct w:val="0"/>
        <w:spacing w:line="244" w:lineRule="auto"/>
        <w:ind w:left="110" w:right="466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i/>
          <w:iCs/>
          <w:sz w:val="23"/>
          <w:szCs w:val="23"/>
          <w:u w:val="single"/>
        </w:rPr>
        <w:t>Note:</w:t>
      </w:r>
      <w:r>
        <w:rPr>
          <w:rFonts w:ascii="Book Antiqua" w:hAnsi="Book Antiqua" w:cs="Book Antiqua"/>
          <w:i/>
          <w:iCs/>
          <w:spacing w:val="4"/>
          <w:sz w:val="23"/>
          <w:szCs w:val="23"/>
          <w:u w:val="single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All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z w:val="23"/>
          <w:szCs w:val="23"/>
        </w:rPr>
        <w:t>icized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text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black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fo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is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to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h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lp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B</w:t>
      </w:r>
      <w:r>
        <w:rPr>
          <w:rFonts w:ascii="Book Antiqua" w:hAnsi="Book Antiqua" w:cs="Book Antiqua"/>
          <w:i/>
          <w:iCs/>
          <w:sz w:val="23"/>
          <w:szCs w:val="23"/>
        </w:rPr>
        <w:t>idders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in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pr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ep</w:t>
      </w:r>
      <w:r>
        <w:rPr>
          <w:rFonts w:ascii="Book Antiqua" w:hAnsi="Book Antiqua" w:cs="Book Antiqua"/>
          <w:i/>
          <w:iCs/>
          <w:sz w:val="23"/>
          <w:szCs w:val="23"/>
        </w:rPr>
        <w:t>aring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f</w:t>
      </w:r>
      <w:r>
        <w:rPr>
          <w:rFonts w:ascii="Book Antiqua" w:hAnsi="Book Antiqua" w:cs="Book Antiqua"/>
          <w:i/>
          <w:iCs/>
          <w:sz w:val="23"/>
          <w:szCs w:val="23"/>
        </w:rPr>
        <w:t>orm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and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Bi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z w:val="23"/>
          <w:szCs w:val="23"/>
        </w:rPr>
        <w:t>ers</w:t>
      </w:r>
      <w:r>
        <w:rPr>
          <w:rFonts w:ascii="Book Antiqua" w:hAnsi="Book Antiqua" w:cs="Book Antiqua"/>
          <w:i/>
          <w:iCs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sha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de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et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f</w:t>
      </w:r>
      <w:r>
        <w:rPr>
          <w:rFonts w:ascii="Book Antiqua" w:hAnsi="Book Antiqua" w:cs="Book Antiqua"/>
          <w:i/>
          <w:iCs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>m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fin</w:t>
      </w:r>
      <w:r>
        <w:rPr>
          <w:rFonts w:ascii="Book Antiqua" w:hAnsi="Book Antiqua" w:cs="Book Antiqua"/>
          <w:i/>
          <w:iCs/>
          <w:sz w:val="23"/>
          <w:szCs w:val="23"/>
        </w:rPr>
        <w:t>al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cumen</w:t>
      </w:r>
      <w:r>
        <w:rPr>
          <w:rFonts w:ascii="Book Antiqua" w:hAnsi="Book Antiqua" w:cs="Book Antiqua"/>
          <w:i/>
          <w:iCs/>
          <w:sz w:val="23"/>
          <w:szCs w:val="23"/>
        </w:rPr>
        <w:t>t.</w:t>
      </w:r>
    </w:p>
    <w:p w:rsidR="0044354C" w:rsidRDefault="0044354C">
      <w:pPr>
        <w:kinsoku w:val="0"/>
        <w:overflowPunct w:val="0"/>
        <w:spacing w:before="1" w:line="240" w:lineRule="exact"/>
      </w:pPr>
    </w:p>
    <w:p w:rsidR="0044354C" w:rsidRDefault="0044354C">
      <w:pPr>
        <w:kinsoku w:val="0"/>
        <w:overflowPunct w:val="0"/>
        <w:spacing w:before="58"/>
        <w:ind w:left="11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pacing w:val="-1"/>
          <w:sz w:val="23"/>
          <w:szCs w:val="23"/>
        </w:rPr>
        <w:t>Da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t</w:t>
      </w:r>
      <w:r>
        <w:rPr>
          <w:rFonts w:ascii="Book Antiqua" w:hAnsi="Book Antiqua" w:cs="Book Antiqua"/>
          <w:b/>
          <w:bCs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o</w:t>
      </w:r>
      <w:r>
        <w:rPr>
          <w:rFonts w:ascii="Book Antiqua" w:hAnsi="Book Antiqua" w:cs="Book Antiqua"/>
          <w:b/>
          <w:bCs/>
          <w:sz w:val="23"/>
          <w:szCs w:val="23"/>
        </w:rPr>
        <w:t>f</w:t>
      </w:r>
      <w:r>
        <w:rPr>
          <w:rFonts w:ascii="Book Antiqua" w:hAnsi="Book Antiqua" w:cs="Book Antiqua"/>
          <w:b/>
          <w:b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thi</w:t>
      </w:r>
      <w:r>
        <w:rPr>
          <w:rFonts w:ascii="Book Antiqua" w:hAnsi="Book Antiqua" w:cs="Book Antiqua"/>
          <w:b/>
          <w:bCs/>
          <w:sz w:val="23"/>
          <w:szCs w:val="23"/>
        </w:rPr>
        <w:t>s</w:t>
      </w:r>
      <w:r>
        <w:rPr>
          <w:rFonts w:ascii="Book Antiqua" w:hAnsi="Book Antiqua" w:cs="Book Antiqua"/>
          <w:b/>
          <w:b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B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i</w:t>
      </w:r>
      <w:r>
        <w:rPr>
          <w:rFonts w:ascii="Book Antiqua" w:hAnsi="Book Antiqua" w:cs="Book Antiqua"/>
          <w:b/>
          <w:bCs/>
          <w:sz w:val="23"/>
          <w:szCs w:val="23"/>
        </w:rPr>
        <w:t>d</w:t>
      </w:r>
      <w:r>
        <w:rPr>
          <w:rFonts w:ascii="Book Antiqua" w:hAnsi="Book Antiqua" w:cs="Book Antiqua"/>
          <w:b/>
          <w:b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submissio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: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nser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dat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(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da</w:t>
      </w:r>
      <w:r>
        <w:rPr>
          <w:rFonts w:ascii="Book Antiqua" w:hAnsi="Book Antiqua" w:cs="Book Antiqua"/>
          <w:i/>
          <w:iCs/>
          <w:sz w:val="23"/>
          <w:szCs w:val="23"/>
        </w:rPr>
        <w:t>y,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mont</w:t>
      </w:r>
      <w:r>
        <w:rPr>
          <w:rFonts w:ascii="Book Antiqua" w:hAnsi="Book Antiqua" w:cs="Book Antiqua"/>
          <w:i/>
          <w:iCs/>
          <w:sz w:val="23"/>
          <w:szCs w:val="23"/>
        </w:rPr>
        <w:t>h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an</w:t>
      </w:r>
      <w:r>
        <w:rPr>
          <w:rFonts w:ascii="Book Antiqua" w:hAnsi="Book Antiqua" w:cs="Book Antiqua"/>
          <w:i/>
          <w:iCs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year</w:t>
      </w:r>
      <w:r>
        <w:rPr>
          <w:rFonts w:ascii="Book Antiqua" w:hAnsi="Book Antiqua" w:cs="Book Antiqua"/>
          <w:i/>
          <w:iCs/>
          <w:sz w:val="23"/>
          <w:szCs w:val="23"/>
        </w:rPr>
        <w:t>)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>f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B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su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b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missio</w:t>
      </w:r>
      <w:r>
        <w:rPr>
          <w:rFonts w:ascii="Book Antiqua" w:hAnsi="Book Antiqua" w:cs="Book Antiqua"/>
          <w:i/>
          <w:iCs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]</w:t>
      </w:r>
    </w:p>
    <w:p w:rsidR="0044354C" w:rsidRDefault="0044354C">
      <w:pPr>
        <w:kinsoku w:val="0"/>
        <w:overflowPunct w:val="0"/>
        <w:spacing w:before="4"/>
        <w:ind w:left="11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pacing w:val="-1"/>
          <w:sz w:val="23"/>
          <w:szCs w:val="23"/>
        </w:rPr>
        <w:t>RF</w:t>
      </w:r>
      <w:r>
        <w:rPr>
          <w:rFonts w:ascii="Book Antiqua" w:hAnsi="Book Antiqua" w:cs="Book Antiqua"/>
          <w:b/>
          <w:bCs/>
          <w:sz w:val="23"/>
          <w:szCs w:val="23"/>
        </w:rPr>
        <w:t>B</w:t>
      </w:r>
      <w:r>
        <w:rPr>
          <w:rFonts w:ascii="Book Antiqua" w:hAnsi="Book Antiqua" w:cs="Book Antiqua"/>
          <w:b/>
          <w:b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No.</w:t>
      </w:r>
      <w:r>
        <w:rPr>
          <w:rFonts w:ascii="Book Antiqua" w:hAnsi="Book Antiqua" w:cs="Book Antiqua"/>
          <w:b/>
          <w:bCs/>
          <w:sz w:val="23"/>
          <w:szCs w:val="23"/>
        </w:rPr>
        <w:t>:</w:t>
      </w:r>
      <w:r>
        <w:rPr>
          <w:rFonts w:ascii="Book Antiqua" w:hAnsi="Book Antiqua" w:cs="Book Antiqua"/>
          <w:b/>
          <w:b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z w:val="23"/>
          <w:szCs w:val="23"/>
        </w:rPr>
        <w:t>in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z w:val="23"/>
          <w:szCs w:val="23"/>
        </w:rPr>
        <w:t>ert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numb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Bidding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proces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s</w:t>
      </w:r>
      <w:r>
        <w:rPr>
          <w:rFonts w:ascii="Book Antiqua" w:hAnsi="Book Antiqua" w:cs="Book Antiqua"/>
          <w:sz w:val="23"/>
          <w:szCs w:val="23"/>
        </w:rPr>
        <w:t>]</w:t>
      </w:r>
    </w:p>
    <w:p w:rsidR="0044354C" w:rsidRDefault="0044354C">
      <w:pPr>
        <w:kinsoku w:val="0"/>
        <w:overflowPunct w:val="0"/>
        <w:spacing w:before="3"/>
        <w:ind w:left="11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z w:val="23"/>
          <w:szCs w:val="23"/>
        </w:rPr>
        <w:t>Req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u</w:t>
      </w:r>
      <w:r>
        <w:rPr>
          <w:rFonts w:ascii="Book Antiqua" w:hAnsi="Book Antiqua" w:cs="Book Antiqua"/>
          <w:b/>
          <w:bCs/>
          <w:sz w:val="23"/>
          <w:szCs w:val="23"/>
        </w:rPr>
        <w:t>est</w:t>
      </w:r>
      <w:r>
        <w:rPr>
          <w:rFonts w:ascii="Book Antiqua" w:hAnsi="Book Antiqua" w:cs="Book Antiqua"/>
          <w:b/>
          <w:b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for</w:t>
      </w:r>
      <w:r>
        <w:rPr>
          <w:rFonts w:ascii="Book Antiqua" w:hAnsi="Book Antiqua" w:cs="Book Antiqua"/>
          <w:b/>
          <w:b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Bid</w:t>
      </w:r>
      <w:r>
        <w:rPr>
          <w:rFonts w:ascii="Book Antiqua" w:hAnsi="Book Antiqua" w:cs="Book Antiqua"/>
          <w:b/>
          <w:b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No.</w:t>
      </w:r>
      <w:r>
        <w:rPr>
          <w:rFonts w:ascii="Book Antiqua" w:hAnsi="Book Antiqua" w:cs="Book Antiqua"/>
          <w:sz w:val="23"/>
          <w:szCs w:val="23"/>
        </w:rPr>
        <w:t>: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se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fi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io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]</w:t>
      </w:r>
    </w:p>
    <w:p w:rsidR="0044354C" w:rsidRDefault="0044354C">
      <w:pPr>
        <w:kinsoku w:val="0"/>
        <w:overflowPunct w:val="0"/>
        <w:spacing w:before="4" w:line="487" w:lineRule="auto"/>
        <w:ind w:left="110" w:right="1465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z w:val="23"/>
          <w:szCs w:val="23"/>
        </w:rPr>
        <w:t>A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l</w:t>
      </w:r>
      <w:r>
        <w:rPr>
          <w:rFonts w:ascii="Book Antiqua" w:hAnsi="Book Antiqua" w:cs="Book Antiqua"/>
          <w:b/>
          <w:bCs/>
          <w:sz w:val="23"/>
          <w:szCs w:val="23"/>
        </w:rPr>
        <w:t>tern</w:t>
      </w:r>
      <w:r>
        <w:rPr>
          <w:rFonts w:ascii="Book Antiqua" w:hAnsi="Book Antiqua" w:cs="Book Antiqua"/>
          <w:b/>
          <w:bCs/>
          <w:spacing w:val="-2"/>
          <w:sz w:val="23"/>
          <w:szCs w:val="23"/>
        </w:rPr>
        <w:t>a</w:t>
      </w:r>
      <w:r>
        <w:rPr>
          <w:rFonts w:ascii="Book Antiqua" w:hAnsi="Book Antiqua" w:cs="Book Antiqua"/>
          <w:b/>
          <w:bCs/>
          <w:sz w:val="23"/>
          <w:szCs w:val="23"/>
        </w:rPr>
        <w:t>ti</w:t>
      </w:r>
      <w:r>
        <w:rPr>
          <w:rFonts w:ascii="Book Antiqua" w:hAnsi="Book Antiqua" w:cs="Book Antiqua"/>
          <w:b/>
          <w:bCs/>
          <w:spacing w:val="-2"/>
          <w:sz w:val="23"/>
          <w:szCs w:val="23"/>
        </w:rPr>
        <w:t>v</w:t>
      </w:r>
      <w:r>
        <w:rPr>
          <w:rFonts w:ascii="Book Antiqua" w:hAnsi="Book Antiqua" w:cs="Book Antiqua"/>
          <w:b/>
          <w:bCs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No.</w:t>
      </w:r>
      <w:r>
        <w:rPr>
          <w:rFonts w:ascii="Book Antiqua" w:hAnsi="Book Antiqua" w:cs="Book Antiqua"/>
          <w:sz w:val="23"/>
          <w:szCs w:val="23"/>
        </w:rPr>
        <w:t>: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sert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z w:val="23"/>
          <w:szCs w:val="23"/>
        </w:rPr>
        <w:t>entification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No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f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h</w:t>
      </w:r>
      <w:r>
        <w:rPr>
          <w:rFonts w:ascii="Book Antiqua" w:hAnsi="Book Antiqua" w:cs="Book Antiqua"/>
          <w:i/>
          <w:iCs/>
          <w:sz w:val="23"/>
          <w:szCs w:val="23"/>
        </w:rPr>
        <w:t>is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Bid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f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an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altern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v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]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To: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[</w:t>
      </w:r>
      <w:r>
        <w:rPr>
          <w:rFonts w:ascii="Book Antiqua" w:hAnsi="Book Antiqua" w:cs="Book Antiqua"/>
          <w:b/>
          <w:bCs/>
          <w:i/>
          <w:iCs/>
          <w:spacing w:val="-1"/>
          <w:sz w:val="23"/>
          <w:szCs w:val="23"/>
        </w:rPr>
        <w:t>inser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t</w:t>
      </w:r>
      <w:r>
        <w:rPr>
          <w:rFonts w:ascii="Book Antiqua" w:hAnsi="Book Antiqua" w:cs="Book Antiqua"/>
          <w:b/>
          <w:bCs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i/>
          <w:iCs/>
          <w:spacing w:val="-1"/>
          <w:sz w:val="23"/>
          <w:szCs w:val="23"/>
        </w:rPr>
        <w:t>complet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e</w:t>
      </w:r>
      <w:r>
        <w:rPr>
          <w:rFonts w:ascii="Book Antiqua" w:hAnsi="Book Antiqua" w:cs="Book Antiqua"/>
          <w:b/>
          <w:bCs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i/>
          <w:iCs/>
          <w:spacing w:val="-2"/>
          <w:sz w:val="23"/>
          <w:szCs w:val="23"/>
        </w:rPr>
        <w:t>n</w:t>
      </w:r>
      <w:r>
        <w:rPr>
          <w:rFonts w:ascii="Book Antiqua" w:hAnsi="Book Antiqua" w:cs="Book Antiqua"/>
          <w:b/>
          <w:bCs/>
          <w:i/>
          <w:iCs/>
          <w:spacing w:val="-1"/>
          <w:sz w:val="23"/>
          <w:szCs w:val="23"/>
        </w:rPr>
        <w:t>am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e</w:t>
      </w:r>
      <w:r>
        <w:rPr>
          <w:rFonts w:ascii="Book Antiqua" w:hAnsi="Book Antiqua" w:cs="Book Antiqua"/>
          <w:b/>
          <w:bCs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i/>
          <w:iCs/>
          <w:spacing w:val="-1"/>
          <w:sz w:val="23"/>
          <w:szCs w:val="23"/>
        </w:rPr>
        <w:t>o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f</w:t>
      </w:r>
      <w:r>
        <w:rPr>
          <w:rFonts w:ascii="Book Antiqua" w:hAnsi="Book Antiqua" w:cs="Book Antiqua"/>
          <w:b/>
          <w:bCs/>
          <w:i/>
          <w:iCs/>
          <w:spacing w:val="9"/>
          <w:sz w:val="23"/>
          <w:szCs w:val="23"/>
        </w:rPr>
        <w:t xml:space="preserve"> </w:t>
      </w:r>
      <w:r w:rsidR="00470C87">
        <w:rPr>
          <w:rFonts w:ascii="Book Antiqua" w:hAnsi="Book Antiqua" w:cs="Book Antiqua"/>
          <w:b/>
          <w:bCs/>
          <w:i/>
          <w:iCs/>
          <w:spacing w:val="-1"/>
          <w:sz w:val="23"/>
          <w:szCs w:val="23"/>
        </w:rPr>
        <w:t>PBM Office ------</w:t>
      </w:r>
      <w:r>
        <w:rPr>
          <w:rFonts w:ascii="Book Antiqua" w:hAnsi="Book Antiqua" w:cs="Book Antiqua"/>
          <w:b/>
          <w:bCs/>
          <w:sz w:val="23"/>
          <w:szCs w:val="23"/>
        </w:rPr>
        <w:t>]</w:t>
      </w:r>
    </w:p>
    <w:p w:rsidR="0044354C" w:rsidRDefault="0044354C">
      <w:pPr>
        <w:kinsoku w:val="0"/>
        <w:overflowPunct w:val="0"/>
        <w:spacing w:line="285" w:lineRule="exact"/>
        <w:ind w:left="11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W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u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pacing w:val="-1"/>
          <w:sz w:val="23"/>
          <w:szCs w:val="23"/>
        </w:rPr>
        <w:t>der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-1"/>
          <w:sz w:val="23"/>
          <w:szCs w:val="23"/>
        </w:rPr>
        <w:t>igne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dder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h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by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su</w:t>
      </w:r>
      <w:r>
        <w:rPr>
          <w:rFonts w:ascii="Book Antiqua" w:hAnsi="Book Antiqua" w:cs="Book Antiqua"/>
          <w:spacing w:val="-1"/>
          <w:sz w:val="23"/>
          <w:szCs w:val="23"/>
        </w:rPr>
        <w:t>bmi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ur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Bid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tw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part</w:t>
      </w:r>
      <w:r>
        <w:rPr>
          <w:rFonts w:ascii="Book Antiqua" w:hAnsi="Book Antiqua" w:cs="Book Antiqua"/>
          <w:sz w:val="23"/>
          <w:szCs w:val="23"/>
        </w:rPr>
        <w:t>s,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nam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ly:</w:t>
      </w:r>
    </w:p>
    <w:p w:rsidR="0044354C" w:rsidRDefault="0044354C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:rsidR="0044354C" w:rsidRDefault="0044354C">
      <w:pPr>
        <w:numPr>
          <w:ilvl w:val="0"/>
          <w:numId w:val="38"/>
        </w:numPr>
        <w:tabs>
          <w:tab w:val="left" w:pos="530"/>
        </w:tabs>
        <w:kinsoku w:val="0"/>
        <w:overflowPunct w:val="0"/>
        <w:ind w:left="53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echnica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Proposa</w:t>
      </w:r>
      <w:r>
        <w:rPr>
          <w:rFonts w:ascii="Book Antiqua" w:hAnsi="Book Antiqua" w:cs="Book Antiqua"/>
          <w:spacing w:val="1"/>
          <w:sz w:val="23"/>
          <w:szCs w:val="23"/>
        </w:rPr>
        <w:t>l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and</w:t>
      </w:r>
    </w:p>
    <w:p w:rsidR="0044354C" w:rsidRDefault="0044354C">
      <w:pPr>
        <w:numPr>
          <w:ilvl w:val="0"/>
          <w:numId w:val="38"/>
        </w:numPr>
        <w:tabs>
          <w:tab w:val="left" w:pos="530"/>
        </w:tabs>
        <w:kinsoku w:val="0"/>
        <w:overflowPunct w:val="0"/>
        <w:spacing w:before="4"/>
        <w:ind w:left="53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Financia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Proposa</w:t>
      </w:r>
      <w:r>
        <w:rPr>
          <w:rFonts w:ascii="Book Antiqua" w:hAnsi="Book Antiqua" w:cs="Book Antiqua"/>
          <w:spacing w:val="1"/>
          <w:sz w:val="23"/>
          <w:szCs w:val="23"/>
        </w:rPr>
        <w:t>l</w:t>
      </w:r>
      <w:r>
        <w:rPr>
          <w:rFonts w:ascii="Book Antiqua" w:hAnsi="Book Antiqua" w:cs="Book Antiqua"/>
          <w:sz w:val="23"/>
          <w:szCs w:val="23"/>
        </w:rPr>
        <w:t>.</w: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10"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ind w:left="11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submittin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ou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Bi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w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mak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followin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clarat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s:</w:t>
      </w:r>
    </w:p>
    <w:p w:rsidR="0044354C" w:rsidRDefault="0044354C">
      <w:pPr>
        <w:kinsoku w:val="0"/>
        <w:overflowPunct w:val="0"/>
        <w:spacing w:before="2" w:line="120" w:lineRule="exact"/>
        <w:rPr>
          <w:sz w:val="12"/>
          <w:szCs w:val="12"/>
        </w:rPr>
      </w:pPr>
    </w:p>
    <w:p w:rsidR="0044354C" w:rsidRDefault="0044354C">
      <w:pPr>
        <w:numPr>
          <w:ilvl w:val="0"/>
          <w:numId w:val="37"/>
        </w:numPr>
        <w:tabs>
          <w:tab w:val="left" w:pos="547"/>
        </w:tabs>
        <w:kinsoku w:val="0"/>
        <w:overflowPunct w:val="0"/>
        <w:spacing w:line="243" w:lineRule="auto"/>
        <w:ind w:left="547" w:right="119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pacing w:val="1"/>
          <w:sz w:val="23"/>
          <w:szCs w:val="23"/>
        </w:rPr>
        <w:t>N</w:t>
      </w:r>
      <w:r>
        <w:rPr>
          <w:rFonts w:ascii="Book Antiqua" w:hAnsi="Book Antiqua" w:cs="Book Antiqua"/>
          <w:b/>
          <w:bCs/>
          <w:sz w:val="23"/>
          <w:szCs w:val="23"/>
        </w:rPr>
        <w:t>o</w:t>
      </w:r>
      <w:r>
        <w:rPr>
          <w:rFonts w:ascii="Book Antiqua" w:hAnsi="Book Antiqua" w:cs="Book Antiqua"/>
          <w:b/>
          <w:bCs/>
          <w:spacing w:val="39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r</w:t>
      </w:r>
      <w:r>
        <w:rPr>
          <w:rFonts w:ascii="Book Antiqua" w:hAnsi="Book Antiqua" w:cs="Book Antiqua"/>
          <w:b/>
          <w:bCs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s</w:t>
      </w:r>
      <w:r>
        <w:rPr>
          <w:rFonts w:ascii="Book Antiqua" w:hAnsi="Book Antiqua" w:cs="Book Antiqua"/>
          <w:b/>
          <w:bCs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rvations</w:t>
      </w:r>
      <w:r>
        <w:rPr>
          <w:rFonts w:ascii="Book Antiqua" w:hAnsi="Book Antiqua" w:cs="Book Antiqua"/>
          <w:b/>
          <w:bCs/>
          <w:sz w:val="23"/>
          <w:szCs w:val="23"/>
        </w:rPr>
        <w:t>:</w:t>
      </w:r>
      <w:r>
        <w:rPr>
          <w:rFonts w:ascii="Book Antiqua" w:hAnsi="Book Antiqua" w:cs="Book Antiqua"/>
          <w:b/>
          <w:bCs/>
          <w:spacing w:val="4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We</w:t>
      </w:r>
      <w:r>
        <w:rPr>
          <w:rFonts w:ascii="Book Antiqua" w:hAnsi="Book Antiqua" w:cs="Book Antiqua"/>
          <w:spacing w:val="3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ha</w:t>
      </w:r>
      <w:r>
        <w:rPr>
          <w:rFonts w:ascii="Book Antiqua" w:hAnsi="Book Antiqua" w:cs="Book Antiqua"/>
          <w:sz w:val="23"/>
          <w:szCs w:val="23"/>
        </w:rPr>
        <w:t>ve</w:t>
      </w:r>
      <w:r>
        <w:rPr>
          <w:rFonts w:ascii="Book Antiqua" w:hAnsi="Book Antiqua" w:cs="Book Antiqua"/>
          <w:spacing w:val="4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xam</w:t>
      </w:r>
      <w:r>
        <w:rPr>
          <w:rFonts w:ascii="Book Antiqua" w:hAnsi="Book Antiqua" w:cs="Book Antiqua"/>
          <w:sz w:val="23"/>
          <w:szCs w:val="23"/>
        </w:rPr>
        <w:t>i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ed</w:t>
      </w:r>
      <w:r>
        <w:rPr>
          <w:rFonts w:ascii="Book Antiqua" w:hAnsi="Book Antiqua" w:cs="Book Antiqua"/>
          <w:spacing w:val="3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4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h</w:t>
      </w:r>
      <w:r>
        <w:rPr>
          <w:rFonts w:ascii="Book Antiqua" w:hAnsi="Book Antiqua" w:cs="Book Antiqua"/>
          <w:spacing w:val="-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ve</w:t>
      </w:r>
      <w:r>
        <w:rPr>
          <w:rFonts w:ascii="Book Antiqua" w:hAnsi="Book Antiqua" w:cs="Book Antiqua"/>
          <w:spacing w:val="4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3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re</w:t>
      </w:r>
      <w:r>
        <w:rPr>
          <w:rFonts w:ascii="Book Antiqua" w:hAnsi="Book Antiqua" w:cs="Book Antiqua"/>
          <w:spacing w:val="-2"/>
          <w:sz w:val="23"/>
          <w:szCs w:val="23"/>
        </w:rPr>
        <w:t>s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-2"/>
          <w:sz w:val="23"/>
          <w:szCs w:val="23"/>
        </w:rPr>
        <w:t>v</w:t>
      </w:r>
      <w:r>
        <w:rPr>
          <w:rFonts w:ascii="Book Antiqua" w:hAnsi="Book Antiqua" w:cs="Book Antiqua"/>
          <w:sz w:val="23"/>
          <w:szCs w:val="23"/>
        </w:rPr>
        <w:t>ations</w:t>
      </w:r>
      <w:r>
        <w:rPr>
          <w:rFonts w:ascii="Book Antiqua" w:hAnsi="Book Antiqua" w:cs="Book Antiqua"/>
          <w:spacing w:val="3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to</w:t>
      </w:r>
      <w:r>
        <w:rPr>
          <w:rFonts w:ascii="Book Antiqua" w:hAnsi="Book Antiqua" w:cs="Book Antiqua"/>
          <w:spacing w:val="4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4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bid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ing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document,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inclu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ing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adden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issued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in</w:t>
      </w:r>
      <w:r>
        <w:rPr>
          <w:rFonts w:ascii="Book Antiqua" w:hAnsi="Book Antiqua" w:cs="Book Antiqua"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cc</w:t>
      </w:r>
      <w:r>
        <w:rPr>
          <w:rFonts w:ascii="Book Antiqua" w:hAnsi="Book Antiqua" w:cs="Book Antiqua"/>
          <w:spacing w:val="-2"/>
          <w:sz w:val="23"/>
          <w:szCs w:val="23"/>
        </w:rPr>
        <w:t>o</w:t>
      </w:r>
      <w:r>
        <w:rPr>
          <w:rFonts w:ascii="Book Antiqua" w:hAnsi="Book Antiqua" w:cs="Book Antiqua"/>
          <w:spacing w:val="-1"/>
          <w:sz w:val="23"/>
          <w:szCs w:val="23"/>
        </w:rPr>
        <w:t>rdanc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wit</w:t>
      </w:r>
      <w:r>
        <w:rPr>
          <w:rFonts w:ascii="Book Antiqua" w:hAnsi="Book Antiqua" w:cs="Book Antiqua"/>
          <w:sz w:val="23"/>
          <w:szCs w:val="23"/>
        </w:rPr>
        <w:t>h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Instruct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on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Bid</w:t>
      </w:r>
      <w:r>
        <w:rPr>
          <w:rFonts w:ascii="Book Antiqua" w:hAnsi="Book Antiqua" w:cs="Book Antiqua"/>
          <w:spacing w:val="1"/>
          <w:sz w:val="23"/>
          <w:szCs w:val="23"/>
        </w:rPr>
        <w:t>d</w:t>
      </w:r>
      <w:r>
        <w:rPr>
          <w:rFonts w:ascii="Book Antiqua" w:hAnsi="Book Antiqua" w:cs="Book Antiqua"/>
          <w:spacing w:val="-1"/>
          <w:sz w:val="23"/>
          <w:szCs w:val="23"/>
        </w:rPr>
        <w:t>ers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(</w:t>
      </w:r>
      <w:r>
        <w:rPr>
          <w:rFonts w:ascii="Book Antiqua" w:hAnsi="Book Antiqua" w:cs="Book Antiqua"/>
          <w:spacing w:val="-1"/>
          <w:sz w:val="23"/>
          <w:szCs w:val="23"/>
        </w:rPr>
        <w:t>IT</w:t>
      </w:r>
      <w:r>
        <w:rPr>
          <w:rFonts w:ascii="Book Antiqua" w:hAnsi="Book Antiqua" w:cs="Book Antiqua"/>
          <w:sz w:val="23"/>
          <w:szCs w:val="23"/>
        </w:rPr>
        <w:t>B</w:t>
      </w:r>
      <w:r>
        <w:rPr>
          <w:rFonts w:ascii="Book Antiqua" w:hAnsi="Book Antiqua" w:cs="Book Antiqua"/>
          <w:spacing w:val="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9</w:t>
      </w:r>
      <w:r>
        <w:rPr>
          <w:rFonts w:ascii="Book Antiqua" w:hAnsi="Book Antiqua" w:cs="Book Antiqua"/>
          <w:sz w:val="23"/>
          <w:szCs w:val="23"/>
        </w:rPr>
        <w:t>);</w:t>
      </w:r>
    </w:p>
    <w:p w:rsidR="0044354C" w:rsidRDefault="0044354C">
      <w:pPr>
        <w:numPr>
          <w:ilvl w:val="0"/>
          <w:numId w:val="37"/>
        </w:numPr>
        <w:tabs>
          <w:tab w:val="left" w:pos="530"/>
        </w:tabs>
        <w:kinsoku w:val="0"/>
        <w:overflowPunct w:val="0"/>
        <w:spacing w:line="285" w:lineRule="exact"/>
        <w:ind w:left="530" w:hanging="42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z w:val="23"/>
          <w:szCs w:val="23"/>
        </w:rPr>
        <w:t>Eligibi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l</w:t>
      </w:r>
      <w:r>
        <w:rPr>
          <w:rFonts w:ascii="Book Antiqua" w:hAnsi="Book Antiqua" w:cs="Book Antiqua"/>
          <w:b/>
          <w:bCs/>
          <w:sz w:val="23"/>
          <w:szCs w:val="23"/>
        </w:rPr>
        <w:t>it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y</w:t>
      </w:r>
      <w:r>
        <w:rPr>
          <w:rFonts w:ascii="Book Antiqua" w:hAnsi="Book Antiqua" w:cs="Book Antiqua"/>
          <w:sz w:val="23"/>
          <w:szCs w:val="23"/>
        </w:rPr>
        <w:t>: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W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m</w:t>
      </w:r>
      <w:r>
        <w:rPr>
          <w:rFonts w:ascii="Book Antiqua" w:hAnsi="Book Antiqua" w:cs="Book Antiqua"/>
          <w:spacing w:val="-1"/>
          <w:sz w:val="23"/>
          <w:szCs w:val="23"/>
        </w:rPr>
        <w:t>ee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eligibili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requirem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nt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hav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conflic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int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st</w:t>
      </w:r>
    </w:p>
    <w:p w:rsidR="0044354C" w:rsidRDefault="0044354C">
      <w:pPr>
        <w:kinsoku w:val="0"/>
        <w:overflowPunct w:val="0"/>
        <w:spacing w:before="4"/>
        <w:ind w:left="530" w:right="5847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accordanc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</w:t>
      </w:r>
      <w:r>
        <w:rPr>
          <w:rFonts w:ascii="Book Antiqua" w:hAnsi="Book Antiqua" w:cs="Book Antiqua"/>
          <w:spacing w:val="-1"/>
          <w:sz w:val="23"/>
          <w:szCs w:val="23"/>
        </w:rPr>
        <w:t>it</w:t>
      </w:r>
      <w:r>
        <w:rPr>
          <w:rFonts w:ascii="Book Antiqua" w:hAnsi="Book Antiqua" w:cs="Book Antiqua"/>
          <w:sz w:val="23"/>
          <w:szCs w:val="23"/>
        </w:rPr>
        <w:t>h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B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3;</w:t>
      </w:r>
    </w:p>
    <w:p w:rsidR="0044354C" w:rsidRDefault="0044354C">
      <w:pPr>
        <w:numPr>
          <w:ilvl w:val="0"/>
          <w:numId w:val="37"/>
        </w:numPr>
        <w:tabs>
          <w:tab w:val="left" w:pos="530"/>
        </w:tabs>
        <w:kinsoku w:val="0"/>
        <w:overflowPunct w:val="0"/>
        <w:spacing w:before="4" w:line="243" w:lineRule="auto"/>
        <w:ind w:left="530" w:right="120" w:hanging="420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pacing w:val="-1"/>
          <w:sz w:val="23"/>
          <w:szCs w:val="23"/>
        </w:rPr>
        <w:t>Bid/Propo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s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al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-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Secur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i</w:t>
      </w:r>
      <w:r>
        <w:rPr>
          <w:rFonts w:ascii="Book Antiqua" w:hAnsi="Book Antiqua" w:cs="Book Antiqua"/>
          <w:b/>
          <w:bCs/>
          <w:spacing w:val="-3"/>
          <w:sz w:val="23"/>
          <w:szCs w:val="23"/>
        </w:rPr>
        <w:t>n</w:t>
      </w:r>
      <w:r>
        <w:rPr>
          <w:rFonts w:ascii="Book Antiqua" w:hAnsi="Book Antiqua" w:cs="Book Antiqua"/>
          <w:b/>
          <w:bCs/>
          <w:sz w:val="23"/>
          <w:szCs w:val="23"/>
        </w:rPr>
        <w:t>g</w:t>
      </w:r>
      <w:r>
        <w:rPr>
          <w:rFonts w:ascii="Book Antiqua" w:hAnsi="Book Antiqua" w:cs="Book Antiqua"/>
          <w:b/>
          <w:bCs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Declaratio</w:t>
      </w:r>
      <w:r>
        <w:rPr>
          <w:rFonts w:ascii="Book Antiqua" w:hAnsi="Book Antiqua" w:cs="Book Antiqua"/>
          <w:b/>
          <w:bCs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:</w:t>
      </w:r>
      <w:r>
        <w:rPr>
          <w:rFonts w:ascii="Book Antiqua" w:hAnsi="Book Antiqua" w:cs="Book Antiqua"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We</w:t>
      </w:r>
      <w:r>
        <w:rPr>
          <w:rFonts w:ascii="Book Antiqua" w:hAnsi="Book Antiqua" w:cs="Book Antiqua"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v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no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-1"/>
          <w:sz w:val="23"/>
          <w:szCs w:val="23"/>
        </w:rPr>
        <w:t>u</w:t>
      </w:r>
      <w:r>
        <w:rPr>
          <w:rFonts w:ascii="Book Antiqua" w:hAnsi="Book Antiqua" w:cs="Book Antiqua"/>
          <w:sz w:val="23"/>
          <w:szCs w:val="23"/>
        </w:rPr>
        <w:t>sp</w:t>
      </w:r>
      <w:r>
        <w:rPr>
          <w:rFonts w:ascii="Book Antiqua" w:hAnsi="Book Antiqua" w:cs="Book Antiqua"/>
          <w:spacing w:val="-1"/>
          <w:sz w:val="23"/>
          <w:szCs w:val="23"/>
        </w:rPr>
        <w:t>end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no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cl</w:t>
      </w:r>
      <w:r>
        <w:rPr>
          <w:rFonts w:ascii="Book Antiqua" w:hAnsi="Book Antiqua" w:cs="Book Antiqua"/>
          <w:spacing w:val="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-1"/>
          <w:sz w:val="23"/>
          <w:szCs w:val="23"/>
        </w:rPr>
        <w:t>ed</w:t>
      </w:r>
      <w:r>
        <w:rPr>
          <w:rFonts w:ascii="Book Antiqua" w:hAnsi="Book Antiqua" w:cs="Book Antiqua"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ineligibl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3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3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30"/>
          <w:sz w:val="23"/>
          <w:szCs w:val="23"/>
        </w:rPr>
        <w:t xml:space="preserve"> </w:t>
      </w:r>
      <w:r w:rsidR="00470C87">
        <w:rPr>
          <w:rFonts w:ascii="Book Antiqua" w:hAnsi="Book Antiqua" w:cs="Book Antiqua"/>
          <w:spacing w:val="-1"/>
          <w:sz w:val="23"/>
          <w:szCs w:val="23"/>
        </w:rPr>
        <w:t>PBM Office ------</w:t>
      </w:r>
      <w:r>
        <w:rPr>
          <w:rFonts w:ascii="Book Antiqua" w:hAnsi="Book Antiqua" w:cs="Book Antiqua"/>
          <w:spacing w:val="2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base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3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2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x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utio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2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3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2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Bi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3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Se</w:t>
      </w:r>
      <w:r>
        <w:rPr>
          <w:rFonts w:ascii="Book Antiqua" w:hAnsi="Book Antiqua" w:cs="Book Antiqua"/>
          <w:spacing w:val="1"/>
          <w:sz w:val="23"/>
          <w:szCs w:val="23"/>
        </w:rPr>
        <w:t>c</w:t>
      </w:r>
      <w:r>
        <w:rPr>
          <w:rFonts w:ascii="Book Antiqua" w:hAnsi="Book Antiqua" w:cs="Book Antiqua"/>
          <w:sz w:val="23"/>
          <w:szCs w:val="23"/>
        </w:rPr>
        <w:t>u</w:t>
      </w:r>
      <w:r>
        <w:rPr>
          <w:rFonts w:ascii="Book Antiqua" w:hAnsi="Book Antiqua" w:cs="Book Antiqua"/>
          <w:spacing w:val="-1"/>
          <w:sz w:val="23"/>
          <w:szCs w:val="23"/>
        </w:rPr>
        <w:t>ring</w:t>
      </w:r>
      <w:r>
        <w:rPr>
          <w:rFonts w:ascii="Book Antiqua" w:hAnsi="Book Antiqua" w:cs="Book Antiqua"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Declaratio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Prop</w:t>
      </w:r>
      <w:r>
        <w:rPr>
          <w:rFonts w:ascii="Book Antiqua" w:hAnsi="Book Antiqua" w:cs="Book Antiqua"/>
          <w:spacing w:val="1"/>
          <w:sz w:val="23"/>
          <w:szCs w:val="23"/>
        </w:rPr>
        <w:t>o</w:t>
      </w:r>
      <w:r>
        <w:rPr>
          <w:rFonts w:ascii="Book Antiqua" w:hAnsi="Book Antiqua" w:cs="Book Antiqua"/>
          <w:spacing w:val="-1"/>
          <w:sz w:val="23"/>
          <w:szCs w:val="23"/>
        </w:rPr>
        <w:t>s</w:t>
      </w:r>
      <w:r>
        <w:rPr>
          <w:rFonts w:ascii="Book Antiqua" w:hAnsi="Book Antiqua" w:cs="Book Antiqua"/>
          <w:sz w:val="23"/>
          <w:szCs w:val="23"/>
        </w:rPr>
        <w:t>al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S</w:t>
      </w:r>
      <w:r>
        <w:rPr>
          <w:rFonts w:ascii="Book Antiqua" w:hAnsi="Book Antiqua" w:cs="Book Antiqua"/>
          <w:spacing w:val="-1"/>
          <w:sz w:val="23"/>
          <w:szCs w:val="23"/>
        </w:rPr>
        <w:t>ecurin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cla</w:t>
      </w:r>
      <w:r>
        <w:rPr>
          <w:rFonts w:ascii="Book Antiqua" w:hAnsi="Book Antiqua" w:cs="Book Antiqua"/>
          <w:spacing w:val="1"/>
          <w:sz w:val="23"/>
          <w:szCs w:val="23"/>
        </w:rPr>
        <w:t>r</w:t>
      </w:r>
      <w:r>
        <w:rPr>
          <w:rFonts w:ascii="Book Antiqua" w:hAnsi="Book Antiqua" w:cs="Book Antiqua"/>
          <w:spacing w:val="-1"/>
          <w:sz w:val="23"/>
          <w:szCs w:val="23"/>
        </w:rPr>
        <w:t>at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 w:rsidR="00470C87">
        <w:rPr>
          <w:rFonts w:ascii="Book Antiqua" w:hAnsi="Book Antiqua" w:cs="Book Antiqua"/>
          <w:spacing w:val="1"/>
          <w:sz w:val="23"/>
          <w:szCs w:val="23"/>
        </w:rPr>
        <w:t>PBM Office ------</w:t>
      </w:r>
      <w:r>
        <w:rPr>
          <w:rFonts w:ascii="Book Antiqua" w:hAnsi="Book Antiqua" w:cs="Book Antiqua"/>
          <w:spacing w:val="-1"/>
          <w:sz w:val="23"/>
          <w:szCs w:val="23"/>
        </w:rPr>
        <w:t>’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country</w:t>
      </w:r>
      <w:r>
        <w:rPr>
          <w:rFonts w:ascii="Book Antiqua" w:hAnsi="Book Antiqua" w:cs="Book Antiqua"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accordanc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</w:t>
      </w:r>
      <w:r>
        <w:rPr>
          <w:rFonts w:ascii="Book Antiqua" w:hAnsi="Book Antiqua" w:cs="Book Antiqua"/>
          <w:spacing w:val="-1"/>
          <w:sz w:val="23"/>
          <w:szCs w:val="23"/>
        </w:rPr>
        <w:t>it</w:t>
      </w:r>
      <w:r>
        <w:rPr>
          <w:rFonts w:ascii="Book Antiqua" w:hAnsi="Book Antiqua" w:cs="Book Antiqua"/>
          <w:sz w:val="23"/>
          <w:szCs w:val="23"/>
        </w:rPr>
        <w:t>h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B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4;</w:t>
      </w:r>
    </w:p>
    <w:p w:rsidR="0044354C" w:rsidRDefault="0044354C">
      <w:pPr>
        <w:numPr>
          <w:ilvl w:val="0"/>
          <w:numId w:val="37"/>
        </w:numPr>
        <w:tabs>
          <w:tab w:val="left" w:pos="530"/>
        </w:tabs>
        <w:kinsoku w:val="0"/>
        <w:overflowPunct w:val="0"/>
        <w:spacing w:line="285" w:lineRule="exact"/>
        <w:ind w:left="530" w:hanging="42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pacing w:val="-1"/>
          <w:sz w:val="23"/>
          <w:szCs w:val="23"/>
        </w:rPr>
        <w:t>Conformi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t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y</w:t>
      </w:r>
      <w:r>
        <w:rPr>
          <w:rFonts w:ascii="Book Antiqua" w:hAnsi="Book Antiqua" w:cs="Book Antiqua"/>
          <w:b/>
          <w:bCs/>
          <w:sz w:val="23"/>
          <w:szCs w:val="23"/>
        </w:rPr>
        <w:t>:</w:t>
      </w:r>
      <w:r>
        <w:rPr>
          <w:rFonts w:ascii="Book Antiqua" w:hAnsi="Book Antiqua" w:cs="Book Antiqua"/>
          <w:b/>
          <w:bCs/>
          <w:spacing w:val="2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W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2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of</w:t>
      </w:r>
      <w:r>
        <w:rPr>
          <w:rFonts w:ascii="Book Antiqua" w:hAnsi="Book Antiqua" w:cs="Book Antiqua"/>
          <w:spacing w:val="1"/>
          <w:sz w:val="23"/>
          <w:szCs w:val="23"/>
        </w:rPr>
        <w:t>f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2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2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su</w:t>
      </w:r>
      <w:r>
        <w:rPr>
          <w:rFonts w:ascii="Book Antiqua" w:hAnsi="Book Antiqua" w:cs="Book Antiqua"/>
          <w:spacing w:val="-1"/>
          <w:sz w:val="23"/>
          <w:szCs w:val="23"/>
        </w:rPr>
        <w:t>ppl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2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2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conformit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2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wit</w:t>
      </w:r>
      <w:r>
        <w:rPr>
          <w:rFonts w:ascii="Book Antiqua" w:hAnsi="Book Antiqua" w:cs="Book Antiqua"/>
          <w:sz w:val="23"/>
          <w:szCs w:val="23"/>
        </w:rPr>
        <w:t>h</w:t>
      </w:r>
      <w:r>
        <w:rPr>
          <w:rFonts w:ascii="Book Antiqua" w:hAnsi="Book Antiqua" w:cs="Book Antiqua"/>
          <w:spacing w:val="2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he</w:t>
      </w:r>
      <w:r>
        <w:rPr>
          <w:rFonts w:ascii="Book Antiqua" w:hAnsi="Book Antiqua" w:cs="Book Antiqua"/>
          <w:spacing w:val="2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biddin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2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do</w:t>
      </w:r>
      <w:r>
        <w:rPr>
          <w:rFonts w:ascii="Book Antiqua" w:hAnsi="Book Antiqua" w:cs="Book Antiqua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um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2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and</w:t>
      </w:r>
    </w:p>
    <w:p w:rsidR="0044354C" w:rsidRDefault="0044354C">
      <w:pPr>
        <w:kinsoku w:val="0"/>
        <w:overflowPunct w:val="0"/>
        <w:spacing w:before="4" w:line="243" w:lineRule="auto"/>
        <w:ind w:left="530" w:right="121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5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cc</w:t>
      </w:r>
      <w:r>
        <w:rPr>
          <w:rFonts w:ascii="Book Antiqua" w:hAnsi="Book Antiqua" w:cs="Book Antiqua"/>
          <w:spacing w:val="-1"/>
          <w:sz w:val="23"/>
          <w:szCs w:val="23"/>
        </w:rPr>
        <w:t>ordan</w:t>
      </w:r>
      <w:r>
        <w:rPr>
          <w:rFonts w:ascii="Book Antiqua" w:hAnsi="Book Antiqua" w:cs="Book Antiqua"/>
          <w:sz w:val="23"/>
          <w:szCs w:val="23"/>
        </w:rPr>
        <w:t>ce</w:t>
      </w:r>
      <w:r>
        <w:rPr>
          <w:rFonts w:ascii="Book Antiqua" w:hAnsi="Book Antiqua" w:cs="Book Antiqua"/>
          <w:spacing w:val="5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</w:t>
      </w:r>
      <w:r>
        <w:rPr>
          <w:rFonts w:ascii="Book Antiqua" w:hAnsi="Book Antiqua" w:cs="Book Antiqua"/>
          <w:spacing w:val="-1"/>
          <w:sz w:val="23"/>
          <w:szCs w:val="23"/>
        </w:rPr>
        <w:t>it</w:t>
      </w:r>
      <w:r>
        <w:rPr>
          <w:rFonts w:ascii="Book Antiqua" w:hAnsi="Book Antiqua" w:cs="Book Antiqua"/>
          <w:sz w:val="23"/>
          <w:szCs w:val="23"/>
        </w:rPr>
        <w:t>h</w:t>
      </w:r>
      <w:r>
        <w:rPr>
          <w:rFonts w:ascii="Book Antiqua" w:hAnsi="Book Antiqua" w:cs="Book Antiqua"/>
          <w:spacing w:val="5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5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liv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ry</w:t>
      </w:r>
      <w:r>
        <w:rPr>
          <w:rFonts w:ascii="Book Antiqua" w:hAnsi="Book Antiqua" w:cs="Book Antiqua"/>
          <w:spacing w:val="5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Sched</w:t>
      </w:r>
      <w:r>
        <w:rPr>
          <w:rFonts w:ascii="Book Antiqua" w:hAnsi="Book Antiqua" w:cs="Book Antiqua"/>
          <w:sz w:val="23"/>
          <w:szCs w:val="23"/>
        </w:rPr>
        <w:t>u</w:t>
      </w:r>
      <w:r>
        <w:rPr>
          <w:rFonts w:ascii="Book Antiqua" w:hAnsi="Book Antiqua" w:cs="Book Antiqua"/>
          <w:spacing w:val="-1"/>
          <w:sz w:val="23"/>
          <w:szCs w:val="23"/>
        </w:rPr>
        <w:t>le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5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sp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if</w:t>
      </w:r>
      <w:r>
        <w:rPr>
          <w:rFonts w:ascii="Book Antiqua" w:hAnsi="Book Antiqua" w:cs="Book Antiqua"/>
          <w:spacing w:val="-2"/>
          <w:sz w:val="23"/>
          <w:szCs w:val="23"/>
        </w:rPr>
        <w:t>i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5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5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 xml:space="preserve">e </w:t>
      </w:r>
      <w:r>
        <w:rPr>
          <w:rFonts w:ascii="Book Antiqua" w:hAnsi="Book Antiqua" w:cs="Book Antiqua"/>
          <w:spacing w:val="-1"/>
          <w:sz w:val="23"/>
          <w:szCs w:val="23"/>
        </w:rPr>
        <w:t>S</w:t>
      </w:r>
      <w:r>
        <w:rPr>
          <w:rFonts w:ascii="Book Antiqua" w:hAnsi="Book Antiqua" w:cs="Book Antiqua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hed</w:t>
      </w:r>
      <w:r>
        <w:rPr>
          <w:rFonts w:ascii="Book Antiqua" w:hAnsi="Book Antiqua" w:cs="Book Antiqua"/>
          <w:sz w:val="23"/>
          <w:szCs w:val="23"/>
        </w:rPr>
        <w:t>u</w:t>
      </w:r>
      <w:r>
        <w:rPr>
          <w:rFonts w:ascii="Book Antiqua" w:hAnsi="Book Antiqua" w:cs="Book Antiqua"/>
          <w:spacing w:val="-1"/>
          <w:sz w:val="23"/>
          <w:szCs w:val="23"/>
        </w:rPr>
        <w:t>l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5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of</w:t>
      </w:r>
      <w:r>
        <w:rPr>
          <w:rFonts w:ascii="Book Antiqua" w:hAnsi="Book Antiqua" w:cs="Book Antiqua"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Requi</w:t>
      </w:r>
      <w:r>
        <w:rPr>
          <w:rFonts w:ascii="Book Antiqua" w:hAnsi="Book Antiqua" w:cs="Book Antiqua"/>
          <w:spacing w:val="-2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m</w:t>
      </w:r>
      <w:r>
        <w:rPr>
          <w:rFonts w:ascii="Book Antiqua" w:hAnsi="Book Antiqua" w:cs="Book Antiqua"/>
          <w:spacing w:val="-2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ts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fol</w:t>
      </w:r>
      <w:r>
        <w:rPr>
          <w:rFonts w:ascii="Book Antiqua" w:hAnsi="Book Antiqua" w:cs="Book Antiqua"/>
          <w:spacing w:val="-1"/>
          <w:sz w:val="23"/>
          <w:szCs w:val="23"/>
        </w:rPr>
        <w:t>l</w:t>
      </w:r>
      <w:r>
        <w:rPr>
          <w:rFonts w:ascii="Book Antiqua" w:hAnsi="Book Antiqua" w:cs="Book Antiqua"/>
          <w:sz w:val="23"/>
          <w:szCs w:val="23"/>
        </w:rPr>
        <w:t>owing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Goo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s: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z w:val="23"/>
          <w:szCs w:val="23"/>
        </w:rPr>
        <w:t>inse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bri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f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es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z w:val="23"/>
          <w:szCs w:val="23"/>
        </w:rPr>
        <w:t>ription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 xml:space="preserve">Goods 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and</w:t>
      </w:r>
      <w:r>
        <w:rPr>
          <w:rFonts w:ascii="Book Antiqua" w:hAnsi="Book Antiqua" w:cs="Book Antiqua"/>
          <w:i/>
          <w:iCs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elated</w:t>
      </w:r>
      <w:r>
        <w:rPr>
          <w:rFonts w:ascii="Book Antiqua" w:hAnsi="Book Antiqua" w:cs="Book Antiqua"/>
          <w:i/>
          <w:iCs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Ser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v</w:t>
      </w:r>
      <w:r>
        <w:rPr>
          <w:rFonts w:ascii="Book Antiqua" w:hAnsi="Book Antiqua" w:cs="Book Antiqua"/>
          <w:i/>
          <w:iCs/>
          <w:sz w:val="23"/>
          <w:szCs w:val="23"/>
        </w:rPr>
        <w:t>ices</w:t>
      </w:r>
      <w:r>
        <w:rPr>
          <w:rFonts w:ascii="Book Antiqua" w:hAnsi="Book Antiqua" w:cs="Book Antiqua"/>
          <w:spacing w:val="-1"/>
          <w:sz w:val="23"/>
          <w:szCs w:val="23"/>
        </w:rPr>
        <w:t>];</w:t>
      </w:r>
    </w:p>
    <w:p w:rsidR="0044354C" w:rsidRDefault="0044354C">
      <w:pPr>
        <w:numPr>
          <w:ilvl w:val="0"/>
          <w:numId w:val="37"/>
        </w:numPr>
        <w:tabs>
          <w:tab w:val="left" w:pos="530"/>
        </w:tabs>
        <w:kinsoku w:val="0"/>
        <w:overflowPunct w:val="0"/>
        <w:spacing w:line="285" w:lineRule="exact"/>
        <w:ind w:left="530" w:hanging="42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z w:val="23"/>
          <w:szCs w:val="23"/>
        </w:rPr>
        <w:t>Bid</w:t>
      </w:r>
      <w:r>
        <w:rPr>
          <w:rFonts w:ascii="Book Antiqua" w:hAnsi="Book Antiqua" w:cs="Book Antiqua"/>
          <w:b/>
          <w:bCs/>
          <w:spacing w:val="19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Val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i</w:t>
      </w:r>
      <w:r>
        <w:rPr>
          <w:rFonts w:ascii="Book Antiqua" w:hAnsi="Book Antiqua" w:cs="Book Antiqua"/>
          <w:b/>
          <w:bCs/>
          <w:spacing w:val="-3"/>
          <w:sz w:val="23"/>
          <w:szCs w:val="23"/>
        </w:rPr>
        <w:t>d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i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t</w:t>
      </w:r>
      <w:r>
        <w:rPr>
          <w:rFonts w:ascii="Book Antiqua" w:hAnsi="Book Antiqua" w:cs="Book Antiqua"/>
          <w:b/>
          <w:bCs/>
          <w:sz w:val="23"/>
          <w:szCs w:val="23"/>
        </w:rPr>
        <w:t>y</w:t>
      </w:r>
      <w:r>
        <w:rPr>
          <w:rFonts w:ascii="Book Antiqua" w:hAnsi="Book Antiqua" w:cs="Book Antiqua"/>
          <w:b/>
          <w:bCs/>
          <w:spacing w:val="19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Perio</w:t>
      </w:r>
      <w:r>
        <w:rPr>
          <w:rFonts w:ascii="Book Antiqua" w:hAnsi="Book Antiqua" w:cs="Book Antiqua"/>
          <w:b/>
          <w:bCs/>
          <w:spacing w:val="-2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:</w:t>
      </w:r>
      <w:r>
        <w:rPr>
          <w:rFonts w:ascii="Book Antiqua" w:hAnsi="Book Antiqua" w:cs="Book Antiqua"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Our</w:t>
      </w:r>
      <w:r>
        <w:rPr>
          <w:rFonts w:ascii="Book Antiqua" w:hAnsi="Book Antiqua" w:cs="Book Antiqua"/>
          <w:spacing w:val="1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id</w:t>
      </w:r>
      <w:r>
        <w:rPr>
          <w:rFonts w:ascii="Book Antiqua" w:hAnsi="Book Antiqua" w:cs="Book Antiqua"/>
          <w:spacing w:val="1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shall</w:t>
      </w:r>
      <w:r>
        <w:rPr>
          <w:rFonts w:ascii="Book Antiqua" w:hAnsi="Book Antiqua" w:cs="Book Antiqua"/>
          <w:spacing w:val="2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be</w:t>
      </w:r>
      <w:r>
        <w:rPr>
          <w:rFonts w:ascii="Book Antiqua" w:hAnsi="Book Antiqua" w:cs="Book Antiqua"/>
          <w:spacing w:val="2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val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1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for</w:t>
      </w:r>
      <w:r>
        <w:rPr>
          <w:rFonts w:ascii="Book Antiqua" w:hAnsi="Book Antiqua" w:cs="Book Antiqua"/>
          <w:spacing w:val="1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pe</w:t>
      </w:r>
      <w:r>
        <w:rPr>
          <w:rFonts w:ascii="Book Antiqua" w:hAnsi="Book Antiqua" w:cs="Book Antiqua"/>
          <w:spacing w:val="-2"/>
          <w:sz w:val="23"/>
          <w:szCs w:val="23"/>
        </w:rPr>
        <w:t>r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od</w:t>
      </w:r>
      <w:r>
        <w:rPr>
          <w:rFonts w:ascii="Book Antiqua" w:hAnsi="Book Antiqua" w:cs="Book Antiqua"/>
          <w:spacing w:val="1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spec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fied</w:t>
      </w:r>
      <w:r>
        <w:rPr>
          <w:rFonts w:ascii="Book Antiqua" w:hAnsi="Book Antiqua" w:cs="Book Antiqua"/>
          <w:spacing w:val="1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2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BDS</w:t>
      </w:r>
      <w:r>
        <w:rPr>
          <w:rFonts w:ascii="Book Antiqua" w:hAnsi="Book Antiqua" w:cs="Book Antiqua"/>
          <w:spacing w:val="1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17</w:t>
      </w:r>
      <w:r>
        <w:rPr>
          <w:rFonts w:ascii="Book Antiqua" w:hAnsi="Book Antiqua" w:cs="Book Antiqua"/>
          <w:spacing w:val="-1"/>
          <w:sz w:val="23"/>
          <w:szCs w:val="23"/>
        </w:rPr>
        <w:t>.</w:t>
      </w:r>
      <w:r>
        <w:rPr>
          <w:rFonts w:ascii="Book Antiqua" w:hAnsi="Book Antiqua" w:cs="Book Antiqua"/>
          <w:sz w:val="23"/>
          <w:szCs w:val="23"/>
        </w:rPr>
        <w:t>1</w:t>
      </w:r>
    </w:p>
    <w:p w:rsidR="0044354C" w:rsidRDefault="0044354C">
      <w:pPr>
        <w:kinsoku w:val="0"/>
        <w:overflowPunct w:val="0"/>
        <w:spacing w:before="4"/>
        <w:ind w:left="530" w:right="118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z w:val="23"/>
          <w:szCs w:val="23"/>
        </w:rPr>
        <w:t>(as</w:t>
      </w:r>
      <w:r>
        <w:rPr>
          <w:rFonts w:ascii="Book Antiqua" w:hAnsi="Book Antiqua" w:cs="Book Antiqua"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a</w:t>
      </w:r>
      <w:r>
        <w:rPr>
          <w:rFonts w:ascii="Book Antiqua" w:hAnsi="Book Antiqua" w:cs="Book Antiqua"/>
          <w:spacing w:val="1"/>
          <w:sz w:val="23"/>
          <w:szCs w:val="23"/>
        </w:rPr>
        <w:t>m</w:t>
      </w:r>
      <w:r>
        <w:rPr>
          <w:rFonts w:ascii="Book Antiqua" w:hAnsi="Book Antiqua" w:cs="Book Antiqua"/>
          <w:sz w:val="23"/>
          <w:szCs w:val="23"/>
        </w:rPr>
        <w:t>en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if</w:t>
      </w:r>
      <w:r>
        <w:rPr>
          <w:rFonts w:ascii="Book Antiqua" w:hAnsi="Book Antiqua" w:cs="Book Antiqua"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app</w:t>
      </w:r>
      <w:r>
        <w:rPr>
          <w:rFonts w:ascii="Book Antiqua" w:hAnsi="Book Antiqua" w:cs="Book Antiqua"/>
          <w:spacing w:val="-1"/>
          <w:sz w:val="23"/>
          <w:szCs w:val="23"/>
        </w:rPr>
        <w:t>l</w:t>
      </w:r>
      <w:r>
        <w:rPr>
          <w:rFonts w:ascii="Book Antiqua" w:hAnsi="Book Antiqua" w:cs="Book Antiqua"/>
          <w:sz w:val="23"/>
          <w:szCs w:val="23"/>
        </w:rPr>
        <w:t>icable)</w:t>
      </w:r>
      <w:r>
        <w:rPr>
          <w:rFonts w:ascii="Book Antiqua" w:hAnsi="Book Antiqua" w:cs="Book Antiqua"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om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da</w:t>
      </w:r>
      <w:r>
        <w:rPr>
          <w:rFonts w:ascii="Book Antiqua" w:hAnsi="Book Antiqua" w:cs="Book Antiqua"/>
          <w:sz w:val="23"/>
          <w:szCs w:val="23"/>
        </w:rPr>
        <w:t>te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fixed</w:t>
      </w:r>
      <w:r>
        <w:rPr>
          <w:rFonts w:ascii="Book Antiqua" w:hAnsi="Book Antiqua" w:cs="Book Antiqua"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for</w:t>
      </w:r>
      <w:r>
        <w:rPr>
          <w:rFonts w:ascii="Book Antiqua" w:hAnsi="Book Antiqua" w:cs="Book Antiqua"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Bid</w:t>
      </w:r>
      <w:r>
        <w:rPr>
          <w:rFonts w:ascii="Book Antiqua" w:hAnsi="Book Antiqua" w:cs="Book Antiqua"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submission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adli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e</w:t>
      </w:r>
    </w:p>
    <w:p w:rsidR="0044354C" w:rsidRDefault="0044354C">
      <w:pPr>
        <w:kinsoku w:val="0"/>
        <w:overflowPunct w:val="0"/>
        <w:spacing w:before="4"/>
        <w:ind w:left="530" w:right="118"/>
        <w:jc w:val="both"/>
        <w:rPr>
          <w:rFonts w:ascii="Book Antiqua" w:hAnsi="Book Antiqua" w:cs="Book Antiqua"/>
          <w:sz w:val="23"/>
          <w:szCs w:val="23"/>
        </w:rPr>
        <w:sectPr w:rsidR="0044354C">
          <w:pgSz w:w="11905" w:h="16840"/>
          <w:pgMar w:top="1580" w:right="1280" w:bottom="1920" w:left="1640" w:header="0" w:footer="1732" w:gutter="0"/>
          <w:cols w:space="720" w:equalWidth="0">
            <w:col w:w="8985"/>
          </w:cols>
          <w:noEndnote/>
        </w:sect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80" w:lineRule="exact"/>
        <w:rPr>
          <w:sz w:val="28"/>
          <w:szCs w:val="28"/>
        </w:rPr>
      </w:pPr>
    </w:p>
    <w:p w:rsidR="0044354C" w:rsidRDefault="0044354C">
      <w:pPr>
        <w:kinsoku w:val="0"/>
        <w:overflowPunct w:val="0"/>
        <w:spacing w:before="58" w:line="243" w:lineRule="auto"/>
        <w:ind w:left="530" w:right="120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-2"/>
          <w:sz w:val="23"/>
          <w:szCs w:val="23"/>
        </w:rPr>
        <w:t>p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c</w:t>
      </w:r>
      <w:r>
        <w:rPr>
          <w:rFonts w:ascii="Book Antiqua" w:hAnsi="Book Antiqua" w:cs="Book Antiqua"/>
          <w:sz w:val="23"/>
          <w:szCs w:val="23"/>
        </w:rPr>
        <w:t>if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4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4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4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2</w:t>
      </w:r>
      <w:r>
        <w:rPr>
          <w:rFonts w:ascii="Book Antiqua" w:hAnsi="Book Antiqua" w:cs="Book Antiqua"/>
          <w:spacing w:val="-1"/>
          <w:sz w:val="23"/>
          <w:szCs w:val="23"/>
        </w:rPr>
        <w:t>3.</w:t>
      </w:r>
      <w:r>
        <w:rPr>
          <w:rFonts w:ascii="Book Antiqua" w:hAnsi="Book Antiqua" w:cs="Book Antiqua"/>
          <w:sz w:val="23"/>
          <w:szCs w:val="23"/>
        </w:rPr>
        <w:t>1</w:t>
      </w:r>
      <w:r>
        <w:rPr>
          <w:rFonts w:ascii="Book Antiqua" w:hAnsi="Book Antiqua" w:cs="Book Antiqua"/>
          <w:spacing w:val="4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(</w:t>
      </w:r>
      <w:r>
        <w:rPr>
          <w:rFonts w:ascii="Book Antiqua" w:hAnsi="Book Antiqua" w:cs="Book Antiqua"/>
          <w:spacing w:val="-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4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</w:t>
      </w:r>
      <w:r>
        <w:rPr>
          <w:rFonts w:ascii="Book Antiqua" w:hAnsi="Book Antiqua" w:cs="Book Antiqua"/>
          <w:spacing w:val="1"/>
          <w:sz w:val="23"/>
          <w:szCs w:val="23"/>
        </w:rPr>
        <w:t>m</w:t>
      </w:r>
      <w:r>
        <w:rPr>
          <w:rFonts w:ascii="Book Antiqua" w:hAnsi="Book Antiqua" w:cs="Book Antiqua"/>
          <w:spacing w:val="-1"/>
          <w:sz w:val="23"/>
          <w:szCs w:val="23"/>
        </w:rPr>
        <w:t>end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4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4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pp</w:t>
      </w:r>
      <w:r>
        <w:rPr>
          <w:rFonts w:ascii="Book Antiqua" w:hAnsi="Book Antiqua" w:cs="Book Antiqua"/>
          <w:spacing w:val="-1"/>
          <w:sz w:val="23"/>
          <w:szCs w:val="23"/>
        </w:rPr>
        <w:t>l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c</w:t>
      </w:r>
      <w:r>
        <w:rPr>
          <w:rFonts w:ascii="Book Antiqua" w:hAnsi="Book Antiqua" w:cs="Book Antiqua"/>
          <w:sz w:val="23"/>
          <w:szCs w:val="23"/>
        </w:rPr>
        <w:t>able),</w:t>
      </w:r>
      <w:r>
        <w:rPr>
          <w:rFonts w:ascii="Book Antiqua" w:hAnsi="Book Antiqua" w:cs="Book Antiqua"/>
          <w:spacing w:val="4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and</w:t>
      </w:r>
      <w:r>
        <w:rPr>
          <w:rFonts w:ascii="Book Antiqua" w:hAnsi="Book Antiqua" w:cs="Book Antiqua"/>
          <w:spacing w:val="4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it</w:t>
      </w:r>
      <w:r>
        <w:rPr>
          <w:rFonts w:ascii="Book Antiqua" w:hAnsi="Book Antiqua" w:cs="Book Antiqua"/>
          <w:spacing w:val="4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shall</w:t>
      </w:r>
      <w:r>
        <w:rPr>
          <w:rFonts w:ascii="Book Antiqua" w:hAnsi="Book Antiqua" w:cs="Book Antiqua"/>
          <w:spacing w:val="4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rema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4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upon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us,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may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be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accept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an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tim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be</w:t>
      </w:r>
      <w:r>
        <w:rPr>
          <w:rFonts w:ascii="Book Antiqua" w:hAnsi="Book Antiqua" w:cs="Book Antiqua"/>
          <w:spacing w:val="1"/>
          <w:sz w:val="23"/>
          <w:szCs w:val="23"/>
        </w:rPr>
        <w:t>f</w:t>
      </w:r>
      <w:r>
        <w:rPr>
          <w:rFonts w:ascii="Book Antiqua" w:hAnsi="Book Antiqua" w:cs="Book Antiqua"/>
          <w:spacing w:val="-1"/>
          <w:sz w:val="23"/>
          <w:szCs w:val="23"/>
        </w:rPr>
        <w:t>or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xpiratio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tha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perio</w:t>
      </w:r>
      <w:r>
        <w:rPr>
          <w:rFonts w:ascii="Book Antiqua" w:hAnsi="Book Antiqua" w:cs="Book Antiqua"/>
          <w:spacing w:val="1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;</w:t>
      </w:r>
    </w:p>
    <w:p w:rsidR="0044354C" w:rsidRDefault="0044354C">
      <w:pPr>
        <w:numPr>
          <w:ilvl w:val="0"/>
          <w:numId w:val="37"/>
        </w:numPr>
        <w:tabs>
          <w:tab w:val="left" w:pos="530"/>
        </w:tabs>
        <w:kinsoku w:val="0"/>
        <w:overflowPunct w:val="0"/>
        <w:spacing w:line="285" w:lineRule="exact"/>
        <w:ind w:left="530" w:hanging="42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z w:val="23"/>
          <w:szCs w:val="23"/>
        </w:rPr>
        <w:t>Perf</w:t>
      </w:r>
      <w:r>
        <w:rPr>
          <w:rFonts w:ascii="Book Antiqua" w:hAnsi="Book Antiqua" w:cs="Book Antiqua"/>
          <w:b/>
          <w:bCs/>
          <w:spacing w:val="-2"/>
          <w:sz w:val="23"/>
          <w:szCs w:val="23"/>
        </w:rPr>
        <w:t>o</w:t>
      </w:r>
      <w:r>
        <w:rPr>
          <w:rFonts w:ascii="Book Antiqua" w:hAnsi="Book Antiqua" w:cs="Book Antiqua"/>
          <w:b/>
          <w:bCs/>
          <w:sz w:val="23"/>
          <w:szCs w:val="23"/>
        </w:rPr>
        <w:t>rma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n</w:t>
      </w:r>
      <w:r>
        <w:rPr>
          <w:rFonts w:ascii="Book Antiqua" w:hAnsi="Book Antiqua" w:cs="Book Antiqua"/>
          <w:b/>
          <w:bCs/>
          <w:sz w:val="23"/>
          <w:szCs w:val="23"/>
        </w:rPr>
        <w:t xml:space="preserve">ce  </w:t>
      </w:r>
      <w:r>
        <w:rPr>
          <w:rFonts w:ascii="Book Antiqua" w:hAnsi="Book Antiqua" w:cs="Book Antiqua"/>
          <w:b/>
          <w:bCs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Securi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t</w:t>
      </w:r>
      <w:r>
        <w:rPr>
          <w:rFonts w:ascii="Book Antiqua" w:hAnsi="Book Antiqua" w:cs="Book Antiqua"/>
          <w:b/>
          <w:bCs/>
          <w:spacing w:val="-2"/>
          <w:sz w:val="23"/>
          <w:szCs w:val="23"/>
        </w:rPr>
        <w:t>y</w:t>
      </w:r>
      <w:r>
        <w:rPr>
          <w:rFonts w:ascii="Book Antiqua" w:hAnsi="Book Antiqua" w:cs="Book Antiqua"/>
          <w:sz w:val="23"/>
          <w:szCs w:val="23"/>
        </w:rPr>
        <w:t xml:space="preserve">:  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 xml:space="preserve">f  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ou</w:t>
      </w:r>
      <w:r>
        <w:rPr>
          <w:rFonts w:ascii="Book Antiqua" w:hAnsi="Book Antiqua" w:cs="Book Antiqua"/>
          <w:sz w:val="23"/>
          <w:szCs w:val="23"/>
        </w:rPr>
        <w:t xml:space="preserve">r  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Bi</w:t>
      </w:r>
      <w:r>
        <w:rPr>
          <w:rFonts w:ascii="Book Antiqua" w:hAnsi="Book Antiqua" w:cs="Book Antiqua"/>
          <w:sz w:val="23"/>
          <w:szCs w:val="23"/>
        </w:rPr>
        <w:t xml:space="preserve">d  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 xml:space="preserve">s  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acc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pted</w:t>
      </w:r>
      <w:r>
        <w:rPr>
          <w:rFonts w:ascii="Book Antiqua" w:hAnsi="Book Antiqua" w:cs="Book Antiqua"/>
          <w:sz w:val="23"/>
          <w:szCs w:val="23"/>
        </w:rPr>
        <w:t xml:space="preserve">,  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w</w:t>
      </w:r>
      <w:r>
        <w:rPr>
          <w:rFonts w:ascii="Book Antiqua" w:hAnsi="Book Antiqua" w:cs="Book Antiqua"/>
          <w:sz w:val="23"/>
          <w:szCs w:val="23"/>
        </w:rPr>
        <w:t xml:space="preserve">e  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commi</w:t>
      </w:r>
      <w:r>
        <w:rPr>
          <w:rFonts w:ascii="Book Antiqua" w:hAnsi="Book Antiqua" w:cs="Book Antiqua"/>
          <w:sz w:val="23"/>
          <w:szCs w:val="23"/>
        </w:rPr>
        <w:t xml:space="preserve">t  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 xml:space="preserve">o  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obtai</w:t>
      </w:r>
      <w:r>
        <w:rPr>
          <w:rFonts w:ascii="Book Antiqua" w:hAnsi="Book Antiqua" w:cs="Book Antiqua"/>
          <w:sz w:val="23"/>
          <w:szCs w:val="23"/>
        </w:rPr>
        <w:t xml:space="preserve">n  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</w:p>
    <w:p w:rsidR="0044354C" w:rsidRDefault="0044354C">
      <w:pPr>
        <w:kinsoku w:val="0"/>
        <w:overflowPunct w:val="0"/>
        <w:spacing w:before="4"/>
        <w:ind w:left="530" w:right="1833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z w:val="23"/>
          <w:szCs w:val="23"/>
        </w:rPr>
        <w:t>performance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se</w:t>
      </w:r>
      <w:r>
        <w:rPr>
          <w:rFonts w:ascii="Book Antiqua" w:hAnsi="Book Antiqua" w:cs="Book Antiqua"/>
          <w:spacing w:val="-2"/>
          <w:sz w:val="23"/>
          <w:szCs w:val="23"/>
        </w:rPr>
        <w:t>c</w:t>
      </w:r>
      <w:r>
        <w:rPr>
          <w:rFonts w:ascii="Book Antiqua" w:hAnsi="Book Antiqua" w:cs="Book Antiqua"/>
          <w:sz w:val="23"/>
          <w:szCs w:val="23"/>
        </w:rPr>
        <w:t>urity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in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accor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3"/>
          <w:sz w:val="23"/>
          <w:szCs w:val="23"/>
        </w:rPr>
        <w:t>n</w:t>
      </w:r>
      <w:r>
        <w:rPr>
          <w:rFonts w:ascii="Book Antiqua" w:hAnsi="Book Antiqua" w:cs="Book Antiqua"/>
          <w:spacing w:val="-1"/>
          <w:sz w:val="23"/>
          <w:szCs w:val="23"/>
        </w:rPr>
        <w:t>c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wit</w:t>
      </w:r>
      <w:r>
        <w:rPr>
          <w:rFonts w:ascii="Book Antiqua" w:hAnsi="Book Antiqua" w:cs="Book Antiqua"/>
          <w:sz w:val="23"/>
          <w:szCs w:val="23"/>
        </w:rPr>
        <w:t>h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he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biddin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d</w:t>
      </w:r>
      <w:r>
        <w:rPr>
          <w:rFonts w:ascii="Book Antiqua" w:hAnsi="Book Antiqua" w:cs="Book Antiqua"/>
          <w:spacing w:val="-1"/>
          <w:sz w:val="23"/>
          <w:szCs w:val="23"/>
        </w:rPr>
        <w:t>oc</w:t>
      </w:r>
      <w:r>
        <w:rPr>
          <w:rFonts w:ascii="Book Antiqua" w:hAnsi="Book Antiqua" w:cs="Book Antiqua"/>
          <w:sz w:val="23"/>
          <w:szCs w:val="23"/>
        </w:rPr>
        <w:t>u</w:t>
      </w:r>
      <w:r>
        <w:rPr>
          <w:rFonts w:ascii="Book Antiqua" w:hAnsi="Book Antiqua" w:cs="Book Antiqua"/>
          <w:spacing w:val="-1"/>
          <w:sz w:val="23"/>
          <w:szCs w:val="23"/>
        </w:rPr>
        <w:t>ment;</w:t>
      </w:r>
    </w:p>
    <w:p w:rsidR="0044354C" w:rsidRDefault="0044354C">
      <w:pPr>
        <w:numPr>
          <w:ilvl w:val="0"/>
          <w:numId w:val="37"/>
        </w:numPr>
        <w:tabs>
          <w:tab w:val="left" w:pos="530"/>
        </w:tabs>
        <w:kinsoku w:val="0"/>
        <w:overflowPunct w:val="0"/>
        <w:spacing w:before="3" w:line="243" w:lineRule="auto"/>
        <w:ind w:left="530" w:right="120" w:hanging="420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pacing w:val="-1"/>
          <w:sz w:val="23"/>
          <w:szCs w:val="23"/>
        </w:rPr>
        <w:t>On</w:t>
      </w:r>
      <w:r>
        <w:rPr>
          <w:rFonts w:ascii="Book Antiqua" w:hAnsi="Book Antiqua" w:cs="Book Antiqua"/>
          <w:b/>
          <w:bCs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B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i</w:t>
      </w:r>
      <w:r>
        <w:rPr>
          <w:rFonts w:ascii="Book Antiqua" w:hAnsi="Book Antiqua" w:cs="Book Antiqua"/>
          <w:b/>
          <w:bCs/>
          <w:sz w:val="23"/>
          <w:szCs w:val="23"/>
        </w:rPr>
        <w:t>d</w:t>
      </w:r>
      <w:r>
        <w:rPr>
          <w:rFonts w:ascii="Book Antiqua" w:hAnsi="Book Antiqua" w:cs="Book Antiqua"/>
          <w:b/>
          <w:bCs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pe</w:t>
      </w:r>
      <w:r>
        <w:rPr>
          <w:rFonts w:ascii="Book Antiqua" w:hAnsi="Book Antiqua" w:cs="Book Antiqua"/>
          <w:b/>
          <w:bCs/>
          <w:sz w:val="23"/>
          <w:szCs w:val="23"/>
        </w:rPr>
        <w:t>r</w:t>
      </w:r>
      <w:r>
        <w:rPr>
          <w:rFonts w:ascii="Book Antiqua" w:hAnsi="Book Antiqua" w:cs="Book Antiqua"/>
          <w:b/>
          <w:bCs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Bidde</w:t>
      </w:r>
      <w:r>
        <w:rPr>
          <w:rFonts w:ascii="Book Antiqua" w:hAnsi="Book Antiqua" w:cs="Book Antiqua"/>
          <w:b/>
          <w:bCs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:</w:t>
      </w:r>
      <w:r>
        <w:rPr>
          <w:rFonts w:ascii="Book Antiqua" w:hAnsi="Book Antiqua" w:cs="Book Antiqua"/>
          <w:spacing w:val="3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W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ar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3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no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submittin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3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an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3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h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Bid(s</w:t>
      </w:r>
      <w:r>
        <w:rPr>
          <w:rFonts w:ascii="Book Antiqua" w:hAnsi="Book Antiqua" w:cs="Book Antiqua"/>
          <w:sz w:val="23"/>
          <w:szCs w:val="23"/>
        </w:rPr>
        <w:t>)</w:t>
      </w:r>
      <w:r>
        <w:rPr>
          <w:rFonts w:ascii="Book Antiqua" w:hAnsi="Book Antiqua" w:cs="Book Antiqua"/>
          <w:spacing w:val="3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3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indiv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dual</w:t>
      </w:r>
      <w:r>
        <w:rPr>
          <w:rFonts w:ascii="Book Antiqua" w:hAnsi="Book Antiqua" w:cs="Book Antiqua"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Bid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and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we</w:t>
      </w:r>
      <w:r>
        <w:rPr>
          <w:rFonts w:ascii="Book Antiqua" w:hAnsi="Book Antiqua" w:cs="Book Antiqua"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not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partic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2"/>
          <w:sz w:val="23"/>
          <w:szCs w:val="23"/>
        </w:rPr>
        <w:t>p</w:t>
      </w:r>
      <w:r>
        <w:rPr>
          <w:rFonts w:ascii="Book Antiqua" w:hAnsi="Book Antiqua" w:cs="Book Antiqua"/>
          <w:sz w:val="23"/>
          <w:szCs w:val="23"/>
        </w:rPr>
        <w:t>at</w:t>
      </w:r>
      <w:r>
        <w:rPr>
          <w:rFonts w:ascii="Book Antiqua" w:hAnsi="Book Antiqua" w:cs="Book Antiqua"/>
          <w:spacing w:val="-1"/>
          <w:sz w:val="23"/>
          <w:szCs w:val="23"/>
        </w:rPr>
        <w:t>in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in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any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other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bi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(s)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as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Jo</w:t>
      </w:r>
      <w:r>
        <w:rPr>
          <w:rFonts w:ascii="Book Antiqua" w:hAnsi="Book Antiqua" w:cs="Book Antiqua"/>
          <w:spacing w:val="-1"/>
          <w:sz w:val="23"/>
          <w:szCs w:val="23"/>
        </w:rPr>
        <w:t>in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Venture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me</w:t>
      </w:r>
      <w:r>
        <w:rPr>
          <w:rFonts w:ascii="Book Antiqua" w:hAnsi="Book Antiqua" w:cs="Book Antiqua"/>
          <w:spacing w:val="1"/>
          <w:sz w:val="23"/>
          <w:szCs w:val="23"/>
        </w:rPr>
        <w:t>m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er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or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as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s</w:t>
      </w:r>
      <w:r>
        <w:rPr>
          <w:rFonts w:ascii="Book Antiqua" w:hAnsi="Book Antiqua" w:cs="Book Antiqua"/>
          <w:spacing w:val="-1"/>
          <w:sz w:val="23"/>
          <w:szCs w:val="23"/>
        </w:rPr>
        <w:t>u</w:t>
      </w:r>
      <w:r>
        <w:rPr>
          <w:rFonts w:ascii="Book Antiqua" w:hAnsi="Book Antiqua" w:cs="Book Antiqua"/>
          <w:sz w:val="23"/>
          <w:szCs w:val="23"/>
        </w:rPr>
        <w:t>bcontractor,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and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m</w:t>
      </w:r>
      <w:r>
        <w:rPr>
          <w:rFonts w:ascii="Book Antiqua" w:hAnsi="Book Antiqua" w:cs="Book Antiqua"/>
          <w:sz w:val="23"/>
          <w:szCs w:val="23"/>
        </w:rPr>
        <w:t>eet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quirem</w:t>
      </w:r>
      <w:r>
        <w:rPr>
          <w:rFonts w:ascii="Book Antiqua" w:hAnsi="Book Antiqua" w:cs="Book Antiqua"/>
          <w:spacing w:val="-2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ts,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 xml:space="preserve">r 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than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lt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rna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iv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Bid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-1"/>
          <w:sz w:val="23"/>
          <w:szCs w:val="23"/>
        </w:rPr>
        <w:t>ubmitt</w:t>
      </w:r>
      <w:r>
        <w:rPr>
          <w:rFonts w:ascii="Book Antiqua" w:hAnsi="Book Antiqua" w:cs="Book Antiqua"/>
          <w:sz w:val="23"/>
          <w:szCs w:val="23"/>
        </w:rPr>
        <w:t>ed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ac</w:t>
      </w:r>
      <w:r>
        <w:rPr>
          <w:rFonts w:ascii="Book Antiqua" w:hAnsi="Book Antiqua" w:cs="Book Antiqua"/>
          <w:spacing w:val="1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ord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nc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wit</w:t>
      </w:r>
      <w:r>
        <w:rPr>
          <w:rFonts w:ascii="Book Antiqua" w:hAnsi="Book Antiqua" w:cs="Book Antiqua"/>
          <w:sz w:val="23"/>
          <w:szCs w:val="23"/>
        </w:rPr>
        <w:t>h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IT</w:t>
      </w:r>
      <w:r>
        <w:rPr>
          <w:rFonts w:ascii="Book Antiqua" w:hAnsi="Book Antiqua" w:cs="Book Antiqua"/>
          <w:sz w:val="23"/>
          <w:szCs w:val="23"/>
        </w:rPr>
        <w:t>B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19;</w:t>
      </w:r>
    </w:p>
    <w:p w:rsidR="0044354C" w:rsidRDefault="0044354C">
      <w:pPr>
        <w:numPr>
          <w:ilvl w:val="0"/>
          <w:numId w:val="37"/>
        </w:numPr>
        <w:tabs>
          <w:tab w:val="left" w:pos="530"/>
        </w:tabs>
        <w:kinsoku w:val="0"/>
        <w:overflowPunct w:val="0"/>
        <w:spacing w:line="285" w:lineRule="exact"/>
        <w:ind w:left="530" w:hanging="42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z w:val="23"/>
          <w:szCs w:val="23"/>
        </w:rPr>
        <w:t>S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u</w:t>
      </w:r>
      <w:r>
        <w:rPr>
          <w:rFonts w:ascii="Book Antiqua" w:hAnsi="Book Antiqua" w:cs="Book Antiqua"/>
          <w:b/>
          <w:bCs/>
          <w:sz w:val="23"/>
          <w:szCs w:val="23"/>
        </w:rPr>
        <w:t>s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p</w:t>
      </w:r>
      <w:r>
        <w:rPr>
          <w:rFonts w:ascii="Book Antiqua" w:hAnsi="Book Antiqua" w:cs="Book Antiqua"/>
          <w:b/>
          <w:bCs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n</w:t>
      </w:r>
      <w:r>
        <w:rPr>
          <w:rFonts w:ascii="Book Antiqua" w:hAnsi="Book Antiqua" w:cs="Book Antiqua"/>
          <w:b/>
          <w:bCs/>
          <w:sz w:val="23"/>
          <w:szCs w:val="23"/>
        </w:rPr>
        <w:t xml:space="preserve">sion </w:t>
      </w:r>
      <w:r>
        <w:rPr>
          <w:rFonts w:ascii="Book Antiqua" w:hAnsi="Book Antiqua" w:cs="Book Antiqua"/>
          <w:b/>
          <w:bCs/>
          <w:spacing w:val="52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 xml:space="preserve">and </w:t>
      </w:r>
      <w:r>
        <w:rPr>
          <w:rFonts w:ascii="Book Antiqua" w:hAnsi="Book Antiqua" w:cs="Book Antiqua"/>
          <w:b/>
          <w:bCs/>
          <w:spacing w:val="52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Debarmen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 xml:space="preserve">: </w:t>
      </w:r>
      <w:r>
        <w:rPr>
          <w:rFonts w:ascii="Book Antiqua" w:hAnsi="Book Antiqua" w:cs="Book Antiqua"/>
          <w:spacing w:val="5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W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 xml:space="preserve">, </w:t>
      </w:r>
      <w:r>
        <w:rPr>
          <w:rFonts w:ascii="Book Antiqua" w:hAnsi="Book Antiqua" w:cs="Book Antiqua"/>
          <w:spacing w:val="5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alon</w:t>
      </w:r>
      <w:r>
        <w:rPr>
          <w:rFonts w:ascii="Book Antiqua" w:hAnsi="Book Antiqua" w:cs="Book Antiqua"/>
          <w:sz w:val="23"/>
          <w:szCs w:val="23"/>
        </w:rPr>
        <w:t xml:space="preserve">g </w:t>
      </w:r>
      <w:r>
        <w:rPr>
          <w:rFonts w:ascii="Book Antiqua" w:hAnsi="Book Antiqua" w:cs="Book Antiqua"/>
          <w:spacing w:val="5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wit</w:t>
      </w:r>
      <w:r>
        <w:rPr>
          <w:rFonts w:ascii="Book Antiqua" w:hAnsi="Book Antiqua" w:cs="Book Antiqua"/>
          <w:sz w:val="23"/>
          <w:szCs w:val="23"/>
        </w:rPr>
        <w:t xml:space="preserve">h </w:t>
      </w:r>
      <w:r>
        <w:rPr>
          <w:rFonts w:ascii="Book Antiqua" w:hAnsi="Book Antiqua" w:cs="Book Antiqua"/>
          <w:spacing w:val="5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an</w:t>
      </w:r>
      <w:r>
        <w:rPr>
          <w:rFonts w:ascii="Book Antiqua" w:hAnsi="Book Antiqua" w:cs="Book Antiqua"/>
          <w:sz w:val="23"/>
          <w:szCs w:val="23"/>
        </w:rPr>
        <w:t xml:space="preserve">y </w:t>
      </w:r>
      <w:r>
        <w:rPr>
          <w:rFonts w:ascii="Book Antiqua" w:hAnsi="Book Antiqua" w:cs="Book Antiqua"/>
          <w:spacing w:val="5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 xml:space="preserve">f </w:t>
      </w:r>
      <w:r>
        <w:rPr>
          <w:rFonts w:ascii="Book Antiqua" w:hAnsi="Book Antiqua" w:cs="Book Antiqua"/>
          <w:spacing w:val="5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ou</w:t>
      </w:r>
      <w:r>
        <w:rPr>
          <w:rFonts w:ascii="Book Antiqua" w:hAnsi="Book Antiqua" w:cs="Book Antiqua"/>
          <w:sz w:val="23"/>
          <w:szCs w:val="23"/>
        </w:rPr>
        <w:t xml:space="preserve">r </w:t>
      </w:r>
      <w:r>
        <w:rPr>
          <w:rFonts w:ascii="Book Antiqua" w:hAnsi="Book Antiqua" w:cs="Book Antiqua"/>
          <w:spacing w:val="5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subco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pacing w:val="-1"/>
          <w:sz w:val="23"/>
          <w:szCs w:val="23"/>
        </w:rPr>
        <w:t>tractors,</w:t>
      </w:r>
    </w:p>
    <w:p w:rsidR="0044354C" w:rsidRDefault="0044354C">
      <w:pPr>
        <w:kinsoku w:val="0"/>
        <w:overflowPunct w:val="0"/>
        <w:spacing w:before="4" w:line="243" w:lineRule="auto"/>
        <w:ind w:left="530" w:right="120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suppli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rs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4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consultant</w:t>
      </w:r>
      <w:r>
        <w:rPr>
          <w:rFonts w:ascii="Book Antiqua" w:hAnsi="Book Antiqua" w:cs="Book Antiqua"/>
          <w:spacing w:val="1"/>
          <w:sz w:val="23"/>
          <w:szCs w:val="23"/>
        </w:rPr>
        <w:t>s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4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m</w:t>
      </w:r>
      <w:r>
        <w:rPr>
          <w:rFonts w:ascii="Book Antiqua" w:hAnsi="Book Antiqua" w:cs="Book Antiqua"/>
          <w:spacing w:val="-1"/>
          <w:sz w:val="23"/>
          <w:szCs w:val="23"/>
        </w:rPr>
        <w:t>anufac</w:t>
      </w:r>
      <w:r>
        <w:rPr>
          <w:rFonts w:ascii="Book Antiqua" w:hAnsi="Book Antiqua" w:cs="Book Antiqua"/>
          <w:spacing w:val="-2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urers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4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4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servic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4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provid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4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4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an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4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par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4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4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the</w:t>
      </w:r>
      <w:r>
        <w:rPr>
          <w:rFonts w:ascii="Book Antiqua" w:hAnsi="Book Antiqua" w:cs="Book Antiqua"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contr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ct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are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no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</w:t>
      </w:r>
      <w:r>
        <w:rPr>
          <w:rFonts w:ascii="Book Antiqua" w:hAnsi="Book Antiqua" w:cs="Book Antiqua"/>
          <w:sz w:val="23"/>
          <w:szCs w:val="23"/>
        </w:rPr>
        <w:t>u</w:t>
      </w:r>
      <w:r>
        <w:rPr>
          <w:rFonts w:ascii="Book Antiqua" w:hAnsi="Book Antiqua" w:cs="Book Antiqua"/>
          <w:spacing w:val="-1"/>
          <w:sz w:val="23"/>
          <w:szCs w:val="23"/>
        </w:rPr>
        <w:t>bje</w:t>
      </w:r>
      <w:r>
        <w:rPr>
          <w:rFonts w:ascii="Book Antiqua" w:hAnsi="Book Antiqua" w:cs="Book Antiqua"/>
          <w:sz w:val="23"/>
          <w:szCs w:val="23"/>
        </w:rPr>
        <w:t>ct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ont</w:t>
      </w:r>
      <w:r>
        <w:rPr>
          <w:rFonts w:ascii="Book Antiqua" w:hAnsi="Book Antiqua" w:cs="Book Antiqua"/>
          <w:spacing w:val="1"/>
          <w:sz w:val="23"/>
          <w:szCs w:val="23"/>
        </w:rPr>
        <w:t>r</w:t>
      </w:r>
      <w:r>
        <w:rPr>
          <w:rFonts w:ascii="Book Antiqua" w:hAnsi="Book Antiqua" w:cs="Book Antiqua"/>
          <w:spacing w:val="-1"/>
          <w:sz w:val="23"/>
          <w:szCs w:val="23"/>
        </w:rPr>
        <w:t>oll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ntit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individu</w:t>
      </w:r>
      <w:r>
        <w:rPr>
          <w:rFonts w:ascii="Book Antiqua" w:hAnsi="Book Antiqua" w:cs="Book Antiqua"/>
          <w:sz w:val="23"/>
          <w:szCs w:val="23"/>
        </w:rPr>
        <w:t>al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at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is</w:t>
      </w:r>
      <w:r>
        <w:rPr>
          <w:rFonts w:ascii="Book Antiqua" w:hAnsi="Book Antiqua" w:cs="Book Antiqua"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subj</w:t>
      </w:r>
      <w:r>
        <w:rPr>
          <w:rFonts w:ascii="Book Antiqua" w:hAnsi="Book Antiqua" w:cs="Book Antiqua"/>
          <w:spacing w:val="-2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ct</w:t>
      </w:r>
      <w:r>
        <w:rPr>
          <w:rFonts w:ascii="Book Antiqua" w:hAnsi="Book Antiqua" w:cs="Book Antiqua"/>
          <w:spacing w:val="4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to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4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4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temporar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4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susp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pacing w:val="-1"/>
          <w:sz w:val="23"/>
          <w:szCs w:val="23"/>
        </w:rPr>
        <w:t>sio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4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4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4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debarmen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4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impos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4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4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41"/>
          <w:sz w:val="23"/>
          <w:szCs w:val="23"/>
        </w:rPr>
        <w:t xml:space="preserve"> </w:t>
      </w:r>
      <w:r w:rsidR="00470C87">
        <w:rPr>
          <w:rFonts w:ascii="Book Antiqua" w:hAnsi="Book Antiqua" w:cs="Book Antiqua"/>
          <w:spacing w:val="-1"/>
          <w:sz w:val="23"/>
          <w:szCs w:val="23"/>
        </w:rPr>
        <w:t>PBM Office ------</w:t>
      </w:r>
      <w:r>
        <w:rPr>
          <w:rFonts w:ascii="Book Antiqua" w:hAnsi="Book Antiqua" w:cs="Book Antiqua"/>
          <w:sz w:val="23"/>
          <w:szCs w:val="23"/>
        </w:rPr>
        <w:t>.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Further,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we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are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not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ine</w:t>
      </w:r>
      <w:r>
        <w:rPr>
          <w:rFonts w:ascii="Book Antiqua" w:hAnsi="Book Antiqua" w:cs="Book Antiqua"/>
          <w:spacing w:val="-1"/>
          <w:sz w:val="23"/>
          <w:szCs w:val="23"/>
        </w:rPr>
        <w:t>l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gi</w:t>
      </w:r>
      <w:r>
        <w:rPr>
          <w:rFonts w:ascii="Book Antiqua" w:hAnsi="Book Antiqua" w:cs="Book Antiqua"/>
          <w:sz w:val="23"/>
          <w:szCs w:val="23"/>
        </w:rPr>
        <w:t>ble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under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Pakistan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laws;</w:t>
      </w:r>
    </w:p>
    <w:p w:rsidR="0044354C" w:rsidRDefault="0044354C">
      <w:pPr>
        <w:numPr>
          <w:ilvl w:val="0"/>
          <w:numId w:val="37"/>
        </w:numPr>
        <w:tabs>
          <w:tab w:val="left" w:pos="530"/>
        </w:tabs>
        <w:kinsoku w:val="0"/>
        <w:overflowPunct w:val="0"/>
        <w:spacing w:line="243" w:lineRule="auto"/>
        <w:ind w:left="530" w:right="119" w:hanging="420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z w:val="23"/>
          <w:szCs w:val="23"/>
        </w:rPr>
        <w:t>State-ow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ne</w:t>
      </w:r>
      <w:r>
        <w:rPr>
          <w:rFonts w:ascii="Book Antiqua" w:hAnsi="Book Antiqua" w:cs="Book Antiqua"/>
          <w:b/>
          <w:bCs/>
          <w:sz w:val="23"/>
          <w:szCs w:val="23"/>
        </w:rPr>
        <w:t>d</w:t>
      </w:r>
      <w:r>
        <w:rPr>
          <w:rFonts w:ascii="Book Antiqua" w:hAnsi="Book Antiqua" w:cs="Book Antiqua"/>
          <w:b/>
          <w:bCs/>
          <w:spacing w:val="27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n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t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z w:val="23"/>
          <w:szCs w:val="23"/>
        </w:rPr>
        <w:t>r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p</w:t>
      </w:r>
      <w:r>
        <w:rPr>
          <w:rFonts w:ascii="Book Antiqua" w:hAnsi="Book Antiqua" w:cs="Book Antiqua"/>
          <w:b/>
          <w:bCs/>
          <w:sz w:val="23"/>
          <w:szCs w:val="23"/>
        </w:rPr>
        <w:t>rise</w:t>
      </w:r>
      <w:r>
        <w:rPr>
          <w:rFonts w:ascii="Book Antiqua" w:hAnsi="Book Antiqua" w:cs="Book Antiqua"/>
          <w:b/>
          <w:bCs/>
          <w:spacing w:val="30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or</w:t>
      </w:r>
      <w:r>
        <w:rPr>
          <w:rFonts w:ascii="Book Antiqua" w:hAnsi="Book Antiqua" w:cs="Book Antiqua"/>
          <w:b/>
          <w:bCs/>
          <w:spacing w:val="30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ins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t</w:t>
      </w:r>
      <w:r>
        <w:rPr>
          <w:rFonts w:ascii="Book Antiqua" w:hAnsi="Book Antiqua" w:cs="Book Antiqua"/>
          <w:b/>
          <w:bCs/>
          <w:sz w:val="23"/>
          <w:szCs w:val="23"/>
        </w:rPr>
        <w:t>i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t</w:t>
      </w:r>
      <w:r>
        <w:rPr>
          <w:rFonts w:ascii="Book Antiqua" w:hAnsi="Book Antiqua" w:cs="Book Antiqua"/>
          <w:b/>
          <w:bCs/>
          <w:sz w:val="23"/>
          <w:szCs w:val="23"/>
        </w:rPr>
        <w:t>utio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:</w:t>
      </w:r>
      <w:r>
        <w:rPr>
          <w:rFonts w:ascii="Book Antiqua" w:hAnsi="Book Antiqua" w:cs="Book Antiqua"/>
          <w:spacing w:val="2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se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ec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30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th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2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z w:val="23"/>
          <w:szCs w:val="23"/>
        </w:rPr>
        <w:t>p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pr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>p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ri</w:t>
      </w:r>
      <w:r>
        <w:rPr>
          <w:rFonts w:ascii="Book Antiqua" w:hAnsi="Book Antiqua" w:cs="Book Antiqua"/>
          <w:i/>
          <w:iCs/>
          <w:sz w:val="23"/>
          <w:szCs w:val="23"/>
        </w:rPr>
        <w:t>ate</w:t>
      </w:r>
      <w:r>
        <w:rPr>
          <w:rFonts w:ascii="Book Antiqua" w:hAnsi="Book Antiqua" w:cs="Book Antiqua"/>
          <w:i/>
          <w:iCs/>
          <w:spacing w:val="2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>p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tio</w:t>
      </w:r>
      <w:r>
        <w:rPr>
          <w:rFonts w:ascii="Book Antiqua" w:hAnsi="Book Antiqua" w:cs="Book Antiqua"/>
          <w:i/>
          <w:iCs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pacing w:val="2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an</w:t>
      </w:r>
      <w:r>
        <w:rPr>
          <w:rFonts w:ascii="Book Antiqua" w:hAnsi="Book Antiqua" w:cs="Book Antiqua"/>
          <w:i/>
          <w:iCs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30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delet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2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he</w:t>
      </w:r>
      <w:r>
        <w:rPr>
          <w:rFonts w:ascii="Book Antiqua" w:hAnsi="Book Antiqua" w:cs="Book Antiqua"/>
          <w:i/>
          <w:iCs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he</w:t>
      </w:r>
      <w:r>
        <w:rPr>
          <w:rFonts w:ascii="Book Antiqua" w:hAnsi="Book Antiqua" w:cs="Book Antiqua"/>
          <w:i/>
          <w:iCs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]</w:t>
      </w:r>
      <w:r>
        <w:rPr>
          <w:rFonts w:ascii="Book Antiqua" w:hAnsi="Book Antiqua" w:cs="Book Antiqua"/>
          <w:spacing w:val="4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z w:val="23"/>
          <w:szCs w:val="23"/>
        </w:rPr>
        <w:t>We</w:t>
      </w:r>
      <w:r>
        <w:rPr>
          <w:rFonts w:ascii="Book Antiqua" w:hAnsi="Book Antiqua" w:cs="Book Antiqua"/>
          <w:i/>
          <w:iCs/>
          <w:spacing w:val="4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are</w:t>
      </w:r>
      <w:r>
        <w:rPr>
          <w:rFonts w:ascii="Book Antiqua" w:hAnsi="Book Antiqua" w:cs="Book Antiqua"/>
          <w:i/>
          <w:iCs/>
          <w:spacing w:val="4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not</w:t>
      </w:r>
      <w:r>
        <w:rPr>
          <w:rFonts w:ascii="Book Antiqua" w:hAnsi="Book Antiqua" w:cs="Book Antiqua"/>
          <w:i/>
          <w:iCs/>
          <w:spacing w:val="4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pacing w:val="4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ate-owned</w:t>
      </w:r>
      <w:r>
        <w:rPr>
          <w:rFonts w:ascii="Book Antiqua" w:hAnsi="Book Antiqua" w:cs="Book Antiqua"/>
          <w:i/>
          <w:iCs/>
          <w:spacing w:val="4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en</w:t>
      </w:r>
      <w:r>
        <w:rPr>
          <w:rFonts w:ascii="Book Antiqua" w:hAnsi="Book Antiqua" w:cs="Book Antiqua"/>
          <w:i/>
          <w:iCs/>
          <w:sz w:val="23"/>
          <w:szCs w:val="23"/>
        </w:rPr>
        <w:t>terprise</w:t>
      </w:r>
      <w:r>
        <w:rPr>
          <w:rFonts w:ascii="Book Antiqua" w:hAnsi="Book Antiqua" w:cs="Book Antiqua"/>
          <w:i/>
          <w:iCs/>
          <w:spacing w:val="4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or</w:t>
      </w:r>
      <w:r>
        <w:rPr>
          <w:rFonts w:ascii="Book Antiqua" w:hAnsi="Book Antiqua" w:cs="Book Antiqua"/>
          <w:i/>
          <w:iCs/>
          <w:spacing w:val="4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in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it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u</w:t>
      </w:r>
      <w:r>
        <w:rPr>
          <w:rFonts w:ascii="Book Antiqua" w:hAnsi="Book Antiqua" w:cs="Book Antiqua"/>
          <w:i/>
          <w:iCs/>
          <w:sz w:val="23"/>
          <w:szCs w:val="23"/>
        </w:rPr>
        <w:t>tion</w:t>
      </w:r>
      <w:r>
        <w:rPr>
          <w:rFonts w:ascii="Book Antiqua" w:hAnsi="Book Antiqua" w:cs="Book Antiqua"/>
          <w:sz w:val="23"/>
          <w:szCs w:val="23"/>
        </w:rPr>
        <w:t>]</w:t>
      </w:r>
      <w:r>
        <w:rPr>
          <w:rFonts w:ascii="Book Antiqua" w:hAnsi="Book Antiqua" w:cs="Book Antiqua"/>
          <w:spacing w:val="4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/</w:t>
      </w:r>
      <w:r>
        <w:rPr>
          <w:rFonts w:ascii="Book Antiqua" w:hAnsi="Book Antiqua" w:cs="Book Antiqua"/>
          <w:spacing w:val="4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z w:val="23"/>
          <w:szCs w:val="23"/>
        </w:rPr>
        <w:t>We</w:t>
      </w:r>
      <w:r>
        <w:rPr>
          <w:rFonts w:ascii="Book Antiqua" w:hAnsi="Book Antiqua" w:cs="Book Antiqua"/>
          <w:i/>
          <w:iCs/>
          <w:spacing w:val="4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4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pacing w:val="4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stat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-owned</w:t>
      </w:r>
      <w:r>
        <w:rPr>
          <w:rFonts w:ascii="Book Antiqua" w:hAnsi="Book Antiqua" w:cs="Book Antiqua"/>
          <w:i/>
          <w:iCs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nt</w:t>
      </w:r>
      <w:r>
        <w:rPr>
          <w:rFonts w:ascii="Book Antiqua" w:hAnsi="Book Antiqua" w:cs="Book Antiqua"/>
          <w:i/>
          <w:iCs/>
          <w:sz w:val="23"/>
          <w:szCs w:val="23"/>
        </w:rPr>
        <w:t>er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p</w:t>
      </w:r>
      <w:r>
        <w:rPr>
          <w:rFonts w:ascii="Book Antiqua" w:hAnsi="Book Antiqua" w:cs="Book Antiqua"/>
          <w:i/>
          <w:iCs/>
          <w:sz w:val="23"/>
          <w:szCs w:val="23"/>
        </w:rPr>
        <w:t>ri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in</w:t>
      </w:r>
      <w:r>
        <w:rPr>
          <w:rFonts w:ascii="Book Antiqua" w:hAnsi="Book Antiqua" w:cs="Book Antiqua"/>
          <w:i/>
          <w:iCs/>
          <w:sz w:val="23"/>
          <w:szCs w:val="23"/>
        </w:rPr>
        <w:t>st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uti</w:t>
      </w:r>
      <w:r>
        <w:rPr>
          <w:rFonts w:ascii="Book Antiqua" w:hAnsi="Book Antiqua" w:cs="Book Antiqua"/>
          <w:i/>
          <w:iCs/>
          <w:sz w:val="23"/>
          <w:szCs w:val="23"/>
        </w:rPr>
        <w:t>on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b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u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me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th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q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ui</w:t>
      </w:r>
      <w:r>
        <w:rPr>
          <w:rFonts w:ascii="Book Antiqua" w:hAnsi="Book Antiqua" w:cs="Book Antiqua"/>
          <w:i/>
          <w:iCs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m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en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];</w:t>
      </w:r>
    </w:p>
    <w:p w:rsidR="0044354C" w:rsidRDefault="0044354C">
      <w:pPr>
        <w:numPr>
          <w:ilvl w:val="0"/>
          <w:numId w:val="37"/>
        </w:numPr>
        <w:tabs>
          <w:tab w:val="left" w:pos="530"/>
        </w:tabs>
        <w:kinsoku w:val="0"/>
        <w:overflowPunct w:val="0"/>
        <w:spacing w:line="243" w:lineRule="auto"/>
        <w:ind w:left="530" w:right="122" w:hanging="420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pacing w:val="-1"/>
          <w:sz w:val="23"/>
          <w:szCs w:val="23"/>
        </w:rPr>
        <w:t>B</w:t>
      </w:r>
      <w:r>
        <w:rPr>
          <w:rFonts w:ascii="Book Antiqua" w:hAnsi="Book Antiqua" w:cs="Book Antiqua"/>
          <w:b/>
          <w:bCs/>
          <w:sz w:val="23"/>
          <w:szCs w:val="23"/>
        </w:rPr>
        <w:t>indi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n</w:t>
      </w:r>
      <w:r>
        <w:rPr>
          <w:rFonts w:ascii="Book Antiqua" w:hAnsi="Book Antiqua" w:cs="Book Antiqua"/>
          <w:b/>
          <w:bCs/>
          <w:sz w:val="23"/>
          <w:szCs w:val="23"/>
        </w:rPr>
        <w:t>g</w:t>
      </w:r>
      <w:r>
        <w:rPr>
          <w:rFonts w:ascii="Book Antiqua" w:hAnsi="Book Antiqua" w:cs="Book Antiqua"/>
          <w:b/>
          <w:b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C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on</w:t>
      </w:r>
      <w:r>
        <w:rPr>
          <w:rFonts w:ascii="Book Antiqua" w:hAnsi="Book Antiqua" w:cs="Book Antiqua"/>
          <w:b/>
          <w:bCs/>
          <w:sz w:val="23"/>
          <w:szCs w:val="23"/>
        </w:rPr>
        <w:t>tra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c</w:t>
      </w:r>
      <w:r>
        <w:rPr>
          <w:rFonts w:ascii="Book Antiqua" w:hAnsi="Book Antiqua" w:cs="Book Antiqua"/>
          <w:b/>
          <w:bCs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: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W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u</w:t>
      </w:r>
      <w:r>
        <w:rPr>
          <w:rFonts w:ascii="Book Antiqua" w:hAnsi="Book Antiqua" w:cs="Book Antiqua"/>
          <w:spacing w:val="-1"/>
          <w:sz w:val="23"/>
          <w:szCs w:val="23"/>
        </w:rPr>
        <w:t>nd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at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h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Bid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to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-1"/>
          <w:sz w:val="23"/>
          <w:szCs w:val="23"/>
        </w:rPr>
        <w:t>eth</w:t>
      </w:r>
      <w:r>
        <w:rPr>
          <w:rFonts w:ascii="Book Antiqua" w:hAnsi="Book Antiqua" w:cs="Book Antiqua"/>
          <w:sz w:val="23"/>
          <w:szCs w:val="23"/>
        </w:rPr>
        <w:t>er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wi</w:t>
      </w:r>
      <w:r>
        <w:rPr>
          <w:rFonts w:ascii="Book Antiqua" w:hAnsi="Book Antiqua" w:cs="Book Antiqua"/>
          <w:sz w:val="23"/>
          <w:szCs w:val="23"/>
        </w:rPr>
        <w:t>th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you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wr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en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acc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ptanc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thereo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include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you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Lett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Ac</w:t>
      </w:r>
      <w:r>
        <w:rPr>
          <w:rFonts w:ascii="Book Antiqua" w:hAnsi="Book Antiqua" w:cs="Book Antiqua"/>
          <w:spacing w:val="-1"/>
          <w:sz w:val="23"/>
          <w:szCs w:val="23"/>
        </w:rPr>
        <w:t>c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ptanc</w:t>
      </w:r>
      <w:r>
        <w:rPr>
          <w:rFonts w:ascii="Book Antiqua" w:hAnsi="Book Antiqua" w:cs="Book Antiqua"/>
          <w:sz w:val="23"/>
          <w:szCs w:val="23"/>
        </w:rPr>
        <w:t>e,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shal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onstit</w:t>
      </w:r>
      <w:r>
        <w:rPr>
          <w:rFonts w:ascii="Book Antiqua" w:hAnsi="Book Antiqua" w:cs="Book Antiqua"/>
          <w:sz w:val="23"/>
          <w:szCs w:val="23"/>
        </w:rPr>
        <w:t>u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binding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c</w:t>
      </w:r>
      <w:r>
        <w:rPr>
          <w:rFonts w:ascii="Book Antiqua" w:hAnsi="Book Antiqua" w:cs="Book Antiqua"/>
          <w:spacing w:val="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ntract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betwe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us,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until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formal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contrac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prepare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ex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cut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;</w:t>
      </w:r>
    </w:p>
    <w:p w:rsidR="0044354C" w:rsidRDefault="0044354C">
      <w:pPr>
        <w:numPr>
          <w:ilvl w:val="0"/>
          <w:numId w:val="37"/>
        </w:numPr>
        <w:tabs>
          <w:tab w:val="left" w:pos="530"/>
        </w:tabs>
        <w:kinsoku w:val="0"/>
        <w:overflowPunct w:val="0"/>
        <w:spacing w:line="285" w:lineRule="exact"/>
        <w:ind w:left="530" w:hanging="42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z w:val="23"/>
          <w:szCs w:val="23"/>
        </w:rPr>
        <w:t>Not</w:t>
      </w:r>
      <w:r>
        <w:rPr>
          <w:rFonts w:ascii="Book Antiqua" w:hAnsi="Book Antiqua" w:cs="Book Antiqua"/>
          <w:b/>
          <w:bCs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Bou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n</w:t>
      </w:r>
      <w:r>
        <w:rPr>
          <w:rFonts w:ascii="Book Antiqua" w:hAnsi="Book Antiqua" w:cs="Book Antiqua"/>
          <w:b/>
          <w:bCs/>
          <w:sz w:val="23"/>
          <w:szCs w:val="23"/>
        </w:rPr>
        <w:t>d</w:t>
      </w:r>
      <w:r>
        <w:rPr>
          <w:rFonts w:ascii="Book Antiqua" w:hAnsi="Book Antiqua" w:cs="Book Antiqua"/>
          <w:b/>
          <w:bCs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to</w:t>
      </w:r>
      <w:r>
        <w:rPr>
          <w:rFonts w:ascii="Book Antiqua" w:hAnsi="Book Antiqua" w:cs="Book Antiqua"/>
          <w:b/>
          <w:bCs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Accep</w:t>
      </w:r>
      <w:r>
        <w:rPr>
          <w:rFonts w:ascii="Book Antiqua" w:hAnsi="Book Antiqua" w:cs="Book Antiqua"/>
          <w:b/>
          <w:bCs/>
          <w:spacing w:val="-2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: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W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u</w:t>
      </w:r>
      <w:r>
        <w:rPr>
          <w:rFonts w:ascii="Book Antiqua" w:hAnsi="Book Antiqua" w:cs="Book Antiqua"/>
          <w:spacing w:val="-1"/>
          <w:sz w:val="23"/>
          <w:szCs w:val="23"/>
        </w:rPr>
        <w:t>nd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rst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at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yo</w:t>
      </w:r>
      <w:r>
        <w:rPr>
          <w:rFonts w:ascii="Book Antiqua" w:hAnsi="Book Antiqua" w:cs="Book Antiqua"/>
          <w:sz w:val="23"/>
          <w:szCs w:val="23"/>
        </w:rPr>
        <w:t>u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ar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no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bo</w:t>
      </w:r>
      <w:r>
        <w:rPr>
          <w:rFonts w:ascii="Book Antiqua" w:hAnsi="Book Antiqua" w:cs="Book Antiqua"/>
          <w:sz w:val="23"/>
          <w:szCs w:val="23"/>
        </w:rPr>
        <w:t>u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ac</w:t>
      </w:r>
      <w:r>
        <w:rPr>
          <w:rFonts w:ascii="Book Antiqua" w:hAnsi="Book Antiqua" w:cs="Book Antiqua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ep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the</w:t>
      </w:r>
    </w:p>
    <w:p w:rsidR="0044354C" w:rsidRDefault="0044354C">
      <w:pPr>
        <w:kinsoku w:val="0"/>
        <w:overflowPunct w:val="0"/>
        <w:spacing w:before="4"/>
        <w:ind w:left="530" w:right="1485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Mos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Advantageou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Bi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an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he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Bid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that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you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may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receiv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;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and</w:t>
      </w:r>
    </w:p>
    <w:p w:rsidR="0044354C" w:rsidRDefault="0044354C">
      <w:pPr>
        <w:numPr>
          <w:ilvl w:val="0"/>
          <w:numId w:val="37"/>
        </w:numPr>
        <w:tabs>
          <w:tab w:val="left" w:pos="530"/>
        </w:tabs>
        <w:kinsoku w:val="0"/>
        <w:overflowPunct w:val="0"/>
        <w:spacing w:before="3" w:line="243" w:lineRule="auto"/>
        <w:ind w:left="530" w:right="122" w:hanging="420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pacing w:val="-1"/>
          <w:sz w:val="23"/>
          <w:szCs w:val="23"/>
        </w:rPr>
        <w:t>F</w:t>
      </w:r>
      <w:r>
        <w:rPr>
          <w:rFonts w:ascii="Book Antiqua" w:hAnsi="Book Antiqua" w:cs="Book Antiqua"/>
          <w:b/>
          <w:bCs/>
          <w:sz w:val="23"/>
          <w:szCs w:val="23"/>
        </w:rPr>
        <w:t>r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a</w:t>
      </w:r>
      <w:r>
        <w:rPr>
          <w:rFonts w:ascii="Book Antiqua" w:hAnsi="Book Antiqua" w:cs="Book Antiqua"/>
          <w:b/>
          <w:bCs/>
          <w:sz w:val="23"/>
          <w:szCs w:val="23"/>
        </w:rPr>
        <w:t>ud</w:t>
      </w:r>
      <w:r>
        <w:rPr>
          <w:rFonts w:ascii="Book Antiqua" w:hAnsi="Book Antiqua" w:cs="Book Antiqua"/>
          <w:b/>
          <w:bCs/>
          <w:spacing w:val="43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a</w:t>
      </w:r>
      <w:r>
        <w:rPr>
          <w:rFonts w:ascii="Book Antiqua" w:hAnsi="Book Antiqua" w:cs="Book Antiqua"/>
          <w:b/>
          <w:bCs/>
          <w:sz w:val="23"/>
          <w:szCs w:val="23"/>
        </w:rPr>
        <w:t>nd</w:t>
      </w:r>
      <w:r>
        <w:rPr>
          <w:rFonts w:ascii="Book Antiqua" w:hAnsi="Book Antiqua" w:cs="Book Antiqua"/>
          <w:b/>
          <w:bCs/>
          <w:spacing w:val="43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Co</w:t>
      </w:r>
      <w:r>
        <w:rPr>
          <w:rFonts w:ascii="Book Antiqua" w:hAnsi="Book Antiqua" w:cs="Book Antiqua"/>
          <w:b/>
          <w:bCs/>
          <w:sz w:val="23"/>
          <w:szCs w:val="23"/>
        </w:rPr>
        <w:t>rru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p</w:t>
      </w:r>
      <w:r>
        <w:rPr>
          <w:rFonts w:ascii="Book Antiqua" w:hAnsi="Book Antiqua" w:cs="Book Antiqua"/>
          <w:b/>
          <w:bCs/>
          <w:sz w:val="23"/>
          <w:szCs w:val="23"/>
        </w:rPr>
        <w:t>t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i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on</w:t>
      </w:r>
      <w:r>
        <w:rPr>
          <w:rFonts w:ascii="Book Antiqua" w:hAnsi="Book Antiqua" w:cs="Book Antiqua"/>
          <w:sz w:val="23"/>
          <w:szCs w:val="23"/>
        </w:rPr>
        <w:t>:</w:t>
      </w:r>
      <w:r>
        <w:rPr>
          <w:rFonts w:ascii="Book Antiqua" w:hAnsi="Book Antiqua" w:cs="Book Antiqua"/>
          <w:spacing w:val="4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W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4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he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-1"/>
          <w:sz w:val="23"/>
          <w:szCs w:val="23"/>
        </w:rPr>
        <w:t>eb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4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ify</w:t>
      </w:r>
      <w:r>
        <w:rPr>
          <w:rFonts w:ascii="Book Antiqua" w:hAnsi="Book Antiqua" w:cs="Book Antiqua"/>
          <w:spacing w:val="4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at</w:t>
      </w:r>
      <w:r>
        <w:rPr>
          <w:rFonts w:ascii="Book Antiqua" w:hAnsi="Book Antiqua" w:cs="Book Antiqua"/>
          <w:spacing w:val="4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w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4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ha</w:t>
      </w:r>
      <w:r>
        <w:rPr>
          <w:rFonts w:ascii="Book Antiqua" w:hAnsi="Book Antiqua" w:cs="Book Antiqua"/>
          <w:sz w:val="23"/>
          <w:szCs w:val="23"/>
        </w:rPr>
        <w:t>ve</w:t>
      </w:r>
      <w:r>
        <w:rPr>
          <w:rFonts w:ascii="Book Antiqua" w:hAnsi="Book Antiqua" w:cs="Book Antiqua"/>
          <w:spacing w:val="4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ke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4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st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2"/>
          <w:sz w:val="23"/>
          <w:szCs w:val="23"/>
        </w:rPr>
        <w:t>p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4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4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ensu</w:t>
      </w:r>
      <w:r>
        <w:rPr>
          <w:rFonts w:ascii="Book Antiqua" w:hAnsi="Book Antiqua" w:cs="Book Antiqua"/>
          <w:sz w:val="23"/>
          <w:szCs w:val="23"/>
        </w:rPr>
        <w:t>re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that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no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pe</w:t>
      </w:r>
      <w:r>
        <w:rPr>
          <w:rFonts w:ascii="Book Antiqua" w:hAnsi="Book Antiqua" w:cs="Book Antiqua"/>
          <w:spacing w:val="1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son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acting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for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us,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or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our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be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alf,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gages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in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any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type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Fraud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and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Corruption.</w:t>
      </w:r>
    </w:p>
    <w:p w:rsidR="0044354C" w:rsidRDefault="0044354C">
      <w:pPr>
        <w:kinsoku w:val="0"/>
        <w:overflowPunct w:val="0"/>
        <w:spacing w:before="2" w:line="120" w:lineRule="exact"/>
        <w:rPr>
          <w:sz w:val="12"/>
          <w:szCs w:val="12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ind w:left="11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pacing w:val="-1"/>
          <w:sz w:val="23"/>
          <w:szCs w:val="23"/>
        </w:rPr>
        <w:t>Na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m</w:t>
      </w:r>
      <w:r>
        <w:rPr>
          <w:rFonts w:ascii="Book Antiqua" w:hAnsi="Book Antiqua" w:cs="Book Antiqua"/>
          <w:b/>
          <w:bCs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o</w:t>
      </w:r>
      <w:r>
        <w:rPr>
          <w:rFonts w:ascii="Book Antiqua" w:hAnsi="Book Antiqua" w:cs="Book Antiqua"/>
          <w:b/>
          <w:bCs/>
          <w:sz w:val="23"/>
          <w:szCs w:val="23"/>
        </w:rPr>
        <w:t>f</w:t>
      </w:r>
      <w:r>
        <w:rPr>
          <w:rFonts w:ascii="Book Antiqua" w:hAnsi="Book Antiqua" w:cs="Book Antiqua"/>
          <w:b/>
          <w:b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th</w:t>
      </w:r>
      <w:r>
        <w:rPr>
          <w:rFonts w:ascii="Book Antiqua" w:hAnsi="Book Antiqua" w:cs="Book Antiqua"/>
          <w:b/>
          <w:bCs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Bidde</w:t>
      </w:r>
      <w:r>
        <w:rPr>
          <w:rFonts w:ascii="Book Antiqua" w:hAnsi="Book Antiqua" w:cs="Book Antiqua"/>
          <w:b/>
          <w:bCs/>
          <w:spacing w:val="-2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: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*[</w:t>
      </w:r>
      <w:r>
        <w:rPr>
          <w:rFonts w:ascii="Book Antiqua" w:hAnsi="Book Antiqua" w:cs="Book Antiqua"/>
          <w:i/>
          <w:iCs/>
          <w:sz w:val="23"/>
          <w:szCs w:val="23"/>
        </w:rPr>
        <w:t>insert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com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pl</w:t>
      </w:r>
      <w:r>
        <w:rPr>
          <w:rFonts w:ascii="Book Antiqua" w:hAnsi="Book Antiqua" w:cs="Book Antiqua"/>
          <w:i/>
          <w:iCs/>
          <w:sz w:val="23"/>
          <w:szCs w:val="23"/>
        </w:rPr>
        <w:t>ete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name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Bidder</w:t>
      </w:r>
      <w:r>
        <w:rPr>
          <w:rFonts w:ascii="Book Antiqua" w:hAnsi="Book Antiqua" w:cs="Book Antiqua"/>
          <w:sz w:val="23"/>
          <w:szCs w:val="23"/>
        </w:rPr>
        <w:t>]</w:t>
      </w:r>
    </w:p>
    <w:p w:rsidR="0044354C" w:rsidRDefault="0044354C">
      <w:pPr>
        <w:kinsoku w:val="0"/>
        <w:overflowPunct w:val="0"/>
        <w:spacing w:before="2" w:line="120" w:lineRule="exact"/>
        <w:rPr>
          <w:sz w:val="12"/>
          <w:szCs w:val="12"/>
        </w:rPr>
      </w:pPr>
    </w:p>
    <w:p w:rsidR="0044354C" w:rsidRDefault="0044354C">
      <w:pPr>
        <w:kinsoku w:val="0"/>
        <w:overflowPunct w:val="0"/>
        <w:spacing w:line="242" w:lineRule="auto"/>
        <w:ind w:left="110" w:right="12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z w:val="23"/>
          <w:szCs w:val="23"/>
        </w:rPr>
        <w:t>Name</w:t>
      </w:r>
      <w:r>
        <w:rPr>
          <w:rFonts w:ascii="Book Antiqua" w:hAnsi="Book Antiqua" w:cs="Book Antiqua"/>
          <w:b/>
          <w:bCs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of</w:t>
      </w:r>
      <w:r>
        <w:rPr>
          <w:rFonts w:ascii="Book Antiqua" w:hAnsi="Book Antiqua" w:cs="Book Antiqua"/>
          <w:b/>
          <w:bCs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t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h</w:t>
      </w:r>
      <w:r>
        <w:rPr>
          <w:rFonts w:ascii="Book Antiqua" w:hAnsi="Book Antiqua" w:cs="Book Antiqua"/>
          <w:b/>
          <w:bCs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pacing w:val="36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person</w:t>
      </w:r>
      <w:r>
        <w:rPr>
          <w:rFonts w:ascii="Book Antiqua" w:hAnsi="Book Antiqua" w:cs="Book Antiqua"/>
          <w:b/>
          <w:bCs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duly</w:t>
      </w:r>
      <w:r>
        <w:rPr>
          <w:rFonts w:ascii="Book Antiqua" w:hAnsi="Book Antiqua" w:cs="Book Antiqua"/>
          <w:b/>
          <w:bCs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a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u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t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h</w:t>
      </w:r>
      <w:r>
        <w:rPr>
          <w:rFonts w:ascii="Book Antiqua" w:hAnsi="Book Antiqua" w:cs="Book Antiqua"/>
          <w:b/>
          <w:bCs/>
          <w:sz w:val="23"/>
          <w:szCs w:val="23"/>
        </w:rPr>
        <w:t>orized</w:t>
      </w:r>
      <w:r>
        <w:rPr>
          <w:rFonts w:ascii="Book Antiqua" w:hAnsi="Book Antiqua" w:cs="Book Antiqua"/>
          <w:b/>
          <w:bCs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to</w:t>
      </w:r>
      <w:r>
        <w:rPr>
          <w:rFonts w:ascii="Book Antiqua" w:hAnsi="Book Antiqua" w:cs="Book Antiqua"/>
          <w:b/>
          <w:bCs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sign</w:t>
      </w:r>
      <w:r>
        <w:rPr>
          <w:rFonts w:ascii="Book Antiqua" w:hAnsi="Book Antiqua" w:cs="Book Antiqua"/>
          <w:b/>
          <w:bCs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t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h</w:t>
      </w:r>
      <w:r>
        <w:rPr>
          <w:rFonts w:ascii="Book Antiqua" w:hAnsi="Book Antiqua" w:cs="Book Antiqua"/>
          <w:b/>
          <w:bCs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Bid</w:t>
      </w:r>
      <w:r>
        <w:rPr>
          <w:rFonts w:ascii="Book Antiqua" w:hAnsi="Book Antiqua" w:cs="Book Antiqua"/>
          <w:b/>
          <w:bCs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2"/>
          <w:sz w:val="23"/>
          <w:szCs w:val="23"/>
        </w:rPr>
        <w:t>o</w:t>
      </w:r>
      <w:r>
        <w:rPr>
          <w:rFonts w:ascii="Book Antiqua" w:hAnsi="Book Antiqua" w:cs="Book Antiqua"/>
          <w:b/>
          <w:bCs/>
          <w:sz w:val="23"/>
          <w:szCs w:val="23"/>
        </w:rPr>
        <w:t>n</w:t>
      </w:r>
      <w:r>
        <w:rPr>
          <w:rFonts w:ascii="Book Antiqua" w:hAnsi="Book Antiqua" w:cs="Book Antiqua"/>
          <w:b/>
          <w:bCs/>
          <w:spacing w:val="37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behalf</w:t>
      </w:r>
      <w:r>
        <w:rPr>
          <w:rFonts w:ascii="Book Antiqua" w:hAnsi="Book Antiqua" w:cs="Book Antiqua"/>
          <w:b/>
          <w:bCs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of</w:t>
      </w:r>
      <w:r>
        <w:rPr>
          <w:rFonts w:ascii="Book Antiqua" w:hAnsi="Book Antiqua" w:cs="Book Antiqua"/>
          <w:b/>
          <w:bCs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t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h</w:t>
      </w:r>
      <w:r>
        <w:rPr>
          <w:rFonts w:ascii="Book Antiqua" w:hAnsi="Book Antiqua" w:cs="Book Antiqua"/>
          <w:b/>
          <w:bCs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pacing w:val="36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Bid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d</w:t>
      </w:r>
      <w:r>
        <w:rPr>
          <w:rFonts w:ascii="Book Antiqua" w:hAnsi="Book Antiqua" w:cs="Book Antiqua"/>
          <w:b/>
          <w:bCs/>
          <w:sz w:val="23"/>
          <w:szCs w:val="23"/>
        </w:rPr>
        <w:t>er</w:t>
      </w:r>
      <w:r>
        <w:rPr>
          <w:rFonts w:ascii="Book Antiqua" w:hAnsi="Book Antiqua" w:cs="Book Antiqua"/>
          <w:sz w:val="23"/>
          <w:szCs w:val="23"/>
        </w:rPr>
        <w:t>:</w:t>
      </w:r>
      <w:r>
        <w:rPr>
          <w:rFonts w:ascii="Book Antiqua" w:hAnsi="Book Antiqua" w:cs="Book Antiqua"/>
          <w:spacing w:val="3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**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z w:val="23"/>
          <w:szCs w:val="23"/>
        </w:rPr>
        <w:t>inse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>m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p</w:t>
      </w:r>
      <w:r>
        <w:rPr>
          <w:rFonts w:ascii="Book Antiqua" w:hAnsi="Book Antiqua" w:cs="Book Antiqua"/>
          <w:i/>
          <w:iCs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te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am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>f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pe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son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u</w:t>
      </w:r>
      <w:r>
        <w:rPr>
          <w:rFonts w:ascii="Book Antiqua" w:hAnsi="Book Antiqua" w:cs="Book Antiqua"/>
          <w:i/>
          <w:iCs/>
          <w:sz w:val="23"/>
          <w:szCs w:val="23"/>
        </w:rPr>
        <w:t>ly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authori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z</w:t>
      </w:r>
      <w:r>
        <w:rPr>
          <w:rFonts w:ascii="Book Antiqua" w:hAnsi="Book Antiqua" w:cs="Book Antiqua"/>
          <w:i/>
          <w:iCs/>
          <w:sz w:val="23"/>
          <w:szCs w:val="23"/>
        </w:rPr>
        <w:t>ed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sign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Bi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]</w:t>
      </w:r>
    </w:p>
    <w:p w:rsidR="0044354C" w:rsidRDefault="0044354C">
      <w:pPr>
        <w:kinsoku w:val="0"/>
        <w:overflowPunct w:val="0"/>
        <w:spacing w:before="8" w:line="110" w:lineRule="exact"/>
        <w:rPr>
          <w:sz w:val="11"/>
          <w:szCs w:val="11"/>
        </w:rPr>
      </w:pPr>
    </w:p>
    <w:p w:rsidR="0044354C" w:rsidRDefault="0044354C">
      <w:pPr>
        <w:kinsoku w:val="0"/>
        <w:overflowPunct w:val="0"/>
        <w:ind w:left="11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pacing w:val="-1"/>
          <w:sz w:val="23"/>
          <w:szCs w:val="23"/>
        </w:rPr>
        <w:t>Tit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l</w:t>
      </w:r>
      <w:r>
        <w:rPr>
          <w:rFonts w:ascii="Book Antiqua" w:hAnsi="Book Antiqua" w:cs="Book Antiqua"/>
          <w:b/>
          <w:bCs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o</w:t>
      </w:r>
      <w:r>
        <w:rPr>
          <w:rFonts w:ascii="Book Antiqua" w:hAnsi="Book Antiqua" w:cs="Book Antiqua"/>
          <w:b/>
          <w:bCs/>
          <w:sz w:val="23"/>
          <w:szCs w:val="23"/>
        </w:rPr>
        <w:t>f</w:t>
      </w:r>
      <w:r>
        <w:rPr>
          <w:rFonts w:ascii="Book Antiqua" w:hAnsi="Book Antiqua" w:cs="Book Antiqua"/>
          <w:b/>
          <w:b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th</w:t>
      </w:r>
      <w:r>
        <w:rPr>
          <w:rFonts w:ascii="Book Antiqua" w:hAnsi="Book Antiqua" w:cs="Book Antiqua"/>
          <w:b/>
          <w:bCs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perso</w:t>
      </w:r>
      <w:r>
        <w:rPr>
          <w:rFonts w:ascii="Book Antiqua" w:hAnsi="Book Antiqua" w:cs="Book Antiqua"/>
          <w:b/>
          <w:bCs/>
          <w:sz w:val="23"/>
          <w:szCs w:val="23"/>
        </w:rPr>
        <w:t>n</w:t>
      </w:r>
      <w:r>
        <w:rPr>
          <w:rFonts w:ascii="Book Antiqua" w:hAnsi="Book Antiqua" w:cs="Book Antiqua"/>
          <w:b/>
          <w:b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sign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i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n</w:t>
      </w:r>
      <w:r>
        <w:rPr>
          <w:rFonts w:ascii="Book Antiqua" w:hAnsi="Book Antiqua" w:cs="Book Antiqua"/>
          <w:b/>
          <w:bCs/>
          <w:sz w:val="23"/>
          <w:szCs w:val="23"/>
        </w:rPr>
        <w:t>g</w:t>
      </w:r>
      <w:r>
        <w:rPr>
          <w:rFonts w:ascii="Book Antiqua" w:hAnsi="Book Antiqua" w:cs="Book Antiqua"/>
          <w:b/>
          <w:b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th</w:t>
      </w:r>
      <w:r>
        <w:rPr>
          <w:rFonts w:ascii="Book Antiqua" w:hAnsi="Book Antiqua" w:cs="Book Antiqua"/>
          <w:b/>
          <w:bCs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Bi</w:t>
      </w:r>
      <w:r>
        <w:rPr>
          <w:rFonts w:ascii="Book Antiqua" w:hAnsi="Book Antiqua" w:cs="Book Antiqua"/>
          <w:b/>
          <w:bCs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: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z w:val="23"/>
          <w:szCs w:val="23"/>
        </w:rPr>
        <w:t>insert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>mpl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te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title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p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er</w:t>
      </w:r>
      <w:r>
        <w:rPr>
          <w:rFonts w:ascii="Book Antiqua" w:hAnsi="Book Antiqua" w:cs="Book Antiqua"/>
          <w:i/>
          <w:iCs/>
          <w:sz w:val="23"/>
          <w:szCs w:val="23"/>
        </w:rPr>
        <w:t>son</w:t>
      </w:r>
      <w:r>
        <w:rPr>
          <w:rFonts w:ascii="Book Antiqua" w:hAnsi="Book Antiqua" w:cs="Book Antiqua"/>
          <w:i/>
          <w:iCs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signing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Bid</w:t>
      </w:r>
      <w:r>
        <w:rPr>
          <w:rFonts w:ascii="Book Antiqua" w:hAnsi="Book Antiqua" w:cs="Book Antiqua"/>
          <w:sz w:val="23"/>
          <w:szCs w:val="23"/>
        </w:rPr>
        <w:t>]</w:t>
      </w:r>
    </w:p>
    <w:p w:rsidR="0044354C" w:rsidRDefault="0044354C">
      <w:pPr>
        <w:kinsoku w:val="0"/>
        <w:overflowPunct w:val="0"/>
        <w:spacing w:before="2" w:line="120" w:lineRule="exact"/>
        <w:rPr>
          <w:sz w:val="12"/>
          <w:szCs w:val="12"/>
        </w:rPr>
      </w:pPr>
    </w:p>
    <w:p w:rsidR="0044354C" w:rsidRDefault="0044354C">
      <w:pPr>
        <w:kinsoku w:val="0"/>
        <w:overflowPunct w:val="0"/>
        <w:spacing w:line="242" w:lineRule="auto"/>
        <w:ind w:left="110" w:right="123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pacing w:val="-1"/>
          <w:sz w:val="23"/>
          <w:szCs w:val="23"/>
        </w:rPr>
        <w:t>S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i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gna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t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ur</w:t>
      </w:r>
      <w:r>
        <w:rPr>
          <w:rFonts w:ascii="Book Antiqua" w:hAnsi="Book Antiqua" w:cs="Book Antiqua"/>
          <w:b/>
          <w:bCs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pacing w:val="54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o</w:t>
      </w:r>
      <w:r>
        <w:rPr>
          <w:rFonts w:ascii="Book Antiqua" w:hAnsi="Book Antiqua" w:cs="Book Antiqua"/>
          <w:b/>
          <w:bCs/>
          <w:sz w:val="23"/>
          <w:szCs w:val="23"/>
        </w:rPr>
        <w:t>f</w:t>
      </w:r>
      <w:r>
        <w:rPr>
          <w:rFonts w:ascii="Book Antiqua" w:hAnsi="Book Antiqua" w:cs="Book Antiqua"/>
          <w:b/>
          <w:bCs/>
          <w:spacing w:val="54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th</w:t>
      </w:r>
      <w:r>
        <w:rPr>
          <w:rFonts w:ascii="Book Antiqua" w:hAnsi="Book Antiqua" w:cs="Book Antiqua"/>
          <w:b/>
          <w:bCs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pacing w:val="54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perso</w:t>
      </w:r>
      <w:r>
        <w:rPr>
          <w:rFonts w:ascii="Book Antiqua" w:hAnsi="Book Antiqua" w:cs="Book Antiqua"/>
          <w:b/>
          <w:bCs/>
          <w:sz w:val="23"/>
          <w:szCs w:val="23"/>
        </w:rPr>
        <w:t>n</w:t>
      </w:r>
      <w:r>
        <w:rPr>
          <w:rFonts w:ascii="Book Antiqua" w:hAnsi="Book Antiqua" w:cs="Book Antiqua"/>
          <w:b/>
          <w:bCs/>
          <w:spacing w:val="54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name</w:t>
      </w:r>
      <w:r>
        <w:rPr>
          <w:rFonts w:ascii="Book Antiqua" w:hAnsi="Book Antiqua" w:cs="Book Antiqua"/>
          <w:b/>
          <w:bCs/>
          <w:sz w:val="23"/>
          <w:szCs w:val="23"/>
        </w:rPr>
        <w:t>d</w:t>
      </w:r>
      <w:r>
        <w:rPr>
          <w:rFonts w:ascii="Book Antiqua" w:hAnsi="Book Antiqua" w:cs="Book Antiqua"/>
          <w:b/>
          <w:bCs/>
          <w:spacing w:val="54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abov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:</w:t>
      </w:r>
      <w:r>
        <w:rPr>
          <w:rFonts w:ascii="Book Antiqua" w:hAnsi="Book Antiqua" w:cs="Book Antiqua"/>
          <w:spacing w:val="5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z w:val="23"/>
          <w:szCs w:val="23"/>
        </w:rPr>
        <w:t>insert</w:t>
      </w:r>
      <w:r>
        <w:rPr>
          <w:rFonts w:ascii="Book Antiqua" w:hAnsi="Book Antiqua" w:cs="Book Antiqua"/>
          <w:i/>
          <w:iCs/>
          <w:spacing w:val="5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signa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u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5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53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p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rson</w:t>
      </w:r>
      <w:r>
        <w:rPr>
          <w:rFonts w:ascii="Book Antiqua" w:hAnsi="Book Antiqua" w:cs="Book Antiqua"/>
          <w:i/>
          <w:iCs/>
          <w:spacing w:val="5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whose</w:t>
      </w:r>
      <w:r>
        <w:rPr>
          <w:rFonts w:ascii="Book Antiqua" w:hAnsi="Book Antiqua" w:cs="Book Antiqua"/>
          <w:i/>
          <w:iCs/>
          <w:spacing w:val="5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name</w:t>
      </w:r>
      <w:r>
        <w:rPr>
          <w:rFonts w:ascii="Book Antiqua" w:hAnsi="Book Antiqua" w:cs="Book Antiqua"/>
          <w:i/>
          <w:iCs/>
          <w:spacing w:val="5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and</w:t>
      </w:r>
      <w:r>
        <w:rPr>
          <w:rFonts w:ascii="Book Antiqua" w:hAnsi="Book Antiqua" w:cs="Book Antiqua"/>
          <w:i/>
          <w:iCs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z w:val="23"/>
          <w:szCs w:val="23"/>
        </w:rPr>
        <w:t>pacity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are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sho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w</w:t>
      </w:r>
      <w:r>
        <w:rPr>
          <w:rFonts w:ascii="Book Antiqua" w:hAnsi="Book Antiqua" w:cs="Book Antiqua"/>
          <w:i/>
          <w:iCs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abov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]</w:t>
      </w:r>
    </w:p>
    <w:p w:rsidR="0044354C" w:rsidRDefault="0044354C">
      <w:pPr>
        <w:kinsoku w:val="0"/>
        <w:overflowPunct w:val="0"/>
        <w:spacing w:before="8" w:line="110" w:lineRule="exact"/>
        <w:rPr>
          <w:sz w:val="11"/>
          <w:szCs w:val="11"/>
        </w:rPr>
      </w:pPr>
    </w:p>
    <w:p w:rsidR="0044354C" w:rsidRDefault="0044354C">
      <w:pPr>
        <w:kinsoku w:val="0"/>
        <w:overflowPunct w:val="0"/>
        <w:ind w:left="11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z w:val="23"/>
          <w:szCs w:val="23"/>
        </w:rPr>
        <w:t>Da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t</w:t>
      </w:r>
      <w:r>
        <w:rPr>
          <w:rFonts w:ascii="Book Antiqua" w:hAnsi="Book Antiqua" w:cs="Book Antiqua"/>
          <w:b/>
          <w:bCs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sign</w:t>
      </w:r>
      <w:r>
        <w:rPr>
          <w:rFonts w:ascii="Book Antiqua" w:hAnsi="Book Antiqua" w:cs="Book Antiqua"/>
          <w:b/>
          <w:bCs/>
          <w:spacing w:val="-2"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z w:val="23"/>
          <w:szCs w:val="23"/>
        </w:rPr>
        <w:t>d</w:t>
      </w:r>
      <w:r>
        <w:rPr>
          <w:rFonts w:ascii="Book Antiqua" w:hAnsi="Book Antiqua" w:cs="Book Antiqua"/>
          <w:b/>
          <w:b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z w:val="23"/>
          <w:szCs w:val="23"/>
        </w:rPr>
        <w:t>inse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da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sig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in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g</w:t>
      </w:r>
      <w:r>
        <w:rPr>
          <w:rFonts w:ascii="Book Antiqua" w:hAnsi="Book Antiqua" w:cs="Book Antiqua"/>
          <w:sz w:val="23"/>
          <w:szCs w:val="23"/>
        </w:rPr>
        <w:t>]</w:t>
      </w:r>
      <w:r>
        <w:rPr>
          <w:rFonts w:ascii="Book Antiqua" w:hAnsi="Book Antiqua" w:cs="Book Antiqua"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da</w:t>
      </w:r>
      <w:r>
        <w:rPr>
          <w:rFonts w:ascii="Book Antiqua" w:hAnsi="Book Antiqua" w:cs="Book Antiqua"/>
          <w:b/>
          <w:bCs/>
          <w:sz w:val="23"/>
          <w:szCs w:val="23"/>
        </w:rPr>
        <w:t>y</w:t>
      </w:r>
      <w:r>
        <w:rPr>
          <w:rFonts w:ascii="Book Antiqua" w:hAnsi="Book Antiqua" w:cs="Book Antiqua"/>
          <w:b/>
          <w:b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o</w:t>
      </w:r>
      <w:r>
        <w:rPr>
          <w:rFonts w:ascii="Book Antiqua" w:hAnsi="Book Antiqua" w:cs="Book Antiqua"/>
          <w:b/>
          <w:bCs/>
          <w:sz w:val="23"/>
          <w:szCs w:val="23"/>
        </w:rPr>
        <w:t>f</w:t>
      </w:r>
      <w:r>
        <w:rPr>
          <w:rFonts w:ascii="Book Antiqua" w:hAnsi="Book Antiqua" w:cs="Book Antiqua"/>
          <w:b/>
          <w:b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z w:val="23"/>
          <w:szCs w:val="23"/>
        </w:rPr>
        <w:t>inse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mo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],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z w:val="23"/>
          <w:szCs w:val="23"/>
        </w:rPr>
        <w:t>inse</w:t>
      </w:r>
      <w:r>
        <w:rPr>
          <w:rFonts w:ascii="Book Antiqua" w:hAnsi="Book Antiqua" w:cs="Book Antiqua"/>
          <w:i/>
          <w:iCs/>
          <w:spacing w:val="-3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yea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]</w: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16" w:line="240" w:lineRule="exact"/>
      </w:pPr>
    </w:p>
    <w:p w:rsidR="0044354C" w:rsidRDefault="0044354C">
      <w:pPr>
        <w:kinsoku w:val="0"/>
        <w:overflowPunct w:val="0"/>
        <w:ind w:left="110"/>
        <w:rPr>
          <w:rFonts w:ascii="Book Antiqua" w:hAnsi="Book Antiqua" w:cs="Book Antiqua"/>
          <w:sz w:val="19"/>
          <w:szCs w:val="19"/>
        </w:rPr>
      </w:pPr>
      <w:r>
        <w:rPr>
          <w:rFonts w:ascii="Book Antiqua" w:hAnsi="Book Antiqua" w:cs="Book Antiqua"/>
          <w:b/>
          <w:bCs/>
          <w:spacing w:val="-1"/>
          <w:sz w:val="19"/>
          <w:szCs w:val="19"/>
        </w:rPr>
        <w:t>*</w:t>
      </w:r>
      <w:r>
        <w:rPr>
          <w:rFonts w:ascii="Book Antiqua" w:hAnsi="Book Antiqua" w:cs="Book Antiqua"/>
          <w:sz w:val="19"/>
          <w:szCs w:val="19"/>
        </w:rPr>
        <w:t>:</w:t>
      </w:r>
      <w:r>
        <w:rPr>
          <w:rFonts w:ascii="Book Antiqua" w:hAnsi="Book Antiqua" w:cs="Book Antiqua"/>
          <w:spacing w:val="6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In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t</w:t>
      </w:r>
      <w:r>
        <w:rPr>
          <w:rFonts w:ascii="Book Antiqua" w:hAnsi="Book Antiqua" w:cs="Book Antiqua"/>
          <w:spacing w:val="-1"/>
          <w:sz w:val="19"/>
          <w:szCs w:val="19"/>
        </w:rPr>
        <w:t>h</w:t>
      </w:r>
      <w:r>
        <w:rPr>
          <w:rFonts w:ascii="Book Antiqua" w:hAnsi="Book Antiqua" w:cs="Book Antiqua"/>
          <w:sz w:val="19"/>
          <w:szCs w:val="19"/>
        </w:rPr>
        <w:t>e</w:t>
      </w:r>
      <w:r>
        <w:rPr>
          <w:rFonts w:ascii="Book Antiqua" w:hAnsi="Book Antiqua" w:cs="Book Antiqua"/>
          <w:spacing w:val="8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c</w:t>
      </w:r>
      <w:r>
        <w:rPr>
          <w:rFonts w:ascii="Book Antiqua" w:hAnsi="Book Antiqua" w:cs="Book Antiqua"/>
          <w:spacing w:val="-2"/>
          <w:sz w:val="19"/>
          <w:szCs w:val="19"/>
        </w:rPr>
        <w:t>a</w:t>
      </w:r>
      <w:r>
        <w:rPr>
          <w:rFonts w:ascii="Book Antiqua" w:hAnsi="Book Antiqua" w:cs="Book Antiqua"/>
          <w:sz w:val="19"/>
          <w:szCs w:val="19"/>
        </w:rPr>
        <w:t>se</w:t>
      </w:r>
      <w:r>
        <w:rPr>
          <w:rFonts w:ascii="Book Antiqua" w:hAnsi="Book Antiqua" w:cs="Book Antiqua"/>
          <w:spacing w:val="7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2"/>
          <w:sz w:val="19"/>
          <w:szCs w:val="19"/>
        </w:rPr>
        <w:t>o</w:t>
      </w:r>
      <w:r>
        <w:rPr>
          <w:rFonts w:ascii="Book Antiqua" w:hAnsi="Book Antiqua" w:cs="Book Antiqua"/>
          <w:sz w:val="19"/>
          <w:szCs w:val="19"/>
        </w:rPr>
        <w:t>f</w:t>
      </w:r>
      <w:r>
        <w:rPr>
          <w:rFonts w:ascii="Book Antiqua" w:hAnsi="Book Antiqua" w:cs="Book Antiqua"/>
          <w:spacing w:val="10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2"/>
          <w:sz w:val="19"/>
          <w:szCs w:val="19"/>
        </w:rPr>
        <w:t>t</w:t>
      </w:r>
      <w:r>
        <w:rPr>
          <w:rFonts w:ascii="Book Antiqua" w:hAnsi="Book Antiqua" w:cs="Book Antiqua"/>
          <w:sz w:val="19"/>
          <w:szCs w:val="19"/>
        </w:rPr>
        <w:t>he</w:t>
      </w:r>
      <w:r>
        <w:rPr>
          <w:rFonts w:ascii="Book Antiqua" w:hAnsi="Book Antiqua" w:cs="Book Antiqua"/>
          <w:spacing w:val="7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Bid</w:t>
      </w:r>
      <w:r>
        <w:rPr>
          <w:rFonts w:ascii="Book Antiqua" w:hAnsi="Book Antiqua" w:cs="Book Antiqua"/>
          <w:spacing w:val="10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su</w:t>
      </w:r>
      <w:r>
        <w:rPr>
          <w:rFonts w:ascii="Book Antiqua" w:hAnsi="Book Antiqua" w:cs="Book Antiqua"/>
          <w:spacing w:val="-2"/>
          <w:sz w:val="19"/>
          <w:szCs w:val="19"/>
        </w:rPr>
        <w:t>b</w:t>
      </w:r>
      <w:r>
        <w:rPr>
          <w:rFonts w:ascii="Book Antiqua" w:hAnsi="Book Antiqua" w:cs="Book Antiqua"/>
          <w:spacing w:val="-1"/>
          <w:sz w:val="19"/>
          <w:szCs w:val="19"/>
        </w:rPr>
        <w:t>m</w:t>
      </w:r>
      <w:r>
        <w:rPr>
          <w:rFonts w:ascii="Book Antiqua" w:hAnsi="Book Antiqua" w:cs="Book Antiqua"/>
          <w:sz w:val="19"/>
          <w:szCs w:val="19"/>
        </w:rPr>
        <w:t>i</w:t>
      </w:r>
      <w:r>
        <w:rPr>
          <w:rFonts w:ascii="Book Antiqua" w:hAnsi="Book Antiqua" w:cs="Book Antiqua"/>
          <w:spacing w:val="-2"/>
          <w:sz w:val="19"/>
          <w:szCs w:val="19"/>
        </w:rPr>
        <w:t>t</w:t>
      </w:r>
      <w:r>
        <w:rPr>
          <w:rFonts w:ascii="Book Antiqua" w:hAnsi="Book Antiqua" w:cs="Book Antiqua"/>
          <w:sz w:val="19"/>
          <w:szCs w:val="19"/>
        </w:rPr>
        <w:t>t</w:t>
      </w:r>
      <w:r>
        <w:rPr>
          <w:rFonts w:ascii="Book Antiqua" w:hAnsi="Book Antiqua" w:cs="Book Antiqua"/>
          <w:spacing w:val="-1"/>
          <w:sz w:val="19"/>
          <w:szCs w:val="19"/>
        </w:rPr>
        <w:t>e</w:t>
      </w:r>
      <w:r>
        <w:rPr>
          <w:rFonts w:ascii="Book Antiqua" w:hAnsi="Book Antiqua" w:cs="Book Antiqua"/>
          <w:sz w:val="19"/>
          <w:szCs w:val="19"/>
        </w:rPr>
        <w:t>d</w:t>
      </w:r>
      <w:r>
        <w:rPr>
          <w:rFonts w:ascii="Book Antiqua" w:hAnsi="Book Antiqua" w:cs="Book Antiqua"/>
          <w:spacing w:val="8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by</w:t>
      </w:r>
      <w:r>
        <w:rPr>
          <w:rFonts w:ascii="Book Antiqua" w:hAnsi="Book Antiqua" w:cs="Book Antiqua"/>
          <w:spacing w:val="8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a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2"/>
          <w:sz w:val="19"/>
          <w:szCs w:val="19"/>
        </w:rPr>
        <w:t>J</w:t>
      </w:r>
      <w:r>
        <w:rPr>
          <w:rFonts w:ascii="Book Antiqua" w:hAnsi="Book Antiqua" w:cs="Book Antiqua"/>
          <w:spacing w:val="-1"/>
          <w:sz w:val="19"/>
          <w:szCs w:val="19"/>
        </w:rPr>
        <w:t>o</w:t>
      </w:r>
      <w:r>
        <w:rPr>
          <w:rFonts w:ascii="Book Antiqua" w:hAnsi="Book Antiqua" w:cs="Book Antiqua"/>
          <w:spacing w:val="-2"/>
          <w:sz w:val="19"/>
          <w:szCs w:val="19"/>
        </w:rPr>
        <w:t>i</w:t>
      </w:r>
      <w:r>
        <w:rPr>
          <w:rFonts w:ascii="Book Antiqua" w:hAnsi="Book Antiqua" w:cs="Book Antiqua"/>
          <w:sz w:val="19"/>
          <w:szCs w:val="19"/>
        </w:rPr>
        <w:t>nt</w:t>
      </w:r>
      <w:r>
        <w:rPr>
          <w:rFonts w:ascii="Book Antiqua" w:hAnsi="Book Antiqua" w:cs="Book Antiqua"/>
          <w:spacing w:val="8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Ve</w:t>
      </w:r>
      <w:r>
        <w:rPr>
          <w:rFonts w:ascii="Book Antiqua" w:hAnsi="Book Antiqua" w:cs="Book Antiqua"/>
          <w:spacing w:val="-1"/>
          <w:sz w:val="19"/>
          <w:szCs w:val="19"/>
        </w:rPr>
        <w:t>n</w:t>
      </w:r>
      <w:r>
        <w:rPr>
          <w:rFonts w:ascii="Book Antiqua" w:hAnsi="Book Antiqua" w:cs="Book Antiqua"/>
          <w:spacing w:val="-2"/>
          <w:sz w:val="19"/>
          <w:szCs w:val="19"/>
        </w:rPr>
        <w:t>t</w:t>
      </w:r>
      <w:r>
        <w:rPr>
          <w:rFonts w:ascii="Book Antiqua" w:hAnsi="Book Antiqua" w:cs="Book Antiqua"/>
          <w:sz w:val="19"/>
          <w:szCs w:val="19"/>
        </w:rPr>
        <w:t>u</w:t>
      </w:r>
      <w:r>
        <w:rPr>
          <w:rFonts w:ascii="Book Antiqua" w:hAnsi="Book Antiqua" w:cs="Book Antiqua"/>
          <w:spacing w:val="-2"/>
          <w:sz w:val="19"/>
          <w:szCs w:val="19"/>
        </w:rPr>
        <w:t>r</w:t>
      </w:r>
      <w:r>
        <w:rPr>
          <w:rFonts w:ascii="Book Antiqua" w:hAnsi="Book Antiqua" w:cs="Book Antiqua"/>
          <w:sz w:val="19"/>
          <w:szCs w:val="19"/>
        </w:rPr>
        <w:t>e</w:t>
      </w:r>
      <w:r>
        <w:rPr>
          <w:rFonts w:ascii="Book Antiqua" w:hAnsi="Book Antiqua" w:cs="Book Antiqua"/>
          <w:spacing w:val="8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spec</w:t>
      </w:r>
      <w:r>
        <w:rPr>
          <w:rFonts w:ascii="Book Antiqua" w:hAnsi="Book Antiqua" w:cs="Book Antiqua"/>
          <w:spacing w:val="-2"/>
          <w:sz w:val="19"/>
          <w:szCs w:val="19"/>
        </w:rPr>
        <w:t>i</w:t>
      </w:r>
      <w:r>
        <w:rPr>
          <w:rFonts w:ascii="Book Antiqua" w:hAnsi="Book Antiqua" w:cs="Book Antiqua"/>
          <w:sz w:val="19"/>
          <w:szCs w:val="19"/>
        </w:rPr>
        <w:t>fy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th</w:t>
      </w:r>
      <w:r>
        <w:rPr>
          <w:rFonts w:ascii="Book Antiqua" w:hAnsi="Book Antiqua" w:cs="Book Antiqua"/>
          <w:sz w:val="19"/>
          <w:szCs w:val="19"/>
        </w:rPr>
        <w:t>e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n</w:t>
      </w:r>
      <w:r>
        <w:rPr>
          <w:rFonts w:ascii="Book Antiqua" w:hAnsi="Book Antiqua" w:cs="Book Antiqua"/>
          <w:spacing w:val="-2"/>
          <w:sz w:val="19"/>
          <w:szCs w:val="19"/>
        </w:rPr>
        <w:t>a</w:t>
      </w:r>
      <w:r>
        <w:rPr>
          <w:rFonts w:ascii="Book Antiqua" w:hAnsi="Book Antiqua" w:cs="Book Antiqua"/>
          <w:spacing w:val="-1"/>
          <w:sz w:val="19"/>
          <w:szCs w:val="19"/>
        </w:rPr>
        <w:t>m</w:t>
      </w:r>
      <w:r>
        <w:rPr>
          <w:rFonts w:ascii="Book Antiqua" w:hAnsi="Book Antiqua" w:cs="Book Antiqua"/>
          <w:sz w:val="19"/>
          <w:szCs w:val="19"/>
        </w:rPr>
        <w:t>e</w:t>
      </w:r>
      <w:r>
        <w:rPr>
          <w:rFonts w:ascii="Book Antiqua" w:hAnsi="Book Antiqua" w:cs="Book Antiqua"/>
          <w:spacing w:val="7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o</w:t>
      </w:r>
      <w:r>
        <w:rPr>
          <w:rFonts w:ascii="Book Antiqua" w:hAnsi="Book Antiqua" w:cs="Book Antiqua"/>
          <w:sz w:val="19"/>
          <w:szCs w:val="19"/>
        </w:rPr>
        <w:t>f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th</w:t>
      </w:r>
      <w:r>
        <w:rPr>
          <w:rFonts w:ascii="Book Antiqua" w:hAnsi="Book Antiqua" w:cs="Book Antiqua"/>
          <w:sz w:val="19"/>
          <w:szCs w:val="19"/>
        </w:rPr>
        <w:t>e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Jo</w:t>
      </w:r>
      <w:r>
        <w:rPr>
          <w:rFonts w:ascii="Book Antiqua" w:hAnsi="Book Antiqua" w:cs="Book Antiqua"/>
          <w:spacing w:val="-2"/>
          <w:sz w:val="19"/>
          <w:szCs w:val="19"/>
        </w:rPr>
        <w:t>i</w:t>
      </w:r>
      <w:r>
        <w:rPr>
          <w:rFonts w:ascii="Book Antiqua" w:hAnsi="Book Antiqua" w:cs="Book Antiqua"/>
          <w:sz w:val="19"/>
          <w:szCs w:val="19"/>
        </w:rPr>
        <w:t>nt</w:t>
      </w:r>
      <w:r>
        <w:rPr>
          <w:rFonts w:ascii="Book Antiqua" w:hAnsi="Book Antiqua" w:cs="Book Antiqua"/>
          <w:spacing w:val="8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Ven</w:t>
      </w:r>
      <w:r>
        <w:rPr>
          <w:rFonts w:ascii="Book Antiqua" w:hAnsi="Book Antiqua" w:cs="Book Antiqua"/>
          <w:spacing w:val="-2"/>
          <w:sz w:val="19"/>
          <w:szCs w:val="19"/>
        </w:rPr>
        <w:t>t</w:t>
      </w:r>
      <w:r>
        <w:rPr>
          <w:rFonts w:ascii="Book Antiqua" w:hAnsi="Book Antiqua" w:cs="Book Antiqua"/>
          <w:spacing w:val="-1"/>
          <w:sz w:val="19"/>
          <w:szCs w:val="19"/>
        </w:rPr>
        <w:t>ur</w:t>
      </w:r>
      <w:r>
        <w:rPr>
          <w:rFonts w:ascii="Book Antiqua" w:hAnsi="Book Antiqua" w:cs="Book Antiqua"/>
          <w:sz w:val="19"/>
          <w:szCs w:val="19"/>
        </w:rPr>
        <w:t>e</w:t>
      </w:r>
      <w:r>
        <w:rPr>
          <w:rFonts w:ascii="Book Antiqua" w:hAnsi="Book Antiqua" w:cs="Book Antiqua"/>
          <w:spacing w:val="8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a</w:t>
      </w:r>
      <w:r>
        <w:rPr>
          <w:rFonts w:ascii="Book Antiqua" w:hAnsi="Book Antiqua" w:cs="Book Antiqua"/>
          <w:sz w:val="19"/>
          <w:szCs w:val="19"/>
        </w:rPr>
        <w:t>s</w:t>
      </w:r>
      <w:r>
        <w:rPr>
          <w:rFonts w:ascii="Book Antiqua" w:hAnsi="Book Antiqua" w:cs="Book Antiqua"/>
          <w:spacing w:val="7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Bidder.</w:t>
      </w:r>
    </w:p>
    <w:p w:rsidR="0044354C" w:rsidRDefault="0044354C">
      <w:pPr>
        <w:kinsoku w:val="0"/>
        <w:overflowPunct w:val="0"/>
        <w:spacing w:before="5" w:line="245" w:lineRule="auto"/>
        <w:ind w:left="110" w:right="867"/>
        <w:rPr>
          <w:rFonts w:ascii="Book Antiqua" w:hAnsi="Book Antiqua" w:cs="Book Antiqua"/>
          <w:sz w:val="17"/>
          <w:szCs w:val="17"/>
        </w:rPr>
      </w:pPr>
      <w:r>
        <w:rPr>
          <w:rFonts w:ascii="Book Antiqua" w:hAnsi="Book Antiqua" w:cs="Book Antiqua"/>
          <w:spacing w:val="-1"/>
          <w:sz w:val="19"/>
          <w:szCs w:val="19"/>
        </w:rPr>
        <w:t>**</w:t>
      </w:r>
      <w:r>
        <w:rPr>
          <w:rFonts w:ascii="Book Antiqua" w:hAnsi="Book Antiqua" w:cs="Book Antiqua"/>
          <w:sz w:val="19"/>
          <w:szCs w:val="19"/>
        </w:rPr>
        <w:t>: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Perso</w:t>
      </w:r>
      <w:r>
        <w:rPr>
          <w:rFonts w:ascii="Book Antiqua" w:hAnsi="Book Antiqua" w:cs="Book Antiqua"/>
          <w:sz w:val="19"/>
          <w:szCs w:val="19"/>
        </w:rPr>
        <w:t>n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si</w:t>
      </w:r>
      <w:r>
        <w:rPr>
          <w:rFonts w:ascii="Book Antiqua" w:hAnsi="Book Antiqua" w:cs="Book Antiqua"/>
          <w:spacing w:val="-2"/>
          <w:sz w:val="19"/>
          <w:szCs w:val="19"/>
        </w:rPr>
        <w:t>g</w:t>
      </w:r>
      <w:r>
        <w:rPr>
          <w:rFonts w:ascii="Book Antiqua" w:hAnsi="Book Antiqua" w:cs="Book Antiqua"/>
          <w:spacing w:val="-1"/>
          <w:sz w:val="19"/>
          <w:szCs w:val="19"/>
        </w:rPr>
        <w:t>nin</w:t>
      </w:r>
      <w:r>
        <w:rPr>
          <w:rFonts w:ascii="Book Antiqua" w:hAnsi="Book Antiqua" w:cs="Book Antiqua"/>
          <w:sz w:val="19"/>
          <w:szCs w:val="19"/>
        </w:rPr>
        <w:t>g</w:t>
      </w:r>
      <w:r>
        <w:rPr>
          <w:rFonts w:ascii="Book Antiqua" w:hAnsi="Book Antiqua" w:cs="Book Antiqua"/>
          <w:spacing w:val="11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th</w:t>
      </w:r>
      <w:r>
        <w:rPr>
          <w:rFonts w:ascii="Book Antiqua" w:hAnsi="Book Antiqua" w:cs="Book Antiqua"/>
          <w:sz w:val="19"/>
          <w:szCs w:val="19"/>
        </w:rPr>
        <w:t>e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Bi</w:t>
      </w:r>
      <w:r>
        <w:rPr>
          <w:rFonts w:ascii="Book Antiqua" w:hAnsi="Book Antiqua" w:cs="Book Antiqua"/>
          <w:sz w:val="19"/>
          <w:szCs w:val="19"/>
        </w:rPr>
        <w:t>d</w:t>
      </w:r>
      <w:r>
        <w:rPr>
          <w:rFonts w:ascii="Book Antiqua" w:hAnsi="Book Antiqua" w:cs="Book Antiqua"/>
          <w:spacing w:val="10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sh</w:t>
      </w:r>
      <w:r>
        <w:rPr>
          <w:rFonts w:ascii="Book Antiqua" w:hAnsi="Book Antiqua" w:cs="Book Antiqua"/>
          <w:spacing w:val="-2"/>
          <w:sz w:val="19"/>
          <w:szCs w:val="19"/>
        </w:rPr>
        <w:t>a</w:t>
      </w:r>
      <w:r>
        <w:rPr>
          <w:rFonts w:ascii="Book Antiqua" w:hAnsi="Book Antiqua" w:cs="Book Antiqua"/>
          <w:spacing w:val="-1"/>
          <w:sz w:val="19"/>
          <w:szCs w:val="19"/>
        </w:rPr>
        <w:t>l</w:t>
      </w:r>
      <w:r>
        <w:rPr>
          <w:rFonts w:ascii="Book Antiqua" w:hAnsi="Book Antiqua" w:cs="Book Antiqua"/>
          <w:sz w:val="19"/>
          <w:szCs w:val="19"/>
        </w:rPr>
        <w:t>l</w:t>
      </w:r>
      <w:r>
        <w:rPr>
          <w:rFonts w:ascii="Book Antiqua" w:hAnsi="Book Antiqua" w:cs="Book Antiqua"/>
          <w:spacing w:val="8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h</w:t>
      </w:r>
      <w:r>
        <w:rPr>
          <w:rFonts w:ascii="Book Antiqua" w:hAnsi="Book Antiqua" w:cs="Book Antiqua"/>
          <w:spacing w:val="-2"/>
          <w:sz w:val="19"/>
          <w:szCs w:val="19"/>
        </w:rPr>
        <w:t>a</w:t>
      </w:r>
      <w:r>
        <w:rPr>
          <w:rFonts w:ascii="Book Antiqua" w:hAnsi="Book Antiqua" w:cs="Book Antiqua"/>
          <w:sz w:val="19"/>
          <w:szCs w:val="19"/>
        </w:rPr>
        <w:t>ve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th</w:t>
      </w:r>
      <w:r>
        <w:rPr>
          <w:rFonts w:ascii="Book Antiqua" w:hAnsi="Book Antiqua" w:cs="Book Antiqua"/>
          <w:sz w:val="19"/>
          <w:szCs w:val="19"/>
        </w:rPr>
        <w:t>e</w:t>
      </w:r>
      <w:r>
        <w:rPr>
          <w:rFonts w:ascii="Book Antiqua" w:hAnsi="Book Antiqua" w:cs="Book Antiqua"/>
          <w:spacing w:val="10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powe</w:t>
      </w:r>
      <w:r>
        <w:rPr>
          <w:rFonts w:ascii="Book Antiqua" w:hAnsi="Book Antiqua" w:cs="Book Antiqua"/>
          <w:sz w:val="19"/>
          <w:szCs w:val="19"/>
        </w:rPr>
        <w:t>r</w:t>
      </w:r>
      <w:r>
        <w:rPr>
          <w:rFonts w:ascii="Book Antiqua" w:hAnsi="Book Antiqua" w:cs="Book Antiqua"/>
          <w:spacing w:val="7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2"/>
          <w:sz w:val="19"/>
          <w:szCs w:val="19"/>
        </w:rPr>
        <w:t>o</w:t>
      </w:r>
      <w:r>
        <w:rPr>
          <w:rFonts w:ascii="Book Antiqua" w:hAnsi="Book Antiqua" w:cs="Book Antiqua"/>
          <w:sz w:val="19"/>
          <w:szCs w:val="19"/>
        </w:rPr>
        <w:t>f</w:t>
      </w:r>
      <w:r>
        <w:rPr>
          <w:rFonts w:ascii="Book Antiqua" w:hAnsi="Book Antiqua" w:cs="Book Antiqua"/>
          <w:spacing w:val="10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2"/>
          <w:sz w:val="19"/>
          <w:szCs w:val="19"/>
        </w:rPr>
        <w:t>a</w:t>
      </w:r>
      <w:r>
        <w:rPr>
          <w:rFonts w:ascii="Book Antiqua" w:hAnsi="Book Antiqua" w:cs="Book Antiqua"/>
          <w:sz w:val="19"/>
          <w:szCs w:val="19"/>
        </w:rPr>
        <w:t>t</w:t>
      </w:r>
      <w:r>
        <w:rPr>
          <w:rFonts w:ascii="Book Antiqua" w:hAnsi="Book Antiqua" w:cs="Book Antiqua"/>
          <w:spacing w:val="-1"/>
          <w:sz w:val="19"/>
          <w:szCs w:val="19"/>
        </w:rPr>
        <w:t>torne</w:t>
      </w:r>
      <w:r>
        <w:rPr>
          <w:rFonts w:ascii="Book Antiqua" w:hAnsi="Book Antiqua" w:cs="Book Antiqua"/>
          <w:sz w:val="19"/>
          <w:szCs w:val="19"/>
        </w:rPr>
        <w:t>y</w:t>
      </w:r>
      <w:r>
        <w:rPr>
          <w:rFonts w:ascii="Book Antiqua" w:hAnsi="Book Antiqua" w:cs="Book Antiqua"/>
          <w:spacing w:val="10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g</w:t>
      </w:r>
      <w:r>
        <w:rPr>
          <w:rFonts w:ascii="Book Antiqua" w:hAnsi="Book Antiqua" w:cs="Book Antiqua"/>
          <w:spacing w:val="-2"/>
          <w:sz w:val="19"/>
          <w:szCs w:val="19"/>
        </w:rPr>
        <w:t>i</w:t>
      </w:r>
      <w:r>
        <w:rPr>
          <w:rFonts w:ascii="Book Antiqua" w:hAnsi="Book Antiqua" w:cs="Book Antiqua"/>
          <w:spacing w:val="-1"/>
          <w:sz w:val="19"/>
          <w:szCs w:val="19"/>
        </w:rPr>
        <w:t>ve</w:t>
      </w:r>
      <w:r>
        <w:rPr>
          <w:rFonts w:ascii="Book Antiqua" w:hAnsi="Book Antiqua" w:cs="Book Antiqua"/>
          <w:sz w:val="19"/>
          <w:szCs w:val="19"/>
        </w:rPr>
        <w:t>n</w:t>
      </w:r>
      <w:r>
        <w:rPr>
          <w:rFonts w:ascii="Book Antiqua" w:hAnsi="Book Antiqua" w:cs="Book Antiqua"/>
          <w:spacing w:val="8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b</w:t>
      </w:r>
      <w:r>
        <w:rPr>
          <w:rFonts w:ascii="Book Antiqua" w:hAnsi="Book Antiqua" w:cs="Book Antiqua"/>
          <w:sz w:val="19"/>
          <w:szCs w:val="19"/>
        </w:rPr>
        <w:t>y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2"/>
          <w:sz w:val="19"/>
          <w:szCs w:val="19"/>
        </w:rPr>
        <w:t>t</w:t>
      </w:r>
      <w:r>
        <w:rPr>
          <w:rFonts w:ascii="Book Antiqua" w:hAnsi="Book Antiqua" w:cs="Book Antiqua"/>
          <w:sz w:val="19"/>
          <w:szCs w:val="19"/>
        </w:rPr>
        <w:t>he</w:t>
      </w:r>
      <w:r>
        <w:rPr>
          <w:rFonts w:ascii="Book Antiqua" w:hAnsi="Book Antiqua" w:cs="Book Antiqua"/>
          <w:spacing w:val="10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Bidder</w:t>
      </w:r>
      <w:r>
        <w:rPr>
          <w:rFonts w:ascii="Book Antiqua" w:hAnsi="Book Antiqua" w:cs="Book Antiqua"/>
          <w:sz w:val="19"/>
          <w:szCs w:val="19"/>
        </w:rPr>
        <w:t>.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Th</w:t>
      </w:r>
      <w:r>
        <w:rPr>
          <w:rFonts w:ascii="Book Antiqua" w:hAnsi="Book Antiqua" w:cs="Book Antiqua"/>
          <w:sz w:val="19"/>
          <w:szCs w:val="19"/>
        </w:rPr>
        <w:t>e</w:t>
      </w:r>
      <w:r>
        <w:rPr>
          <w:rFonts w:ascii="Book Antiqua" w:hAnsi="Book Antiqua" w:cs="Book Antiqua"/>
          <w:spacing w:val="8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p</w:t>
      </w:r>
      <w:r>
        <w:rPr>
          <w:rFonts w:ascii="Book Antiqua" w:hAnsi="Book Antiqua" w:cs="Book Antiqua"/>
          <w:spacing w:val="-2"/>
          <w:sz w:val="19"/>
          <w:szCs w:val="19"/>
        </w:rPr>
        <w:t>o</w:t>
      </w:r>
      <w:r>
        <w:rPr>
          <w:rFonts w:ascii="Book Antiqua" w:hAnsi="Book Antiqua" w:cs="Book Antiqua"/>
          <w:spacing w:val="-1"/>
          <w:sz w:val="19"/>
          <w:szCs w:val="19"/>
        </w:rPr>
        <w:t>we</w:t>
      </w:r>
      <w:r>
        <w:rPr>
          <w:rFonts w:ascii="Book Antiqua" w:hAnsi="Book Antiqua" w:cs="Book Antiqua"/>
          <w:sz w:val="19"/>
          <w:szCs w:val="19"/>
        </w:rPr>
        <w:t>r</w:t>
      </w:r>
      <w:r>
        <w:rPr>
          <w:rFonts w:ascii="Book Antiqua" w:hAnsi="Book Antiqua" w:cs="Book Antiqua"/>
          <w:spacing w:val="10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of</w:t>
      </w:r>
      <w:r>
        <w:rPr>
          <w:rFonts w:ascii="Book Antiqua" w:hAnsi="Book Antiqua" w:cs="Book Antiqua"/>
          <w:spacing w:val="-1"/>
          <w:w w:val="102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2"/>
          <w:sz w:val="19"/>
          <w:szCs w:val="19"/>
        </w:rPr>
        <w:t>a</w:t>
      </w:r>
      <w:r>
        <w:rPr>
          <w:rFonts w:ascii="Book Antiqua" w:hAnsi="Book Antiqua" w:cs="Book Antiqua"/>
          <w:sz w:val="19"/>
          <w:szCs w:val="19"/>
        </w:rPr>
        <w:t>tt</w:t>
      </w:r>
      <w:r>
        <w:rPr>
          <w:rFonts w:ascii="Book Antiqua" w:hAnsi="Book Antiqua" w:cs="Book Antiqua"/>
          <w:spacing w:val="-2"/>
          <w:sz w:val="19"/>
          <w:szCs w:val="19"/>
        </w:rPr>
        <w:t>o</w:t>
      </w:r>
      <w:r>
        <w:rPr>
          <w:rFonts w:ascii="Book Antiqua" w:hAnsi="Book Antiqua" w:cs="Book Antiqua"/>
          <w:sz w:val="19"/>
          <w:szCs w:val="19"/>
        </w:rPr>
        <w:t>rn</w:t>
      </w:r>
      <w:r>
        <w:rPr>
          <w:rFonts w:ascii="Book Antiqua" w:hAnsi="Book Antiqua" w:cs="Book Antiqua"/>
          <w:spacing w:val="-1"/>
          <w:sz w:val="19"/>
          <w:szCs w:val="19"/>
        </w:rPr>
        <w:t>e</w:t>
      </w:r>
      <w:r>
        <w:rPr>
          <w:rFonts w:ascii="Book Antiqua" w:hAnsi="Book Antiqua" w:cs="Book Antiqua"/>
          <w:sz w:val="19"/>
          <w:szCs w:val="19"/>
        </w:rPr>
        <w:t>y</w:t>
      </w:r>
      <w:r>
        <w:rPr>
          <w:rFonts w:ascii="Book Antiqua" w:hAnsi="Book Antiqua" w:cs="Book Antiqua"/>
          <w:spacing w:val="13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sha</w:t>
      </w:r>
      <w:r>
        <w:rPr>
          <w:rFonts w:ascii="Book Antiqua" w:hAnsi="Book Antiqua" w:cs="Book Antiqua"/>
          <w:spacing w:val="-2"/>
          <w:sz w:val="19"/>
          <w:szCs w:val="19"/>
        </w:rPr>
        <w:t>l</w:t>
      </w:r>
      <w:r>
        <w:rPr>
          <w:rFonts w:ascii="Book Antiqua" w:hAnsi="Book Antiqua" w:cs="Book Antiqua"/>
          <w:sz w:val="19"/>
          <w:szCs w:val="19"/>
        </w:rPr>
        <w:t>l</w:t>
      </w:r>
      <w:r>
        <w:rPr>
          <w:rFonts w:ascii="Book Antiqua" w:hAnsi="Book Antiqua" w:cs="Book Antiqua"/>
          <w:spacing w:val="12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be</w:t>
      </w:r>
      <w:r>
        <w:rPr>
          <w:rFonts w:ascii="Book Antiqua" w:hAnsi="Book Antiqua" w:cs="Book Antiqua"/>
          <w:spacing w:val="11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a</w:t>
      </w:r>
      <w:r>
        <w:rPr>
          <w:rFonts w:ascii="Book Antiqua" w:hAnsi="Book Antiqua" w:cs="Book Antiqua"/>
          <w:spacing w:val="-2"/>
          <w:sz w:val="19"/>
          <w:szCs w:val="19"/>
        </w:rPr>
        <w:t>t</w:t>
      </w:r>
      <w:r>
        <w:rPr>
          <w:rFonts w:ascii="Book Antiqua" w:hAnsi="Book Antiqua" w:cs="Book Antiqua"/>
          <w:sz w:val="19"/>
          <w:szCs w:val="19"/>
        </w:rPr>
        <w:t>t</w:t>
      </w:r>
      <w:r>
        <w:rPr>
          <w:rFonts w:ascii="Book Antiqua" w:hAnsi="Book Antiqua" w:cs="Book Antiqua"/>
          <w:spacing w:val="-2"/>
          <w:sz w:val="19"/>
          <w:szCs w:val="19"/>
        </w:rPr>
        <w:t>a</w:t>
      </w:r>
      <w:r>
        <w:rPr>
          <w:rFonts w:ascii="Book Antiqua" w:hAnsi="Book Antiqua" w:cs="Book Antiqua"/>
          <w:sz w:val="19"/>
          <w:szCs w:val="19"/>
        </w:rPr>
        <w:t>ched</w:t>
      </w:r>
      <w:r>
        <w:rPr>
          <w:rFonts w:ascii="Book Antiqua" w:hAnsi="Book Antiqua" w:cs="Book Antiqua"/>
          <w:spacing w:val="13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w</w:t>
      </w:r>
      <w:r>
        <w:rPr>
          <w:rFonts w:ascii="Book Antiqua" w:hAnsi="Book Antiqua" w:cs="Book Antiqua"/>
          <w:spacing w:val="-2"/>
          <w:sz w:val="19"/>
          <w:szCs w:val="19"/>
        </w:rPr>
        <w:t>i</w:t>
      </w:r>
      <w:r>
        <w:rPr>
          <w:rFonts w:ascii="Book Antiqua" w:hAnsi="Book Antiqua" w:cs="Book Antiqua"/>
          <w:sz w:val="19"/>
          <w:szCs w:val="19"/>
        </w:rPr>
        <w:t>th</w:t>
      </w:r>
      <w:r>
        <w:rPr>
          <w:rFonts w:ascii="Book Antiqua" w:hAnsi="Book Antiqua" w:cs="Book Antiqua"/>
          <w:spacing w:val="12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the</w:t>
      </w:r>
      <w:r>
        <w:rPr>
          <w:rFonts w:ascii="Book Antiqua" w:hAnsi="Book Antiqua" w:cs="Book Antiqua"/>
          <w:spacing w:val="12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Bid</w:t>
      </w:r>
      <w:r>
        <w:rPr>
          <w:rFonts w:ascii="Book Antiqua" w:hAnsi="Book Antiqua" w:cs="Book Antiqua"/>
          <w:spacing w:val="12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2"/>
          <w:sz w:val="19"/>
          <w:szCs w:val="19"/>
        </w:rPr>
        <w:t>S</w:t>
      </w:r>
      <w:r>
        <w:rPr>
          <w:rFonts w:ascii="Book Antiqua" w:hAnsi="Book Antiqua" w:cs="Book Antiqua"/>
          <w:spacing w:val="-1"/>
          <w:sz w:val="19"/>
          <w:szCs w:val="19"/>
        </w:rPr>
        <w:t>c</w:t>
      </w:r>
      <w:r>
        <w:rPr>
          <w:rFonts w:ascii="Book Antiqua" w:hAnsi="Book Antiqua" w:cs="Book Antiqua"/>
          <w:sz w:val="19"/>
          <w:szCs w:val="19"/>
        </w:rPr>
        <w:t>hedu</w:t>
      </w:r>
      <w:r>
        <w:rPr>
          <w:rFonts w:ascii="Book Antiqua" w:hAnsi="Book Antiqua" w:cs="Book Antiqua"/>
          <w:spacing w:val="-2"/>
          <w:sz w:val="19"/>
          <w:szCs w:val="19"/>
        </w:rPr>
        <w:t>l</w:t>
      </w:r>
      <w:r>
        <w:rPr>
          <w:rFonts w:ascii="Book Antiqua" w:hAnsi="Book Antiqua" w:cs="Book Antiqua"/>
          <w:sz w:val="19"/>
          <w:szCs w:val="19"/>
        </w:rPr>
        <w:t>e</w:t>
      </w:r>
      <w:r>
        <w:rPr>
          <w:rFonts w:ascii="Book Antiqua" w:hAnsi="Book Antiqua" w:cs="Book Antiqua"/>
          <w:spacing w:val="-2"/>
          <w:sz w:val="19"/>
          <w:szCs w:val="19"/>
        </w:rPr>
        <w:t>s</w:t>
      </w:r>
      <w:r>
        <w:rPr>
          <w:rFonts w:ascii="Book Antiqua" w:hAnsi="Book Antiqua" w:cs="Book Antiqua"/>
          <w:sz w:val="17"/>
          <w:szCs w:val="17"/>
        </w:rPr>
        <w:t>.</w:t>
      </w:r>
    </w:p>
    <w:p w:rsidR="0044354C" w:rsidRDefault="0044354C">
      <w:pPr>
        <w:kinsoku w:val="0"/>
        <w:overflowPunct w:val="0"/>
        <w:spacing w:before="5" w:line="245" w:lineRule="auto"/>
        <w:ind w:left="110" w:right="867"/>
        <w:rPr>
          <w:rFonts w:ascii="Book Antiqua" w:hAnsi="Book Antiqua" w:cs="Book Antiqua"/>
          <w:sz w:val="17"/>
          <w:szCs w:val="17"/>
        </w:rPr>
        <w:sectPr w:rsidR="0044354C">
          <w:pgSz w:w="11905" w:h="16840"/>
          <w:pgMar w:top="1580" w:right="1280" w:bottom="1920" w:left="1640" w:header="0" w:footer="1732" w:gutter="0"/>
          <w:cols w:space="720"/>
          <w:noEndnote/>
        </w:sectPr>
      </w:pPr>
    </w:p>
    <w:p w:rsidR="0044354C" w:rsidRDefault="0044354C">
      <w:pPr>
        <w:kinsoku w:val="0"/>
        <w:overflowPunct w:val="0"/>
        <w:spacing w:before="5" w:line="180" w:lineRule="exact"/>
        <w:rPr>
          <w:sz w:val="18"/>
          <w:szCs w:val="18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03419">
      <w:pPr>
        <w:pStyle w:val="Heading2"/>
        <w:kinsoku w:val="0"/>
        <w:overflowPunct w:val="0"/>
        <w:ind w:left="1856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1037590</wp:posOffset>
                </wp:positionH>
                <wp:positionV relativeFrom="paragraph">
                  <wp:posOffset>425450</wp:posOffset>
                </wp:positionV>
                <wp:extent cx="5565775" cy="1773555"/>
                <wp:effectExtent l="0" t="0" r="0" b="0"/>
                <wp:wrapNone/>
                <wp:docPr id="511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773555"/>
                          <a:chOff x="1634" y="670"/>
                          <a:chExt cx="8765" cy="2793"/>
                        </a:xfrm>
                      </wpg:grpSpPr>
                      <wps:wsp>
                        <wps:cNvPr id="512" name="Freeform 385"/>
                        <wps:cNvSpPr>
                          <a:spLocks/>
                        </wps:cNvSpPr>
                        <wps:spPr bwMode="auto">
                          <a:xfrm>
                            <a:off x="1640" y="676"/>
                            <a:ext cx="8753" cy="20"/>
                          </a:xfrm>
                          <a:custGeom>
                            <a:avLst/>
                            <a:gdLst>
                              <a:gd name="T0" fmla="*/ 0 w 8753"/>
                              <a:gd name="T1" fmla="*/ 0 h 20"/>
                              <a:gd name="T2" fmla="*/ 8752 w 875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753" h="20">
                                <a:moveTo>
                                  <a:pt x="0" y="0"/>
                                </a:moveTo>
                                <a:lnTo>
                                  <a:pt x="875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386"/>
                        <wps:cNvSpPr>
                          <a:spLocks/>
                        </wps:cNvSpPr>
                        <wps:spPr bwMode="auto">
                          <a:xfrm>
                            <a:off x="1645" y="681"/>
                            <a:ext cx="20" cy="277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77"/>
                              <a:gd name="T2" fmla="*/ 0 w 20"/>
                              <a:gd name="T3" fmla="*/ 2776 h 27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77">
                                <a:moveTo>
                                  <a:pt x="0" y="0"/>
                                </a:moveTo>
                                <a:lnTo>
                                  <a:pt x="0" y="277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387"/>
                        <wps:cNvSpPr>
                          <a:spLocks/>
                        </wps:cNvSpPr>
                        <wps:spPr bwMode="auto">
                          <a:xfrm>
                            <a:off x="1640" y="3453"/>
                            <a:ext cx="8753" cy="20"/>
                          </a:xfrm>
                          <a:custGeom>
                            <a:avLst/>
                            <a:gdLst>
                              <a:gd name="T0" fmla="*/ 0 w 8753"/>
                              <a:gd name="T1" fmla="*/ 0 h 20"/>
                              <a:gd name="T2" fmla="*/ 8752 w 875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753" h="20">
                                <a:moveTo>
                                  <a:pt x="0" y="0"/>
                                </a:moveTo>
                                <a:lnTo>
                                  <a:pt x="875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388"/>
                        <wps:cNvSpPr>
                          <a:spLocks/>
                        </wps:cNvSpPr>
                        <wps:spPr bwMode="auto">
                          <a:xfrm>
                            <a:off x="10388" y="681"/>
                            <a:ext cx="20" cy="277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77"/>
                              <a:gd name="T2" fmla="*/ 0 w 20"/>
                              <a:gd name="T3" fmla="*/ 2776 h 27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77">
                                <a:moveTo>
                                  <a:pt x="0" y="0"/>
                                </a:moveTo>
                                <a:lnTo>
                                  <a:pt x="0" y="277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33EEB8" id="Group 384" o:spid="_x0000_s1026" style="position:absolute;margin-left:81.7pt;margin-top:33.5pt;width:438.25pt;height:139.65pt;z-index:-251643392;mso-position-horizontal-relative:page" coordorigin="1634,670" coordsize="8765,2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" o:allowincell="f">
                <v:shape id="Freeform 385" o:spid="_x0000_s1027" style="position:absolute;left:1640;top:676;width:8753;height:20;visibility:visible;mso-wrap-style:square;v-text-anchor:top" coordsize="875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R0sUA&#10;AADcAAAADwAAAGRycy9kb3ducmV2LnhtbESPQWvCQBSE7wX/w/KEXkQ3Gio1dRPEos1JrAq9PrKv&#10;SWj2bciuJv77bqHgcZiZb5h1NphG3KhztWUF81kEgriwuuZSweW8m76CcB5ZY2OZFNzJQZaOntaY&#10;aNvzJ91OvhQBwi5BBZX3bSKlKyoy6Ga2JQ7et+0M+iC7UuoO+wA3jVxE0VIarDksVNjStqLi53Q1&#10;Cr4O97zZ93F8eN/neFzFE/MxIaWex8PmDYSnwT/C/+1cK3iZL+DvTDg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1HSxQAAANwAAAAPAAAAAAAAAAAAAAAAAJgCAABkcnMv&#10;ZG93bnJldi54bWxQSwUGAAAAAAQABAD1AAAAigMAAAAA&#10;" path="m,l8752,e" filled="f" strokeweight=".20458mm">
                  <v:path arrowok="t" o:connecttype="custom" o:connectlocs="0,0;8752,0" o:connectangles="0,0"/>
                </v:shape>
                <v:shape id="Freeform 386" o:spid="_x0000_s1028" style="position:absolute;left:1645;top:681;width:20;height:2777;visibility:visible;mso-wrap-style:square;v-text-anchor:top" coordsize="20,2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TILcMA&#10;AADcAAAADwAAAGRycy9kb3ducmV2LnhtbESPS6vCMBSE9xf8D+EI7q6pb6lGEUWUixsfG3eH5tgW&#10;m5PSRFv/vRGEuxxm5htmvmxMIZ5Uudyygl43AkGcWJ1zquBy3v5OQTiPrLGwTApe5GC5aP3MMda2&#10;5iM9Tz4VAcIuRgWZ92UspUsyMui6tiQO3s1WBn2QVSp1hXWAm0L2o2gsDeYcFjIsaZ1Rcj89jIIp&#10;HhM7afxhU//lt8d2eF0PdiOlOu1mNQPhqfH/4W97rxWMegP4nAlHQC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TILcMAAADcAAAADwAAAAAAAAAAAAAAAACYAgAAZHJzL2Rv&#10;d25yZXYueG1sUEsFBgAAAAAEAAQA9QAAAIgDAAAAAA==&#10;" path="m,l,2776e" filled="f" strokeweight=".58pt">
                  <v:path arrowok="t" o:connecttype="custom" o:connectlocs="0,0;0,2776" o:connectangles="0,0"/>
                </v:shape>
                <v:shape id="Freeform 387" o:spid="_x0000_s1029" style="position:absolute;left:1640;top:3453;width:8753;height:20;visibility:visible;mso-wrap-style:square;v-text-anchor:top" coordsize="875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sPcYA&#10;AADcAAAADwAAAGRycy9kb3ducmV2LnhtbESPQWvCQBSE70L/w/IKvYhubKy0aTYiFjUnaa3g9ZF9&#10;TUKzb0N2a+K/dwWhx2FmvmHS5WAacabO1ZYVzKYRCOLC6ppLBcfvzeQVhPPIGhvLpOBCDpbZwyjF&#10;RNuev+h88KUIEHYJKqi8bxMpXVGRQTe1LXHwfmxn0AfZlVJ32Ae4aeRzFC2kwZrDQoUtrSsqfg9/&#10;RsFpf8mbbR/H+49tjp9v8djsxqTU0+OwegfhafD/4Xs71wpeZnO4nQlH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ZsPcYAAADcAAAADwAAAAAAAAAAAAAAAACYAgAAZHJz&#10;L2Rvd25yZXYueG1sUEsFBgAAAAAEAAQA9QAAAIsDAAAAAA==&#10;" path="m,l8752,e" filled="f" strokeweight=".20458mm">
                  <v:path arrowok="t" o:connecttype="custom" o:connectlocs="0,0;8752,0" o:connectangles="0,0"/>
                </v:shape>
                <v:shape id="Freeform 388" o:spid="_x0000_s1030" style="position:absolute;left:10388;top:681;width:20;height:2777;visibility:visible;mso-wrap-style:square;v-text-anchor:top" coordsize="20,2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H1wsYA&#10;AADcAAAADwAAAGRycy9kb3ducmV2LnhtbESPQWvCQBSE7wX/w/IEb83GtrESXaVYQkvxktSLt0f2&#10;mQSzb0N2TeK/7xYKPQ4z8w2z3U+mFQP1rrGsYBnFIIhLqxuuFJy+s8c1COeRNbaWScGdHOx3s4ct&#10;ptqOnNNQ+EoECLsUFdTed6mUrqzJoItsRxy8i+0N+iD7SuoexwA3rXyK45U02HBYqLGjQ03ltbgZ&#10;BWvMS/s6+eP7+NVcbtnL+fD8kSi1mE9vGxCeJv8f/mt/agXJMoHfM+EI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H1wsYAAADcAAAADwAAAAAAAAAAAAAAAACYAgAAZHJz&#10;L2Rvd25yZXYueG1sUEsFBgAAAAAEAAQA9QAAAIsDAAAAAA==&#10;" path="m,l,2776e" filled="f" strokeweight=".58pt">
                  <v:path arrowok="t" o:connecttype="custom" o:connectlocs="0,0;0,2776" o:connectangles="0,0"/>
                </v:shape>
                <w10:wrap anchorx="page"/>
              </v:group>
            </w:pict>
          </mc:Fallback>
        </mc:AlternateContent>
      </w:r>
      <w:r w:rsidR="0044354C">
        <w:rPr>
          <w:spacing w:val="-1"/>
        </w:rPr>
        <w:t>Lette</w:t>
      </w:r>
      <w:r w:rsidR="0044354C">
        <w:t>r</w:t>
      </w:r>
      <w:r w:rsidR="0044354C">
        <w:rPr>
          <w:spacing w:val="-7"/>
        </w:rPr>
        <w:t xml:space="preserve"> </w:t>
      </w:r>
      <w:r w:rsidR="0044354C">
        <w:rPr>
          <w:spacing w:val="-1"/>
        </w:rPr>
        <w:t>o</w:t>
      </w:r>
      <w:r w:rsidR="0044354C">
        <w:t>f</w:t>
      </w:r>
      <w:r w:rsidR="0044354C">
        <w:rPr>
          <w:spacing w:val="-7"/>
        </w:rPr>
        <w:t xml:space="preserve"> </w:t>
      </w:r>
      <w:r w:rsidR="0044354C">
        <w:rPr>
          <w:spacing w:val="-1"/>
        </w:rPr>
        <w:t>Bi</w:t>
      </w:r>
      <w:r w:rsidR="0044354C">
        <w:t>d</w:t>
      </w:r>
      <w:r w:rsidR="0044354C">
        <w:rPr>
          <w:spacing w:val="-6"/>
        </w:rPr>
        <w:t xml:space="preserve"> </w:t>
      </w:r>
      <w:r w:rsidR="0044354C">
        <w:t>-</w:t>
      </w:r>
      <w:r w:rsidR="0044354C">
        <w:rPr>
          <w:spacing w:val="-7"/>
        </w:rPr>
        <w:t xml:space="preserve"> </w:t>
      </w:r>
      <w:r w:rsidR="0044354C">
        <w:rPr>
          <w:spacing w:val="-1"/>
        </w:rPr>
        <w:t>Financia</w:t>
      </w:r>
      <w:r w:rsidR="0044354C">
        <w:t>l</w:t>
      </w:r>
      <w:r w:rsidR="0044354C">
        <w:rPr>
          <w:spacing w:val="-6"/>
        </w:rPr>
        <w:t xml:space="preserve"> </w:t>
      </w:r>
      <w:r w:rsidR="0044354C">
        <w:rPr>
          <w:spacing w:val="-1"/>
        </w:rPr>
        <w:t>Propo</w:t>
      </w:r>
      <w:r w:rsidR="0044354C">
        <w:rPr>
          <w:spacing w:val="1"/>
        </w:rPr>
        <w:t>s</w:t>
      </w:r>
      <w:r w:rsidR="0044354C">
        <w:rPr>
          <w:spacing w:val="-1"/>
        </w:rPr>
        <w:t>al</w:t>
      </w:r>
    </w:p>
    <w:p w:rsidR="0044354C" w:rsidRDefault="0044354C">
      <w:pPr>
        <w:kinsoku w:val="0"/>
        <w:overflowPunct w:val="0"/>
        <w:spacing w:before="10" w:line="130" w:lineRule="exact"/>
        <w:rPr>
          <w:sz w:val="13"/>
          <w:szCs w:val="13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44" w:lineRule="auto"/>
        <w:ind w:left="110" w:right="184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i/>
          <w:iCs/>
          <w:sz w:val="23"/>
          <w:szCs w:val="23"/>
        </w:rPr>
        <w:t>INS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U</w:t>
      </w:r>
      <w:r>
        <w:rPr>
          <w:rFonts w:ascii="Book Antiqua" w:hAnsi="Book Antiqua" w:cs="Book Antiqua"/>
          <w:i/>
          <w:iCs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IONS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TO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B</w:t>
      </w:r>
      <w:r>
        <w:rPr>
          <w:rFonts w:ascii="Book Antiqua" w:hAnsi="Book Antiqua" w:cs="Book Antiqua"/>
          <w:i/>
          <w:iCs/>
          <w:sz w:val="23"/>
          <w:szCs w:val="23"/>
        </w:rPr>
        <w:t>IDD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RS:</w:t>
      </w:r>
      <w:r>
        <w:rPr>
          <w:rFonts w:ascii="Book Antiqua" w:hAnsi="Book Antiqua" w:cs="Book Antiqua"/>
          <w:i/>
          <w:i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DE</w:t>
      </w:r>
      <w:r>
        <w:rPr>
          <w:rFonts w:ascii="Book Antiqua" w:hAnsi="Book Antiqua" w:cs="Book Antiqua"/>
          <w:i/>
          <w:iCs/>
          <w:sz w:val="23"/>
          <w:szCs w:val="23"/>
        </w:rPr>
        <w:t>LE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HIS</w:t>
      </w:r>
      <w:r>
        <w:rPr>
          <w:rFonts w:ascii="Book Antiqua" w:hAnsi="Book Antiqua" w:cs="Book Antiqua"/>
          <w:i/>
          <w:iCs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B</w:t>
      </w:r>
      <w:r>
        <w:rPr>
          <w:rFonts w:ascii="Book Antiqua" w:hAnsi="Book Antiqua" w:cs="Book Antiqua"/>
          <w:i/>
          <w:iCs/>
          <w:sz w:val="23"/>
          <w:szCs w:val="23"/>
        </w:rPr>
        <w:t>OX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CE</w:t>
      </w:r>
      <w:r>
        <w:rPr>
          <w:rFonts w:ascii="Book Antiqua" w:hAnsi="Book Antiqua" w:cs="Book Antiqua"/>
          <w:i/>
          <w:i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Y</w:t>
      </w:r>
      <w:r>
        <w:rPr>
          <w:rFonts w:ascii="Book Antiqua" w:hAnsi="Book Antiqua" w:cs="Book Antiqua"/>
          <w:i/>
          <w:iCs/>
          <w:sz w:val="23"/>
          <w:szCs w:val="23"/>
        </w:rPr>
        <w:t>OU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H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AV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COM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P</w:t>
      </w:r>
      <w:r>
        <w:rPr>
          <w:rFonts w:ascii="Book Antiqua" w:hAnsi="Book Antiqua" w:cs="Book Antiqua"/>
          <w:i/>
          <w:iCs/>
          <w:sz w:val="23"/>
          <w:szCs w:val="23"/>
        </w:rPr>
        <w:t>LET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DOCUMENT</w:t>
      </w:r>
    </w:p>
    <w:p w:rsidR="0044354C" w:rsidRDefault="0044354C">
      <w:pPr>
        <w:kinsoku w:val="0"/>
        <w:overflowPunct w:val="0"/>
        <w:spacing w:before="6" w:line="110" w:lineRule="exact"/>
        <w:rPr>
          <w:sz w:val="11"/>
          <w:szCs w:val="11"/>
        </w:rPr>
      </w:pPr>
    </w:p>
    <w:p w:rsidR="0044354C" w:rsidRDefault="0044354C">
      <w:pPr>
        <w:kinsoku w:val="0"/>
        <w:overflowPunct w:val="0"/>
        <w:spacing w:line="244" w:lineRule="auto"/>
        <w:ind w:left="110" w:right="455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i/>
          <w:iCs/>
          <w:sz w:val="23"/>
          <w:szCs w:val="23"/>
        </w:rPr>
        <w:t>P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z w:val="23"/>
          <w:szCs w:val="23"/>
        </w:rPr>
        <w:t>ace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Letter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>f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Bid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-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Financial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Proposal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in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  <w:u w:val="single"/>
        </w:rPr>
        <w:t>second</w:t>
      </w:r>
      <w:r>
        <w:rPr>
          <w:rFonts w:ascii="Book Antiqua" w:hAnsi="Book Antiqua" w:cs="Book Antiqua"/>
          <w:i/>
          <w:iCs/>
          <w:spacing w:val="6"/>
          <w:sz w:val="23"/>
          <w:szCs w:val="23"/>
          <w:u w:val="single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envelope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m</w:t>
      </w:r>
      <w:r>
        <w:rPr>
          <w:rFonts w:ascii="Book Antiqua" w:hAnsi="Book Antiqua" w:cs="Book Antiqua"/>
          <w:i/>
          <w:iCs/>
          <w:sz w:val="23"/>
          <w:szCs w:val="23"/>
        </w:rPr>
        <w:t>arked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“FINAN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CI</w:t>
      </w:r>
      <w:r>
        <w:rPr>
          <w:rFonts w:ascii="Book Antiqua" w:hAnsi="Book Antiqua" w:cs="Book Antiqua"/>
          <w:i/>
          <w:iCs/>
          <w:sz w:val="23"/>
          <w:szCs w:val="23"/>
        </w:rPr>
        <w:t>AL</w:t>
      </w:r>
      <w:r>
        <w:rPr>
          <w:rFonts w:ascii="Book Antiqua" w:hAnsi="Book Antiqua" w:cs="Book Antiqua"/>
          <w:i/>
          <w:iCs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P</w:t>
      </w:r>
      <w:r>
        <w:rPr>
          <w:rFonts w:ascii="Book Antiqua" w:hAnsi="Book Antiqua" w:cs="Book Antiqua"/>
          <w:i/>
          <w:iCs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>PO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SAL”.</w:t>
      </w:r>
    </w:p>
    <w:p w:rsidR="0044354C" w:rsidRDefault="0044354C">
      <w:pPr>
        <w:kinsoku w:val="0"/>
        <w:overflowPunct w:val="0"/>
        <w:spacing w:before="20" w:line="260" w:lineRule="exact"/>
        <w:rPr>
          <w:sz w:val="26"/>
          <w:szCs w:val="26"/>
        </w:rPr>
      </w:pPr>
    </w:p>
    <w:p w:rsidR="0044354C" w:rsidRDefault="0044354C">
      <w:pPr>
        <w:kinsoku w:val="0"/>
        <w:overflowPunct w:val="0"/>
        <w:spacing w:line="244" w:lineRule="auto"/>
        <w:ind w:left="110" w:right="113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he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Bidder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must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pr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p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Lett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B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-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F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z w:val="23"/>
          <w:szCs w:val="23"/>
        </w:rPr>
        <w:t>ncial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Propo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z w:val="23"/>
          <w:szCs w:val="23"/>
        </w:rPr>
        <w:t>al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on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st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z w:val="23"/>
          <w:szCs w:val="23"/>
        </w:rPr>
        <w:t>tionery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with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ts</w:t>
      </w:r>
      <w:r>
        <w:rPr>
          <w:rFonts w:ascii="Book Antiqua" w:hAnsi="Book Antiqua" w:cs="Book Antiqua"/>
          <w:i/>
          <w:iCs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let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erhead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z w:val="23"/>
          <w:szCs w:val="23"/>
        </w:rPr>
        <w:t>learly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z w:val="23"/>
          <w:szCs w:val="23"/>
        </w:rPr>
        <w:t>howing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Bidd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r’s</w:t>
      </w:r>
      <w:r>
        <w:rPr>
          <w:rFonts w:ascii="Book Antiqua" w:hAnsi="Book Antiqua" w:cs="Book Antiqua"/>
          <w:i/>
          <w:i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z w:val="23"/>
          <w:szCs w:val="23"/>
        </w:rPr>
        <w:t>omp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z w:val="23"/>
          <w:szCs w:val="23"/>
        </w:rPr>
        <w:t>ete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name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and</w:t>
      </w:r>
      <w:r>
        <w:rPr>
          <w:rFonts w:ascii="Book Antiqua" w:hAnsi="Book Antiqua" w:cs="Book Antiqua"/>
          <w:i/>
          <w:i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u</w:t>
      </w:r>
      <w:r>
        <w:rPr>
          <w:rFonts w:ascii="Book Antiqua" w:hAnsi="Book Antiqua" w:cs="Book Antiqua"/>
          <w:i/>
          <w:iCs/>
          <w:sz w:val="23"/>
          <w:szCs w:val="23"/>
        </w:rPr>
        <w:t>sine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add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es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z w:val="23"/>
          <w:szCs w:val="23"/>
        </w:rPr>
        <w:t>.</w:t>
      </w:r>
    </w:p>
    <w:p w:rsidR="0044354C" w:rsidRDefault="0044354C">
      <w:pPr>
        <w:kinsoku w:val="0"/>
        <w:overflowPunct w:val="0"/>
        <w:spacing w:before="20" w:line="260" w:lineRule="exact"/>
        <w:rPr>
          <w:sz w:val="26"/>
          <w:szCs w:val="26"/>
        </w:rPr>
      </w:pPr>
    </w:p>
    <w:p w:rsidR="0044354C" w:rsidRDefault="0044354C">
      <w:pPr>
        <w:kinsoku w:val="0"/>
        <w:overflowPunct w:val="0"/>
        <w:ind w:left="11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i/>
          <w:iCs/>
          <w:sz w:val="23"/>
          <w:szCs w:val="23"/>
          <w:u w:val="single"/>
        </w:rPr>
        <w:t>Note:</w:t>
      </w:r>
      <w:r>
        <w:rPr>
          <w:rFonts w:ascii="Book Antiqua" w:hAnsi="Book Antiqua" w:cs="Book Antiqua"/>
          <w:i/>
          <w:iCs/>
          <w:spacing w:val="4"/>
          <w:sz w:val="23"/>
          <w:szCs w:val="23"/>
          <w:u w:val="single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All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z w:val="23"/>
          <w:szCs w:val="23"/>
        </w:rPr>
        <w:t>icized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text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to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help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B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z w:val="23"/>
          <w:szCs w:val="23"/>
        </w:rPr>
        <w:t>ers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in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p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eparing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fo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m.</w:t>
      </w:r>
    </w:p>
    <w:p w:rsidR="0044354C" w:rsidRDefault="0044354C">
      <w:pPr>
        <w:kinsoku w:val="0"/>
        <w:overflowPunct w:val="0"/>
        <w:spacing w:before="7" w:line="240" w:lineRule="exact"/>
      </w:pPr>
    </w:p>
    <w:p w:rsidR="0044354C" w:rsidRDefault="0044354C">
      <w:pPr>
        <w:kinsoku w:val="0"/>
        <w:overflowPunct w:val="0"/>
        <w:spacing w:before="58"/>
        <w:ind w:left="11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z w:val="23"/>
          <w:szCs w:val="23"/>
        </w:rPr>
        <w:t>Da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t</w:t>
      </w:r>
      <w:r>
        <w:rPr>
          <w:rFonts w:ascii="Book Antiqua" w:hAnsi="Book Antiqua" w:cs="Book Antiqua"/>
          <w:b/>
          <w:bCs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of</w:t>
      </w:r>
      <w:r>
        <w:rPr>
          <w:rFonts w:ascii="Book Antiqua" w:hAnsi="Book Antiqua" w:cs="Book Antiqua"/>
          <w:b/>
          <w:b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th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i</w:t>
      </w:r>
      <w:r>
        <w:rPr>
          <w:rFonts w:ascii="Book Antiqua" w:hAnsi="Book Antiqua" w:cs="Book Antiqua"/>
          <w:b/>
          <w:bCs/>
          <w:sz w:val="23"/>
          <w:szCs w:val="23"/>
        </w:rPr>
        <w:t>s</w:t>
      </w:r>
      <w:r>
        <w:rPr>
          <w:rFonts w:ascii="Book Antiqua" w:hAnsi="Book Antiqua" w:cs="Book Antiqua"/>
          <w:b/>
          <w:b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B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i</w:t>
      </w:r>
      <w:r>
        <w:rPr>
          <w:rFonts w:ascii="Book Antiqua" w:hAnsi="Book Antiqua" w:cs="Book Antiqua"/>
          <w:b/>
          <w:bCs/>
          <w:sz w:val="23"/>
          <w:szCs w:val="23"/>
        </w:rPr>
        <w:t>d</w:t>
      </w:r>
      <w:r>
        <w:rPr>
          <w:rFonts w:ascii="Book Antiqua" w:hAnsi="Book Antiqua" w:cs="Book Antiqua"/>
          <w:b/>
          <w:b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submission:</w:t>
      </w:r>
      <w:r>
        <w:rPr>
          <w:rFonts w:ascii="Book Antiqua" w:hAnsi="Book Antiqua" w:cs="Book Antiqua"/>
          <w:b/>
          <w:b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nser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dat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(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da</w:t>
      </w:r>
      <w:r>
        <w:rPr>
          <w:rFonts w:ascii="Book Antiqua" w:hAnsi="Book Antiqua" w:cs="Book Antiqua"/>
          <w:i/>
          <w:iCs/>
          <w:sz w:val="23"/>
          <w:szCs w:val="23"/>
        </w:rPr>
        <w:t>y,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mont</w:t>
      </w:r>
      <w:r>
        <w:rPr>
          <w:rFonts w:ascii="Book Antiqua" w:hAnsi="Book Antiqua" w:cs="Book Antiqua"/>
          <w:i/>
          <w:iCs/>
          <w:sz w:val="23"/>
          <w:szCs w:val="23"/>
        </w:rPr>
        <w:t>h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an</w:t>
      </w:r>
      <w:r>
        <w:rPr>
          <w:rFonts w:ascii="Book Antiqua" w:hAnsi="Book Antiqua" w:cs="Book Antiqua"/>
          <w:i/>
          <w:iCs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year</w:t>
      </w:r>
      <w:r>
        <w:rPr>
          <w:rFonts w:ascii="Book Antiqua" w:hAnsi="Book Antiqua" w:cs="Book Antiqua"/>
          <w:i/>
          <w:iCs/>
          <w:sz w:val="23"/>
          <w:szCs w:val="23"/>
        </w:rPr>
        <w:t>)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>f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B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su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b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missio</w:t>
      </w:r>
      <w:r>
        <w:rPr>
          <w:rFonts w:ascii="Book Antiqua" w:hAnsi="Book Antiqua" w:cs="Book Antiqua"/>
          <w:i/>
          <w:iCs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]</w:t>
      </w:r>
    </w:p>
    <w:p w:rsidR="0044354C" w:rsidRDefault="0044354C">
      <w:pPr>
        <w:kinsoku w:val="0"/>
        <w:overflowPunct w:val="0"/>
        <w:spacing w:before="4"/>
        <w:ind w:left="11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pacing w:val="-1"/>
          <w:sz w:val="23"/>
          <w:szCs w:val="23"/>
        </w:rPr>
        <w:t>No</w:t>
      </w:r>
      <w:r>
        <w:rPr>
          <w:rFonts w:ascii="Book Antiqua" w:hAnsi="Book Antiqua" w:cs="Book Antiqua"/>
          <w:b/>
          <w:bCs/>
          <w:sz w:val="23"/>
          <w:szCs w:val="23"/>
        </w:rPr>
        <w:t>.</w:t>
      </w:r>
      <w:r>
        <w:rPr>
          <w:rFonts w:ascii="Book Antiqua" w:hAnsi="Book Antiqua" w:cs="Book Antiqua"/>
          <w:sz w:val="23"/>
          <w:szCs w:val="23"/>
        </w:rPr>
        <w:t>: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nser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numbe</w:t>
      </w:r>
      <w:r>
        <w:rPr>
          <w:rFonts w:ascii="Book Antiqua" w:hAnsi="Book Antiqua" w:cs="Book Antiqua"/>
          <w:i/>
          <w:iCs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>f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bidd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g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proces</w:t>
      </w:r>
      <w:r>
        <w:rPr>
          <w:rFonts w:ascii="Book Antiqua" w:hAnsi="Book Antiqua" w:cs="Book Antiqua"/>
          <w:i/>
          <w:iCs/>
          <w:sz w:val="23"/>
          <w:szCs w:val="23"/>
        </w:rPr>
        <w:t>s</w:t>
      </w:r>
      <w:r>
        <w:rPr>
          <w:rFonts w:ascii="Book Antiqua" w:hAnsi="Book Antiqua" w:cs="Book Antiqua"/>
          <w:sz w:val="23"/>
          <w:szCs w:val="23"/>
        </w:rPr>
        <w:t>]</w:t>
      </w:r>
    </w:p>
    <w:p w:rsidR="0044354C" w:rsidRDefault="0044354C">
      <w:pPr>
        <w:kinsoku w:val="0"/>
        <w:overflowPunct w:val="0"/>
        <w:spacing w:before="3"/>
        <w:ind w:left="11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z w:val="23"/>
          <w:szCs w:val="23"/>
        </w:rPr>
        <w:t>Na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m</w:t>
      </w:r>
      <w:r>
        <w:rPr>
          <w:rFonts w:ascii="Book Antiqua" w:hAnsi="Book Antiqua" w:cs="Book Antiqua"/>
          <w:b/>
          <w:bCs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of</w:t>
      </w:r>
      <w:r>
        <w:rPr>
          <w:rFonts w:ascii="Book Antiqua" w:hAnsi="Book Antiqua" w:cs="Book Antiqua"/>
          <w:b/>
          <w:bCs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Project.</w:t>
      </w:r>
      <w:r>
        <w:rPr>
          <w:rFonts w:ascii="Book Antiqua" w:hAnsi="Book Antiqua" w:cs="Book Antiqua"/>
          <w:sz w:val="23"/>
          <w:szCs w:val="23"/>
        </w:rPr>
        <w:t>: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nser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de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tificatio</w:t>
      </w:r>
      <w:r>
        <w:rPr>
          <w:rFonts w:ascii="Book Antiqua" w:hAnsi="Book Antiqua" w:cs="Book Antiqua"/>
          <w:i/>
          <w:iCs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]</w:t>
      </w:r>
    </w:p>
    <w:p w:rsidR="0044354C" w:rsidRDefault="0044354C">
      <w:pPr>
        <w:kinsoku w:val="0"/>
        <w:overflowPunct w:val="0"/>
        <w:spacing w:before="4"/>
        <w:ind w:left="11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z w:val="23"/>
          <w:szCs w:val="23"/>
        </w:rPr>
        <w:t>A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l</w:t>
      </w:r>
      <w:r>
        <w:rPr>
          <w:rFonts w:ascii="Book Antiqua" w:hAnsi="Book Antiqua" w:cs="Book Antiqua"/>
          <w:b/>
          <w:bCs/>
          <w:sz w:val="23"/>
          <w:szCs w:val="23"/>
        </w:rPr>
        <w:t>tern</w:t>
      </w:r>
      <w:r>
        <w:rPr>
          <w:rFonts w:ascii="Book Antiqua" w:hAnsi="Book Antiqua" w:cs="Book Antiqua"/>
          <w:b/>
          <w:bCs/>
          <w:spacing w:val="-2"/>
          <w:sz w:val="23"/>
          <w:szCs w:val="23"/>
        </w:rPr>
        <w:t>a</w:t>
      </w:r>
      <w:r>
        <w:rPr>
          <w:rFonts w:ascii="Book Antiqua" w:hAnsi="Book Antiqua" w:cs="Book Antiqua"/>
          <w:b/>
          <w:bCs/>
          <w:sz w:val="23"/>
          <w:szCs w:val="23"/>
        </w:rPr>
        <w:t>ti</w:t>
      </w:r>
      <w:r>
        <w:rPr>
          <w:rFonts w:ascii="Book Antiqua" w:hAnsi="Book Antiqua" w:cs="Book Antiqua"/>
          <w:b/>
          <w:bCs/>
          <w:spacing w:val="-2"/>
          <w:sz w:val="23"/>
          <w:szCs w:val="23"/>
        </w:rPr>
        <w:t>v</w:t>
      </w:r>
      <w:r>
        <w:rPr>
          <w:rFonts w:ascii="Book Antiqua" w:hAnsi="Book Antiqua" w:cs="Book Antiqua"/>
          <w:b/>
          <w:bCs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No.</w:t>
      </w:r>
      <w:r>
        <w:rPr>
          <w:rFonts w:ascii="Book Antiqua" w:hAnsi="Book Antiqua" w:cs="Book Antiqua"/>
          <w:sz w:val="23"/>
          <w:szCs w:val="23"/>
        </w:rPr>
        <w:t>: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sert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z w:val="23"/>
          <w:szCs w:val="23"/>
        </w:rPr>
        <w:t>entification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No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f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h</w:t>
      </w:r>
      <w:r>
        <w:rPr>
          <w:rFonts w:ascii="Book Antiqua" w:hAnsi="Book Antiqua" w:cs="Book Antiqua"/>
          <w:i/>
          <w:iCs/>
          <w:sz w:val="23"/>
          <w:szCs w:val="23"/>
        </w:rPr>
        <w:t>is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Bid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f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an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altern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v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]</w:t>
      </w:r>
    </w:p>
    <w:p w:rsidR="0044354C" w:rsidRDefault="0044354C">
      <w:pPr>
        <w:kinsoku w:val="0"/>
        <w:overflowPunct w:val="0"/>
        <w:spacing w:before="15" w:line="280" w:lineRule="exact"/>
        <w:rPr>
          <w:sz w:val="28"/>
          <w:szCs w:val="28"/>
        </w:rPr>
      </w:pPr>
    </w:p>
    <w:p w:rsidR="0044354C" w:rsidRDefault="0044354C">
      <w:pPr>
        <w:kinsoku w:val="0"/>
        <w:overflowPunct w:val="0"/>
        <w:ind w:left="11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pacing w:val="-1"/>
          <w:sz w:val="23"/>
          <w:szCs w:val="23"/>
        </w:rPr>
        <w:t>To</w:t>
      </w:r>
      <w:r>
        <w:rPr>
          <w:rFonts w:ascii="Book Antiqua" w:hAnsi="Book Antiqua" w:cs="Book Antiqua"/>
          <w:b/>
          <w:bCs/>
          <w:sz w:val="23"/>
          <w:szCs w:val="23"/>
        </w:rPr>
        <w:t>:</w:t>
      </w:r>
      <w:r>
        <w:rPr>
          <w:rFonts w:ascii="Book Antiqua" w:hAnsi="Book Antiqua" w:cs="Book Antiqua"/>
          <w:b/>
          <w:b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[</w:t>
      </w:r>
      <w:r>
        <w:rPr>
          <w:rFonts w:ascii="Book Antiqua" w:hAnsi="Book Antiqua" w:cs="Book Antiqua"/>
          <w:b/>
          <w:bCs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b/>
          <w:bCs/>
          <w:i/>
          <w:iCs/>
          <w:spacing w:val="-1"/>
          <w:sz w:val="23"/>
          <w:szCs w:val="23"/>
        </w:rPr>
        <w:t>n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sert</w:t>
      </w:r>
      <w:r>
        <w:rPr>
          <w:rFonts w:ascii="Book Antiqua" w:hAnsi="Book Antiqua" w:cs="Book Antiqua"/>
          <w:b/>
          <w:bCs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complete</w:t>
      </w:r>
      <w:r>
        <w:rPr>
          <w:rFonts w:ascii="Book Antiqua" w:hAnsi="Book Antiqua" w:cs="Book Antiqua"/>
          <w:b/>
          <w:bCs/>
          <w:i/>
          <w:i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i/>
          <w:iCs/>
          <w:spacing w:val="-2"/>
          <w:sz w:val="23"/>
          <w:szCs w:val="23"/>
        </w:rPr>
        <w:t>n</w:t>
      </w:r>
      <w:r>
        <w:rPr>
          <w:rFonts w:ascii="Book Antiqua" w:hAnsi="Book Antiqua" w:cs="Book Antiqua"/>
          <w:b/>
          <w:bCs/>
          <w:i/>
          <w:iCs/>
          <w:spacing w:val="-1"/>
          <w:sz w:val="23"/>
          <w:szCs w:val="23"/>
        </w:rPr>
        <w:t>a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me</w:t>
      </w:r>
      <w:r>
        <w:rPr>
          <w:rFonts w:ascii="Book Antiqua" w:hAnsi="Book Antiqua" w:cs="Book Antiqua"/>
          <w:b/>
          <w:bCs/>
          <w:i/>
          <w:i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b/>
          <w:bCs/>
          <w:i/>
          <w:iCs/>
          <w:spacing w:val="8"/>
          <w:sz w:val="23"/>
          <w:szCs w:val="23"/>
        </w:rPr>
        <w:t xml:space="preserve"> </w:t>
      </w:r>
      <w:r w:rsidR="00470C87">
        <w:rPr>
          <w:rFonts w:ascii="Book Antiqua" w:hAnsi="Book Antiqua" w:cs="Book Antiqua"/>
          <w:b/>
          <w:bCs/>
          <w:i/>
          <w:iCs/>
          <w:sz w:val="23"/>
          <w:szCs w:val="23"/>
        </w:rPr>
        <w:t>PBM Office ------</w:t>
      </w:r>
      <w:r>
        <w:rPr>
          <w:rFonts w:ascii="Book Antiqua" w:hAnsi="Book Antiqua" w:cs="Book Antiqua"/>
          <w:b/>
          <w:bCs/>
          <w:sz w:val="23"/>
          <w:szCs w:val="23"/>
        </w:rPr>
        <w:t>]</w:t>
      </w:r>
    </w:p>
    <w:p w:rsidR="0044354C" w:rsidRDefault="0044354C">
      <w:pPr>
        <w:kinsoku w:val="0"/>
        <w:overflowPunct w:val="0"/>
        <w:spacing w:before="5" w:line="280" w:lineRule="exact"/>
        <w:rPr>
          <w:sz w:val="28"/>
          <w:szCs w:val="28"/>
        </w:rPr>
      </w:pPr>
    </w:p>
    <w:p w:rsidR="0044354C" w:rsidRDefault="0044354C">
      <w:pPr>
        <w:kinsoku w:val="0"/>
        <w:overflowPunct w:val="0"/>
        <w:spacing w:line="243" w:lineRule="auto"/>
        <w:ind w:left="110" w:right="179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W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u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pacing w:val="-1"/>
          <w:sz w:val="23"/>
          <w:szCs w:val="23"/>
        </w:rPr>
        <w:t>der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-1"/>
          <w:sz w:val="23"/>
          <w:szCs w:val="23"/>
        </w:rPr>
        <w:t>igne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dder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h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by</w:t>
      </w:r>
      <w:r>
        <w:rPr>
          <w:rFonts w:ascii="Book Antiqua" w:hAnsi="Book Antiqua" w:cs="Book Antiqua"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su</w:t>
      </w:r>
      <w:r>
        <w:rPr>
          <w:rFonts w:ascii="Book Antiqua" w:hAnsi="Book Antiqua" w:cs="Book Antiqua"/>
          <w:spacing w:val="-1"/>
          <w:sz w:val="23"/>
          <w:szCs w:val="23"/>
        </w:rPr>
        <w:t>bmi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seco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part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1"/>
          <w:sz w:val="23"/>
          <w:szCs w:val="23"/>
        </w:rPr>
        <w:t>u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Bid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Financial</w:t>
      </w:r>
      <w:r>
        <w:rPr>
          <w:rFonts w:ascii="Book Antiqua" w:hAnsi="Book Antiqua" w:cs="Book Antiqua"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Proposal</w: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7"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ind w:left="11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submittin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ou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Financia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Prop</w:t>
      </w:r>
      <w:r>
        <w:rPr>
          <w:rFonts w:ascii="Book Antiqua" w:hAnsi="Book Antiqua" w:cs="Book Antiqua"/>
          <w:spacing w:val="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-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we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ma</w:t>
      </w:r>
      <w:r>
        <w:rPr>
          <w:rFonts w:ascii="Book Antiqua" w:hAnsi="Book Antiqua" w:cs="Book Antiqua"/>
          <w:spacing w:val="-2"/>
          <w:sz w:val="23"/>
          <w:szCs w:val="23"/>
        </w:rPr>
        <w:t>k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foll</w:t>
      </w:r>
      <w:r>
        <w:rPr>
          <w:rFonts w:ascii="Book Antiqua" w:hAnsi="Book Antiqua" w:cs="Book Antiqua"/>
          <w:spacing w:val="1"/>
          <w:sz w:val="23"/>
          <w:szCs w:val="23"/>
        </w:rPr>
        <w:t>o</w:t>
      </w:r>
      <w:r>
        <w:rPr>
          <w:rFonts w:ascii="Book Antiqua" w:hAnsi="Book Antiqua" w:cs="Book Antiqua"/>
          <w:spacing w:val="-1"/>
          <w:sz w:val="23"/>
          <w:szCs w:val="23"/>
        </w:rPr>
        <w:t>wi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additio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pacing w:val="-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clarations:</w:t>
      </w:r>
    </w:p>
    <w:p w:rsidR="0044354C" w:rsidRDefault="0044354C">
      <w:pPr>
        <w:kinsoku w:val="0"/>
        <w:overflowPunct w:val="0"/>
        <w:spacing w:before="14" w:line="280" w:lineRule="exact"/>
        <w:rPr>
          <w:sz w:val="28"/>
          <w:szCs w:val="28"/>
        </w:rPr>
      </w:pPr>
    </w:p>
    <w:p w:rsidR="0044354C" w:rsidRDefault="0044354C">
      <w:pPr>
        <w:numPr>
          <w:ilvl w:val="0"/>
          <w:numId w:val="36"/>
        </w:numPr>
        <w:tabs>
          <w:tab w:val="left" w:pos="547"/>
        </w:tabs>
        <w:kinsoku w:val="0"/>
        <w:overflowPunct w:val="0"/>
        <w:spacing w:line="243" w:lineRule="auto"/>
        <w:ind w:left="547" w:right="120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z w:val="23"/>
          <w:szCs w:val="23"/>
        </w:rPr>
        <w:t>Bid</w:t>
      </w:r>
      <w:r>
        <w:rPr>
          <w:rFonts w:ascii="Book Antiqua" w:hAnsi="Book Antiqua" w:cs="Book Antiqua"/>
          <w:b/>
          <w:bCs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Vali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d</w:t>
      </w:r>
      <w:r>
        <w:rPr>
          <w:rFonts w:ascii="Book Antiqua" w:hAnsi="Book Antiqua" w:cs="Book Antiqua"/>
          <w:b/>
          <w:bCs/>
          <w:sz w:val="23"/>
          <w:szCs w:val="23"/>
        </w:rPr>
        <w:t>ity</w:t>
      </w:r>
      <w:r>
        <w:rPr>
          <w:rFonts w:ascii="Book Antiqua" w:hAnsi="Book Antiqua" w:cs="Book Antiqua"/>
          <w:b/>
          <w:bCs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Period</w:t>
      </w:r>
      <w:r>
        <w:rPr>
          <w:rFonts w:ascii="Book Antiqua" w:hAnsi="Book Antiqua" w:cs="Book Antiqua"/>
          <w:sz w:val="23"/>
          <w:szCs w:val="23"/>
        </w:rPr>
        <w:t>: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Ou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Bi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-1"/>
          <w:sz w:val="23"/>
          <w:szCs w:val="23"/>
        </w:rPr>
        <w:t>ha</w:t>
      </w:r>
      <w:r>
        <w:rPr>
          <w:rFonts w:ascii="Book Antiqua" w:hAnsi="Book Antiqua" w:cs="Book Antiqua"/>
          <w:sz w:val="23"/>
          <w:szCs w:val="23"/>
        </w:rPr>
        <w:t>ll</w:t>
      </w:r>
      <w:r>
        <w:rPr>
          <w:rFonts w:ascii="Book Antiqua" w:hAnsi="Book Antiqua" w:cs="Book Antiqua"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be</w:t>
      </w:r>
      <w:r>
        <w:rPr>
          <w:rFonts w:ascii="Book Antiqua" w:hAnsi="Book Antiqua" w:cs="Book Antiqua"/>
          <w:spacing w:val="1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val</w:t>
      </w:r>
      <w:r>
        <w:rPr>
          <w:rFonts w:ascii="Book Antiqua" w:hAnsi="Book Antiqua" w:cs="Book Antiqua"/>
          <w:sz w:val="23"/>
          <w:szCs w:val="23"/>
        </w:rPr>
        <w:t>id</w:t>
      </w:r>
      <w:r>
        <w:rPr>
          <w:rFonts w:ascii="Book Antiqua" w:hAnsi="Book Antiqua" w:cs="Book Antiqua"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perio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sp</w:t>
      </w:r>
      <w:r>
        <w:rPr>
          <w:rFonts w:ascii="Book Antiqua" w:hAnsi="Book Antiqua" w:cs="Book Antiqua"/>
          <w:spacing w:val="-1"/>
          <w:sz w:val="23"/>
          <w:szCs w:val="23"/>
        </w:rPr>
        <w:t>ec</w:t>
      </w:r>
      <w:r>
        <w:rPr>
          <w:rFonts w:ascii="Book Antiqua" w:hAnsi="Book Antiqua" w:cs="Book Antiqua"/>
          <w:sz w:val="23"/>
          <w:szCs w:val="23"/>
        </w:rPr>
        <w:t>if</w:t>
      </w:r>
      <w:r>
        <w:rPr>
          <w:rFonts w:ascii="Book Antiqua" w:hAnsi="Book Antiqua" w:cs="Book Antiqua"/>
          <w:spacing w:val="-1"/>
          <w:sz w:val="23"/>
          <w:szCs w:val="23"/>
        </w:rPr>
        <w:t>ie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DS</w:t>
      </w:r>
      <w:r>
        <w:rPr>
          <w:rFonts w:ascii="Book Antiqua" w:hAnsi="Book Antiqua" w:cs="Book Antiqua"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1</w:t>
      </w:r>
      <w:r>
        <w:rPr>
          <w:rFonts w:ascii="Book Antiqua" w:hAnsi="Book Antiqua" w:cs="Book Antiqua"/>
          <w:sz w:val="23"/>
          <w:szCs w:val="23"/>
        </w:rPr>
        <w:t>7</w:t>
      </w:r>
      <w:r>
        <w:rPr>
          <w:rFonts w:ascii="Book Antiqua" w:hAnsi="Book Antiqua" w:cs="Book Antiqua"/>
          <w:spacing w:val="-1"/>
          <w:sz w:val="23"/>
          <w:szCs w:val="23"/>
        </w:rPr>
        <w:t>.1</w:t>
      </w:r>
      <w:r>
        <w:rPr>
          <w:rFonts w:ascii="Book Antiqua" w:hAnsi="Book Antiqua" w:cs="Book Antiqua"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(</w:t>
      </w:r>
      <w:r>
        <w:rPr>
          <w:rFonts w:ascii="Book Antiqua" w:hAnsi="Book Antiqua" w:cs="Book Antiqua"/>
          <w:spacing w:val="-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2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am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pacing w:val="-1"/>
          <w:sz w:val="23"/>
          <w:szCs w:val="23"/>
        </w:rPr>
        <w:t>ded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appli</w:t>
      </w:r>
      <w:r>
        <w:rPr>
          <w:rFonts w:ascii="Book Antiqua" w:hAnsi="Book Antiqua" w:cs="Book Antiqua"/>
          <w:spacing w:val="1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abl</w:t>
      </w:r>
      <w:r>
        <w:rPr>
          <w:rFonts w:ascii="Book Antiqua" w:hAnsi="Book Antiqua" w:cs="Book Antiqua"/>
          <w:sz w:val="23"/>
          <w:szCs w:val="23"/>
        </w:rPr>
        <w:t>e)</w:t>
      </w:r>
      <w:r>
        <w:rPr>
          <w:rFonts w:ascii="Book Antiqua" w:hAnsi="Book Antiqua" w:cs="Book Antiqua"/>
          <w:spacing w:val="2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fro</w:t>
      </w:r>
      <w:r>
        <w:rPr>
          <w:rFonts w:ascii="Book Antiqua" w:hAnsi="Book Antiqua" w:cs="Book Antiqua"/>
          <w:sz w:val="23"/>
          <w:szCs w:val="23"/>
        </w:rPr>
        <w:t>m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dat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fixed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for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2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submission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ad</w:t>
      </w:r>
      <w:r>
        <w:rPr>
          <w:rFonts w:ascii="Book Antiqua" w:hAnsi="Book Antiqua" w:cs="Book Antiqua"/>
          <w:spacing w:val="-1"/>
          <w:sz w:val="23"/>
          <w:szCs w:val="23"/>
        </w:rPr>
        <w:t>l</w:t>
      </w:r>
      <w:r>
        <w:rPr>
          <w:rFonts w:ascii="Book Antiqua" w:hAnsi="Book Antiqua" w:cs="Book Antiqua"/>
          <w:sz w:val="23"/>
          <w:szCs w:val="23"/>
        </w:rPr>
        <w:t>ine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specifie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4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4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BD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4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23.</w:t>
      </w:r>
      <w:r>
        <w:rPr>
          <w:rFonts w:ascii="Book Antiqua" w:hAnsi="Book Antiqua" w:cs="Book Antiqua"/>
          <w:sz w:val="23"/>
          <w:szCs w:val="23"/>
        </w:rPr>
        <w:t>1</w:t>
      </w:r>
      <w:r>
        <w:rPr>
          <w:rFonts w:ascii="Book Antiqua" w:hAnsi="Book Antiqua" w:cs="Book Antiqua"/>
          <w:spacing w:val="4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(</w:t>
      </w:r>
      <w:r>
        <w:rPr>
          <w:rFonts w:ascii="Book Antiqua" w:hAnsi="Book Antiqua" w:cs="Book Antiqua"/>
          <w:sz w:val="23"/>
          <w:szCs w:val="23"/>
        </w:rPr>
        <w:t>as</w:t>
      </w:r>
      <w:r>
        <w:rPr>
          <w:rFonts w:ascii="Book Antiqua" w:hAnsi="Book Antiqua" w:cs="Book Antiqua"/>
          <w:spacing w:val="4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am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pacing w:val="-3"/>
          <w:sz w:val="23"/>
          <w:szCs w:val="23"/>
        </w:rPr>
        <w:t>d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4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4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pp</w:t>
      </w:r>
      <w:r>
        <w:rPr>
          <w:rFonts w:ascii="Book Antiqua" w:hAnsi="Book Antiqua" w:cs="Book Antiqua"/>
          <w:spacing w:val="-1"/>
          <w:sz w:val="23"/>
          <w:szCs w:val="23"/>
        </w:rPr>
        <w:t>l</w:t>
      </w:r>
      <w:r>
        <w:rPr>
          <w:rFonts w:ascii="Book Antiqua" w:hAnsi="Book Antiqua" w:cs="Book Antiqua"/>
          <w:sz w:val="23"/>
          <w:szCs w:val="23"/>
        </w:rPr>
        <w:t>icable),</w:t>
      </w:r>
      <w:r>
        <w:rPr>
          <w:rFonts w:ascii="Book Antiqua" w:hAnsi="Book Antiqua" w:cs="Book Antiqua"/>
          <w:spacing w:val="4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and</w:t>
      </w:r>
      <w:r>
        <w:rPr>
          <w:rFonts w:ascii="Book Antiqua" w:hAnsi="Book Antiqua" w:cs="Book Antiqua"/>
          <w:spacing w:val="3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it</w:t>
      </w:r>
      <w:r>
        <w:rPr>
          <w:rFonts w:ascii="Book Antiqua" w:hAnsi="Book Antiqua" w:cs="Book Antiqua"/>
          <w:spacing w:val="4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shall</w:t>
      </w:r>
      <w:r>
        <w:rPr>
          <w:rFonts w:ascii="Book Antiqua" w:hAnsi="Book Antiqua" w:cs="Book Antiqua"/>
          <w:spacing w:val="3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rema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4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upo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u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ma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accepte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an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tim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for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xpiratio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tha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perio</w:t>
      </w:r>
      <w:r>
        <w:rPr>
          <w:rFonts w:ascii="Book Antiqua" w:hAnsi="Book Antiqua" w:cs="Book Antiqua"/>
          <w:spacing w:val="1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;</w:t>
      </w:r>
    </w:p>
    <w:p w:rsidR="0044354C" w:rsidRDefault="0044354C">
      <w:pPr>
        <w:numPr>
          <w:ilvl w:val="0"/>
          <w:numId w:val="36"/>
        </w:numPr>
        <w:tabs>
          <w:tab w:val="left" w:pos="530"/>
        </w:tabs>
        <w:kinsoku w:val="0"/>
        <w:overflowPunct w:val="0"/>
        <w:spacing w:line="285" w:lineRule="exact"/>
        <w:ind w:left="530" w:hanging="42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z w:val="23"/>
          <w:szCs w:val="23"/>
        </w:rPr>
        <w:t>Total</w:t>
      </w:r>
      <w:r>
        <w:rPr>
          <w:rFonts w:ascii="Book Antiqua" w:hAnsi="Book Antiqua" w:cs="Book Antiqua"/>
          <w:b/>
          <w:bCs/>
          <w:spacing w:val="26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Pr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i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c</w:t>
      </w:r>
      <w:r>
        <w:rPr>
          <w:rFonts w:ascii="Book Antiqua" w:hAnsi="Book Antiqua" w:cs="Book Antiqua"/>
          <w:b/>
          <w:bCs/>
          <w:spacing w:val="-2"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z w:val="23"/>
          <w:szCs w:val="23"/>
        </w:rPr>
        <w:t>:</w:t>
      </w:r>
      <w:r>
        <w:rPr>
          <w:rFonts w:ascii="Book Antiqua" w:hAnsi="Book Antiqua" w:cs="Book Antiqua"/>
          <w:b/>
          <w:bCs/>
          <w:spacing w:val="2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2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total</w:t>
      </w:r>
      <w:r>
        <w:rPr>
          <w:rFonts w:ascii="Book Antiqua" w:hAnsi="Book Antiqua" w:cs="Book Antiqua"/>
          <w:spacing w:val="2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price</w:t>
      </w:r>
      <w:r>
        <w:rPr>
          <w:rFonts w:ascii="Book Antiqua" w:hAnsi="Book Antiqua" w:cs="Book Antiqua"/>
          <w:spacing w:val="2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2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our</w:t>
      </w:r>
      <w:r>
        <w:rPr>
          <w:rFonts w:ascii="Book Antiqua" w:hAnsi="Book Antiqua" w:cs="Book Antiqua"/>
          <w:spacing w:val="2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Bid,</w:t>
      </w:r>
      <w:r>
        <w:rPr>
          <w:rFonts w:ascii="Book Antiqua" w:hAnsi="Book Antiqua" w:cs="Book Antiqua"/>
          <w:spacing w:val="2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exclu</w:t>
      </w:r>
      <w:r>
        <w:rPr>
          <w:rFonts w:ascii="Book Antiqua" w:hAnsi="Book Antiqua" w:cs="Book Antiqua"/>
          <w:spacing w:val="-1"/>
          <w:sz w:val="23"/>
          <w:szCs w:val="23"/>
        </w:rPr>
        <w:t>din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2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an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2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discou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ts</w:t>
      </w:r>
      <w:r>
        <w:rPr>
          <w:rFonts w:ascii="Book Antiqua" w:hAnsi="Book Antiqua" w:cs="Book Antiqua"/>
          <w:spacing w:val="2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pacing w:val="1"/>
          <w:sz w:val="23"/>
          <w:szCs w:val="23"/>
        </w:rPr>
        <w:t>f</w:t>
      </w:r>
      <w:r>
        <w:rPr>
          <w:rFonts w:ascii="Book Antiqua" w:hAnsi="Book Antiqua" w:cs="Book Antiqua"/>
          <w:spacing w:val="-1"/>
          <w:sz w:val="23"/>
          <w:szCs w:val="23"/>
        </w:rPr>
        <w:t>fere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2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2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item</w:t>
      </w:r>
    </w:p>
    <w:p w:rsidR="0044354C" w:rsidRDefault="0044354C">
      <w:pPr>
        <w:numPr>
          <w:ilvl w:val="0"/>
          <w:numId w:val="36"/>
        </w:numPr>
        <w:tabs>
          <w:tab w:val="left" w:pos="848"/>
        </w:tabs>
        <w:kinsoku w:val="0"/>
        <w:overflowPunct w:val="0"/>
        <w:spacing w:before="4"/>
        <w:ind w:left="848" w:right="7220" w:hanging="318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w w:val="101"/>
          <w:sz w:val="23"/>
          <w:szCs w:val="23"/>
        </w:rPr>
        <w:t>below</w:t>
      </w:r>
      <w:r>
        <w:rPr>
          <w:rFonts w:ascii="Book Antiqua" w:hAnsi="Book Antiqua" w:cs="Book Antiqua"/>
          <w:sz w:val="23"/>
          <w:szCs w:val="23"/>
        </w:rPr>
        <w:t xml:space="preserve"> </w:t>
      </w:r>
      <w:r>
        <w:rPr>
          <w:rFonts w:ascii="Book Antiqua" w:hAnsi="Book Antiqua" w:cs="Book Antiqua"/>
          <w:w w:val="101"/>
          <w:sz w:val="23"/>
          <w:szCs w:val="23"/>
        </w:rPr>
        <w:t>is:</w:t>
      </w:r>
    </w:p>
    <w:p w:rsidR="0044354C" w:rsidRDefault="0044354C">
      <w:pPr>
        <w:kinsoku w:val="0"/>
        <w:overflowPunct w:val="0"/>
        <w:spacing w:before="8" w:line="190" w:lineRule="exact"/>
        <w:rPr>
          <w:sz w:val="19"/>
          <w:szCs w:val="19"/>
        </w:rPr>
      </w:pPr>
    </w:p>
    <w:p w:rsidR="0044354C" w:rsidRDefault="0044354C">
      <w:pPr>
        <w:kinsoku w:val="0"/>
        <w:overflowPunct w:val="0"/>
        <w:spacing w:line="243" w:lineRule="auto"/>
        <w:ind w:left="547" w:right="119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cas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onl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on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lot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tota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p</w:t>
      </w:r>
      <w:r>
        <w:rPr>
          <w:rFonts w:ascii="Book Antiqua" w:hAnsi="Book Antiqua" w:cs="Book Antiqua"/>
          <w:spacing w:val="-1"/>
          <w:sz w:val="23"/>
          <w:szCs w:val="23"/>
        </w:rPr>
        <w:t>ric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Bi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ns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h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to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pr</w:t>
      </w:r>
      <w:r>
        <w:rPr>
          <w:rFonts w:ascii="Book Antiqua" w:hAnsi="Book Antiqua" w:cs="Book Antiqua"/>
          <w:i/>
          <w:iCs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h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bid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in</w:t>
      </w:r>
      <w:r>
        <w:rPr>
          <w:rFonts w:ascii="Book Antiqua" w:hAnsi="Book Antiqua" w:cs="Book Antiqua"/>
          <w:i/>
          <w:iCs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words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and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figures,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indi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z w:val="23"/>
          <w:szCs w:val="23"/>
        </w:rPr>
        <w:t>ting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v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ar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pacing w:val="-3"/>
          <w:sz w:val="23"/>
          <w:szCs w:val="23"/>
        </w:rPr>
        <w:t>u</w:t>
      </w:r>
      <w:r>
        <w:rPr>
          <w:rFonts w:ascii="Book Antiqua" w:hAnsi="Book Antiqua" w:cs="Book Antiqua"/>
          <w:i/>
          <w:iCs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amounts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and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3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spective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curren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s</w:t>
      </w:r>
      <w:r>
        <w:rPr>
          <w:rFonts w:ascii="Book Antiqua" w:hAnsi="Book Antiqua" w:cs="Book Antiqua"/>
          <w:sz w:val="23"/>
          <w:szCs w:val="23"/>
        </w:rPr>
        <w:t>];</w:t>
      </w:r>
    </w:p>
    <w:p w:rsidR="0044354C" w:rsidRDefault="0044354C">
      <w:pPr>
        <w:kinsoku w:val="0"/>
        <w:overflowPunct w:val="0"/>
        <w:spacing w:before="4" w:line="190" w:lineRule="exact"/>
        <w:rPr>
          <w:sz w:val="19"/>
          <w:szCs w:val="19"/>
        </w:rPr>
      </w:pPr>
    </w:p>
    <w:p w:rsidR="0044354C" w:rsidRDefault="0044354C">
      <w:pPr>
        <w:kinsoku w:val="0"/>
        <w:overflowPunct w:val="0"/>
        <w:spacing w:line="242" w:lineRule="auto"/>
        <w:ind w:left="547" w:right="119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z w:val="23"/>
          <w:szCs w:val="23"/>
        </w:rPr>
        <w:t>In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case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mu</w:t>
      </w:r>
      <w:r>
        <w:rPr>
          <w:rFonts w:ascii="Book Antiqua" w:hAnsi="Book Antiqua" w:cs="Book Antiqua"/>
          <w:spacing w:val="-1"/>
          <w:sz w:val="23"/>
          <w:szCs w:val="23"/>
        </w:rPr>
        <w:t>lt</w:t>
      </w:r>
      <w:r>
        <w:rPr>
          <w:rFonts w:ascii="Book Antiqua" w:hAnsi="Book Antiqua" w:cs="Book Antiqua"/>
          <w:sz w:val="23"/>
          <w:szCs w:val="23"/>
        </w:rPr>
        <w:t>ip</w:t>
      </w:r>
      <w:r>
        <w:rPr>
          <w:rFonts w:ascii="Book Antiqua" w:hAnsi="Book Antiqua" w:cs="Book Antiqua"/>
          <w:spacing w:val="-1"/>
          <w:sz w:val="23"/>
          <w:szCs w:val="23"/>
        </w:rPr>
        <w:t>l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lo</w:t>
      </w:r>
      <w:r>
        <w:rPr>
          <w:rFonts w:ascii="Book Antiqua" w:hAnsi="Book Antiqua" w:cs="Book Antiqua"/>
          <w:sz w:val="23"/>
          <w:szCs w:val="23"/>
        </w:rPr>
        <w:t>ts,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total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p</w:t>
      </w:r>
      <w:r>
        <w:rPr>
          <w:rFonts w:ascii="Book Antiqua" w:hAnsi="Book Antiqua" w:cs="Book Antiqua"/>
          <w:sz w:val="23"/>
          <w:szCs w:val="23"/>
        </w:rPr>
        <w:t>rice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-2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ch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lot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is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z w:val="23"/>
          <w:szCs w:val="23"/>
        </w:rPr>
        <w:t>ert</w:t>
      </w:r>
      <w:r>
        <w:rPr>
          <w:rFonts w:ascii="Book Antiqua" w:hAnsi="Book Antiqua" w:cs="Book Antiqua"/>
          <w:i/>
          <w:i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total</w:t>
      </w:r>
      <w:r>
        <w:rPr>
          <w:rFonts w:ascii="Book Antiqua" w:hAnsi="Book Antiqua" w:cs="Book Antiqua"/>
          <w:i/>
          <w:i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pri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>f</w:t>
      </w:r>
      <w:r>
        <w:rPr>
          <w:rFonts w:ascii="Book Antiqua" w:hAnsi="Book Antiqua" w:cs="Book Antiqua"/>
          <w:i/>
          <w:iCs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ea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z w:val="23"/>
          <w:szCs w:val="23"/>
        </w:rPr>
        <w:t>h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in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words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and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figures,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indicating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va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ous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z w:val="23"/>
          <w:szCs w:val="23"/>
        </w:rPr>
        <w:t>mounts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and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espective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u</w:t>
      </w:r>
      <w:r>
        <w:rPr>
          <w:rFonts w:ascii="Book Antiqua" w:hAnsi="Book Antiqua" w:cs="Book Antiqua"/>
          <w:i/>
          <w:iCs/>
          <w:sz w:val="23"/>
          <w:szCs w:val="23"/>
        </w:rPr>
        <w:t>rren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s</w:t>
      </w:r>
      <w:r>
        <w:rPr>
          <w:rFonts w:ascii="Book Antiqua" w:hAnsi="Book Antiqua" w:cs="Book Antiqua"/>
          <w:sz w:val="23"/>
          <w:szCs w:val="23"/>
        </w:rPr>
        <w:t>];</w:t>
      </w:r>
    </w:p>
    <w:p w:rsidR="0044354C" w:rsidRDefault="0044354C">
      <w:pPr>
        <w:kinsoku w:val="0"/>
        <w:overflowPunct w:val="0"/>
        <w:spacing w:before="6" w:line="190" w:lineRule="exact"/>
        <w:rPr>
          <w:sz w:val="19"/>
          <w:szCs w:val="19"/>
        </w:rPr>
      </w:pPr>
    </w:p>
    <w:p w:rsidR="0044354C" w:rsidRDefault="0044354C">
      <w:pPr>
        <w:kinsoku w:val="0"/>
        <w:overflowPunct w:val="0"/>
        <w:spacing w:line="244" w:lineRule="auto"/>
        <w:ind w:left="547" w:right="118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z w:val="23"/>
          <w:szCs w:val="23"/>
        </w:rPr>
        <w:t>In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case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mu</w:t>
      </w:r>
      <w:r>
        <w:rPr>
          <w:rFonts w:ascii="Book Antiqua" w:hAnsi="Book Antiqua" w:cs="Book Antiqua"/>
          <w:spacing w:val="-1"/>
          <w:sz w:val="23"/>
          <w:szCs w:val="23"/>
        </w:rPr>
        <w:t>lt</w:t>
      </w:r>
      <w:r>
        <w:rPr>
          <w:rFonts w:ascii="Book Antiqua" w:hAnsi="Book Antiqua" w:cs="Book Antiqua"/>
          <w:sz w:val="23"/>
          <w:szCs w:val="23"/>
        </w:rPr>
        <w:t>i</w:t>
      </w:r>
      <w:r>
        <w:rPr>
          <w:rFonts w:ascii="Book Antiqua" w:hAnsi="Book Antiqua" w:cs="Book Antiqua"/>
          <w:spacing w:val="-2"/>
          <w:sz w:val="23"/>
          <w:szCs w:val="23"/>
        </w:rPr>
        <w:t>p</w:t>
      </w:r>
      <w:r>
        <w:rPr>
          <w:rFonts w:ascii="Book Antiqua" w:hAnsi="Book Antiqua" w:cs="Book Antiqua"/>
          <w:sz w:val="23"/>
          <w:szCs w:val="23"/>
        </w:rPr>
        <w:t>le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lots,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total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price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all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lo</w:t>
      </w:r>
      <w:r>
        <w:rPr>
          <w:rFonts w:ascii="Book Antiqua" w:hAnsi="Book Antiqua" w:cs="Book Antiqua"/>
          <w:sz w:val="23"/>
          <w:szCs w:val="23"/>
        </w:rPr>
        <w:t>ts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(</w:t>
      </w:r>
      <w:r>
        <w:rPr>
          <w:rFonts w:ascii="Book Antiqua" w:hAnsi="Book Antiqua" w:cs="Book Antiqua"/>
          <w:spacing w:val="-2"/>
          <w:sz w:val="23"/>
          <w:szCs w:val="23"/>
        </w:rPr>
        <w:t>s</w:t>
      </w:r>
      <w:r>
        <w:rPr>
          <w:rFonts w:ascii="Book Antiqua" w:hAnsi="Book Antiqua" w:cs="Book Antiqua"/>
          <w:sz w:val="23"/>
          <w:szCs w:val="23"/>
        </w:rPr>
        <w:t>um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ll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lo</w:t>
      </w:r>
      <w:r>
        <w:rPr>
          <w:rFonts w:ascii="Book Antiqua" w:hAnsi="Book Antiqua" w:cs="Book Antiqua"/>
          <w:sz w:val="23"/>
          <w:szCs w:val="23"/>
        </w:rPr>
        <w:t>ts)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z w:val="23"/>
          <w:szCs w:val="23"/>
        </w:rPr>
        <w:t>insert</w:t>
      </w:r>
      <w:r>
        <w:rPr>
          <w:rFonts w:ascii="Book Antiqua" w:hAnsi="Book Antiqua" w:cs="Book Antiqua"/>
          <w:i/>
          <w:iCs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total</w:t>
      </w:r>
      <w:r>
        <w:rPr>
          <w:rFonts w:ascii="Book Antiqua" w:hAnsi="Book Antiqua" w:cs="Book Antiqua"/>
          <w:i/>
          <w:iCs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price</w:t>
      </w:r>
      <w:r>
        <w:rPr>
          <w:rFonts w:ascii="Book Antiqua" w:hAnsi="Book Antiqua" w:cs="Book Antiqua"/>
          <w:i/>
          <w:iCs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 all lots</w:t>
      </w:r>
      <w:r>
        <w:rPr>
          <w:rFonts w:ascii="Book Antiqua" w:hAnsi="Book Antiqua" w:cs="Book Antiqua"/>
          <w:i/>
          <w:iCs/>
          <w:spacing w:val="5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in</w:t>
      </w:r>
      <w:r>
        <w:rPr>
          <w:rFonts w:ascii="Book Antiqua" w:hAnsi="Book Antiqua" w:cs="Book Antiqua"/>
          <w:i/>
          <w:iCs/>
          <w:spacing w:val="5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words</w:t>
      </w:r>
      <w:r>
        <w:rPr>
          <w:rFonts w:ascii="Book Antiqua" w:hAnsi="Book Antiqua" w:cs="Book Antiqua"/>
          <w:i/>
          <w:iCs/>
          <w:spacing w:val="5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and</w:t>
      </w:r>
      <w:r>
        <w:rPr>
          <w:rFonts w:ascii="Book Antiqua" w:hAnsi="Book Antiqua" w:cs="Book Antiqua"/>
          <w:i/>
          <w:iCs/>
          <w:spacing w:val="5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figures,</w:t>
      </w:r>
      <w:r>
        <w:rPr>
          <w:rFonts w:ascii="Book Antiqua" w:hAnsi="Book Antiqua" w:cs="Book Antiqua"/>
          <w:i/>
          <w:iCs/>
          <w:spacing w:val="5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dicat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 xml:space="preserve">ng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th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5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various</w:t>
      </w:r>
      <w:r>
        <w:rPr>
          <w:rFonts w:ascii="Book Antiqua" w:hAnsi="Book Antiqua" w:cs="Book Antiqua"/>
          <w:i/>
          <w:iCs/>
          <w:spacing w:val="5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amounts</w:t>
      </w:r>
      <w:r>
        <w:rPr>
          <w:rFonts w:ascii="Book Antiqua" w:hAnsi="Book Antiqua" w:cs="Book Antiqua"/>
          <w:i/>
          <w:iCs/>
          <w:spacing w:val="5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d the</w:t>
      </w:r>
      <w:r>
        <w:rPr>
          <w:rFonts w:ascii="Book Antiqua" w:hAnsi="Book Antiqua" w:cs="Book Antiqua"/>
          <w:i/>
          <w:iCs/>
          <w:spacing w:val="5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resp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ec</w:t>
      </w:r>
      <w:r>
        <w:rPr>
          <w:rFonts w:ascii="Book Antiqua" w:hAnsi="Book Antiqua" w:cs="Book Antiqua"/>
          <w:i/>
          <w:iCs/>
          <w:sz w:val="23"/>
          <w:szCs w:val="23"/>
        </w:rPr>
        <w:t>tive</w:t>
      </w:r>
      <w:r>
        <w:rPr>
          <w:rFonts w:ascii="Book Antiqua" w:hAnsi="Book Antiqua" w:cs="Book Antiqua"/>
          <w:i/>
          <w:iCs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curren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es</w:t>
      </w:r>
      <w:r>
        <w:rPr>
          <w:rFonts w:ascii="Book Antiqua" w:hAnsi="Book Antiqua" w:cs="Book Antiqua"/>
          <w:spacing w:val="-1"/>
          <w:sz w:val="23"/>
          <w:szCs w:val="23"/>
        </w:rPr>
        <w:t>];</w:t>
      </w:r>
    </w:p>
    <w:p w:rsidR="0044354C" w:rsidRDefault="0044354C">
      <w:pPr>
        <w:kinsoku w:val="0"/>
        <w:overflowPunct w:val="0"/>
        <w:spacing w:before="3" w:line="190" w:lineRule="exact"/>
        <w:rPr>
          <w:sz w:val="19"/>
          <w:szCs w:val="19"/>
        </w:rPr>
      </w:pPr>
    </w:p>
    <w:p w:rsidR="0044354C" w:rsidRDefault="0044354C">
      <w:pPr>
        <w:numPr>
          <w:ilvl w:val="0"/>
          <w:numId w:val="35"/>
        </w:numPr>
        <w:tabs>
          <w:tab w:val="left" w:pos="530"/>
        </w:tabs>
        <w:kinsoku w:val="0"/>
        <w:overflowPunct w:val="0"/>
        <w:ind w:left="53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z w:val="23"/>
          <w:szCs w:val="23"/>
        </w:rPr>
        <w:t>Disco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u</w:t>
      </w:r>
      <w:r>
        <w:rPr>
          <w:rFonts w:ascii="Book Antiqua" w:hAnsi="Book Antiqua" w:cs="Book Antiqua"/>
          <w:b/>
          <w:bCs/>
          <w:sz w:val="23"/>
          <w:szCs w:val="23"/>
        </w:rPr>
        <w:t>nts:</w:t>
      </w:r>
      <w:r>
        <w:rPr>
          <w:rFonts w:ascii="Book Antiqua" w:hAnsi="Book Antiqua" w:cs="Book Antiqua"/>
          <w:b/>
          <w:b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discount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pacing w:val="1"/>
          <w:sz w:val="23"/>
          <w:szCs w:val="23"/>
        </w:rPr>
        <w:t>f</w:t>
      </w:r>
      <w:r>
        <w:rPr>
          <w:rFonts w:ascii="Book Antiqua" w:hAnsi="Book Antiqua" w:cs="Book Antiqua"/>
          <w:spacing w:val="-1"/>
          <w:sz w:val="23"/>
          <w:szCs w:val="23"/>
        </w:rPr>
        <w:t>fere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met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pacing w:val="-1"/>
          <w:sz w:val="23"/>
          <w:szCs w:val="23"/>
        </w:rPr>
        <w:t>odolog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thei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</w:t>
      </w:r>
      <w:r>
        <w:rPr>
          <w:rFonts w:ascii="Book Antiqua" w:hAnsi="Book Antiqua" w:cs="Book Antiqua"/>
          <w:spacing w:val="1"/>
          <w:sz w:val="23"/>
          <w:szCs w:val="23"/>
        </w:rPr>
        <w:t>p</w:t>
      </w:r>
      <w:r>
        <w:rPr>
          <w:rFonts w:ascii="Book Antiqua" w:hAnsi="Book Antiqua" w:cs="Book Antiqua"/>
          <w:spacing w:val="-1"/>
          <w:sz w:val="23"/>
          <w:szCs w:val="23"/>
        </w:rPr>
        <w:t>plicatio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</w:t>
      </w:r>
      <w:r>
        <w:rPr>
          <w:rFonts w:ascii="Book Antiqua" w:hAnsi="Book Antiqua" w:cs="Book Antiqua"/>
          <w:spacing w:val="1"/>
          <w:sz w:val="23"/>
          <w:szCs w:val="23"/>
        </w:rPr>
        <w:t>re</w:t>
      </w:r>
      <w:r>
        <w:rPr>
          <w:rFonts w:ascii="Book Antiqua" w:hAnsi="Book Antiqua" w:cs="Book Antiqua"/>
          <w:sz w:val="23"/>
          <w:szCs w:val="23"/>
        </w:rPr>
        <w:t>:</w:t>
      </w:r>
    </w:p>
    <w:p w:rsidR="0044354C" w:rsidRDefault="0044354C">
      <w:pPr>
        <w:numPr>
          <w:ilvl w:val="0"/>
          <w:numId w:val="35"/>
        </w:numPr>
        <w:tabs>
          <w:tab w:val="left" w:pos="530"/>
        </w:tabs>
        <w:kinsoku w:val="0"/>
        <w:overflowPunct w:val="0"/>
        <w:ind w:left="530"/>
        <w:rPr>
          <w:rFonts w:ascii="Book Antiqua" w:hAnsi="Book Antiqua" w:cs="Book Antiqua"/>
          <w:sz w:val="23"/>
          <w:szCs w:val="23"/>
        </w:rPr>
        <w:sectPr w:rsidR="0044354C">
          <w:pgSz w:w="11905" w:h="16840"/>
          <w:pgMar w:top="1580" w:right="1280" w:bottom="1920" w:left="1640" w:header="0" w:footer="1732" w:gutter="0"/>
          <w:cols w:space="720"/>
          <w:noEndnote/>
        </w:sect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80" w:lineRule="exact"/>
        <w:rPr>
          <w:sz w:val="28"/>
          <w:szCs w:val="28"/>
        </w:rPr>
      </w:pPr>
    </w:p>
    <w:p w:rsidR="0044354C" w:rsidRDefault="0044354C">
      <w:pPr>
        <w:numPr>
          <w:ilvl w:val="1"/>
          <w:numId w:val="35"/>
        </w:numPr>
        <w:tabs>
          <w:tab w:val="left" w:pos="812"/>
        </w:tabs>
        <w:kinsoku w:val="0"/>
        <w:overflowPunct w:val="0"/>
        <w:spacing w:before="58"/>
        <w:ind w:left="950" w:hanging="42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discou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ts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off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3"/>
          <w:sz w:val="23"/>
          <w:szCs w:val="23"/>
        </w:rPr>
        <w:t>r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ar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: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z w:val="23"/>
          <w:szCs w:val="23"/>
        </w:rPr>
        <w:t>Sp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ec</w:t>
      </w:r>
      <w:r>
        <w:rPr>
          <w:rFonts w:ascii="Book Antiqua" w:hAnsi="Book Antiqua" w:cs="Book Antiqua"/>
          <w:i/>
          <w:iCs/>
          <w:sz w:val="23"/>
          <w:szCs w:val="23"/>
        </w:rPr>
        <w:t>ify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in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det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z w:val="23"/>
          <w:szCs w:val="23"/>
        </w:rPr>
        <w:t>il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each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dis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z w:val="23"/>
          <w:szCs w:val="23"/>
        </w:rPr>
        <w:t>ount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off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re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]</w:t>
      </w:r>
    </w:p>
    <w:p w:rsidR="0044354C" w:rsidRDefault="0044354C">
      <w:pPr>
        <w:kinsoku w:val="0"/>
        <w:overflowPunct w:val="0"/>
        <w:spacing w:before="8" w:line="190" w:lineRule="exact"/>
        <w:rPr>
          <w:sz w:val="19"/>
          <w:szCs w:val="19"/>
        </w:rPr>
      </w:pPr>
    </w:p>
    <w:p w:rsidR="0044354C" w:rsidRDefault="0044354C">
      <w:pPr>
        <w:numPr>
          <w:ilvl w:val="1"/>
          <w:numId w:val="35"/>
        </w:numPr>
        <w:tabs>
          <w:tab w:val="left" w:pos="890"/>
        </w:tabs>
        <w:kinsoku w:val="0"/>
        <w:overflowPunct w:val="0"/>
        <w:spacing w:line="243" w:lineRule="auto"/>
        <w:ind w:left="950" w:right="220" w:hanging="420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exa</w:t>
      </w:r>
      <w:r>
        <w:rPr>
          <w:rFonts w:ascii="Book Antiqua" w:hAnsi="Book Antiqua" w:cs="Book Antiqua"/>
          <w:sz w:val="23"/>
          <w:szCs w:val="23"/>
        </w:rPr>
        <w:t>ct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m</w:t>
      </w:r>
      <w:r>
        <w:rPr>
          <w:rFonts w:ascii="Book Antiqua" w:hAnsi="Book Antiqua" w:cs="Book Antiqua"/>
          <w:spacing w:val="-1"/>
          <w:sz w:val="23"/>
          <w:szCs w:val="23"/>
        </w:rPr>
        <w:t>etho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alc</w:t>
      </w:r>
      <w:r>
        <w:rPr>
          <w:rFonts w:ascii="Book Antiqua" w:hAnsi="Book Antiqua" w:cs="Book Antiqua"/>
          <w:sz w:val="23"/>
          <w:szCs w:val="23"/>
        </w:rPr>
        <w:t>u</w:t>
      </w:r>
      <w:r>
        <w:rPr>
          <w:rFonts w:ascii="Book Antiqua" w:hAnsi="Book Antiqua" w:cs="Book Antiqua"/>
          <w:spacing w:val="-1"/>
          <w:sz w:val="23"/>
          <w:szCs w:val="23"/>
        </w:rPr>
        <w:t>l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on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termin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ne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pri</w:t>
      </w:r>
      <w:r>
        <w:rPr>
          <w:rFonts w:ascii="Book Antiqua" w:hAnsi="Book Antiqua" w:cs="Book Antiqua"/>
          <w:sz w:val="23"/>
          <w:szCs w:val="23"/>
        </w:rPr>
        <w:t>ce</w:t>
      </w:r>
      <w:r>
        <w:rPr>
          <w:rFonts w:ascii="Book Antiqua" w:hAnsi="Book Antiqua" w:cs="Book Antiqua"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aft</w:t>
      </w:r>
      <w:r>
        <w:rPr>
          <w:rFonts w:ascii="Book Antiqua" w:hAnsi="Book Antiqua" w:cs="Book Antiqua"/>
          <w:sz w:val="23"/>
          <w:szCs w:val="23"/>
        </w:rPr>
        <w:t>er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appli</w:t>
      </w:r>
      <w:r>
        <w:rPr>
          <w:rFonts w:ascii="Book Antiqua" w:hAnsi="Book Antiqua" w:cs="Book Antiqua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ation</w:t>
      </w:r>
      <w:r>
        <w:rPr>
          <w:rFonts w:ascii="Book Antiqua" w:hAnsi="Book Antiqua" w:cs="Book Antiqua"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2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discounts</w:t>
      </w:r>
      <w:r>
        <w:rPr>
          <w:rFonts w:ascii="Book Antiqua" w:hAnsi="Book Antiqua" w:cs="Book Antiqua"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is</w:t>
      </w:r>
      <w:r>
        <w:rPr>
          <w:rFonts w:ascii="Book Antiqua" w:hAnsi="Book Antiqua" w:cs="Book Antiqua"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shown</w:t>
      </w:r>
      <w:r>
        <w:rPr>
          <w:rFonts w:ascii="Book Antiqua" w:hAnsi="Book Antiqua" w:cs="Book Antiqua"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below:</w:t>
      </w:r>
      <w:r>
        <w:rPr>
          <w:rFonts w:ascii="Book Antiqua" w:hAnsi="Book Antiqua" w:cs="Book Antiqua"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z w:val="23"/>
          <w:szCs w:val="23"/>
        </w:rPr>
        <w:t>Specify</w:t>
      </w:r>
      <w:r>
        <w:rPr>
          <w:rFonts w:ascii="Book Antiqua" w:hAnsi="Book Antiqua" w:cs="Book Antiqua"/>
          <w:i/>
          <w:iCs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in</w:t>
      </w:r>
      <w:r>
        <w:rPr>
          <w:rFonts w:ascii="Book Antiqua" w:hAnsi="Book Antiqua" w:cs="Book Antiqua"/>
          <w:i/>
          <w:iCs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deta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pacing w:val="2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met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h</w:t>
      </w:r>
      <w:r>
        <w:rPr>
          <w:rFonts w:ascii="Book Antiqua" w:hAnsi="Book Antiqua" w:cs="Book Antiqua"/>
          <w:i/>
          <w:iCs/>
          <w:sz w:val="23"/>
          <w:szCs w:val="23"/>
        </w:rPr>
        <w:t>od</w:t>
      </w:r>
      <w:r>
        <w:rPr>
          <w:rFonts w:ascii="Book Antiqua" w:hAnsi="Book Antiqua" w:cs="Book Antiqua"/>
          <w:i/>
          <w:iCs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that</w:t>
      </w:r>
      <w:r>
        <w:rPr>
          <w:rFonts w:ascii="Book Antiqua" w:hAnsi="Book Antiqua" w:cs="Book Antiqua"/>
          <w:i/>
          <w:iCs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shall</w:t>
      </w:r>
      <w:r>
        <w:rPr>
          <w:rFonts w:ascii="Book Antiqua" w:hAnsi="Book Antiqua" w:cs="Book Antiqua"/>
          <w:i/>
          <w:iCs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be</w:t>
      </w:r>
      <w:r>
        <w:rPr>
          <w:rFonts w:ascii="Book Antiqua" w:hAnsi="Book Antiqua" w:cs="Book Antiqua"/>
          <w:i/>
          <w:iCs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used</w:t>
      </w:r>
      <w:r>
        <w:rPr>
          <w:rFonts w:ascii="Book Antiqua" w:hAnsi="Book Antiqua" w:cs="Book Antiqua"/>
          <w:i/>
          <w:iCs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to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appl</w:t>
      </w:r>
      <w:r>
        <w:rPr>
          <w:rFonts w:ascii="Book Antiqua" w:hAnsi="Book Antiqua" w:cs="Book Antiqua"/>
          <w:i/>
          <w:iCs/>
          <w:sz w:val="23"/>
          <w:szCs w:val="23"/>
        </w:rPr>
        <w:t>y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 xml:space="preserve"> t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h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discounts</w:t>
      </w:r>
      <w:r>
        <w:rPr>
          <w:rFonts w:ascii="Book Antiqua" w:hAnsi="Book Antiqua" w:cs="Book Antiqua"/>
          <w:sz w:val="23"/>
          <w:szCs w:val="23"/>
        </w:rPr>
        <w:t>];</w:t>
      </w:r>
    </w:p>
    <w:p w:rsidR="0044354C" w:rsidRDefault="0044354C">
      <w:pPr>
        <w:kinsoku w:val="0"/>
        <w:overflowPunct w:val="0"/>
        <w:spacing w:before="3" w:line="190" w:lineRule="exact"/>
        <w:rPr>
          <w:sz w:val="19"/>
          <w:szCs w:val="19"/>
        </w:rPr>
      </w:pPr>
    </w:p>
    <w:p w:rsidR="0044354C" w:rsidRDefault="0044354C">
      <w:pPr>
        <w:numPr>
          <w:ilvl w:val="0"/>
          <w:numId w:val="35"/>
        </w:numPr>
        <w:tabs>
          <w:tab w:val="left" w:pos="530"/>
        </w:tabs>
        <w:kinsoku w:val="0"/>
        <w:overflowPunct w:val="0"/>
        <w:spacing w:line="243" w:lineRule="auto"/>
        <w:ind w:left="530" w:right="219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z w:val="23"/>
          <w:szCs w:val="23"/>
        </w:rPr>
        <w:t>Commissi</w:t>
      </w:r>
      <w:r>
        <w:rPr>
          <w:rFonts w:ascii="Book Antiqua" w:hAnsi="Book Antiqua" w:cs="Book Antiqua"/>
          <w:b/>
          <w:bCs/>
          <w:spacing w:val="-2"/>
          <w:sz w:val="23"/>
          <w:szCs w:val="23"/>
        </w:rPr>
        <w:t>o</w:t>
      </w:r>
      <w:r>
        <w:rPr>
          <w:rFonts w:ascii="Book Antiqua" w:hAnsi="Book Antiqua" w:cs="Book Antiqua"/>
          <w:b/>
          <w:bCs/>
          <w:sz w:val="23"/>
          <w:szCs w:val="23"/>
        </w:rPr>
        <w:t>ns,</w:t>
      </w:r>
      <w:r>
        <w:rPr>
          <w:rFonts w:ascii="Book Antiqua" w:hAnsi="Book Antiqua" w:cs="Book Antiqua"/>
          <w:b/>
          <w:bCs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gratuities</w:t>
      </w:r>
      <w:r>
        <w:rPr>
          <w:rFonts w:ascii="Book Antiqua" w:hAnsi="Book Antiqua" w:cs="Book Antiqua"/>
          <w:b/>
          <w:bCs/>
          <w:spacing w:val="2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and</w:t>
      </w:r>
      <w:r>
        <w:rPr>
          <w:rFonts w:ascii="Book Antiqua" w:hAnsi="Book Antiqua" w:cs="Book Antiqua"/>
          <w:b/>
          <w:bCs/>
          <w:spacing w:val="2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fees:</w:t>
      </w:r>
      <w:r>
        <w:rPr>
          <w:rFonts w:ascii="Book Antiqua" w:hAnsi="Book Antiqua" w:cs="Book Antiqua"/>
          <w:b/>
          <w:bCs/>
          <w:spacing w:val="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W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ha</w:t>
      </w:r>
      <w:r>
        <w:rPr>
          <w:rFonts w:ascii="Book Antiqua" w:hAnsi="Book Antiqua" w:cs="Book Antiqua"/>
          <w:sz w:val="23"/>
          <w:szCs w:val="23"/>
        </w:rPr>
        <w:t>ve</w:t>
      </w:r>
      <w:r>
        <w:rPr>
          <w:rFonts w:ascii="Book Antiqua" w:hAnsi="Book Antiqua" w:cs="Book Antiqua"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</w:t>
      </w:r>
      <w:r>
        <w:rPr>
          <w:rFonts w:ascii="Book Antiqua" w:hAnsi="Book Antiqua" w:cs="Book Antiqua"/>
          <w:spacing w:val="-1"/>
          <w:sz w:val="23"/>
          <w:szCs w:val="23"/>
        </w:rPr>
        <w:t>ai</w:t>
      </w:r>
      <w:r>
        <w:rPr>
          <w:rFonts w:ascii="Book Antiqua" w:hAnsi="Book Antiqua" w:cs="Book Antiqua"/>
          <w:sz w:val="23"/>
          <w:szCs w:val="23"/>
        </w:rPr>
        <w:t>d,</w:t>
      </w:r>
      <w:r>
        <w:rPr>
          <w:rFonts w:ascii="Book Antiqua" w:hAnsi="Book Antiqua" w:cs="Book Antiqua"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w</w:t>
      </w:r>
      <w:r>
        <w:rPr>
          <w:rFonts w:ascii="Book Antiqua" w:hAnsi="Book Antiqua" w:cs="Book Antiqua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l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</w:t>
      </w:r>
      <w:r>
        <w:rPr>
          <w:rFonts w:ascii="Book Antiqua" w:hAnsi="Book Antiqua" w:cs="Book Antiqua"/>
          <w:spacing w:val="-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spacing w:val="-1"/>
          <w:sz w:val="23"/>
          <w:szCs w:val="23"/>
        </w:rPr>
        <w:t>l</w:t>
      </w:r>
      <w:r>
        <w:rPr>
          <w:rFonts w:ascii="Book Antiqua" w:hAnsi="Book Antiqua" w:cs="Book Antiqua"/>
          <w:spacing w:val="1"/>
          <w:sz w:val="23"/>
          <w:szCs w:val="23"/>
        </w:rPr>
        <w:t>o</w:t>
      </w:r>
      <w:r>
        <w:rPr>
          <w:rFonts w:ascii="Book Antiqua" w:hAnsi="Book Antiqua" w:cs="Book Antiqua"/>
          <w:spacing w:val="-1"/>
          <w:sz w:val="23"/>
          <w:szCs w:val="23"/>
        </w:rPr>
        <w:t>w</w:t>
      </w:r>
      <w:r>
        <w:rPr>
          <w:rFonts w:ascii="Book Antiqua" w:hAnsi="Book Antiqua" w:cs="Book Antiqua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co</w:t>
      </w:r>
      <w:r>
        <w:rPr>
          <w:rFonts w:ascii="Book Antiqua" w:hAnsi="Book Antiqua" w:cs="Book Antiqua"/>
          <w:spacing w:val="1"/>
          <w:sz w:val="23"/>
          <w:szCs w:val="23"/>
        </w:rPr>
        <w:t>m</w:t>
      </w:r>
      <w:r>
        <w:rPr>
          <w:rFonts w:ascii="Book Antiqua" w:hAnsi="Book Antiqua" w:cs="Book Antiqua"/>
          <w:sz w:val="23"/>
          <w:szCs w:val="23"/>
        </w:rPr>
        <w:t>m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-1"/>
          <w:sz w:val="23"/>
          <w:szCs w:val="23"/>
        </w:rPr>
        <w:t>sions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gra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uiti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s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fe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wi</w:t>
      </w:r>
      <w:r>
        <w:rPr>
          <w:rFonts w:ascii="Book Antiqua" w:hAnsi="Book Antiqua" w:cs="Book Antiqua"/>
          <w:sz w:val="23"/>
          <w:szCs w:val="23"/>
        </w:rPr>
        <w:t>th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resp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c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ddin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pro</w:t>
      </w:r>
      <w:r>
        <w:rPr>
          <w:rFonts w:ascii="Book Antiqua" w:hAnsi="Book Antiqua" w:cs="Book Antiqua"/>
          <w:spacing w:val="1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es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execution</w:t>
      </w:r>
      <w:r>
        <w:rPr>
          <w:rFonts w:ascii="Book Antiqua" w:hAnsi="Book Antiqua" w:cs="Book Antiqua"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Contract: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inser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comp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nam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>f</w:t>
      </w:r>
      <w:r>
        <w:rPr>
          <w:rFonts w:ascii="Book Antiqua" w:hAnsi="Book Antiqua" w:cs="Book Antiqua"/>
          <w:i/>
          <w:iCs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eac</w:t>
      </w:r>
      <w:r>
        <w:rPr>
          <w:rFonts w:ascii="Book Antiqua" w:hAnsi="Book Antiqua" w:cs="Book Antiqua"/>
          <w:i/>
          <w:iCs/>
          <w:sz w:val="23"/>
          <w:szCs w:val="23"/>
        </w:rPr>
        <w:t>h</w:t>
      </w:r>
      <w:r>
        <w:rPr>
          <w:rFonts w:ascii="Book Antiqua" w:hAnsi="Book Antiqua" w:cs="Book Antiqua"/>
          <w:i/>
          <w:i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Rec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p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ent,</w:t>
      </w:r>
      <w:r>
        <w:rPr>
          <w:rFonts w:ascii="Book Antiqua" w:hAnsi="Book Antiqua" w:cs="Book Antiqua"/>
          <w:i/>
          <w:iCs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full</w:t>
      </w:r>
      <w:r>
        <w:rPr>
          <w:rFonts w:ascii="Book Antiqua" w:hAnsi="Book Antiqua" w:cs="Book Antiqua"/>
          <w:i/>
          <w:iCs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addre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z w:val="23"/>
          <w:szCs w:val="23"/>
        </w:rPr>
        <w:t>s,</w:t>
      </w:r>
      <w:r>
        <w:rPr>
          <w:rFonts w:ascii="Book Antiqua" w:hAnsi="Book Antiqua" w:cs="Book Antiqua"/>
          <w:i/>
          <w:iCs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re</w:t>
      </w:r>
      <w:r>
        <w:rPr>
          <w:rFonts w:ascii="Book Antiqua" w:hAnsi="Book Antiqua" w:cs="Book Antiqua"/>
          <w:i/>
          <w:iCs/>
          <w:sz w:val="23"/>
          <w:szCs w:val="23"/>
        </w:rPr>
        <w:t>ason</w:t>
      </w:r>
      <w:r>
        <w:rPr>
          <w:rFonts w:ascii="Book Antiqua" w:hAnsi="Book Antiqua" w:cs="Book Antiqua"/>
          <w:i/>
          <w:iCs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for</w:t>
      </w:r>
      <w:r>
        <w:rPr>
          <w:rFonts w:ascii="Book Antiqua" w:hAnsi="Book Antiqua" w:cs="Book Antiqua"/>
          <w:i/>
          <w:iCs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wh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z w:val="23"/>
          <w:szCs w:val="23"/>
        </w:rPr>
        <w:t>h</w:t>
      </w:r>
      <w:r>
        <w:rPr>
          <w:rFonts w:ascii="Book Antiqua" w:hAnsi="Book Antiqua" w:cs="Book Antiqua"/>
          <w:i/>
          <w:iCs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each</w:t>
      </w:r>
      <w:r>
        <w:rPr>
          <w:rFonts w:ascii="Book Antiqua" w:hAnsi="Book Antiqua" w:cs="Book Antiqua"/>
          <w:i/>
          <w:iCs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commission</w:t>
      </w:r>
      <w:r>
        <w:rPr>
          <w:rFonts w:ascii="Book Antiqua" w:hAnsi="Book Antiqua" w:cs="Book Antiqua"/>
          <w:i/>
          <w:iCs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or</w:t>
      </w:r>
      <w:r>
        <w:rPr>
          <w:rFonts w:ascii="Book Antiqua" w:hAnsi="Book Antiqua" w:cs="Book Antiqua"/>
          <w:i/>
          <w:iCs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gratuity</w:t>
      </w:r>
      <w:r>
        <w:rPr>
          <w:rFonts w:ascii="Book Antiqua" w:hAnsi="Book Antiqua" w:cs="Book Antiqua"/>
          <w:i/>
          <w:iCs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was</w:t>
      </w:r>
      <w:r>
        <w:rPr>
          <w:rFonts w:ascii="Book Antiqua" w:hAnsi="Book Antiqua" w:cs="Book Antiqua"/>
          <w:i/>
          <w:iCs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paid</w:t>
      </w:r>
      <w:r>
        <w:rPr>
          <w:rFonts w:ascii="Book Antiqua" w:hAnsi="Book Antiqua" w:cs="Book Antiqua"/>
          <w:i/>
          <w:iCs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amount</w:t>
      </w:r>
      <w:r>
        <w:rPr>
          <w:rFonts w:ascii="Book Antiqua" w:hAnsi="Book Antiqua" w:cs="Book Antiqua"/>
          <w:i/>
          <w:iCs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and</w:t>
      </w:r>
      <w:r>
        <w:rPr>
          <w:rFonts w:ascii="Book Antiqua" w:hAnsi="Book Antiqua" w:cs="Book Antiqua"/>
          <w:i/>
          <w:iCs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cur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ency</w:t>
      </w:r>
      <w:r>
        <w:rPr>
          <w:rFonts w:ascii="Book Antiqua" w:hAnsi="Book Antiqua" w:cs="Book Antiqua"/>
          <w:i/>
          <w:iCs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each</w:t>
      </w:r>
      <w:r>
        <w:rPr>
          <w:rFonts w:ascii="Book Antiqua" w:hAnsi="Book Antiqua" w:cs="Book Antiqua"/>
          <w:i/>
          <w:iCs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su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z w:val="23"/>
          <w:szCs w:val="23"/>
        </w:rPr>
        <w:t>h</w:t>
      </w:r>
      <w:r>
        <w:rPr>
          <w:rFonts w:ascii="Book Antiqua" w:hAnsi="Book Antiqua" w:cs="Book Antiqua"/>
          <w:i/>
          <w:iCs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commission</w:t>
      </w:r>
      <w:r>
        <w:rPr>
          <w:rFonts w:ascii="Book Antiqua" w:hAnsi="Book Antiqua" w:cs="Book Antiqua"/>
          <w:i/>
          <w:i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or</w:t>
      </w:r>
      <w:r>
        <w:rPr>
          <w:rFonts w:ascii="Book Antiqua" w:hAnsi="Book Antiqua" w:cs="Book Antiqua"/>
          <w:i/>
          <w:iCs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gratuity</w:t>
      </w:r>
      <w:r>
        <w:rPr>
          <w:rFonts w:ascii="Book Antiqua" w:hAnsi="Book Antiqua" w:cs="Book Antiqua"/>
          <w:spacing w:val="-1"/>
          <w:sz w:val="23"/>
          <w:szCs w:val="23"/>
        </w:rPr>
        <w:t>].</w:t>
      </w:r>
    </w:p>
    <w:p w:rsidR="0044354C" w:rsidRDefault="0044354C">
      <w:pPr>
        <w:kinsoku w:val="0"/>
        <w:overflowPunct w:val="0"/>
        <w:spacing w:line="190" w:lineRule="exact"/>
        <w:rPr>
          <w:sz w:val="19"/>
          <w:szCs w:val="19"/>
        </w:rPr>
      </w:pPr>
    </w:p>
    <w:tbl>
      <w:tblPr>
        <w:tblW w:w="0" w:type="auto"/>
        <w:tblInd w:w="5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51"/>
        <w:gridCol w:w="2450"/>
        <w:gridCol w:w="2013"/>
        <w:gridCol w:w="1506"/>
      </w:tblGrid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0"/>
        </w:trPr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2"/>
              <w:ind w:left="99"/>
            </w:pPr>
            <w:r>
              <w:rPr>
                <w:rFonts w:ascii="Book Antiqua" w:hAnsi="Book Antiqua" w:cs="Book Antiqua"/>
                <w:sz w:val="23"/>
                <w:szCs w:val="23"/>
              </w:rPr>
              <w:t>Name</w:t>
            </w:r>
            <w:r>
              <w:rPr>
                <w:rFonts w:ascii="Book Antiqua" w:hAnsi="Book Antiqua" w:cs="Book Antiqua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of</w:t>
            </w:r>
            <w:r>
              <w:rPr>
                <w:rFonts w:ascii="Book Antiqua" w:hAnsi="Book Antiqua" w:cs="Book Antiqua"/>
                <w:spacing w:val="10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Recipi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n</w:t>
            </w:r>
            <w:r>
              <w:rPr>
                <w:rFonts w:ascii="Book Antiqua" w:hAnsi="Book Antiqua" w:cs="Book Antiqua"/>
                <w:sz w:val="23"/>
                <w:szCs w:val="23"/>
              </w:rPr>
              <w:t>t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2"/>
              <w:ind w:left="100"/>
            </w:pPr>
            <w:r>
              <w:rPr>
                <w:rFonts w:ascii="Book Antiqua" w:hAnsi="Book Antiqua" w:cs="Book Antiqua"/>
                <w:sz w:val="23"/>
                <w:szCs w:val="23"/>
              </w:rPr>
              <w:t>Address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2"/>
              <w:ind w:left="98"/>
            </w:pP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ea</w:t>
            </w:r>
            <w:r>
              <w:rPr>
                <w:rFonts w:ascii="Book Antiqua" w:hAnsi="Book Antiqua" w:cs="Book Antiqua"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sz w:val="23"/>
                <w:szCs w:val="23"/>
              </w:rPr>
              <w:t>n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2"/>
              <w:ind w:left="99"/>
            </w:pPr>
            <w:r>
              <w:rPr>
                <w:rFonts w:ascii="Book Antiqua" w:hAnsi="Book Antiqua" w:cs="Book Antiqua"/>
                <w:sz w:val="23"/>
                <w:szCs w:val="23"/>
              </w:rPr>
              <w:t>Amou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n</w:t>
            </w:r>
            <w:r>
              <w:rPr>
                <w:rFonts w:ascii="Book Antiqua" w:hAnsi="Book Antiqua" w:cs="Book Antiqua"/>
                <w:sz w:val="23"/>
                <w:szCs w:val="23"/>
              </w:rPr>
              <w:t>t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0"/>
        </w:trPr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0"/>
        </w:trPr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9"/>
        </w:trPr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0"/>
        </w:trPr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</w:tr>
    </w:tbl>
    <w:p w:rsidR="0044354C" w:rsidRDefault="0044354C">
      <w:pPr>
        <w:kinsoku w:val="0"/>
        <w:overflowPunct w:val="0"/>
        <w:spacing w:before="2"/>
        <w:ind w:right="2060"/>
        <w:jc w:val="center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1"/>
          <w:sz w:val="23"/>
          <w:szCs w:val="23"/>
        </w:rPr>
        <w:t>(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ne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has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been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paid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or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is</w:t>
      </w:r>
      <w:r>
        <w:rPr>
          <w:rFonts w:ascii="Book Antiqua" w:hAnsi="Book Antiqua" w:cs="Book Antiqua"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to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be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pa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d,</w:t>
      </w:r>
      <w:r>
        <w:rPr>
          <w:rFonts w:ascii="Book Antiqua" w:hAnsi="Book Antiqua" w:cs="Book Antiqua"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indicate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“no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.</w:t>
      </w:r>
      <w:r>
        <w:rPr>
          <w:rFonts w:ascii="Book Antiqua" w:hAnsi="Book Antiqua" w:cs="Book Antiqua"/>
          <w:spacing w:val="1"/>
          <w:sz w:val="23"/>
          <w:szCs w:val="23"/>
        </w:rPr>
        <w:t>”</w:t>
      </w:r>
      <w:r>
        <w:rPr>
          <w:rFonts w:ascii="Book Antiqua" w:hAnsi="Book Antiqua" w:cs="Book Antiqua"/>
          <w:sz w:val="23"/>
          <w:szCs w:val="23"/>
        </w:rPr>
        <w:t>)</w:t>
      </w:r>
    </w:p>
    <w:p w:rsidR="0044354C" w:rsidRDefault="0044354C">
      <w:pPr>
        <w:kinsoku w:val="0"/>
        <w:overflowPunct w:val="0"/>
        <w:spacing w:before="2" w:line="120" w:lineRule="exact"/>
        <w:rPr>
          <w:sz w:val="12"/>
          <w:szCs w:val="12"/>
        </w:rPr>
      </w:pPr>
    </w:p>
    <w:p w:rsidR="0044354C" w:rsidRDefault="0044354C">
      <w:pPr>
        <w:numPr>
          <w:ilvl w:val="0"/>
          <w:numId w:val="35"/>
        </w:numPr>
        <w:tabs>
          <w:tab w:val="left" w:pos="530"/>
        </w:tabs>
        <w:kinsoku w:val="0"/>
        <w:overflowPunct w:val="0"/>
        <w:spacing w:line="243" w:lineRule="auto"/>
        <w:ind w:left="530" w:right="222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pacing w:val="-1"/>
          <w:sz w:val="23"/>
          <w:szCs w:val="23"/>
        </w:rPr>
        <w:t>B</w:t>
      </w:r>
      <w:r>
        <w:rPr>
          <w:rFonts w:ascii="Book Antiqua" w:hAnsi="Book Antiqua" w:cs="Book Antiqua"/>
          <w:b/>
          <w:bCs/>
          <w:sz w:val="23"/>
          <w:szCs w:val="23"/>
        </w:rPr>
        <w:t>indi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n</w:t>
      </w:r>
      <w:r>
        <w:rPr>
          <w:rFonts w:ascii="Book Antiqua" w:hAnsi="Book Antiqua" w:cs="Book Antiqua"/>
          <w:b/>
          <w:bCs/>
          <w:sz w:val="23"/>
          <w:szCs w:val="23"/>
        </w:rPr>
        <w:t>g</w:t>
      </w:r>
      <w:r>
        <w:rPr>
          <w:rFonts w:ascii="Book Antiqua" w:hAnsi="Book Antiqua" w:cs="Book Antiqua"/>
          <w:b/>
          <w:b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C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on</w:t>
      </w:r>
      <w:r>
        <w:rPr>
          <w:rFonts w:ascii="Book Antiqua" w:hAnsi="Book Antiqua" w:cs="Book Antiqua"/>
          <w:b/>
          <w:bCs/>
          <w:sz w:val="23"/>
          <w:szCs w:val="23"/>
        </w:rPr>
        <w:t>tra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c</w:t>
      </w:r>
      <w:r>
        <w:rPr>
          <w:rFonts w:ascii="Book Antiqua" w:hAnsi="Book Antiqua" w:cs="Book Antiqua"/>
          <w:b/>
          <w:bCs/>
          <w:sz w:val="23"/>
          <w:szCs w:val="23"/>
        </w:rPr>
        <w:t>t:</w:t>
      </w:r>
      <w:r>
        <w:rPr>
          <w:rFonts w:ascii="Book Antiqua" w:hAnsi="Book Antiqua" w:cs="Book Antiqua"/>
          <w:b/>
          <w:bCs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W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u</w:t>
      </w:r>
      <w:r>
        <w:rPr>
          <w:rFonts w:ascii="Book Antiqua" w:hAnsi="Book Antiqua" w:cs="Book Antiqua"/>
          <w:spacing w:val="-1"/>
          <w:sz w:val="23"/>
          <w:szCs w:val="23"/>
        </w:rPr>
        <w:t>nd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at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h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Bid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to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-1"/>
          <w:sz w:val="23"/>
          <w:szCs w:val="23"/>
        </w:rPr>
        <w:t>eth</w:t>
      </w:r>
      <w:r>
        <w:rPr>
          <w:rFonts w:ascii="Book Antiqua" w:hAnsi="Book Antiqua" w:cs="Book Antiqua"/>
          <w:sz w:val="23"/>
          <w:szCs w:val="23"/>
        </w:rPr>
        <w:t>er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wi</w:t>
      </w:r>
      <w:r>
        <w:rPr>
          <w:rFonts w:ascii="Book Antiqua" w:hAnsi="Book Antiqua" w:cs="Book Antiqua"/>
          <w:sz w:val="23"/>
          <w:szCs w:val="23"/>
        </w:rPr>
        <w:t>th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you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wr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en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acc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ptanc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thereo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include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you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Lett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Ac</w:t>
      </w:r>
      <w:r>
        <w:rPr>
          <w:rFonts w:ascii="Book Antiqua" w:hAnsi="Book Antiqua" w:cs="Book Antiqua"/>
          <w:spacing w:val="-1"/>
          <w:sz w:val="23"/>
          <w:szCs w:val="23"/>
        </w:rPr>
        <w:t>c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ptanc</w:t>
      </w:r>
      <w:r>
        <w:rPr>
          <w:rFonts w:ascii="Book Antiqua" w:hAnsi="Book Antiqua" w:cs="Book Antiqua"/>
          <w:sz w:val="23"/>
          <w:szCs w:val="23"/>
        </w:rPr>
        <w:t>e,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shal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onstit</w:t>
      </w:r>
      <w:r>
        <w:rPr>
          <w:rFonts w:ascii="Book Antiqua" w:hAnsi="Book Antiqua" w:cs="Book Antiqua"/>
          <w:sz w:val="23"/>
          <w:szCs w:val="23"/>
        </w:rPr>
        <w:t>u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binding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c</w:t>
      </w:r>
      <w:r>
        <w:rPr>
          <w:rFonts w:ascii="Book Antiqua" w:hAnsi="Book Antiqua" w:cs="Book Antiqua"/>
          <w:spacing w:val="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ntract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betwe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us,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until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formal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contrac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prepare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ex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cut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.</w:t>
      </w:r>
    </w:p>
    <w:p w:rsidR="0044354C" w:rsidRDefault="0044354C">
      <w:pPr>
        <w:kinsoku w:val="0"/>
        <w:overflowPunct w:val="0"/>
        <w:spacing w:before="4" w:line="190" w:lineRule="exact"/>
        <w:rPr>
          <w:sz w:val="19"/>
          <w:szCs w:val="19"/>
        </w:rPr>
      </w:pPr>
    </w:p>
    <w:p w:rsidR="0044354C" w:rsidRDefault="0044354C">
      <w:pPr>
        <w:kinsoku w:val="0"/>
        <w:overflowPunct w:val="0"/>
        <w:ind w:left="11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pacing w:val="-1"/>
          <w:sz w:val="23"/>
          <w:szCs w:val="23"/>
        </w:rPr>
        <w:t>Na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m</w:t>
      </w:r>
      <w:r>
        <w:rPr>
          <w:rFonts w:ascii="Book Antiqua" w:hAnsi="Book Antiqua" w:cs="Book Antiqua"/>
          <w:b/>
          <w:bCs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o</w:t>
      </w:r>
      <w:r>
        <w:rPr>
          <w:rFonts w:ascii="Book Antiqua" w:hAnsi="Book Antiqua" w:cs="Book Antiqua"/>
          <w:b/>
          <w:bCs/>
          <w:sz w:val="23"/>
          <w:szCs w:val="23"/>
        </w:rPr>
        <w:t>f</w:t>
      </w:r>
      <w:r>
        <w:rPr>
          <w:rFonts w:ascii="Book Antiqua" w:hAnsi="Book Antiqua" w:cs="Book Antiqua"/>
          <w:b/>
          <w:b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th</w:t>
      </w:r>
      <w:r>
        <w:rPr>
          <w:rFonts w:ascii="Book Antiqua" w:hAnsi="Book Antiqua" w:cs="Book Antiqua"/>
          <w:b/>
          <w:bCs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Bidde</w:t>
      </w:r>
      <w:r>
        <w:rPr>
          <w:rFonts w:ascii="Book Antiqua" w:hAnsi="Book Antiqua" w:cs="Book Antiqua"/>
          <w:b/>
          <w:bCs/>
          <w:spacing w:val="-2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:*[</w:t>
      </w:r>
      <w:r>
        <w:rPr>
          <w:rFonts w:ascii="Book Antiqua" w:hAnsi="Book Antiqua" w:cs="Book Antiqua"/>
          <w:i/>
          <w:iCs/>
          <w:sz w:val="23"/>
          <w:szCs w:val="23"/>
        </w:rPr>
        <w:t>in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z w:val="23"/>
          <w:szCs w:val="23"/>
        </w:rPr>
        <w:t>ert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compl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te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name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>f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th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Bidder</w:t>
      </w:r>
      <w:r>
        <w:rPr>
          <w:rFonts w:ascii="Book Antiqua" w:hAnsi="Book Antiqua" w:cs="Book Antiqua"/>
          <w:sz w:val="23"/>
          <w:szCs w:val="23"/>
        </w:rPr>
        <w:t>]</w:t>
      </w:r>
    </w:p>
    <w:p w:rsidR="0044354C" w:rsidRDefault="0044354C">
      <w:pPr>
        <w:kinsoku w:val="0"/>
        <w:overflowPunct w:val="0"/>
        <w:spacing w:before="15" w:line="280" w:lineRule="exact"/>
        <w:rPr>
          <w:sz w:val="28"/>
          <w:szCs w:val="28"/>
        </w:rPr>
      </w:pPr>
    </w:p>
    <w:p w:rsidR="0044354C" w:rsidRDefault="0044354C">
      <w:pPr>
        <w:kinsoku w:val="0"/>
        <w:overflowPunct w:val="0"/>
        <w:spacing w:line="242" w:lineRule="auto"/>
        <w:ind w:left="110" w:right="677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pacing w:val="-1"/>
          <w:sz w:val="23"/>
          <w:szCs w:val="23"/>
        </w:rPr>
        <w:t>Na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m</w:t>
      </w:r>
      <w:r>
        <w:rPr>
          <w:rFonts w:ascii="Book Antiqua" w:hAnsi="Book Antiqua" w:cs="Book Antiqua"/>
          <w:b/>
          <w:bCs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o</w:t>
      </w:r>
      <w:r>
        <w:rPr>
          <w:rFonts w:ascii="Book Antiqua" w:hAnsi="Book Antiqua" w:cs="Book Antiqua"/>
          <w:b/>
          <w:bCs/>
          <w:sz w:val="23"/>
          <w:szCs w:val="23"/>
        </w:rPr>
        <w:t>f</w:t>
      </w:r>
      <w:r>
        <w:rPr>
          <w:rFonts w:ascii="Book Antiqua" w:hAnsi="Book Antiqua" w:cs="Book Antiqua"/>
          <w:b/>
          <w:b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th</w:t>
      </w:r>
      <w:r>
        <w:rPr>
          <w:rFonts w:ascii="Book Antiqua" w:hAnsi="Book Antiqua" w:cs="Book Antiqua"/>
          <w:b/>
          <w:bCs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perso</w:t>
      </w:r>
      <w:r>
        <w:rPr>
          <w:rFonts w:ascii="Book Antiqua" w:hAnsi="Book Antiqua" w:cs="Book Antiqua"/>
          <w:b/>
          <w:bCs/>
          <w:sz w:val="23"/>
          <w:szCs w:val="23"/>
        </w:rPr>
        <w:t>n</w:t>
      </w:r>
      <w:r>
        <w:rPr>
          <w:rFonts w:ascii="Book Antiqua" w:hAnsi="Book Antiqua" w:cs="Book Antiqua"/>
          <w:b/>
          <w:b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du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l</w:t>
      </w:r>
      <w:r>
        <w:rPr>
          <w:rFonts w:ascii="Book Antiqua" w:hAnsi="Book Antiqua" w:cs="Book Antiqua"/>
          <w:b/>
          <w:bCs/>
          <w:sz w:val="23"/>
          <w:szCs w:val="23"/>
        </w:rPr>
        <w:t>y</w:t>
      </w:r>
      <w:r>
        <w:rPr>
          <w:rFonts w:ascii="Book Antiqua" w:hAnsi="Book Antiqua" w:cs="Book Antiqua"/>
          <w:b/>
          <w:b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authorize</w:t>
      </w:r>
      <w:r>
        <w:rPr>
          <w:rFonts w:ascii="Book Antiqua" w:hAnsi="Book Antiqua" w:cs="Book Antiqua"/>
          <w:b/>
          <w:bCs/>
          <w:sz w:val="23"/>
          <w:szCs w:val="23"/>
        </w:rPr>
        <w:t>d</w:t>
      </w:r>
      <w:r>
        <w:rPr>
          <w:rFonts w:ascii="Book Antiqua" w:hAnsi="Book Antiqua" w:cs="Book Antiqua"/>
          <w:b/>
          <w:b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t</w:t>
      </w:r>
      <w:r>
        <w:rPr>
          <w:rFonts w:ascii="Book Antiqua" w:hAnsi="Book Antiqua" w:cs="Book Antiqua"/>
          <w:b/>
          <w:bCs/>
          <w:sz w:val="23"/>
          <w:szCs w:val="23"/>
        </w:rPr>
        <w:t>o</w:t>
      </w:r>
      <w:r>
        <w:rPr>
          <w:rFonts w:ascii="Book Antiqua" w:hAnsi="Book Antiqua" w:cs="Book Antiqua"/>
          <w:b/>
          <w:bCs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sig</w:t>
      </w:r>
      <w:r>
        <w:rPr>
          <w:rFonts w:ascii="Book Antiqua" w:hAnsi="Book Antiqua" w:cs="Book Antiqua"/>
          <w:b/>
          <w:bCs/>
          <w:sz w:val="23"/>
          <w:szCs w:val="23"/>
        </w:rPr>
        <w:t>n</w:t>
      </w:r>
      <w:r>
        <w:rPr>
          <w:rFonts w:ascii="Book Antiqua" w:hAnsi="Book Antiqua" w:cs="Book Antiqua"/>
          <w:b/>
          <w:bCs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th</w:t>
      </w:r>
      <w:r>
        <w:rPr>
          <w:rFonts w:ascii="Book Antiqua" w:hAnsi="Book Antiqua" w:cs="Book Antiqua"/>
          <w:b/>
          <w:bCs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Bi</w:t>
      </w:r>
      <w:r>
        <w:rPr>
          <w:rFonts w:ascii="Book Antiqua" w:hAnsi="Book Antiqua" w:cs="Book Antiqua"/>
          <w:b/>
          <w:bCs/>
          <w:sz w:val="23"/>
          <w:szCs w:val="23"/>
        </w:rPr>
        <w:t>d</w:t>
      </w:r>
      <w:r>
        <w:rPr>
          <w:rFonts w:ascii="Book Antiqua" w:hAnsi="Book Antiqua" w:cs="Book Antiqua"/>
          <w:b/>
          <w:b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o</w:t>
      </w:r>
      <w:r>
        <w:rPr>
          <w:rFonts w:ascii="Book Antiqua" w:hAnsi="Book Antiqua" w:cs="Book Antiqua"/>
          <w:b/>
          <w:bCs/>
          <w:sz w:val="23"/>
          <w:szCs w:val="23"/>
        </w:rPr>
        <w:t>n</w:t>
      </w:r>
      <w:r>
        <w:rPr>
          <w:rFonts w:ascii="Book Antiqua" w:hAnsi="Book Antiqua" w:cs="Book Antiqua"/>
          <w:b/>
          <w:b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b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h</w:t>
      </w:r>
      <w:r>
        <w:rPr>
          <w:rFonts w:ascii="Book Antiqua" w:hAnsi="Book Antiqua" w:cs="Book Antiqua"/>
          <w:b/>
          <w:bCs/>
          <w:sz w:val="23"/>
          <w:szCs w:val="23"/>
        </w:rPr>
        <w:t>a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l</w:t>
      </w:r>
      <w:r>
        <w:rPr>
          <w:rFonts w:ascii="Book Antiqua" w:hAnsi="Book Antiqua" w:cs="Book Antiqua"/>
          <w:b/>
          <w:bCs/>
          <w:sz w:val="23"/>
          <w:szCs w:val="23"/>
        </w:rPr>
        <w:t>f</w:t>
      </w:r>
      <w:r>
        <w:rPr>
          <w:rFonts w:ascii="Book Antiqua" w:hAnsi="Book Antiqua" w:cs="Book Antiqua"/>
          <w:b/>
          <w:b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o</w:t>
      </w:r>
      <w:r>
        <w:rPr>
          <w:rFonts w:ascii="Book Antiqua" w:hAnsi="Book Antiqua" w:cs="Book Antiqua"/>
          <w:b/>
          <w:bCs/>
          <w:sz w:val="23"/>
          <w:szCs w:val="23"/>
        </w:rPr>
        <w:t>f</w:t>
      </w:r>
      <w:r>
        <w:rPr>
          <w:rFonts w:ascii="Book Antiqua" w:hAnsi="Book Antiqua" w:cs="Book Antiqua"/>
          <w:b/>
          <w:b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th</w:t>
      </w:r>
      <w:r>
        <w:rPr>
          <w:rFonts w:ascii="Book Antiqua" w:hAnsi="Book Antiqua" w:cs="Book Antiqua"/>
          <w:b/>
          <w:bCs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Bidde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: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*</w:t>
      </w:r>
      <w:r>
        <w:rPr>
          <w:rFonts w:ascii="Book Antiqua" w:hAnsi="Book Antiqua" w:cs="Book Antiqua"/>
          <w:sz w:val="23"/>
          <w:szCs w:val="23"/>
        </w:rPr>
        <w:t>*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z w:val="23"/>
          <w:szCs w:val="23"/>
        </w:rPr>
        <w:t>inse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z w:val="23"/>
          <w:szCs w:val="23"/>
        </w:rPr>
        <w:t>om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p</w:t>
      </w:r>
      <w:r>
        <w:rPr>
          <w:rFonts w:ascii="Book Antiqua" w:hAnsi="Book Antiqua" w:cs="Book Antiqua"/>
          <w:i/>
          <w:iCs/>
          <w:sz w:val="23"/>
          <w:szCs w:val="23"/>
        </w:rPr>
        <w:t>lete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z w:val="23"/>
          <w:szCs w:val="23"/>
        </w:rPr>
        <w:t>me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p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rson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u</w:t>
      </w:r>
      <w:r>
        <w:rPr>
          <w:rFonts w:ascii="Book Antiqua" w:hAnsi="Book Antiqua" w:cs="Book Antiqua"/>
          <w:i/>
          <w:iCs/>
          <w:sz w:val="23"/>
          <w:szCs w:val="23"/>
        </w:rPr>
        <w:t>ly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authori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z</w:t>
      </w:r>
      <w:r>
        <w:rPr>
          <w:rFonts w:ascii="Book Antiqua" w:hAnsi="Book Antiqua" w:cs="Book Antiqua"/>
          <w:i/>
          <w:iCs/>
          <w:sz w:val="23"/>
          <w:szCs w:val="23"/>
        </w:rPr>
        <w:t>ed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sign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]</w:t>
      </w:r>
    </w:p>
    <w:p w:rsidR="0044354C" w:rsidRDefault="0044354C">
      <w:pPr>
        <w:kinsoku w:val="0"/>
        <w:overflowPunct w:val="0"/>
        <w:spacing w:before="12" w:line="280" w:lineRule="exact"/>
        <w:rPr>
          <w:sz w:val="28"/>
          <w:szCs w:val="28"/>
        </w:rPr>
      </w:pPr>
    </w:p>
    <w:p w:rsidR="0044354C" w:rsidRDefault="0044354C">
      <w:pPr>
        <w:kinsoku w:val="0"/>
        <w:overflowPunct w:val="0"/>
        <w:ind w:left="11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pacing w:val="-1"/>
          <w:sz w:val="23"/>
          <w:szCs w:val="23"/>
        </w:rPr>
        <w:t>Tit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l</w:t>
      </w:r>
      <w:r>
        <w:rPr>
          <w:rFonts w:ascii="Book Antiqua" w:hAnsi="Book Antiqua" w:cs="Book Antiqua"/>
          <w:b/>
          <w:bCs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o</w:t>
      </w:r>
      <w:r>
        <w:rPr>
          <w:rFonts w:ascii="Book Antiqua" w:hAnsi="Book Antiqua" w:cs="Book Antiqua"/>
          <w:b/>
          <w:bCs/>
          <w:sz w:val="23"/>
          <w:szCs w:val="23"/>
        </w:rPr>
        <w:t>f</w:t>
      </w:r>
      <w:r>
        <w:rPr>
          <w:rFonts w:ascii="Book Antiqua" w:hAnsi="Book Antiqua" w:cs="Book Antiqua"/>
          <w:b/>
          <w:b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th</w:t>
      </w:r>
      <w:r>
        <w:rPr>
          <w:rFonts w:ascii="Book Antiqua" w:hAnsi="Book Antiqua" w:cs="Book Antiqua"/>
          <w:b/>
          <w:bCs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perso</w:t>
      </w:r>
      <w:r>
        <w:rPr>
          <w:rFonts w:ascii="Book Antiqua" w:hAnsi="Book Antiqua" w:cs="Book Antiqua"/>
          <w:b/>
          <w:bCs/>
          <w:sz w:val="23"/>
          <w:szCs w:val="23"/>
        </w:rPr>
        <w:t>n</w:t>
      </w:r>
      <w:r>
        <w:rPr>
          <w:rFonts w:ascii="Book Antiqua" w:hAnsi="Book Antiqua" w:cs="Book Antiqua"/>
          <w:b/>
          <w:b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sign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i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n</w:t>
      </w:r>
      <w:r>
        <w:rPr>
          <w:rFonts w:ascii="Book Antiqua" w:hAnsi="Book Antiqua" w:cs="Book Antiqua"/>
          <w:b/>
          <w:bCs/>
          <w:sz w:val="23"/>
          <w:szCs w:val="23"/>
        </w:rPr>
        <w:t>g</w:t>
      </w:r>
      <w:r>
        <w:rPr>
          <w:rFonts w:ascii="Book Antiqua" w:hAnsi="Book Antiqua" w:cs="Book Antiqua"/>
          <w:b/>
          <w:b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th</w:t>
      </w:r>
      <w:r>
        <w:rPr>
          <w:rFonts w:ascii="Book Antiqua" w:hAnsi="Book Antiqua" w:cs="Book Antiqua"/>
          <w:b/>
          <w:bCs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Bi</w:t>
      </w:r>
      <w:r>
        <w:rPr>
          <w:rFonts w:ascii="Book Antiqua" w:hAnsi="Book Antiqua" w:cs="Book Antiqua"/>
          <w:b/>
          <w:bCs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: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z w:val="23"/>
          <w:szCs w:val="23"/>
        </w:rPr>
        <w:t>insert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>mpl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te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title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p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er</w:t>
      </w:r>
      <w:r>
        <w:rPr>
          <w:rFonts w:ascii="Book Antiqua" w:hAnsi="Book Antiqua" w:cs="Book Antiqua"/>
          <w:i/>
          <w:iCs/>
          <w:sz w:val="23"/>
          <w:szCs w:val="23"/>
        </w:rPr>
        <w:t>son</w:t>
      </w:r>
      <w:r>
        <w:rPr>
          <w:rFonts w:ascii="Book Antiqua" w:hAnsi="Book Antiqua" w:cs="Book Antiqua"/>
          <w:i/>
          <w:iCs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signing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Bid</w:t>
      </w:r>
      <w:r>
        <w:rPr>
          <w:rFonts w:ascii="Book Antiqua" w:hAnsi="Book Antiqua" w:cs="Book Antiqua"/>
          <w:sz w:val="23"/>
          <w:szCs w:val="23"/>
        </w:rPr>
        <w:t>]</w:t>
      </w:r>
    </w:p>
    <w:p w:rsidR="0044354C" w:rsidRDefault="0044354C">
      <w:pPr>
        <w:kinsoku w:val="0"/>
        <w:overflowPunct w:val="0"/>
        <w:spacing w:before="15" w:line="280" w:lineRule="exact"/>
        <w:rPr>
          <w:sz w:val="28"/>
          <w:szCs w:val="28"/>
        </w:rPr>
      </w:pPr>
    </w:p>
    <w:p w:rsidR="0044354C" w:rsidRDefault="0044354C">
      <w:pPr>
        <w:kinsoku w:val="0"/>
        <w:overflowPunct w:val="0"/>
        <w:spacing w:line="242" w:lineRule="auto"/>
        <w:ind w:left="110" w:right="799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pacing w:val="-1"/>
          <w:sz w:val="23"/>
          <w:szCs w:val="23"/>
        </w:rPr>
        <w:t>S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i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gna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t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ur</w:t>
      </w:r>
      <w:r>
        <w:rPr>
          <w:rFonts w:ascii="Book Antiqua" w:hAnsi="Book Antiqua" w:cs="Book Antiqua"/>
          <w:b/>
          <w:bCs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o</w:t>
      </w:r>
      <w:r>
        <w:rPr>
          <w:rFonts w:ascii="Book Antiqua" w:hAnsi="Book Antiqua" w:cs="Book Antiqua"/>
          <w:b/>
          <w:bCs/>
          <w:sz w:val="23"/>
          <w:szCs w:val="23"/>
        </w:rPr>
        <w:t>f</w:t>
      </w:r>
      <w:r>
        <w:rPr>
          <w:rFonts w:ascii="Book Antiqua" w:hAnsi="Book Antiqua" w:cs="Book Antiqua"/>
          <w:b/>
          <w:b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t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h</w:t>
      </w:r>
      <w:r>
        <w:rPr>
          <w:rFonts w:ascii="Book Antiqua" w:hAnsi="Book Antiqua" w:cs="Book Antiqua"/>
          <w:b/>
          <w:bCs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perso</w:t>
      </w:r>
      <w:r>
        <w:rPr>
          <w:rFonts w:ascii="Book Antiqua" w:hAnsi="Book Antiqua" w:cs="Book Antiqua"/>
          <w:b/>
          <w:bCs/>
          <w:sz w:val="23"/>
          <w:szCs w:val="23"/>
        </w:rPr>
        <w:t>n</w:t>
      </w:r>
      <w:r>
        <w:rPr>
          <w:rFonts w:ascii="Book Antiqua" w:hAnsi="Book Antiqua" w:cs="Book Antiqua"/>
          <w:b/>
          <w:b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na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m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z w:val="23"/>
          <w:szCs w:val="23"/>
        </w:rPr>
        <w:t>d</w:t>
      </w:r>
      <w:r>
        <w:rPr>
          <w:rFonts w:ascii="Book Antiqua" w:hAnsi="Book Antiqua" w:cs="Book Antiqua"/>
          <w:b/>
          <w:b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abov</w:t>
      </w:r>
      <w:r>
        <w:rPr>
          <w:rFonts w:ascii="Book Antiqua" w:hAnsi="Book Antiqua" w:cs="Book Antiqua"/>
          <w:b/>
          <w:bCs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: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z w:val="23"/>
          <w:szCs w:val="23"/>
        </w:rPr>
        <w:t>insert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sign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u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pe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rs</w:t>
      </w:r>
      <w:r>
        <w:rPr>
          <w:rFonts w:ascii="Book Antiqua" w:hAnsi="Book Antiqua" w:cs="Book Antiqua"/>
          <w:i/>
          <w:iCs/>
          <w:sz w:val="23"/>
          <w:szCs w:val="23"/>
        </w:rPr>
        <w:t>on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whose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name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and</w:t>
      </w:r>
      <w:r>
        <w:rPr>
          <w:rFonts w:ascii="Book Antiqua" w:hAnsi="Book Antiqua" w:cs="Book Antiqua"/>
          <w:i/>
          <w:iCs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z w:val="23"/>
          <w:szCs w:val="23"/>
        </w:rPr>
        <w:t>pacity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are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sho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w</w:t>
      </w:r>
      <w:r>
        <w:rPr>
          <w:rFonts w:ascii="Book Antiqua" w:hAnsi="Book Antiqua" w:cs="Book Antiqua"/>
          <w:i/>
          <w:iCs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abov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]</w:t>
      </w:r>
    </w:p>
    <w:p w:rsidR="0044354C" w:rsidRDefault="0044354C">
      <w:pPr>
        <w:kinsoku w:val="0"/>
        <w:overflowPunct w:val="0"/>
        <w:spacing w:before="10" w:line="280" w:lineRule="exact"/>
        <w:rPr>
          <w:sz w:val="28"/>
          <w:szCs w:val="28"/>
        </w:rPr>
      </w:pPr>
    </w:p>
    <w:p w:rsidR="0044354C" w:rsidRDefault="0044354C">
      <w:pPr>
        <w:kinsoku w:val="0"/>
        <w:overflowPunct w:val="0"/>
        <w:ind w:left="11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z w:val="23"/>
          <w:szCs w:val="23"/>
        </w:rPr>
        <w:t>Da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t</w:t>
      </w:r>
      <w:r>
        <w:rPr>
          <w:rFonts w:ascii="Book Antiqua" w:hAnsi="Book Antiqua" w:cs="Book Antiqua"/>
          <w:b/>
          <w:bCs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sign</w:t>
      </w:r>
      <w:r>
        <w:rPr>
          <w:rFonts w:ascii="Book Antiqua" w:hAnsi="Book Antiqua" w:cs="Book Antiqua"/>
          <w:b/>
          <w:bCs/>
          <w:spacing w:val="-2"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z w:val="23"/>
          <w:szCs w:val="23"/>
        </w:rPr>
        <w:t>d</w:t>
      </w:r>
      <w:r>
        <w:rPr>
          <w:rFonts w:ascii="Book Antiqua" w:hAnsi="Book Antiqua" w:cs="Book Antiqua"/>
          <w:b/>
          <w:b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z w:val="23"/>
          <w:szCs w:val="23"/>
        </w:rPr>
        <w:t>inse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da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sig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in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g</w:t>
      </w:r>
      <w:r>
        <w:rPr>
          <w:rFonts w:ascii="Book Antiqua" w:hAnsi="Book Antiqua" w:cs="Book Antiqua"/>
          <w:sz w:val="23"/>
          <w:szCs w:val="23"/>
        </w:rPr>
        <w:t>]</w:t>
      </w:r>
      <w:r>
        <w:rPr>
          <w:rFonts w:ascii="Book Antiqua" w:hAnsi="Book Antiqua" w:cs="Book Antiqua"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da</w:t>
      </w:r>
      <w:r>
        <w:rPr>
          <w:rFonts w:ascii="Book Antiqua" w:hAnsi="Book Antiqua" w:cs="Book Antiqua"/>
          <w:b/>
          <w:bCs/>
          <w:sz w:val="23"/>
          <w:szCs w:val="23"/>
        </w:rPr>
        <w:t>y</w:t>
      </w:r>
      <w:r>
        <w:rPr>
          <w:rFonts w:ascii="Book Antiqua" w:hAnsi="Book Antiqua" w:cs="Book Antiqua"/>
          <w:b/>
          <w:b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o</w:t>
      </w:r>
      <w:r>
        <w:rPr>
          <w:rFonts w:ascii="Book Antiqua" w:hAnsi="Book Antiqua" w:cs="Book Antiqua"/>
          <w:b/>
          <w:bCs/>
          <w:sz w:val="23"/>
          <w:szCs w:val="23"/>
        </w:rPr>
        <w:t>f</w:t>
      </w:r>
      <w:r>
        <w:rPr>
          <w:rFonts w:ascii="Book Antiqua" w:hAnsi="Book Antiqua" w:cs="Book Antiqua"/>
          <w:b/>
          <w:b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z w:val="23"/>
          <w:szCs w:val="23"/>
        </w:rPr>
        <w:t>inse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mo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],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z w:val="23"/>
          <w:szCs w:val="23"/>
        </w:rPr>
        <w:t>inse</w:t>
      </w:r>
      <w:r>
        <w:rPr>
          <w:rFonts w:ascii="Book Antiqua" w:hAnsi="Book Antiqua" w:cs="Book Antiqua"/>
          <w:i/>
          <w:iCs/>
          <w:spacing w:val="-3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yea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]</w:t>
      </w:r>
    </w:p>
    <w:p w:rsidR="0044354C" w:rsidRDefault="0044354C">
      <w:pPr>
        <w:kinsoku w:val="0"/>
        <w:overflowPunct w:val="0"/>
        <w:spacing w:before="5" w:line="150" w:lineRule="exact"/>
        <w:rPr>
          <w:sz w:val="15"/>
          <w:szCs w:val="15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ind w:left="110"/>
        <w:rPr>
          <w:rFonts w:ascii="Book Antiqua" w:hAnsi="Book Antiqua" w:cs="Book Antiqua"/>
          <w:sz w:val="19"/>
          <w:szCs w:val="19"/>
        </w:rPr>
      </w:pPr>
      <w:r>
        <w:rPr>
          <w:rFonts w:ascii="Book Antiqua" w:hAnsi="Book Antiqua" w:cs="Book Antiqua"/>
          <w:b/>
          <w:bCs/>
          <w:spacing w:val="-1"/>
          <w:sz w:val="19"/>
          <w:szCs w:val="19"/>
        </w:rPr>
        <w:t>*</w:t>
      </w:r>
      <w:r>
        <w:rPr>
          <w:rFonts w:ascii="Book Antiqua" w:hAnsi="Book Antiqua" w:cs="Book Antiqua"/>
          <w:sz w:val="19"/>
          <w:szCs w:val="19"/>
        </w:rPr>
        <w:t>:</w:t>
      </w:r>
      <w:r>
        <w:rPr>
          <w:rFonts w:ascii="Book Antiqua" w:hAnsi="Book Antiqua" w:cs="Book Antiqua"/>
          <w:spacing w:val="6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In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t</w:t>
      </w:r>
      <w:r>
        <w:rPr>
          <w:rFonts w:ascii="Book Antiqua" w:hAnsi="Book Antiqua" w:cs="Book Antiqua"/>
          <w:spacing w:val="-1"/>
          <w:sz w:val="19"/>
          <w:szCs w:val="19"/>
        </w:rPr>
        <w:t>h</w:t>
      </w:r>
      <w:r>
        <w:rPr>
          <w:rFonts w:ascii="Book Antiqua" w:hAnsi="Book Antiqua" w:cs="Book Antiqua"/>
          <w:sz w:val="19"/>
          <w:szCs w:val="19"/>
        </w:rPr>
        <w:t>e</w:t>
      </w:r>
      <w:r>
        <w:rPr>
          <w:rFonts w:ascii="Book Antiqua" w:hAnsi="Book Antiqua" w:cs="Book Antiqua"/>
          <w:spacing w:val="8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c</w:t>
      </w:r>
      <w:r>
        <w:rPr>
          <w:rFonts w:ascii="Book Antiqua" w:hAnsi="Book Antiqua" w:cs="Book Antiqua"/>
          <w:spacing w:val="-2"/>
          <w:sz w:val="19"/>
          <w:szCs w:val="19"/>
        </w:rPr>
        <w:t>a</w:t>
      </w:r>
      <w:r>
        <w:rPr>
          <w:rFonts w:ascii="Book Antiqua" w:hAnsi="Book Antiqua" w:cs="Book Antiqua"/>
          <w:sz w:val="19"/>
          <w:szCs w:val="19"/>
        </w:rPr>
        <w:t>se</w:t>
      </w:r>
      <w:r>
        <w:rPr>
          <w:rFonts w:ascii="Book Antiqua" w:hAnsi="Book Antiqua" w:cs="Book Antiqua"/>
          <w:spacing w:val="7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2"/>
          <w:sz w:val="19"/>
          <w:szCs w:val="19"/>
        </w:rPr>
        <w:t>o</w:t>
      </w:r>
      <w:r>
        <w:rPr>
          <w:rFonts w:ascii="Book Antiqua" w:hAnsi="Book Antiqua" w:cs="Book Antiqua"/>
          <w:sz w:val="19"/>
          <w:szCs w:val="19"/>
        </w:rPr>
        <w:t>f</w:t>
      </w:r>
      <w:r>
        <w:rPr>
          <w:rFonts w:ascii="Book Antiqua" w:hAnsi="Book Antiqua" w:cs="Book Antiqua"/>
          <w:spacing w:val="10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2"/>
          <w:sz w:val="19"/>
          <w:szCs w:val="19"/>
        </w:rPr>
        <w:t>t</w:t>
      </w:r>
      <w:r>
        <w:rPr>
          <w:rFonts w:ascii="Book Antiqua" w:hAnsi="Book Antiqua" w:cs="Book Antiqua"/>
          <w:sz w:val="19"/>
          <w:szCs w:val="19"/>
        </w:rPr>
        <w:t>he</w:t>
      </w:r>
      <w:r>
        <w:rPr>
          <w:rFonts w:ascii="Book Antiqua" w:hAnsi="Book Antiqua" w:cs="Book Antiqua"/>
          <w:spacing w:val="7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Bid</w:t>
      </w:r>
      <w:r>
        <w:rPr>
          <w:rFonts w:ascii="Book Antiqua" w:hAnsi="Book Antiqua" w:cs="Book Antiqua"/>
          <w:spacing w:val="10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su</w:t>
      </w:r>
      <w:r>
        <w:rPr>
          <w:rFonts w:ascii="Book Antiqua" w:hAnsi="Book Antiqua" w:cs="Book Antiqua"/>
          <w:spacing w:val="-2"/>
          <w:sz w:val="19"/>
          <w:szCs w:val="19"/>
        </w:rPr>
        <w:t>b</w:t>
      </w:r>
      <w:r>
        <w:rPr>
          <w:rFonts w:ascii="Book Antiqua" w:hAnsi="Book Antiqua" w:cs="Book Antiqua"/>
          <w:spacing w:val="-1"/>
          <w:sz w:val="19"/>
          <w:szCs w:val="19"/>
        </w:rPr>
        <w:t>m</w:t>
      </w:r>
      <w:r>
        <w:rPr>
          <w:rFonts w:ascii="Book Antiqua" w:hAnsi="Book Antiqua" w:cs="Book Antiqua"/>
          <w:sz w:val="19"/>
          <w:szCs w:val="19"/>
        </w:rPr>
        <w:t>i</w:t>
      </w:r>
      <w:r>
        <w:rPr>
          <w:rFonts w:ascii="Book Antiqua" w:hAnsi="Book Antiqua" w:cs="Book Antiqua"/>
          <w:spacing w:val="-2"/>
          <w:sz w:val="19"/>
          <w:szCs w:val="19"/>
        </w:rPr>
        <w:t>t</w:t>
      </w:r>
      <w:r>
        <w:rPr>
          <w:rFonts w:ascii="Book Antiqua" w:hAnsi="Book Antiqua" w:cs="Book Antiqua"/>
          <w:sz w:val="19"/>
          <w:szCs w:val="19"/>
        </w:rPr>
        <w:t>t</w:t>
      </w:r>
      <w:r>
        <w:rPr>
          <w:rFonts w:ascii="Book Antiqua" w:hAnsi="Book Antiqua" w:cs="Book Antiqua"/>
          <w:spacing w:val="-1"/>
          <w:sz w:val="19"/>
          <w:szCs w:val="19"/>
        </w:rPr>
        <w:t>e</w:t>
      </w:r>
      <w:r>
        <w:rPr>
          <w:rFonts w:ascii="Book Antiqua" w:hAnsi="Book Antiqua" w:cs="Book Antiqua"/>
          <w:sz w:val="19"/>
          <w:szCs w:val="19"/>
        </w:rPr>
        <w:t>d</w:t>
      </w:r>
      <w:r>
        <w:rPr>
          <w:rFonts w:ascii="Book Antiqua" w:hAnsi="Book Antiqua" w:cs="Book Antiqua"/>
          <w:spacing w:val="8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by</w:t>
      </w:r>
      <w:r>
        <w:rPr>
          <w:rFonts w:ascii="Book Antiqua" w:hAnsi="Book Antiqua" w:cs="Book Antiqua"/>
          <w:spacing w:val="8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a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2"/>
          <w:sz w:val="19"/>
          <w:szCs w:val="19"/>
        </w:rPr>
        <w:t>J</w:t>
      </w:r>
      <w:r>
        <w:rPr>
          <w:rFonts w:ascii="Book Antiqua" w:hAnsi="Book Antiqua" w:cs="Book Antiqua"/>
          <w:spacing w:val="-1"/>
          <w:sz w:val="19"/>
          <w:szCs w:val="19"/>
        </w:rPr>
        <w:t>o</w:t>
      </w:r>
      <w:r>
        <w:rPr>
          <w:rFonts w:ascii="Book Antiqua" w:hAnsi="Book Antiqua" w:cs="Book Antiqua"/>
          <w:spacing w:val="-2"/>
          <w:sz w:val="19"/>
          <w:szCs w:val="19"/>
        </w:rPr>
        <w:t>i</w:t>
      </w:r>
      <w:r>
        <w:rPr>
          <w:rFonts w:ascii="Book Antiqua" w:hAnsi="Book Antiqua" w:cs="Book Antiqua"/>
          <w:sz w:val="19"/>
          <w:szCs w:val="19"/>
        </w:rPr>
        <w:t>nt</w:t>
      </w:r>
      <w:r>
        <w:rPr>
          <w:rFonts w:ascii="Book Antiqua" w:hAnsi="Book Antiqua" w:cs="Book Antiqua"/>
          <w:spacing w:val="8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Ve</w:t>
      </w:r>
      <w:r>
        <w:rPr>
          <w:rFonts w:ascii="Book Antiqua" w:hAnsi="Book Antiqua" w:cs="Book Antiqua"/>
          <w:spacing w:val="-1"/>
          <w:sz w:val="19"/>
          <w:szCs w:val="19"/>
        </w:rPr>
        <w:t>n</w:t>
      </w:r>
      <w:r>
        <w:rPr>
          <w:rFonts w:ascii="Book Antiqua" w:hAnsi="Book Antiqua" w:cs="Book Antiqua"/>
          <w:spacing w:val="-2"/>
          <w:sz w:val="19"/>
          <w:szCs w:val="19"/>
        </w:rPr>
        <w:t>t</w:t>
      </w:r>
      <w:r>
        <w:rPr>
          <w:rFonts w:ascii="Book Antiqua" w:hAnsi="Book Antiqua" w:cs="Book Antiqua"/>
          <w:sz w:val="19"/>
          <w:szCs w:val="19"/>
        </w:rPr>
        <w:t>u</w:t>
      </w:r>
      <w:r>
        <w:rPr>
          <w:rFonts w:ascii="Book Antiqua" w:hAnsi="Book Antiqua" w:cs="Book Antiqua"/>
          <w:spacing w:val="-2"/>
          <w:sz w:val="19"/>
          <w:szCs w:val="19"/>
        </w:rPr>
        <w:t>r</w:t>
      </w:r>
      <w:r>
        <w:rPr>
          <w:rFonts w:ascii="Book Antiqua" w:hAnsi="Book Antiqua" w:cs="Book Antiqua"/>
          <w:sz w:val="19"/>
          <w:szCs w:val="19"/>
        </w:rPr>
        <w:t>e</w:t>
      </w:r>
      <w:r>
        <w:rPr>
          <w:rFonts w:ascii="Book Antiqua" w:hAnsi="Book Antiqua" w:cs="Book Antiqua"/>
          <w:spacing w:val="8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spec</w:t>
      </w:r>
      <w:r>
        <w:rPr>
          <w:rFonts w:ascii="Book Antiqua" w:hAnsi="Book Antiqua" w:cs="Book Antiqua"/>
          <w:spacing w:val="-2"/>
          <w:sz w:val="19"/>
          <w:szCs w:val="19"/>
        </w:rPr>
        <w:t>i</w:t>
      </w:r>
      <w:r>
        <w:rPr>
          <w:rFonts w:ascii="Book Antiqua" w:hAnsi="Book Antiqua" w:cs="Book Antiqua"/>
          <w:sz w:val="19"/>
          <w:szCs w:val="19"/>
        </w:rPr>
        <w:t>fy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th</w:t>
      </w:r>
      <w:r>
        <w:rPr>
          <w:rFonts w:ascii="Book Antiqua" w:hAnsi="Book Antiqua" w:cs="Book Antiqua"/>
          <w:sz w:val="19"/>
          <w:szCs w:val="19"/>
        </w:rPr>
        <w:t>e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n</w:t>
      </w:r>
      <w:r>
        <w:rPr>
          <w:rFonts w:ascii="Book Antiqua" w:hAnsi="Book Antiqua" w:cs="Book Antiqua"/>
          <w:spacing w:val="-2"/>
          <w:sz w:val="19"/>
          <w:szCs w:val="19"/>
        </w:rPr>
        <w:t>a</w:t>
      </w:r>
      <w:r>
        <w:rPr>
          <w:rFonts w:ascii="Book Antiqua" w:hAnsi="Book Antiqua" w:cs="Book Antiqua"/>
          <w:spacing w:val="-1"/>
          <w:sz w:val="19"/>
          <w:szCs w:val="19"/>
        </w:rPr>
        <w:t>m</w:t>
      </w:r>
      <w:r>
        <w:rPr>
          <w:rFonts w:ascii="Book Antiqua" w:hAnsi="Book Antiqua" w:cs="Book Antiqua"/>
          <w:sz w:val="19"/>
          <w:szCs w:val="19"/>
        </w:rPr>
        <w:t>e</w:t>
      </w:r>
      <w:r>
        <w:rPr>
          <w:rFonts w:ascii="Book Antiqua" w:hAnsi="Book Antiqua" w:cs="Book Antiqua"/>
          <w:spacing w:val="7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o</w:t>
      </w:r>
      <w:r>
        <w:rPr>
          <w:rFonts w:ascii="Book Antiqua" w:hAnsi="Book Antiqua" w:cs="Book Antiqua"/>
          <w:sz w:val="19"/>
          <w:szCs w:val="19"/>
        </w:rPr>
        <w:t>f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th</w:t>
      </w:r>
      <w:r>
        <w:rPr>
          <w:rFonts w:ascii="Book Antiqua" w:hAnsi="Book Antiqua" w:cs="Book Antiqua"/>
          <w:sz w:val="19"/>
          <w:szCs w:val="19"/>
        </w:rPr>
        <w:t>e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Jo</w:t>
      </w:r>
      <w:r>
        <w:rPr>
          <w:rFonts w:ascii="Book Antiqua" w:hAnsi="Book Antiqua" w:cs="Book Antiqua"/>
          <w:spacing w:val="-2"/>
          <w:sz w:val="19"/>
          <w:szCs w:val="19"/>
        </w:rPr>
        <w:t>i</w:t>
      </w:r>
      <w:r>
        <w:rPr>
          <w:rFonts w:ascii="Book Antiqua" w:hAnsi="Book Antiqua" w:cs="Book Antiqua"/>
          <w:sz w:val="19"/>
          <w:szCs w:val="19"/>
        </w:rPr>
        <w:t>nt</w:t>
      </w:r>
      <w:r>
        <w:rPr>
          <w:rFonts w:ascii="Book Antiqua" w:hAnsi="Book Antiqua" w:cs="Book Antiqua"/>
          <w:spacing w:val="8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Ven</w:t>
      </w:r>
      <w:r>
        <w:rPr>
          <w:rFonts w:ascii="Book Antiqua" w:hAnsi="Book Antiqua" w:cs="Book Antiqua"/>
          <w:spacing w:val="-2"/>
          <w:sz w:val="19"/>
          <w:szCs w:val="19"/>
        </w:rPr>
        <w:t>t</w:t>
      </w:r>
      <w:r>
        <w:rPr>
          <w:rFonts w:ascii="Book Antiqua" w:hAnsi="Book Antiqua" w:cs="Book Antiqua"/>
          <w:spacing w:val="-1"/>
          <w:sz w:val="19"/>
          <w:szCs w:val="19"/>
        </w:rPr>
        <w:t>ur</w:t>
      </w:r>
      <w:r>
        <w:rPr>
          <w:rFonts w:ascii="Book Antiqua" w:hAnsi="Book Antiqua" w:cs="Book Antiqua"/>
          <w:sz w:val="19"/>
          <w:szCs w:val="19"/>
        </w:rPr>
        <w:t>e</w:t>
      </w:r>
      <w:r>
        <w:rPr>
          <w:rFonts w:ascii="Book Antiqua" w:hAnsi="Book Antiqua" w:cs="Book Antiqua"/>
          <w:spacing w:val="8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a</w:t>
      </w:r>
      <w:r>
        <w:rPr>
          <w:rFonts w:ascii="Book Antiqua" w:hAnsi="Book Antiqua" w:cs="Book Antiqua"/>
          <w:sz w:val="19"/>
          <w:szCs w:val="19"/>
        </w:rPr>
        <w:t>s</w:t>
      </w:r>
      <w:r>
        <w:rPr>
          <w:rFonts w:ascii="Book Antiqua" w:hAnsi="Book Antiqua" w:cs="Book Antiqua"/>
          <w:spacing w:val="7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Bidder.</w:t>
      </w:r>
    </w:p>
    <w:p w:rsidR="0044354C" w:rsidRDefault="0044354C">
      <w:pPr>
        <w:kinsoku w:val="0"/>
        <w:overflowPunct w:val="0"/>
        <w:spacing w:before="9" w:line="240" w:lineRule="exact"/>
      </w:pPr>
    </w:p>
    <w:p w:rsidR="0044354C" w:rsidRDefault="0044354C">
      <w:pPr>
        <w:kinsoku w:val="0"/>
        <w:overflowPunct w:val="0"/>
        <w:spacing w:line="245" w:lineRule="auto"/>
        <w:ind w:left="110" w:right="967"/>
        <w:rPr>
          <w:rFonts w:ascii="Book Antiqua" w:hAnsi="Book Antiqua" w:cs="Book Antiqua"/>
          <w:sz w:val="19"/>
          <w:szCs w:val="19"/>
        </w:rPr>
      </w:pPr>
      <w:r>
        <w:rPr>
          <w:rFonts w:ascii="Book Antiqua" w:hAnsi="Book Antiqua" w:cs="Book Antiqua"/>
          <w:spacing w:val="-1"/>
          <w:sz w:val="19"/>
          <w:szCs w:val="19"/>
        </w:rPr>
        <w:t>**</w:t>
      </w:r>
      <w:r>
        <w:rPr>
          <w:rFonts w:ascii="Book Antiqua" w:hAnsi="Book Antiqua" w:cs="Book Antiqua"/>
          <w:sz w:val="19"/>
          <w:szCs w:val="19"/>
        </w:rPr>
        <w:t>: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Perso</w:t>
      </w:r>
      <w:r>
        <w:rPr>
          <w:rFonts w:ascii="Book Antiqua" w:hAnsi="Book Antiqua" w:cs="Book Antiqua"/>
          <w:sz w:val="19"/>
          <w:szCs w:val="19"/>
        </w:rPr>
        <w:t>n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si</w:t>
      </w:r>
      <w:r>
        <w:rPr>
          <w:rFonts w:ascii="Book Antiqua" w:hAnsi="Book Antiqua" w:cs="Book Antiqua"/>
          <w:spacing w:val="-2"/>
          <w:sz w:val="19"/>
          <w:szCs w:val="19"/>
        </w:rPr>
        <w:t>g</w:t>
      </w:r>
      <w:r>
        <w:rPr>
          <w:rFonts w:ascii="Book Antiqua" w:hAnsi="Book Antiqua" w:cs="Book Antiqua"/>
          <w:spacing w:val="-1"/>
          <w:sz w:val="19"/>
          <w:szCs w:val="19"/>
        </w:rPr>
        <w:t>nin</w:t>
      </w:r>
      <w:r>
        <w:rPr>
          <w:rFonts w:ascii="Book Antiqua" w:hAnsi="Book Antiqua" w:cs="Book Antiqua"/>
          <w:sz w:val="19"/>
          <w:szCs w:val="19"/>
        </w:rPr>
        <w:t>g</w:t>
      </w:r>
      <w:r>
        <w:rPr>
          <w:rFonts w:ascii="Book Antiqua" w:hAnsi="Book Antiqua" w:cs="Book Antiqua"/>
          <w:spacing w:val="11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th</w:t>
      </w:r>
      <w:r>
        <w:rPr>
          <w:rFonts w:ascii="Book Antiqua" w:hAnsi="Book Antiqua" w:cs="Book Antiqua"/>
          <w:sz w:val="19"/>
          <w:szCs w:val="19"/>
        </w:rPr>
        <w:t>e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Bi</w:t>
      </w:r>
      <w:r>
        <w:rPr>
          <w:rFonts w:ascii="Book Antiqua" w:hAnsi="Book Antiqua" w:cs="Book Antiqua"/>
          <w:sz w:val="19"/>
          <w:szCs w:val="19"/>
        </w:rPr>
        <w:t>d</w:t>
      </w:r>
      <w:r>
        <w:rPr>
          <w:rFonts w:ascii="Book Antiqua" w:hAnsi="Book Antiqua" w:cs="Book Antiqua"/>
          <w:spacing w:val="10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sh</w:t>
      </w:r>
      <w:r>
        <w:rPr>
          <w:rFonts w:ascii="Book Antiqua" w:hAnsi="Book Antiqua" w:cs="Book Antiqua"/>
          <w:spacing w:val="-2"/>
          <w:sz w:val="19"/>
          <w:szCs w:val="19"/>
        </w:rPr>
        <w:t>a</w:t>
      </w:r>
      <w:r>
        <w:rPr>
          <w:rFonts w:ascii="Book Antiqua" w:hAnsi="Book Antiqua" w:cs="Book Antiqua"/>
          <w:spacing w:val="-1"/>
          <w:sz w:val="19"/>
          <w:szCs w:val="19"/>
        </w:rPr>
        <w:t>l</w:t>
      </w:r>
      <w:r>
        <w:rPr>
          <w:rFonts w:ascii="Book Antiqua" w:hAnsi="Book Antiqua" w:cs="Book Antiqua"/>
          <w:sz w:val="19"/>
          <w:szCs w:val="19"/>
        </w:rPr>
        <w:t>l</w:t>
      </w:r>
      <w:r>
        <w:rPr>
          <w:rFonts w:ascii="Book Antiqua" w:hAnsi="Book Antiqua" w:cs="Book Antiqua"/>
          <w:spacing w:val="8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h</w:t>
      </w:r>
      <w:r>
        <w:rPr>
          <w:rFonts w:ascii="Book Antiqua" w:hAnsi="Book Antiqua" w:cs="Book Antiqua"/>
          <w:spacing w:val="-2"/>
          <w:sz w:val="19"/>
          <w:szCs w:val="19"/>
        </w:rPr>
        <w:t>a</w:t>
      </w:r>
      <w:r>
        <w:rPr>
          <w:rFonts w:ascii="Book Antiqua" w:hAnsi="Book Antiqua" w:cs="Book Antiqua"/>
          <w:sz w:val="19"/>
          <w:szCs w:val="19"/>
        </w:rPr>
        <w:t>ve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th</w:t>
      </w:r>
      <w:r>
        <w:rPr>
          <w:rFonts w:ascii="Book Antiqua" w:hAnsi="Book Antiqua" w:cs="Book Antiqua"/>
          <w:sz w:val="19"/>
          <w:szCs w:val="19"/>
        </w:rPr>
        <w:t>e</w:t>
      </w:r>
      <w:r>
        <w:rPr>
          <w:rFonts w:ascii="Book Antiqua" w:hAnsi="Book Antiqua" w:cs="Book Antiqua"/>
          <w:spacing w:val="10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powe</w:t>
      </w:r>
      <w:r>
        <w:rPr>
          <w:rFonts w:ascii="Book Antiqua" w:hAnsi="Book Antiqua" w:cs="Book Antiqua"/>
          <w:sz w:val="19"/>
          <w:szCs w:val="19"/>
        </w:rPr>
        <w:t>r</w:t>
      </w:r>
      <w:r>
        <w:rPr>
          <w:rFonts w:ascii="Book Antiqua" w:hAnsi="Book Antiqua" w:cs="Book Antiqua"/>
          <w:spacing w:val="7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2"/>
          <w:sz w:val="19"/>
          <w:szCs w:val="19"/>
        </w:rPr>
        <w:t>o</w:t>
      </w:r>
      <w:r>
        <w:rPr>
          <w:rFonts w:ascii="Book Antiqua" w:hAnsi="Book Antiqua" w:cs="Book Antiqua"/>
          <w:sz w:val="19"/>
          <w:szCs w:val="19"/>
        </w:rPr>
        <w:t>f</w:t>
      </w:r>
      <w:r>
        <w:rPr>
          <w:rFonts w:ascii="Book Antiqua" w:hAnsi="Book Antiqua" w:cs="Book Antiqua"/>
          <w:spacing w:val="10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2"/>
          <w:sz w:val="19"/>
          <w:szCs w:val="19"/>
        </w:rPr>
        <w:t>a</w:t>
      </w:r>
      <w:r>
        <w:rPr>
          <w:rFonts w:ascii="Book Antiqua" w:hAnsi="Book Antiqua" w:cs="Book Antiqua"/>
          <w:sz w:val="19"/>
          <w:szCs w:val="19"/>
        </w:rPr>
        <w:t>t</w:t>
      </w:r>
      <w:r>
        <w:rPr>
          <w:rFonts w:ascii="Book Antiqua" w:hAnsi="Book Antiqua" w:cs="Book Antiqua"/>
          <w:spacing w:val="-1"/>
          <w:sz w:val="19"/>
          <w:szCs w:val="19"/>
        </w:rPr>
        <w:t>torne</w:t>
      </w:r>
      <w:r>
        <w:rPr>
          <w:rFonts w:ascii="Book Antiqua" w:hAnsi="Book Antiqua" w:cs="Book Antiqua"/>
          <w:sz w:val="19"/>
          <w:szCs w:val="19"/>
        </w:rPr>
        <w:t>y</w:t>
      </w:r>
      <w:r>
        <w:rPr>
          <w:rFonts w:ascii="Book Antiqua" w:hAnsi="Book Antiqua" w:cs="Book Antiqua"/>
          <w:spacing w:val="10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g</w:t>
      </w:r>
      <w:r>
        <w:rPr>
          <w:rFonts w:ascii="Book Antiqua" w:hAnsi="Book Antiqua" w:cs="Book Antiqua"/>
          <w:spacing w:val="-2"/>
          <w:sz w:val="19"/>
          <w:szCs w:val="19"/>
        </w:rPr>
        <w:t>i</w:t>
      </w:r>
      <w:r>
        <w:rPr>
          <w:rFonts w:ascii="Book Antiqua" w:hAnsi="Book Antiqua" w:cs="Book Antiqua"/>
          <w:spacing w:val="-1"/>
          <w:sz w:val="19"/>
          <w:szCs w:val="19"/>
        </w:rPr>
        <w:t>ve</w:t>
      </w:r>
      <w:r>
        <w:rPr>
          <w:rFonts w:ascii="Book Antiqua" w:hAnsi="Book Antiqua" w:cs="Book Antiqua"/>
          <w:sz w:val="19"/>
          <w:szCs w:val="19"/>
        </w:rPr>
        <w:t>n</w:t>
      </w:r>
      <w:r>
        <w:rPr>
          <w:rFonts w:ascii="Book Antiqua" w:hAnsi="Book Antiqua" w:cs="Book Antiqua"/>
          <w:spacing w:val="8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b</w:t>
      </w:r>
      <w:r>
        <w:rPr>
          <w:rFonts w:ascii="Book Antiqua" w:hAnsi="Book Antiqua" w:cs="Book Antiqua"/>
          <w:sz w:val="19"/>
          <w:szCs w:val="19"/>
        </w:rPr>
        <w:t>y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2"/>
          <w:sz w:val="19"/>
          <w:szCs w:val="19"/>
        </w:rPr>
        <w:t>t</w:t>
      </w:r>
      <w:r>
        <w:rPr>
          <w:rFonts w:ascii="Book Antiqua" w:hAnsi="Book Antiqua" w:cs="Book Antiqua"/>
          <w:sz w:val="19"/>
          <w:szCs w:val="19"/>
        </w:rPr>
        <w:t>he</w:t>
      </w:r>
      <w:r>
        <w:rPr>
          <w:rFonts w:ascii="Book Antiqua" w:hAnsi="Book Antiqua" w:cs="Book Antiqua"/>
          <w:spacing w:val="10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Bidder</w:t>
      </w:r>
      <w:r>
        <w:rPr>
          <w:rFonts w:ascii="Book Antiqua" w:hAnsi="Book Antiqua" w:cs="Book Antiqua"/>
          <w:sz w:val="19"/>
          <w:szCs w:val="19"/>
        </w:rPr>
        <w:t>.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Th</w:t>
      </w:r>
      <w:r>
        <w:rPr>
          <w:rFonts w:ascii="Book Antiqua" w:hAnsi="Book Antiqua" w:cs="Book Antiqua"/>
          <w:sz w:val="19"/>
          <w:szCs w:val="19"/>
        </w:rPr>
        <w:t>e</w:t>
      </w:r>
      <w:r>
        <w:rPr>
          <w:rFonts w:ascii="Book Antiqua" w:hAnsi="Book Antiqua" w:cs="Book Antiqua"/>
          <w:spacing w:val="8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p</w:t>
      </w:r>
      <w:r>
        <w:rPr>
          <w:rFonts w:ascii="Book Antiqua" w:hAnsi="Book Antiqua" w:cs="Book Antiqua"/>
          <w:spacing w:val="-2"/>
          <w:sz w:val="19"/>
          <w:szCs w:val="19"/>
        </w:rPr>
        <w:t>o</w:t>
      </w:r>
      <w:r>
        <w:rPr>
          <w:rFonts w:ascii="Book Antiqua" w:hAnsi="Book Antiqua" w:cs="Book Antiqua"/>
          <w:spacing w:val="-1"/>
          <w:sz w:val="19"/>
          <w:szCs w:val="19"/>
        </w:rPr>
        <w:t>we</w:t>
      </w:r>
      <w:r>
        <w:rPr>
          <w:rFonts w:ascii="Book Antiqua" w:hAnsi="Book Antiqua" w:cs="Book Antiqua"/>
          <w:sz w:val="19"/>
          <w:szCs w:val="19"/>
        </w:rPr>
        <w:t>r</w:t>
      </w:r>
      <w:r>
        <w:rPr>
          <w:rFonts w:ascii="Book Antiqua" w:hAnsi="Book Antiqua" w:cs="Book Antiqua"/>
          <w:spacing w:val="10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of</w:t>
      </w:r>
      <w:r>
        <w:rPr>
          <w:rFonts w:ascii="Book Antiqua" w:hAnsi="Book Antiqua" w:cs="Book Antiqua"/>
          <w:spacing w:val="-1"/>
          <w:w w:val="102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2"/>
          <w:sz w:val="19"/>
          <w:szCs w:val="19"/>
        </w:rPr>
        <w:t>a</w:t>
      </w:r>
      <w:r>
        <w:rPr>
          <w:rFonts w:ascii="Book Antiqua" w:hAnsi="Book Antiqua" w:cs="Book Antiqua"/>
          <w:sz w:val="19"/>
          <w:szCs w:val="19"/>
        </w:rPr>
        <w:t>tt</w:t>
      </w:r>
      <w:r>
        <w:rPr>
          <w:rFonts w:ascii="Book Antiqua" w:hAnsi="Book Antiqua" w:cs="Book Antiqua"/>
          <w:spacing w:val="-2"/>
          <w:sz w:val="19"/>
          <w:szCs w:val="19"/>
        </w:rPr>
        <w:t>o</w:t>
      </w:r>
      <w:r>
        <w:rPr>
          <w:rFonts w:ascii="Book Antiqua" w:hAnsi="Book Antiqua" w:cs="Book Antiqua"/>
          <w:sz w:val="19"/>
          <w:szCs w:val="19"/>
        </w:rPr>
        <w:t>rn</w:t>
      </w:r>
      <w:r>
        <w:rPr>
          <w:rFonts w:ascii="Book Antiqua" w:hAnsi="Book Antiqua" w:cs="Book Antiqua"/>
          <w:spacing w:val="-1"/>
          <w:sz w:val="19"/>
          <w:szCs w:val="19"/>
        </w:rPr>
        <w:t>e</w:t>
      </w:r>
      <w:r>
        <w:rPr>
          <w:rFonts w:ascii="Book Antiqua" w:hAnsi="Book Antiqua" w:cs="Book Antiqua"/>
          <w:sz w:val="19"/>
          <w:szCs w:val="19"/>
        </w:rPr>
        <w:t>y</w:t>
      </w:r>
      <w:r>
        <w:rPr>
          <w:rFonts w:ascii="Book Antiqua" w:hAnsi="Book Antiqua" w:cs="Book Antiqua"/>
          <w:spacing w:val="13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sha</w:t>
      </w:r>
      <w:r>
        <w:rPr>
          <w:rFonts w:ascii="Book Antiqua" w:hAnsi="Book Antiqua" w:cs="Book Antiqua"/>
          <w:spacing w:val="-2"/>
          <w:sz w:val="19"/>
          <w:szCs w:val="19"/>
        </w:rPr>
        <w:t>l</w:t>
      </w:r>
      <w:r>
        <w:rPr>
          <w:rFonts w:ascii="Book Antiqua" w:hAnsi="Book Antiqua" w:cs="Book Antiqua"/>
          <w:sz w:val="19"/>
          <w:szCs w:val="19"/>
        </w:rPr>
        <w:t>l</w:t>
      </w:r>
      <w:r>
        <w:rPr>
          <w:rFonts w:ascii="Book Antiqua" w:hAnsi="Book Antiqua" w:cs="Book Antiqua"/>
          <w:spacing w:val="12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be</w:t>
      </w:r>
      <w:r>
        <w:rPr>
          <w:rFonts w:ascii="Book Antiqua" w:hAnsi="Book Antiqua" w:cs="Book Antiqua"/>
          <w:spacing w:val="11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a</w:t>
      </w:r>
      <w:r>
        <w:rPr>
          <w:rFonts w:ascii="Book Antiqua" w:hAnsi="Book Antiqua" w:cs="Book Antiqua"/>
          <w:spacing w:val="-2"/>
          <w:sz w:val="19"/>
          <w:szCs w:val="19"/>
        </w:rPr>
        <w:t>t</w:t>
      </w:r>
      <w:r>
        <w:rPr>
          <w:rFonts w:ascii="Book Antiqua" w:hAnsi="Book Antiqua" w:cs="Book Antiqua"/>
          <w:sz w:val="19"/>
          <w:szCs w:val="19"/>
        </w:rPr>
        <w:t>t</w:t>
      </w:r>
      <w:r>
        <w:rPr>
          <w:rFonts w:ascii="Book Antiqua" w:hAnsi="Book Antiqua" w:cs="Book Antiqua"/>
          <w:spacing w:val="-2"/>
          <w:sz w:val="19"/>
          <w:szCs w:val="19"/>
        </w:rPr>
        <w:t>a</w:t>
      </w:r>
      <w:r>
        <w:rPr>
          <w:rFonts w:ascii="Book Antiqua" w:hAnsi="Book Antiqua" w:cs="Book Antiqua"/>
          <w:sz w:val="19"/>
          <w:szCs w:val="19"/>
        </w:rPr>
        <w:t>ched</w:t>
      </w:r>
      <w:r>
        <w:rPr>
          <w:rFonts w:ascii="Book Antiqua" w:hAnsi="Book Antiqua" w:cs="Book Antiqua"/>
          <w:spacing w:val="13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w</w:t>
      </w:r>
      <w:r>
        <w:rPr>
          <w:rFonts w:ascii="Book Antiqua" w:hAnsi="Book Antiqua" w:cs="Book Antiqua"/>
          <w:spacing w:val="-2"/>
          <w:sz w:val="19"/>
          <w:szCs w:val="19"/>
        </w:rPr>
        <w:t>i</w:t>
      </w:r>
      <w:r>
        <w:rPr>
          <w:rFonts w:ascii="Book Antiqua" w:hAnsi="Book Antiqua" w:cs="Book Antiqua"/>
          <w:sz w:val="19"/>
          <w:szCs w:val="19"/>
        </w:rPr>
        <w:t>th</w:t>
      </w:r>
      <w:r>
        <w:rPr>
          <w:rFonts w:ascii="Book Antiqua" w:hAnsi="Book Antiqua" w:cs="Book Antiqua"/>
          <w:spacing w:val="12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the</w:t>
      </w:r>
      <w:r>
        <w:rPr>
          <w:rFonts w:ascii="Book Antiqua" w:hAnsi="Book Antiqua" w:cs="Book Antiqua"/>
          <w:spacing w:val="12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Bid</w:t>
      </w:r>
      <w:r>
        <w:rPr>
          <w:rFonts w:ascii="Book Antiqua" w:hAnsi="Book Antiqua" w:cs="Book Antiqua"/>
          <w:spacing w:val="12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2"/>
          <w:sz w:val="19"/>
          <w:szCs w:val="19"/>
        </w:rPr>
        <w:t>S</w:t>
      </w:r>
      <w:r>
        <w:rPr>
          <w:rFonts w:ascii="Book Antiqua" w:hAnsi="Book Antiqua" w:cs="Book Antiqua"/>
          <w:spacing w:val="-1"/>
          <w:sz w:val="19"/>
          <w:szCs w:val="19"/>
        </w:rPr>
        <w:t>c</w:t>
      </w:r>
      <w:r>
        <w:rPr>
          <w:rFonts w:ascii="Book Antiqua" w:hAnsi="Book Antiqua" w:cs="Book Antiqua"/>
          <w:sz w:val="19"/>
          <w:szCs w:val="19"/>
        </w:rPr>
        <w:t>hedu</w:t>
      </w:r>
      <w:r>
        <w:rPr>
          <w:rFonts w:ascii="Book Antiqua" w:hAnsi="Book Antiqua" w:cs="Book Antiqua"/>
          <w:spacing w:val="-2"/>
          <w:sz w:val="19"/>
          <w:szCs w:val="19"/>
        </w:rPr>
        <w:t>l</w:t>
      </w:r>
      <w:r>
        <w:rPr>
          <w:rFonts w:ascii="Book Antiqua" w:hAnsi="Book Antiqua" w:cs="Book Antiqua"/>
          <w:sz w:val="19"/>
          <w:szCs w:val="19"/>
        </w:rPr>
        <w:t>es.</w:t>
      </w:r>
    </w:p>
    <w:p w:rsidR="0044354C" w:rsidRDefault="0044354C">
      <w:pPr>
        <w:kinsoku w:val="0"/>
        <w:overflowPunct w:val="0"/>
        <w:spacing w:line="245" w:lineRule="auto"/>
        <w:ind w:left="110" w:right="967"/>
        <w:rPr>
          <w:rFonts w:ascii="Book Antiqua" w:hAnsi="Book Antiqua" w:cs="Book Antiqua"/>
          <w:sz w:val="19"/>
          <w:szCs w:val="19"/>
        </w:rPr>
        <w:sectPr w:rsidR="0044354C">
          <w:pgSz w:w="11905" w:h="16840"/>
          <w:pgMar w:top="1580" w:right="1180" w:bottom="1920" w:left="1640" w:header="0" w:footer="1732" w:gutter="0"/>
          <w:cols w:space="720" w:equalWidth="0">
            <w:col w:w="9085"/>
          </w:cols>
          <w:noEndnote/>
        </w:sectPr>
      </w:pPr>
    </w:p>
    <w:p w:rsidR="0044354C" w:rsidRDefault="0044354C">
      <w:pPr>
        <w:kinsoku w:val="0"/>
        <w:overflowPunct w:val="0"/>
        <w:spacing w:before="2" w:line="110" w:lineRule="exact"/>
        <w:rPr>
          <w:sz w:val="11"/>
          <w:szCs w:val="11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Heading2"/>
        <w:kinsoku w:val="0"/>
        <w:overflowPunct w:val="0"/>
        <w:ind w:left="2542"/>
        <w:rPr>
          <w:b w:val="0"/>
          <w:bCs w:val="0"/>
        </w:rPr>
      </w:pPr>
      <w:r>
        <w:rPr>
          <w:spacing w:val="1"/>
        </w:rPr>
        <w:t>B</w:t>
      </w:r>
      <w:r>
        <w:rPr>
          <w:spacing w:val="-1"/>
        </w:rPr>
        <w:t>i</w:t>
      </w:r>
      <w:r>
        <w:t>dder</w:t>
      </w:r>
      <w:r>
        <w:rPr>
          <w:spacing w:val="-6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Form</w:t>
      </w:r>
    </w:p>
    <w:p w:rsidR="0044354C" w:rsidRDefault="0044354C">
      <w:pPr>
        <w:kinsoku w:val="0"/>
        <w:overflowPunct w:val="0"/>
        <w:spacing w:before="2" w:line="243" w:lineRule="auto"/>
        <w:ind w:left="19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i/>
          <w:iCs/>
          <w:sz w:val="23"/>
          <w:szCs w:val="23"/>
        </w:rPr>
        <w:t>[The</w:t>
      </w:r>
      <w:r>
        <w:rPr>
          <w:rFonts w:ascii="Book Antiqua" w:hAnsi="Book Antiqua" w:cs="Book Antiqua"/>
          <w:i/>
          <w:iCs/>
          <w:spacing w:val="2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Bidder</w:t>
      </w:r>
      <w:r>
        <w:rPr>
          <w:rFonts w:ascii="Book Antiqua" w:hAnsi="Book Antiqua" w:cs="Book Antiqua"/>
          <w:i/>
          <w:iCs/>
          <w:spacing w:val="2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sha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pacing w:val="30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fill</w:t>
      </w:r>
      <w:r>
        <w:rPr>
          <w:rFonts w:ascii="Book Antiqua" w:hAnsi="Book Antiqua" w:cs="Book Antiqua"/>
          <w:i/>
          <w:iCs/>
          <w:spacing w:val="2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in</w:t>
      </w:r>
      <w:r>
        <w:rPr>
          <w:rFonts w:ascii="Book Antiqua" w:hAnsi="Book Antiqua" w:cs="Book Antiqua"/>
          <w:i/>
          <w:iCs/>
          <w:spacing w:val="2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h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pacing w:val="2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Form</w:t>
      </w:r>
      <w:r>
        <w:rPr>
          <w:rFonts w:ascii="Book Antiqua" w:hAnsi="Book Antiqua" w:cs="Book Antiqua"/>
          <w:i/>
          <w:iCs/>
          <w:spacing w:val="2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in</w:t>
      </w:r>
      <w:r>
        <w:rPr>
          <w:rFonts w:ascii="Book Antiqua" w:hAnsi="Book Antiqua" w:cs="Book Antiqua"/>
          <w:i/>
          <w:iCs/>
          <w:spacing w:val="2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z w:val="23"/>
          <w:szCs w:val="23"/>
        </w:rPr>
        <w:t>cor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z w:val="23"/>
          <w:szCs w:val="23"/>
        </w:rPr>
        <w:t>ance</w:t>
      </w:r>
      <w:r>
        <w:rPr>
          <w:rFonts w:ascii="Book Antiqua" w:hAnsi="Book Antiqua" w:cs="Book Antiqua"/>
          <w:i/>
          <w:iCs/>
          <w:spacing w:val="2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with</w:t>
      </w:r>
      <w:r>
        <w:rPr>
          <w:rFonts w:ascii="Book Antiqua" w:hAnsi="Book Antiqua" w:cs="Book Antiqua"/>
          <w:i/>
          <w:iCs/>
          <w:spacing w:val="2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spacing w:val="2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instru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>ns</w:t>
      </w:r>
      <w:r>
        <w:rPr>
          <w:rFonts w:ascii="Book Antiqua" w:hAnsi="Book Antiqua" w:cs="Book Antiqua"/>
          <w:i/>
          <w:iCs/>
          <w:spacing w:val="2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dicated</w:t>
      </w:r>
      <w:r>
        <w:rPr>
          <w:rFonts w:ascii="Book Antiqua" w:hAnsi="Book Antiqua" w:cs="Book Antiqua"/>
          <w:i/>
          <w:iCs/>
          <w:spacing w:val="2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b</w:t>
      </w:r>
      <w:r>
        <w:rPr>
          <w:rFonts w:ascii="Book Antiqua" w:hAnsi="Book Antiqua" w:cs="Book Antiqua"/>
          <w:i/>
          <w:iCs/>
          <w:spacing w:val="-3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z w:val="23"/>
          <w:szCs w:val="23"/>
        </w:rPr>
        <w:t>ow.</w:t>
      </w:r>
      <w:r>
        <w:rPr>
          <w:rFonts w:ascii="Book Antiqua" w:hAnsi="Book Antiqua" w:cs="Book Antiqua"/>
          <w:i/>
          <w:iCs/>
          <w:spacing w:val="2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No</w:t>
      </w:r>
      <w:r>
        <w:rPr>
          <w:rFonts w:ascii="Book Antiqua" w:hAnsi="Book Antiqua" w:cs="Book Antiqua"/>
          <w:i/>
          <w:iCs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teration</w:t>
      </w:r>
      <w:r>
        <w:rPr>
          <w:rFonts w:ascii="Book Antiqua" w:hAnsi="Book Antiqua" w:cs="Book Antiqua"/>
          <w:i/>
          <w:iCs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ts</w:t>
      </w:r>
      <w:r>
        <w:rPr>
          <w:rFonts w:ascii="Book Antiqua" w:hAnsi="Book Antiqua" w:cs="Book Antiqua"/>
          <w:i/>
          <w:iCs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f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or</w:t>
      </w:r>
      <w:r>
        <w:rPr>
          <w:rFonts w:ascii="Book Antiqua" w:hAnsi="Book Antiqua" w:cs="Book Antiqua"/>
          <w:i/>
          <w:iCs/>
          <w:sz w:val="23"/>
          <w:szCs w:val="23"/>
        </w:rPr>
        <w:t>mat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z w:val="23"/>
          <w:szCs w:val="23"/>
        </w:rPr>
        <w:t>h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al</w:t>
      </w:r>
      <w:r>
        <w:rPr>
          <w:rFonts w:ascii="Book Antiqua" w:hAnsi="Book Antiqua" w:cs="Book Antiqua"/>
          <w:i/>
          <w:iCs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b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pe</w:t>
      </w:r>
      <w:r>
        <w:rPr>
          <w:rFonts w:ascii="Book Antiqua" w:hAnsi="Book Antiqua" w:cs="Book Antiqua"/>
          <w:i/>
          <w:iCs/>
          <w:spacing w:val="-3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m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tte</w:t>
      </w:r>
      <w:r>
        <w:rPr>
          <w:rFonts w:ascii="Book Antiqua" w:hAnsi="Book Antiqua" w:cs="Book Antiqua"/>
          <w:i/>
          <w:iCs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an</w:t>
      </w:r>
      <w:r>
        <w:rPr>
          <w:rFonts w:ascii="Book Antiqua" w:hAnsi="Book Antiqua" w:cs="Book Antiqua"/>
          <w:i/>
          <w:iCs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substitut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on</w:t>
      </w:r>
      <w:r>
        <w:rPr>
          <w:rFonts w:ascii="Book Antiqua" w:hAnsi="Book Antiqua" w:cs="Book Antiqua"/>
          <w:i/>
          <w:iCs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z w:val="23"/>
          <w:szCs w:val="23"/>
        </w:rPr>
        <w:t>h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al</w:t>
      </w:r>
      <w:r>
        <w:rPr>
          <w:rFonts w:ascii="Book Antiqua" w:hAnsi="Book Antiqua" w:cs="Book Antiqua"/>
          <w:i/>
          <w:iCs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b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acce</w:t>
      </w:r>
      <w:r>
        <w:rPr>
          <w:rFonts w:ascii="Book Antiqua" w:hAnsi="Book Antiqua" w:cs="Book Antiqua"/>
          <w:i/>
          <w:iCs/>
          <w:sz w:val="23"/>
          <w:szCs w:val="23"/>
        </w:rPr>
        <w:t>pt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.]</w:t>
      </w:r>
    </w:p>
    <w:p w:rsidR="0044354C" w:rsidRDefault="0044354C">
      <w:pPr>
        <w:kinsoku w:val="0"/>
        <w:overflowPunct w:val="0"/>
        <w:spacing w:before="16" w:line="220" w:lineRule="exact"/>
        <w:rPr>
          <w:sz w:val="22"/>
          <w:szCs w:val="22"/>
        </w:rPr>
      </w:pPr>
    </w:p>
    <w:p w:rsidR="0044354C" w:rsidRDefault="0044354C">
      <w:pPr>
        <w:kinsoku w:val="0"/>
        <w:overflowPunct w:val="0"/>
        <w:ind w:left="3072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z w:val="23"/>
          <w:szCs w:val="23"/>
        </w:rPr>
        <w:t>Date: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[insert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da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(as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z w:val="23"/>
          <w:szCs w:val="23"/>
        </w:rPr>
        <w:t>y,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month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year)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>f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submissi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]</w:t>
      </w:r>
    </w:p>
    <w:p w:rsidR="0044354C" w:rsidRDefault="0044354C">
      <w:pPr>
        <w:kinsoku w:val="0"/>
        <w:overflowPunct w:val="0"/>
        <w:spacing w:before="4"/>
        <w:ind w:left="5182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z w:val="23"/>
          <w:szCs w:val="23"/>
        </w:rPr>
        <w:t>No</w:t>
      </w:r>
      <w:r>
        <w:rPr>
          <w:rFonts w:ascii="Book Antiqua" w:hAnsi="Book Antiqua" w:cs="Book Antiqua"/>
          <w:spacing w:val="-1"/>
          <w:sz w:val="23"/>
          <w:szCs w:val="23"/>
        </w:rPr>
        <w:t>.</w:t>
      </w:r>
      <w:r>
        <w:rPr>
          <w:rFonts w:ascii="Book Antiqua" w:hAnsi="Book Antiqua" w:cs="Book Antiqua"/>
          <w:sz w:val="23"/>
          <w:szCs w:val="23"/>
        </w:rPr>
        <w:t>: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[insert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number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B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ddi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g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p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oc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z w:val="23"/>
          <w:szCs w:val="23"/>
        </w:rPr>
        <w:t>]</w:t>
      </w:r>
    </w:p>
    <w:p w:rsidR="0044354C" w:rsidRDefault="0044354C">
      <w:pPr>
        <w:kinsoku w:val="0"/>
        <w:overflowPunct w:val="0"/>
        <w:spacing w:before="3"/>
        <w:ind w:left="1834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lt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ti</w:t>
      </w:r>
      <w:r>
        <w:rPr>
          <w:rFonts w:ascii="Book Antiqua" w:hAnsi="Book Antiqua" w:cs="Book Antiqua"/>
          <w:sz w:val="23"/>
          <w:szCs w:val="23"/>
        </w:rPr>
        <w:t>ve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No</w:t>
      </w:r>
      <w:r>
        <w:rPr>
          <w:rFonts w:ascii="Book Antiqua" w:hAnsi="Book Antiqua" w:cs="Book Antiqua"/>
          <w:spacing w:val="-1"/>
          <w:sz w:val="23"/>
          <w:szCs w:val="23"/>
        </w:rPr>
        <w:t>.</w:t>
      </w:r>
      <w:r>
        <w:rPr>
          <w:rFonts w:ascii="Book Antiqua" w:hAnsi="Book Antiqua" w:cs="Book Antiqua"/>
          <w:sz w:val="23"/>
          <w:szCs w:val="23"/>
        </w:rPr>
        <w:t>: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z w:val="23"/>
          <w:szCs w:val="23"/>
        </w:rPr>
        <w:t>insert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identification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No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if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this</w:t>
      </w:r>
      <w:r>
        <w:rPr>
          <w:rFonts w:ascii="Book Antiqua" w:hAnsi="Book Antiqua" w:cs="Book Antiqua"/>
          <w:i/>
          <w:iCs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is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Bid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for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an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alternati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v</w:t>
      </w:r>
      <w:r>
        <w:rPr>
          <w:rFonts w:ascii="Book Antiqua" w:hAnsi="Book Antiqua" w:cs="Book Antiqua"/>
          <w:i/>
          <w:iCs/>
          <w:sz w:val="23"/>
          <w:szCs w:val="23"/>
        </w:rPr>
        <w:t>e]</w:t>
      </w:r>
    </w:p>
    <w:p w:rsidR="0044354C" w:rsidRDefault="0044354C">
      <w:pPr>
        <w:kinsoku w:val="0"/>
        <w:overflowPunct w:val="0"/>
        <w:spacing w:before="15" w:line="280" w:lineRule="exact"/>
        <w:rPr>
          <w:sz w:val="28"/>
          <w:szCs w:val="28"/>
        </w:rPr>
      </w:pPr>
    </w:p>
    <w:p w:rsidR="0044354C" w:rsidRDefault="0044354C">
      <w:pPr>
        <w:tabs>
          <w:tab w:val="left" w:pos="7322"/>
          <w:tab w:val="left" w:pos="8461"/>
        </w:tabs>
        <w:kinsoku w:val="0"/>
        <w:overflowPunct w:val="0"/>
        <w:ind w:left="5656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Pag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  <w:u w:val="single"/>
        </w:rPr>
        <w:tab/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pacing w:val="1"/>
          <w:sz w:val="23"/>
          <w:szCs w:val="23"/>
        </w:rPr>
        <w:t>f</w:t>
      </w:r>
      <w:r>
        <w:rPr>
          <w:rFonts w:ascii="Book Antiqua" w:hAnsi="Book Antiqua" w:cs="Book Antiqua"/>
          <w:sz w:val="23"/>
          <w:szCs w:val="23"/>
        </w:rPr>
        <w:t>_</w:t>
      </w:r>
      <w:r>
        <w:rPr>
          <w:rFonts w:ascii="Book Antiqua" w:hAnsi="Book Antiqua" w:cs="Book Antiqua"/>
          <w:sz w:val="23"/>
          <w:szCs w:val="23"/>
          <w:u w:val="single"/>
        </w:rPr>
        <w:tab/>
      </w:r>
      <w:r>
        <w:rPr>
          <w:rFonts w:ascii="Book Antiqua" w:hAnsi="Book Antiqua" w:cs="Book Antiqua"/>
          <w:spacing w:val="-1"/>
          <w:sz w:val="23"/>
          <w:szCs w:val="23"/>
        </w:rPr>
        <w:t>p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ges</w:t>
      </w:r>
    </w:p>
    <w:p w:rsidR="0044354C" w:rsidRDefault="0044354C">
      <w:pPr>
        <w:kinsoku w:val="0"/>
        <w:overflowPunct w:val="0"/>
        <w:spacing w:before="10" w:line="280" w:lineRule="exact"/>
        <w:rPr>
          <w:sz w:val="28"/>
          <w:szCs w:val="28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28"/>
      </w:tblGrid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4"/>
        </w:trPr>
        <w:tc>
          <w:tcPr>
            <w:tcW w:w="8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2"/>
              <w:ind w:left="98"/>
            </w:pP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1</w:t>
            </w:r>
            <w:r>
              <w:rPr>
                <w:rFonts w:ascii="Book Antiqua" w:hAnsi="Book Antiqua" w:cs="Book Antiqua"/>
                <w:sz w:val="23"/>
                <w:szCs w:val="23"/>
              </w:rPr>
              <w:t>.</w:t>
            </w:r>
            <w:r>
              <w:rPr>
                <w:rFonts w:ascii="Book Antiqua" w:hAnsi="Book Antiqua" w:cs="Book Antiqua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B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i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dder’</w:t>
            </w:r>
            <w:r>
              <w:rPr>
                <w:rFonts w:ascii="Book Antiqua" w:hAnsi="Book Antiqua" w:cs="Book Antiqua"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Na</w:t>
            </w:r>
            <w:r>
              <w:rPr>
                <w:rFonts w:ascii="Book Antiqua" w:hAnsi="Book Antiqua" w:cs="Book Antiqua"/>
                <w:sz w:val="23"/>
                <w:szCs w:val="23"/>
              </w:rPr>
              <w:t>me</w:t>
            </w:r>
            <w:r>
              <w:rPr>
                <w:rFonts w:ascii="Book Antiqua" w:hAnsi="Book Antiqua" w:cs="Book Antiqua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sz w:val="23"/>
                <w:szCs w:val="23"/>
              </w:rPr>
              <w:t>[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i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nser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6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B</w:t>
            </w:r>
            <w:r>
              <w:rPr>
                <w:rFonts w:ascii="Book Antiqua" w:hAnsi="Book Antiqua" w:cs="Book Antiqua"/>
                <w:i/>
                <w:iCs/>
                <w:spacing w:val="1"/>
                <w:sz w:val="23"/>
                <w:szCs w:val="23"/>
              </w:rPr>
              <w:t>i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dder’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i/>
                <w:iCs/>
                <w:spacing w:val="8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lega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l</w:t>
            </w:r>
            <w:r>
              <w:rPr>
                <w:rFonts w:ascii="Book Antiqua" w:hAnsi="Book Antiqua" w:cs="Book Antiqua"/>
                <w:i/>
                <w:iCs/>
                <w:spacing w:val="8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name]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5"/>
        </w:trPr>
        <w:tc>
          <w:tcPr>
            <w:tcW w:w="8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2"/>
              <w:ind w:left="98"/>
            </w:pP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2</w:t>
            </w:r>
            <w:r>
              <w:rPr>
                <w:rFonts w:ascii="Book Antiqua" w:hAnsi="Book Antiqua" w:cs="Book Antiqua"/>
                <w:sz w:val="23"/>
                <w:szCs w:val="23"/>
              </w:rPr>
              <w:t xml:space="preserve">.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I</w:t>
            </w:r>
            <w:r>
              <w:rPr>
                <w:rFonts w:ascii="Book Antiqua" w:hAnsi="Book Antiqua" w:cs="Book Antiqua"/>
                <w:sz w:val="23"/>
                <w:szCs w:val="23"/>
              </w:rPr>
              <w:t xml:space="preserve">n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cas</w:t>
            </w:r>
            <w:r>
              <w:rPr>
                <w:rFonts w:ascii="Book Antiqua" w:hAnsi="Book Antiqua" w:cs="Book Antiqua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sz w:val="23"/>
                <w:szCs w:val="23"/>
              </w:rPr>
              <w:t>f</w:t>
            </w:r>
            <w:r>
              <w:rPr>
                <w:rFonts w:ascii="Book Antiqua" w:hAnsi="Book Antiqua" w:cs="Book Antiqua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JV</w:t>
            </w:r>
            <w:r>
              <w:rPr>
                <w:rFonts w:ascii="Book Antiqua" w:hAnsi="Book Antiqua" w:cs="Book Antiqua"/>
                <w:sz w:val="23"/>
                <w:szCs w:val="23"/>
              </w:rPr>
              <w:t xml:space="preserve">,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l</w:t>
            </w:r>
            <w:r>
              <w:rPr>
                <w:rFonts w:ascii="Book Antiqua" w:hAnsi="Book Antiqua" w:cs="Book Antiqua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g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a</w:t>
            </w:r>
            <w:r>
              <w:rPr>
                <w:rFonts w:ascii="Book Antiqua" w:hAnsi="Book Antiqua" w:cs="Book Antiqua"/>
                <w:sz w:val="23"/>
                <w:szCs w:val="23"/>
              </w:rPr>
              <w:t>l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n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a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m</w:t>
            </w:r>
            <w:r>
              <w:rPr>
                <w:rFonts w:ascii="Book Antiqua" w:hAnsi="Book Antiqua" w:cs="Book Antiqua"/>
                <w:sz w:val="23"/>
                <w:szCs w:val="23"/>
              </w:rPr>
              <w:t xml:space="preserve">e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sz w:val="23"/>
                <w:szCs w:val="23"/>
              </w:rPr>
              <w:t>f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ea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c</w:t>
            </w:r>
            <w:r>
              <w:rPr>
                <w:rFonts w:ascii="Book Antiqua" w:hAnsi="Book Antiqua" w:cs="Book Antiqua"/>
                <w:sz w:val="23"/>
                <w:szCs w:val="23"/>
              </w:rPr>
              <w:t>h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m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mbe</w:t>
            </w:r>
            <w:r>
              <w:rPr>
                <w:rFonts w:ascii="Book Antiqua" w:hAnsi="Book Antiqua" w:cs="Book Antiqua"/>
                <w:sz w:val="23"/>
                <w:szCs w:val="23"/>
              </w:rPr>
              <w:t>r :</w:t>
            </w:r>
            <w:r>
              <w:rPr>
                <w:rFonts w:ascii="Book Antiqua" w:hAnsi="Book Antiqua" w:cs="Book Antiqua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[inser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 xml:space="preserve">t 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lega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l</w:t>
            </w:r>
            <w:r>
              <w:rPr>
                <w:rFonts w:ascii="Book Antiqua" w:hAnsi="Book Antiqua" w:cs="Book Antiqua"/>
                <w:i/>
                <w:iCs/>
                <w:spacing w:val="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nam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 xml:space="preserve">f 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a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c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h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membe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 xml:space="preserve">r 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i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 xml:space="preserve">n 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JV]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5"/>
        </w:trPr>
        <w:tc>
          <w:tcPr>
            <w:tcW w:w="8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" w:line="242" w:lineRule="auto"/>
              <w:ind w:left="98" w:right="248"/>
            </w:pPr>
            <w:r>
              <w:rPr>
                <w:rFonts w:ascii="Book Antiqua" w:hAnsi="Book Antiqua" w:cs="Book Antiqua"/>
                <w:sz w:val="23"/>
                <w:szCs w:val="23"/>
              </w:rPr>
              <w:t>3.</w:t>
            </w:r>
            <w:r>
              <w:rPr>
                <w:rFonts w:ascii="Book Antiqua" w:hAnsi="Book Antiqua" w:cs="Book Antiqua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B</w:t>
            </w:r>
            <w:r>
              <w:rPr>
                <w:rFonts w:ascii="Book Antiqua" w:hAnsi="Book Antiqua" w:cs="Book Antiqua"/>
                <w:sz w:val="23"/>
                <w:szCs w:val="23"/>
              </w:rPr>
              <w:t>id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d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>’</w:t>
            </w:r>
            <w:r>
              <w:rPr>
                <w:rFonts w:ascii="Book Antiqua" w:hAnsi="Book Antiqua" w:cs="Book Antiqua"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a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ct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ua</w:t>
            </w:r>
            <w:r>
              <w:rPr>
                <w:rFonts w:ascii="Book Antiqua" w:hAnsi="Book Antiqua" w:cs="Book Antiqua"/>
                <w:sz w:val="23"/>
                <w:szCs w:val="23"/>
              </w:rPr>
              <w:t>l</w:t>
            </w:r>
            <w:r>
              <w:rPr>
                <w:rFonts w:ascii="Book Antiqua" w:hAnsi="Book Antiqua" w:cs="Book Antiqua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intende</w:t>
            </w:r>
            <w:r>
              <w:rPr>
                <w:rFonts w:ascii="Book Antiqua" w:hAnsi="Book Antiqua" w:cs="Book Antiqua"/>
                <w:sz w:val="23"/>
                <w:szCs w:val="23"/>
              </w:rPr>
              <w:t>d</w:t>
            </w:r>
            <w:r>
              <w:rPr>
                <w:rFonts w:ascii="Book Antiqua" w:hAnsi="Book Antiqua" w:cs="Book Antiqua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co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u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n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t</w:t>
            </w:r>
            <w:r>
              <w:rPr>
                <w:rFonts w:ascii="Book Antiqua" w:hAnsi="Book Antiqua" w:cs="Book Antiqua"/>
                <w:spacing w:val="-4"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sz w:val="23"/>
                <w:szCs w:val="23"/>
              </w:rPr>
              <w:t>y</w:t>
            </w:r>
            <w:r>
              <w:rPr>
                <w:rFonts w:ascii="Book Antiqua" w:hAnsi="Book Antiqua" w:cs="Book Antiqua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sz w:val="23"/>
                <w:szCs w:val="23"/>
              </w:rPr>
              <w:t>f</w:t>
            </w:r>
            <w:r>
              <w:rPr>
                <w:rFonts w:ascii="Book Antiqua" w:hAnsi="Book Antiqua" w:cs="Book Antiqua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eg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istrat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i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n</w:t>
            </w:r>
            <w:r>
              <w:rPr>
                <w:rFonts w:ascii="Book Antiqua" w:hAnsi="Book Antiqua" w:cs="Book Antiqua"/>
                <w:sz w:val="23"/>
                <w:szCs w:val="23"/>
              </w:rPr>
              <w:t>:</w:t>
            </w:r>
            <w:r>
              <w:rPr>
                <w:rFonts w:ascii="Book Antiqua" w:hAnsi="Book Antiqua" w:cs="Book Antiqua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2"/>
                <w:sz w:val="23"/>
                <w:szCs w:val="23"/>
              </w:rPr>
              <w:t>[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i</w:t>
            </w:r>
            <w:r>
              <w:rPr>
                <w:rFonts w:ascii="Book Antiqua" w:hAnsi="Book Antiqua" w:cs="Book Antiqua"/>
                <w:i/>
                <w:iCs/>
                <w:spacing w:val="-2"/>
                <w:sz w:val="23"/>
                <w:szCs w:val="23"/>
              </w:rPr>
              <w:t>nse</w:t>
            </w:r>
            <w:r>
              <w:rPr>
                <w:rFonts w:ascii="Book Antiqua" w:hAnsi="Book Antiqua" w:cs="Book Antiqua"/>
                <w:i/>
                <w:iCs/>
                <w:spacing w:val="-4"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2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a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c</w:t>
            </w:r>
            <w:r>
              <w:rPr>
                <w:rFonts w:ascii="Book Antiqua" w:hAnsi="Book Antiqua" w:cs="Book Antiqua"/>
                <w:i/>
                <w:iCs/>
                <w:spacing w:val="-2"/>
                <w:sz w:val="23"/>
                <w:szCs w:val="23"/>
              </w:rPr>
              <w:t>tua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l</w:t>
            </w:r>
            <w:r>
              <w:rPr>
                <w:rFonts w:ascii="Book Antiqua" w:hAnsi="Book Antiqua" w:cs="Book Antiqua"/>
                <w:i/>
                <w:iCs/>
                <w:spacing w:val="4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2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i/>
                <w:iCs/>
                <w:spacing w:val="3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2"/>
                <w:sz w:val="23"/>
                <w:szCs w:val="23"/>
              </w:rPr>
              <w:t>int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2"/>
                <w:sz w:val="23"/>
                <w:szCs w:val="23"/>
              </w:rPr>
              <w:t>nde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d</w:t>
            </w:r>
            <w:r>
              <w:rPr>
                <w:rFonts w:ascii="Book Antiqua" w:hAnsi="Book Antiqua" w:cs="Book Antiqua"/>
                <w:i/>
                <w:iCs/>
                <w:spacing w:val="5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2"/>
                <w:sz w:val="23"/>
                <w:szCs w:val="23"/>
              </w:rPr>
              <w:t>count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y</w:t>
            </w:r>
            <w:r>
              <w:rPr>
                <w:rFonts w:ascii="Book Antiqua" w:hAnsi="Book Antiqua" w:cs="Book Antiqua"/>
                <w:i/>
                <w:iCs/>
                <w:w w:val="10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f</w:t>
            </w:r>
            <w:r>
              <w:rPr>
                <w:rFonts w:ascii="Book Antiqua" w:hAnsi="Book Antiqua" w:cs="Book Antiqua"/>
                <w:i/>
                <w:iCs/>
                <w:spacing w:val="9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registrati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n]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5"/>
        </w:trPr>
        <w:tc>
          <w:tcPr>
            <w:tcW w:w="8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3"/>
              <w:ind w:left="98"/>
            </w:pP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4</w:t>
            </w:r>
            <w:r>
              <w:rPr>
                <w:rFonts w:ascii="Book Antiqua" w:hAnsi="Book Antiqua" w:cs="Book Antiqua"/>
                <w:sz w:val="23"/>
                <w:szCs w:val="23"/>
              </w:rPr>
              <w:t>.</w:t>
            </w:r>
            <w:r>
              <w:rPr>
                <w:rFonts w:ascii="Book Antiqua" w:hAnsi="Book Antiqua" w:cs="Book Antiqua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B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i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dder’</w:t>
            </w:r>
            <w:r>
              <w:rPr>
                <w:rFonts w:ascii="Book Antiqua" w:hAnsi="Book Antiqua" w:cs="Book Antiqua"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yea</w:t>
            </w:r>
            <w:r>
              <w:rPr>
                <w:rFonts w:ascii="Book Antiqua" w:hAnsi="Book Antiqua" w:cs="Book Antiqua"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sz w:val="23"/>
                <w:szCs w:val="23"/>
              </w:rPr>
              <w:t>f</w:t>
            </w:r>
            <w:r>
              <w:rPr>
                <w:rFonts w:ascii="Book Antiqua" w:hAnsi="Book Antiqua" w:cs="Book Antiqua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re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g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i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t</w:t>
            </w:r>
            <w:r>
              <w:rPr>
                <w:rFonts w:ascii="Book Antiqua" w:hAnsi="Book Antiqua" w:cs="Book Antiqua"/>
                <w:spacing w:val="-4"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a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t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io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n</w:t>
            </w:r>
            <w:r>
              <w:rPr>
                <w:rFonts w:ascii="Book Antiqua" w:hAnsi="Book Antiqua" w:cs="Book Antiqua"/>
                <w:sz w:val="23"/>
                <w:szCs w:val="23"/>
              </w:rPr>
              <w:t>:</w:t>
            </w:r>
            <w:r>
              <w:rPr>
                <w:rFonts w:ascii="Book Antiqua" w:hAnsi="Book Antiqua" w:cs="Book Antiqua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[inser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2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Bidder’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i/>
                <w:iCs/>
                <w:spacing w:val="5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yea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i/>
                <w:iCs/>
                <w:spacing w:val="5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f</w:t>
            </w:r>
            <w:r>
              <w:rPr>
                <w:rFonts w:ascii="Book Antiqua" w:hAnsi="Book Antiqua" w:cs="Book Antiqua"/>
                <w:i/>
                <w:iCs/>
                <w:spacing w:val="3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regi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4"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ation]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6"/>
        </w:trPr>
        <w:tc>
          <w:tcPr>
            <w:tcW w:w="8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2" w:line="242" w:lineRule="auto"/>
              <w:ind w:left="98" w:right="217"/>
            </w:pP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5</w:t>
            </w:r>
            <w:r>
              <w:rPr>
                <w:rFonts w:ascii="Book Antiqua" w:hAnsi="Book Antiqua" w:cs="Book Antiqua"/>
                <w:sz w:val="23"/>
                <w:szCs w:val="23"/>
              </w:rPr>
              <w:t>.</w:t>
            </w:r>
            <w:r>
              <w:rPr>
                <w:rFonts w:ascii="Book Antiqua" w:hAnsi="Book Antiqua" w:cs="Book Antiqua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B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i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dder’</w:t>
            </w:r>
            <w:r>
              <w:rPr>
                <w:rFonts w:ascii="Book Antiqua" w:hAnsi="Book Antiqua" w:cs="Book Antiqua"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Addre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i</w:t>
            </w:r>
            <w:r>
              <w:rPr>
                <w:rFonts w:ascii="Book Antiqua" w:hAnsi="Book Antiqua" w:cs="Book Antiqua"/>
                <w:sz w:val="23"/>
                <w:szCs w:val="23"/>
              </w:rPr>
              <w:t>n</w:t>
            </w:r>
            <w:r>
              <w:rPr>
                <w:rFonts w:ascii="Book Antiqua" w:hAnsi="Book Antiqua" w:cs="Book Antiqua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countr</w:t>
            </w:r>
            <w:r>
              <w:rPr>
                <w:rFonts w:ascii="Book Antiqua" w:hAnsi="Book Antiqua" w:cs="Book Antiqua"/>
                <w:sz w:val="23"/>
                <w:szCs w:val="23"/>
              </w:rPr>
              <w:t>y</w:t>
            </w:r>
            <w:r>
              <w:rPr>
                <w:rFonts w:ascii="Book Antiqua" w:hAnsi="Book Antiqua" w:cs="Book Antiqua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sz w:val="23"/>
                <w:szCs w:val="23"/>
              </w:rPr>
              <w:t>f</w:t>
            </w:r>
            <w:r>
              <w:rPr>
                <w:rFonts w:ascii="Book Antiqua" w:hAnsi="Book Antiqua" w:cs="Book Antiqua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re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gistration</w:t>
            </w:r>
            <w:r>
              <w:rPr>
                <w:rFonts w:ascii="Book Antiqua" w:hAnsi="Book Antiqua" w:cs="Book Antiqua"/>
                <w:sz w:val="23"/>
                <w:szCs w:val="23"/>
              </w:rPr>
              <w:t>: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2"/>
                <w:sz w:val="23"/>
                <w:szCs w:val="23"/>
              </w:rPr>
              <w:t>[inser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2"/>
                <w:sz w:val="23"/>
                <w:szCs w:val="23"/>
              </w:rPr>
              <w:t>Bi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d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d</w:t>
            </w:r>
            <w:r>
              <w:rPr>
                <w:rFonts w:ascii="Book Antiqua" w:hAnsi="Book Antiqua" w:cs="Book Antiqua"/>
                <w:i/>
                <w:iCs/>
                <w:spacing w:val="-2"/>
                <w:sz w:val="23"/>
                <w:szCs w:val="23"/>
              </w:rPr>
              <w:t>er’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i/>
                <w:iCs/>
                <w:spacing w:val="2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2"/>
                <w:sz w:val="23"/>
                <w:szCs w:val="23"/>
              </w:rPr>
              <w:t>le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g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a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l</w:t>
            </w:r>
            <w:r>
              <w:rPr>
                <w:rFonts w:ascii="Book Antiqua" w:hAnsi="Book Antiqua" w:cs="Book Antiqua"/>
                <w:i/>
                <w:iCs/>
                <w:spacing w:val="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a</w:t>
            </w:r>
            <w:r>
              <w:rPr>
                <w:rFonts w:ascii="Book Antiqua" w:hAnsi="Book Antiqua" w:cs="Book Antiqua"/>
                <w:i/>
                <w:iCs/>
                <w:spacing w:val="-2"/>
                <w:sz w:val="23"/>
                <w:szCs w:val="23"/>
              </w:rPr>
              <w:t>d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dr</w:t>
            </w:r>
            <w:r>
              <w:rPr>
                <w:rFonts w:ascii="Book Antiqua" w:hAnsi="Book Antiqua" w:cs="Book Antiqua"/>
                <w:i/>
                <w:iCs/>
                <w:spacing w:val="-4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i/>
                <w:iCs/>
                <w:spacing w:val="4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i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n</w:t>
            </w:r>
            <w:r>
              <w:rPr>
                <w:rFonts w:ascii="Book Antiqua" w:hAnsi="Book Antiqua" w:cs="Book Antiqua"/>
                <w:i/>
                <w:iCs/>
                <w:spacing w:val="5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count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y</w:t>
            </w:r>
            <w:r>
              <w:rPr>
                <w:rFonts w:ascii="Book Antiqua" w:hAnsi="Book Antiqua" w:cs="Book Antiqua"/>
                <w:i/>
                <w:iCs/>
                <w:spacing w:val="2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-3"/>
                <w:w w:val="10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registration]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99"/>
        </w:trPr>
        <w:tc>
          <w:tcPr>
            <w:tcW w:w="8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2" w:line="407" w:lineRule="auto"/>
              <w:ind w:left="267" w:right="3060" w:hanging="170"/>
              <w:rPr>
                <w:rFonts w:ascii="Book Antiqua" w:hAnsi="Book Antiqua" w:cs="Book Antiqua"/>
                <w:sz w:val="23"/>
                <w:szCs w:val="23"/>
              </w:rPr>
            </w:pP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6</w:t>
            </w:r>
            <w:r>
              <w:rPr>
                <w:rFonts w:ascii="Book Antiqua" w:hAnsi="Book Antiqua" w:cs="Book Antiqua"/>
                <w:sz w:val="23"/>
                <w:szCs w:val="23"/>
              </w:rPr>
              <w:t>.</w:t>
            </w:r>
            <w:r>
              <w:rPr>
                <w:rFonts w:ascii="Book Antiqua" w:hAnsi="Book Antiqua" w:cs="Book Antiqua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Bidd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r’</w:t>
            </w:r>
            <w:r>
              <w:rPr>
                <w:rFonts w:ascii="Book Antiqua" w:hAnsi="Book Antiqua" w:cs="Book Antiqua"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spacing w:val="1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A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u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t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h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or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i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ze</w:t>
            </w:r>
            <w:r>
              <w:rPr>
                <w:rFonts w:ascii="Book Antiqua" w:hAnsi="Book Antiqua" w:cs="Book Antiqua"/>
                <w:sz w:val="23"/>
                <w:szCs w:val="23"/>
              </w:rPr>
              <w:t>d</w:t>
            </w:r>
            <w:r>
              <w:rPr>
                <w:rFonts w:ascii="Book Antiqua" w:hAnsi="Book Antiqua" w:cs="Book Antiqua"/>
                <w:spacing w:val="10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prese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n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ta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t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iv</w:t>
            </w:r>
            <w:r>
              <w:rPr>
                <w:rFonts w:ascii="Book Antiqua" w:hAnsi="Book Antiqua" w:cs="Book Antiqua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In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f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rm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a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tion</w:t>
            </w:r>
            <w:r>
              <w:rPr>
                <w:rFonts w:ascii="Book Antiqua" w:hAnsi="Book Antiqua" w:cs="Book Antiqua"/>
                <w:spacing w:val="-2"/>
                <w:w w:val="10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Name</w:t>
            </w:r>
            <w:r>
              <w:rPr>
                <w:rFonts w:ascii="Book Antiqua" w:hAnsi="Book Antiqua" w:cs="Book Antiqua"/>
                <w:sz w:val="23"/>
                <w:szCs w:val="23"/>
              </w:rPr>
              <w:t>:</w:t>
            </w:r>
            <w:r>
              <w:rPr>
                <w:rFonts w:ascii="Book Antiqua" w:hAnsi="Book Antiqua" w:cs="Book Antiqua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2"/>
                <w:sz w:val="23"/>
                <w:szCs w:val="23"/>
              </w:rPr>
              <w:t>[inser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6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2"/>
                <w:sz w:val="23"/>
                <w:szCs w:val="23"/>
              </w:rPr>
              <w:t>Auth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i/>
                <w:iCs/>
                <w:spacing w:val="-4"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i/>
                <w:iCs/>
                <w:spacing w:val="-2"/>
                <w:sz w:val="23"/>
                <w:szCs w:val="23"/>
              </w:rPr>
              <w:t>ize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d</w:t>
            </w:r>
            <w:r>
              <w:rPr>
                <w:rFonts w:ascii="Book Antiqua" w:hAnsi="Book Antiqua" w:cs="Book Antiqua"/>
                <w:i/>
                <w:iCs/>
                <w:spacing w:val="7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2"/>
                <w:sz w:val="23"/>
                <w:szCs w:val="23"/>
              </w:rPr>
              <w:t>Repr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n</w:t>
            </w:r>
            <w:r>
              <w:rPr>
                <w:rFonts w:ascii="Book Antiqua" w:hAnsi="Book Antiqua" w:cs="Book Antiqua"/>
                <w:i/>
                <w:iCs/>
                <w:spacing w:val="-2"/>
                <w:sz w:val="23"/>
                <w:szCs w:val="23"/>
              </w:rPr>
              <w:t>tativ</w:t>
            </w:r>
            <w:r>
              <w:rPr>
                <w:rFonts w:ascii="Book Antiqua" w:hAnsi="Book Antiqua" w:cs="Book Antiqua"/>
                <w:i/>
                <w:iCs/>
                <w:spacing w:val="-4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2"/>
                <w:sz w:val="23"/>
                <w:szCs w:val="23"/>
              </w:rPr>
              <w:t>’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i/>
                <w:iCs/>
                <w:spacing w:val="10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2"/>
                <w:sz w:val="23"/>
                <w:szCs w:val="23"/>
              </w:rPr>
              <w:t>name]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line="208" w:lineRule="exact"/>
              <w:ind w:left="266"/>
              <w:rPr>
                <w:rFonts w:ascii="Book Antiqua" w:hAnsi="Book Antiqua" w:cs="Book Antiqua"/>
                <w:sz w:val="23"/>
                <w:szCs w:val="23"/>
              </w:rPr>
            </w:pP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Add</w:t>
            </w:r>
            <w:r>
              <w:rPr>
                <w:rFonts w:ascii="Book Antiqua" w:hAnsi="Book Antiqua" w:cs="Book Antiqua"/>
                <w:spacing w:val="-4"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sz w:val="23"/>
                <w:szCs w:val="23"/>
              </w:rPr>
              <w:t>:</w:t>
            </w:r>
            <w:r>
              <w:rPr>
                <w:rFonts w:ascii="Book Antiqua" w:hAnsi="Book Antiqua" w:cs="Book Antiqua"/>
                <w:spacing w:val="10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[inser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9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Authorize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d</w:t>
            </w:r>
            <w:r>
              <w:rPr>
                <w:rFonts w:ascii="Book Antiqua" w:hAnsi="Book Antiqua" w:cs="Book Antiqua"/>
                <w:i/>
                <w:iCs/>
                <w:spacing w:val="9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4"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epr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sentative’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i/>
                <w:iCs/>
                <w:spacing w:val="12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Ad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d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i/>
                <w:iCs/>
                <w:spacing w:val="-4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ss]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1" w:line="120" w:lineRule="exact"/>
              <w:rPr>
                <w:sz w:val="12"/>
                <w:szCs w:val="12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341" w:lineRule="auto"/>
              <w:ind w:left="266" w:right="526"/>
            </w:pP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Telep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h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one/F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a</w:t>
            </w:r>
            <w:r>
              <w:rPr>
                <w:rFonts w:ascii="Book Antiqua" w:hAnsi="Book Antiqua" w:cs="Book Antiqua"/>
                <w:sz w:val="23"/>
                <w:szCs w:val="23"/>
              </w:rPr>
              <w:t>x</w:t>
            </w:r>
            <w:r>
              <w:rPr>
                <w:rFonts w:ascii="Book Antiqua" w:hAnsi="Book Antiqua" w:cs="Book Antiqua"/>
                <w:spacing w:val="10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n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umbers</w:t>
            </w:r>
            <w:r>
              <w:rPr>
                <w:rFonts w:ascii="Book Antiqua" w:hAnsi="Book Antiqua" w:cs="Book Antiqua"/>
                <w:sz w:val="23"/>
                <w:szCs w:val="23"/>
              </w:rPr>
              <w:t>:</w:t>
            </w:r>
            <w:r>
              <w:rPr>
                <w:rFonts w:ascii="Book Antiqua" w:hAnsi="Book Antiqua" w:cs="Book Antiqua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[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i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nser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9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Authoriz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d</w:t>
            </w:r>
            <w:r>
              <w:rPr>
                <w:rFonts w:ascii="Book Antiqua" w:hAnsi="Book Antiqua" w:cs="Book Antiqua"/>
                <w:i/>
                <w:iCs/>
                <w:spacing w:val="10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4"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ep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esentative’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i/>
                <w:iCs/>
                <w:spacing w:val="9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telephone/fa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x</w:t>
            </w:r>
            <w:r>
              <w:rPr>
                <w:rFonts w:ascii="Book Antiqua" w:hAnsi="Book Antiqua" w:cs="Book Antiqua"/>
                <w:i/>
                <w:iCs/>
                <w:spacing w:val="12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numb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rs]</w:t>
            </w:r>
            <w:r>
              <w:rPr>
                <w:rFonts w:ascii="Book Antiqua" w:hAnsi="Book Antiqua" w:cs="Book Antiqua"/>
                <w:i/>
                <w:iCs/>
                <w:spacing w:val="-3"/>
                <w:w w:val="10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Emai</w:t>
            </w:r>
            <w:r>
              <w:rPr>
                <w:rFonts w:ascii="Book Antiqua" w:hAnsi="Book Antiqua" w:cs="Book Antiqua"/>
                <w:sz w:val="23"/>
                <w:szCs w:val="23"/>
              </w:rPr>
              <w:t>l</w:t>
            </w:r>
            <w:r>
              <w:rPr>
                <w:rFonts w:ascii="Book Antiqua" w:hAnsi="Book Antiqua" w:cs="Book Antiqua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Ad</w:t>
            </w:r>
            <w:r>
              <w:rPr>
                <w:rFonts w:ascii="Book Antiqua" w:hAnsi="Book Antiqua" w:cs="Book Antiqua"/>
                <w:spacing w:val="-4"/>
                <w:sz w:val="23"/>
                <w:szCs w:val="23"/>
              </w:rPr>
              <w:t>d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ess</w:t>
            </w:r>
            <w:r>
              <w:rPr>
                <w:rFonts w:ascii="Book Antiqua" w:hAnsi="Book Antiqua" w:cs="Book Antiqua"/>
                <w:sz w:val="23"/>
                <w:szCs w:val="23"/>
              </w:rPr>
              <w:t>:</w:t>
            </w:r>
            <w:r>
              <w:rPr>
                <w:rFonts w:ascii="Book Antiqua" w:hAnsi="Book Antiqua" w:cs="Book Antiqua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[in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5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Authoriz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d</w:t>
            </w:r>
            <w:r>
              <w:rPr>
                <w:rFonts w:ascii="Book Antiqua" w:hAnsi="Book Antiqua" w:cs="Book Antiqua"/>
                <w:i/>
                <w:iCs/>
                <w:spacing w:val="7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4"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pres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ntative’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i/>
                <w:iCs/>
                <w:spacing w:val="6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emai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l</w:t>
            </w:r>
            <w:r>
              <w:rPr>
                <w:rFonts w:ascii="Book Antiqua" w:hAnsi="Book Antiqua" w:cs="Book Antiqua"/>
                <w:i/>
                <w:iCs/>
                <w:spacing w:val="6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address]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2"/>
        </w:trPr>
        <w:tc>
          <w:tcPr>
            <w:tcW w:w="8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tabs>
                <w:tab w:val="left" w:pos="799"/>
              </w:tabs>
              <w:kinsoku w:val="0"/>
              <w:overflowPunct w:val="0"/>
              <w:spacing w:before="41" w:line="243" w:lineRule="auto"/>
              <w:ind w:left="186" w:right="530"/>
              <w:rPr>
                <w:rFonts w:ascii="Book Antiqua" w:hAnsi="Book Antiqua" w:cs="Book Antiqua"/>
                <w:sz w:val="23"/>
                <w:szCs w:val="23"/>
              </w:rPr>
            </w:pPr>
            <w:r>
              <w:rPr>
                <w:rFonts w:ascii="Book Antiqua" w:hAnsi="Book Antiqua" w:cs="Book Antiqua"/>
                <w:sz w:val="23"/>
                <w:szCs w:val="23"/>
              </w:rPr>
              <w:t>7.</w:t>
            </w:r>
            <w:r>
              <w:rPr>
                <w:rFonts w:ascii="Book Antiqua" w:hAnsi="Book Antiqua" w:cs="Book Antiqua"/>
                <w:sz w:val="23"/>
                <w:szCs w:val="23"/>
              </w:rPr>
              <w:tab/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Atta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c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h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z w:val="23"/>
                <w:szCs w:val="23"/>
              </w:rPr>
              <w:t>d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a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c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pie</w:t>
            </w:r>
            <w:r>
              <w:rPr>
                <w:rFonts w:ascii="Book Antiqua" w:hAnsi="Book Antiqua" w:cs="Book Antiqua"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sz w:val="23"/>
                <w:szCs w:val="23"/>
              </w:rPr>
              <w:t>f</w:t>
            </w:r>
            <w:r>
              <w:rPr>
                <w:rFonts w:ascii="Book Antiqua" w:hAnsi="Book Antiqua" w:cs="Book Antiqua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or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i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gina</w:t>
            </w:r>
            <w:r>
              <w:rPr>
                <w:rFonts w:ascii="Book Antiqua" w:hAnsi="Book Antiqua" w:cs="Book Antiqua"/>
                <w:sz w:val="23"/>
                <w:szCs w:val="23"/>
              </w:rPr>
              <w:t>l</w:t>
            </w:r>
            <w:r>
              <w:rPr>
                <w:rFonts w:ascii="Book Antiqua" w:hAnsi="Book Antiqua" w:cs="Book Antiqua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document</w:t>
            </w:r>
            <w:r>
              <w:rPr>
                <w:rFonts w:ascii="Book Antiqua" w:hAnsi="Book Antiqua" w:cs="Book Antiqua"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sz w:val="23"/>
                <w:szCs w:val="23"/>
              </w:rPr>
              <w:t>f</w:t>
            </w:r>
            <w:r>
              <w:rPr>
                <w:rFonts w:ascii="Book Antiqua" w:hAnsi="Book Antiqua" w:cs="Book Antiqua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[ch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c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k</w:t>
            </w:r>
            <w:r>
              <w:rPr>
                <w:rFonts w:ascii="Book Antiqua" w:hAnsi="Book Antiqua" w:cs="Book Antiqua"/>
                <w:i/>
                <w:iCs/>
                <w:spacing w:val="2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h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2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box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(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es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)</w:t>
            </w:r>
            <w:r>
              <w:rPr>
                <w:rFonts w:ascii="Book Antiqua" w:hAnsi="Book Antiqua" w:cs="Book Antiqua"/>
                <w:i/>
                <w:iCs/>
                <w:spacing w:val="2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f</w:t>
            </w:r>
            <w:r>
              <w:rPr>
                <w:rFonts w:ascii="Book Antiqua" w:hAnsi="Book Antiqua" w:cs="Book Antiqua"/>
                <w:i/>
                <w:iCs/>
                <w:spacing w:val="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h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a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ttach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d</w:t>
            </w:r>
            <w:r>
              <w:rPr>
                <w:rFonts w:ascii="Book Antiqua" w:hAnsi="Book Antiqua" w:cs="Book Antiqua"/>
                <w:i/>
                <w:iCs/>
                <w:w w:val="10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origina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l</w:t>
            </w:r>
            <w:r>
              <w:rPr>
                <w:rFonts w:ascii="Book Antiqua" w:hAnsi="Book Antiqua" w:cs="Book Antiqua"/>
                <w:i/>
                <w:iCs/>
                <w:spacing w:val="15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documen</w:t>
            </w:r>
            <w:r>
              <w:rPr>
                <w:rFonts w:ascii="Book Antiqua" w:hAnsi="Book Antiqua" w:cs="Book Antiqua"/>
                <w:i/>
                <w:iCs/>
                <w:spacing w:val="-2"/>
                <w:sz w:val="23"/>
                <w:szCs w:val="23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s]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7" w:line="110" w:lineRule="exact"/>
              <w:rPr>
                <w:sz w:val="11"/>
                <w:szCs w:val="11"/>
              </w:rPr>
            </w:pPr>
          </w:p>
          <w:p w:rsidR="0044354C" w:rsidRDefault="0044354C">
            <w:pPr>
              <w:pStyle w:val="ListParagraph"/>
              <w:numPr>
                <w:ilvl w:val="0"/>
                <w:numId w:val="34"/>
              </w:numPr>
              <w:tabs>
                <w:tab w:val="left" w:pos="624"/>
              </w:tabs>
              <w:kinsoku w:val="0"/>
              <w:overflowPunct w:val="0"/>
              <w:spacing w:line="242" w:lineRule="auto"/>
              <w:ind w:left="624" w:right="446"/>
              <w:rPr>
                <w:rFonts w:ascii="Book Antiqua" w:hAnsi="Book Antiqua" w:cs="Book Antiqua"/>
                <w:sz w:val="23"/>
                <w:szCs w:val="23"/>
              </w:rPr>
            </w:pP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Arti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c</w:t>
            </w:r>
            <w:r>
              <w:rPr>
                <w:rFonts w:ascii="Book Antiqua" w:hAnsi="Book Antiqua" w:cs="Book Antiqua"/>
                <w:spacing w:val="-4"/>
                <w:sz w:val="23"/>
                <w:szCs w:val="23"/>
              </w:rPr>
              <w:t>l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sz w:val="23"/>
                <w:szCs w:val="23"/>
              </w:rPr>
              <w:t>f</w:t>
            </w:r>
            <w:r>
              <w:rPr>
                <w:rFonts w:ascii="Book Antiqua" w:hAnsi="Book Antiqua" w:cs="Book Antiqua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Inc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rpor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a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ti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sz w:val="23"/>
                <w:szCs w:val="23"/>
              </w:rPr>
              <w:t>n</w:t>
            </w:r>
            <w:r>
              <w:rPr>
                <w:rFonts w:ascii="Book Antiqua" w:hAnsi="Book Antiqua" w:cs="Book Antiqua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(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qui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v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al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n</w:t>
            </w:r>
            <w:r>
              <w:rPr>
                <w:rFonts w:ascii="Book Antiqua" w:hAnsi="Book Antiqua" w:cs="Book Antiqua"/>
                <w:sz w:val="23"/>
                <w:szCs w:val="23"/>
              </w:rPr>
              <w:t>t</w:t>
            </w:r>
            <w:r>
              <w:rPr>
                <w:rFonts w:ascii="Book Antiqua" w:hAnsi="Book Antiqua" w:cs="Book Antiqua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d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oc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u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m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nt</w:t>
            </w:r>
            <w:r>
              <w:rPr>
                <w:rFonts w:ascii="Book Antiqua" w:hAnsi="Book Antiqua" w:cs="Book Antiqua"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sz w:val="23"/>
                <w:szCs w:val="23"/>
              </w:rPr>
              <w:t>f</w:t>
            </w:r>
            <w:r>
              <w:rPr>
                <w:rFonts w:ascii="Book Antiqua" w:hAnsi="Book Antiqua" w:cs="Book Antiqua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c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ns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t</w:t>
            </w:r>
            <w:r>
              <w:rPr>
                <w:rFonts w:ascii="Book Antiqua" w:hAnsi="Book Antiqua" w:cs="Book Antiqua"/>
                <w:spacing w:val="-4"/>
                <w:sz w:val="23"/>
                <w:szCs w:val="23"/>
              </w:rPr>
              <w:t>i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t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u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ti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sz w:val="23"/>
                <w:szCs w:val="23"/>
              </w:rPr>
              <w:t>n</w:t>
            </w:r>
            <w:r>
              <w:rPr>
                <w:rFonts w:ascii="Book Antiqua" w:hAnsi="Book Antiqua" w:cs="Book Antiqua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w w:val="10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a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ss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cia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t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i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on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)</w:t>
            </w:r>
            <w:r>
              <w:rPr>
                <w:rFonts w:ascii="Book Antiqua" w:hAnsi="Book Antiqua" w:cs="Book Antiqua"/>
                <w:sz w:val="23"/>
                <w:szCs w:val="23"/>
              </w:rPr>
              <w:t>,</w:t>
            </w:r>
            <w:r>
              <w:rPr>
                <w:rFonts w:ascii="Book Antiqua" w:hAnsi="Book Antiqua" w:cs="Book Antiqua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a</w:t>
            </w:r>
            <w:r>
              <w:rPr>
                <w:rFonts w:ascii="Book Antiqua" w:hAnsi="Book Antiqua" w:cs="Book Antiqua"/>
                <w:spacing w:val="-4"/>
                <w:sz w:val="23"/>
                <w:szCs w:val="23"/>
              </w:rPr>
              <w:t>n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d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/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doc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u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m</w:t>
            </w:r>
            <w:r>
              <w:rPr>
                <w:rFonts w:ascii="Book Antiqua" w:hAnsi="Book Antiqua" w:cs="Book Antiqua"/>
                <w:spacing w:val="-4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nt</w:t>
            </w:r>
            <w:r>
              <w:rPr>
                <w:rFonts w:ascii="Book Antiqua" w:hAnsi="Book Antiqua" w:cs="Book Antiqua"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sz w:val="23"/>
                <w:szCs w:val="23"/>
              </w:rPr>
              <w:t>f</w:t>
            </w:r>
            <w:r>
              <w:rPr>
                <w:rFonts w:ascii="Book Antiqua" w:hAnsi="Book Antiqua" w:cs="Book Antiqua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eg</w:t>
            </w:r>
            <w:r>
              <w:rPr>
                <w:rFonts w:ascii="Book Antiqua" w:hAnsi="Book Antiqua" w:cs="Book Antiqua"/>
                <w:spacing w:val="-4"/>
                <w:sz w:val="23"/>
                <w:szCs w:val="23"/>
              </w:rPr>
              <w:t>i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stra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t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i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sz w:val="23"/>
                <w:szCs w:val="23"/>
              </w:rPr>
              <w:t>n</w:t>
            </w:r>
            <w:r>
              <w:rPr>
                <w:rFonts w:ascii="Book Antiqua" w:hAnsi="Book Antiqua" w:cs="Book Antiqua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sz w:val="23"/>
                <w:szCs w:val="23"/>
              </w:rPr>
              <w:t>f</w:t>
            </w:r>
            <w:r>
              <w:rPr>
                <w:rFonts w:ascii="Book Antiqua" w:hAnsi="Book Antiqua" w:cs="Book Antiqua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8"/>
                <w:sz w:val="23"/>
                <w:szCs w:val="23"/>
              </w:rPr>
              <w:t>th</w:t>
            </w:r>
            <w:r>
              <w:rPr>
                <w:rFonts w:ascii="Book Antiqua" w:hAnsi="Book Antiqua" w:cs="Book Antiqua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-10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7"/>
                <w:sz w:val="23"/>
                <w:szCs w:val="23"/>
              </w:rPr>
              <w:t>l</w:t>
            </w:r>
            <w:r>
              <w:rPr>
                <w:rFonts w:ascii="Book Antiqua" w:hAnsi="Book Antiqua" w:cs="Book Antiqua"/>
                <w:spacing w:val="-9"/>
                <w:sz w:val="23"/>
                <w:szCs w:val="23"/>
              </w:rPr>
              <w:t>eg</w:t>
            </w:r>
            <w:r>
              <w:rPr>
                <w:rFonts w:ascii="Book Antiqua" w:hAnsi="Book Antiqua" w:cs="Book Antiqua"/>
                <w:spacing w:val="-7"/>
                <w:sz w:val="23"/>
                <w:szCs w:val="23"/>
              </w:rPr>
              <w:t>a</w:t>
            </w:r>
            <w:r>
              <w:rPr>
                <w:rFonts w:ascii="Book Antiqua" w:hAnsi="Book Antiqua" w:cs="Book Antiqua"/>
                <w:sz w:val="23"/>
                <w:szCs w:val="23"/>
              </w:rPr>
              <w:t>l</w:t>
            </w:r>
            <w:r>
              <w:rPr>
                <w:rFonts w:ascii="Book Antiqua" w:hAnsi="Book Antiqua" w:cs="Book Antiqua"/>
                <w:spacing w:val="-10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8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-9"/>
                <w:sz w:val="23"/>
                <w:szCs w:val="23"/>
              </w:rPr>
              <w:t>n</w:t>
            </w:r>
            <w:r>
              <w:rPr>
                <w:rFonts w:ascii="Book Antiqua" w:hAnsi="Book Antiqua" w:cs="Book Antiqua"/>
                <w:spacing w:val="-8"/>
                <w:sz w:val="23"/>
                <w:szCs w:val="23"/>
              </w:rPr>
              <w:t>t</w:t>
            </w:r>
            <w:r>
              <w:rPr>
                <w:rFonts w:ascii="Book Antiqua" w:hAnsi="Book Antiqua" w:cs="Book Antiqua"/>
                <w:spacing w:val="-7"/>
                <w:sz w:val="23"/>
                <w:szCs w:val="23"/>
              </w:rPr>
              <w:t>i</w:t>
            </w:r>
            <w:r>
              <w:rPr>
                <w:rFonts w:ascii="Book Antiqua" w:hAnsi="Book Antiqua" w:cs="Book Antiqua"/>
                <w:spacing w:val="-9"/>
                <w:sz w:val="23"/>
                <w:szCs w:val="23"/>
              </w:rPr>
              <w:t>t</w:t>
            </w:r>
            <w:r>
              <w:rPr>
                <w:rFonts w:ascii="Book Antiqua" w:hAnsi="Book Antiqua" w:cs="Book Antiqua"/>
                <w:sz w:val="23"/>
                <w:szCs w:val="23"/>
              </w:rPr>
              <w:t>y</w:t>
            </w:r>
            <w:r>
              <w:rPr>
                <w:rFonts w:ascii="Book Antiqua" w:hAnsi="Book Antiqua" w:cs="Book Antiqua"/>
                <w:spacing w:val="-8"/>
                <w:sz w:val="23"/>
                <w:szCs w:val="23"/>
              </w:rPr>
              <w:t xml:space="preserve"> name</w:t>
            </w:r>
            <w:r>
              <w:rPr>
                <w:rFonts w:ascii="Book Antiqua" w:hAnsi="Book Antiqua" w:cs="Book Antiqua"/>
                <w:sz w:val="23"/>
                <w:szCs w:val="23"/>
              </w:rPr>
              <w:t>d</w:t>
            </w:r>
            <w:r>
              <w:rPr>
                <w:rFonts w:ascii="Book Antiqua" w:hAnsi="Book Antiqua" w:cs="Book Antiqua"/>
                <w:spacing w:val="-10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9"/>
                <w:sz w:val="23"/>
                <w:szCs w:val="23"/>
              </w:rPr>
              <w:t>a</w:t>
            </w:r>
            <w:r>
              <w:rPr>
                <w:rFonts w:ascii="Book Antiqua" w:hAnsi="Book Antiqua" w:cs="Book Antiqua"/>
                <w:spacing w:val="-6"/>
                <w:sz w:val="23"/>
                <w:szCs w:val="23"/>
              </w:rPr>
              <w:t>b</w:t>
            </w:r>
            <w:r>
              <w:rPr>
                <w:rFonts w:ascii="Book Antiqua" w:hAnsi="Book Antiqua" w:cs="Book Antiqua"/>
                <w:spacing w:val="-9"/>
                <w:sz w:val="23"/>
                <w:szCs w:val="23"/>
              </w:rPr>
              <w:t>ove</w:t>
            </w:r>
            <w:r>
              <w:rPr>
                <w:rFonts w:ascii="Book Antiqua" w:hAnsi="Book Antiqua" w:cs="Book Antiqua"/>
                <w:sz w:val="23"/>
                <w:szCs w:val="23"/>
              </w:rPr>
              <w:t>.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9" w:line="110" w:lineRule="exact"/>
              <w:rPr>
                <w:sz w:val="11"/>
                <w:szCs w:val="11"/>
              </w:rPr>
            </w:pPr>
          </w:p>
          <w:p w:rsidR="0044354C" w:rsidRDefault="0044354C">
            <w:pPr>
              <w:pStyle w:val="ListParagraph"/>
              <w:numPr>
                <w:ilvl w:val="0"/>
                <w:numId w:val="34"/>
              </w:numPr>
              <w:tabs>
                <w:tab w:val="left" w:pos="624"/>
              </w:tabs>
              <w:kinsoku w:val="0"/>
              <w:overflowPunct w:val="0"/>
              <w:spacing w:line="242" w:lineRule="auto"/>
              <w:ind w:left="624" w:right="252"/>
              <w:rPr>
                <w:rFonts w:ascii="Book Antiqua" w:hAnsi="Book Antiqua" w:cs="Book Antiqua"/>
                <w:sz w:val="23"/>
                <w:szCs w:val="23"/>
              </w:rPr>
            </w:pP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I</w:t>
            </w:r>
            <w:r>
              <w:rPr>
                <w:rFonts w:ascii="Book Antiqua" w:hAnsi="Book Antiqua" w:cs="Book Antiqua"/>
                <w:sz w:val="23"/>
                <w:szCs w:val="23"/>
              </w:rPr>
              <w:t>n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c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a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sz w:val="23"/>
                <w:szCs w:val="23"/>
              </w:rPr>
              <w:t>f</w:t>
            </w:r>
            <w:r>
              <w:rPr>
                <w:rFonts w:ascii="Book Antiqua" w:hAnsi="Book Antiqua" w:cs="Book Antiqua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J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V</w:t>
            </w:r>
            <w:r>
              <w:rPr>
                <w:rFonts w:ascii="Book Antiqua" w:hAnsi="Book Antiqua" w:cs="Book Antiqua"/>
                <w:sz w:val="23"/>
                <w:szCs w:val="23"/>
              </w:rPr>
              <w:t>,</w:t>
            </w:r>
            <w:r>
              <w:rPr>
                <w:rFonts w:ascii="Book Antiqua" w:hAnsi="Book Antiqua" w:cs="Book Antiqua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l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tt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z w:val="23"/>
                <w:szCs w:val="23"/>
              </w:rPr>
              <w:t xml:space="preserve">r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sz w:val="23"/>
                <w:szCs w:val="23"/>
              </w:rPr>
              <w:t>f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i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nt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en</w:t>
            </w:r>
            <w:r>
              <w:rPr>
                <w:rFonts w:ascii="Book Antiqua" w:hAnsi="Book Antiqua" w:cs="Book Antiqua"/>
                <w:sz w:val="23"/>
                <w:szCs w:val="23"/>
              </w:rPr>
              <w:t>t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t</w:t>
            </w:r>
            <w:r>
              <w:rPr>
                <w:rFonts w:ascii="Book Antiqua" w:hAnsi="Book Antiqua" w:cs="Book Antiqua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f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sz w:val="23"/>
                <w:szCs w:val="23"/>
              </w:rPr>
              <w:t xml:space="preserve">m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J</w:t>
            </w:r>
            <w:r>
              <w:rPr>
                <w:rFonts w:ascii="Book Antiqua" w:hAnsi="Book Antiqua" w:cs="Book Antiqua"/>
                <w:sz w:val="23"/>
                <w:szCs w:val="23"/>
              </w:rPr>
              <w:t>V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J</w:t>
            </w:r>
            <w:r>
              <w:rPr>
                <w:rFonts w:ascii="Book Antiqua" w:hAnsi="Book Antiqua" w:cs="Book Antiqua"/>
                <w:sz w:val="23"/>
                <w:szCs w:val="23"/>
              </w:rPr>
              <w:t>V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a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gree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m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en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t</w:t>
            </w:r>
            <w:r>
              <w:rPr>
                <w:rFonts w:ascii="Book Antiqua" w:hAnsi="Book Antiqua" w:cs="Book Antiqua"/>
                <w:sz w:val="23"/>
                <w:szCs w:val="23"/>
              </w:rPr>
              <w:t>,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i</w:t>
            </w:r>
            <w:r>
              <w:rPr>
                <w:rFonts w:ascii="Book Antiqua" w:hAnsi="Book Antiqua" w:cs="Book Antiqua"/>
                <w:sz w:val="23"/>
                <w:szCs w:val="23"/>
              </w:rPr>
              <w:t xml:space="preserve">n 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a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c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c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or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d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an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c</w:t>
            </w:r>
            <w:r>
              <w:rPr>
                <w:rFonts w:ascii="Book Antiqua" w:hAnsi="Book Antiqua" w:cs="Book Antiqua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wit</w:t>
            </w:r>
            <w:r>
              <w:rPr>
                <w:rFonts w:ascii="Book Antiqua" w:hAnsi="Book Antiqua" w:cs="Book Antiqua"/>
                <w:sz w:val="23"/>
                <w:szCs w:val="23"/>
              </w:rPr>
              <w:t>h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I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T</w:t>
            </w:r>
            <w:r>
              <w:rPr>
                <w:rFonts w:ascii="Book Antiqua" w:hAnsi="Book Antiqua" w:cs="Book Antiqua"/>
                <w:sz w:val="23"/>
                <w:szCs w:val="23"/>
              </w:rPr>
              <w:t>B</w:t>
            </w:r>
            <w:r>
              <w:rPr>
                <w:rFonts w:ascii="Book Antiqua" w:hAnsi="Book Antiqua" w:cs="Book Antiqua"/>
                <w:w w:val="10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3.4.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8" w:line="110" w:lineRule="exact"/>
              <w:rPr>
                <w:sz w:val="11"/>
                <w:szCs w:val="11"/>
              </w:rPr>
            </w:pPr>
          </w:p>
          <w:p w:rsidR="0044354C" w:rsidRDefault="0044354C">
            <w:pPr>
              <w:pStyle w:val="ListParagraph"/>
              <w:numPr>
                <w:ilvl w:val="0"/>
                <w:numId w:val="34"/>
              </w:numPr>
              <w:tabs>
                <w:tab w:val="left" w:pos="624"/>
              </w:tabs>
              <w:kinsoku w:val="0"/>
              <w:overflowPunct w:val="0"/>
              <w:spacing w:line="243" w:lineRule="auto"/>
              <w:ind w:left="624" w:right="875"/>
              <w:rPr>
                <w:rFonts w:ascii="Book Antiqua" w:hAnsi="Book Antiqua" w:cs="Book Antiqua"/>
                <w:sz w:val="23"/>
                <w:szCs w:val="23"/>
              </w:rPr>
            </w:pP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tablishin</w:t>
            </w:r>
            <w:r>
              <w:rPr>
                <w:rFonts w:ascii="Book Antiqua" w:hAnsi="Book Antiqua" w:cs="Book Antiqua"/>
                <w:sz w:val="23"/>
                <w:szCs w:val="23"/>
              </w:rPr>
              <w:t>g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t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h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a</w:t>
            </w:r>
            <w:r>
              <w:rPr>
                <w:rFonts w:ascii="Book Antiqua" w:hAnsi="Book Antiqua" w:cs="Book Antiqua"/>
                <w:sz w:val="23"/>
                <w:szCs w:val="23"/>
              </w:rPr>
              <w:t>t</w:t>
            </w:r>
            <w:r>
              <w:rPr>
                <w:rFonts w:ascii="Book Antiqua" w:hAnsi="Book Antiqua" w:cs="Book Antiqua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th</w:t>
            </w:r>
            <w:r>
              <w:rPr>
                <w:rFonts w:ascii="Book Antiqua" w:hAnsi="Book Antiqua" w:cs="Book Antiqua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Bid</w:t>
            </w:r>
            <w:r>
              <w:rPr>
                <w:rFonts w:ascii="Book Antiqua" w:hAnsi="Book Antiqua" w:cs="Book Antiqua"/>
                <w:spacing w:val="-4"/>
                <w:sz w:val="23"/>
                <w:szCs w:val="23"/>
              </w:rPr>
              <w:t>d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i</w:t>
            </w:r>
            <w:r>
              <w:rPr>
                <w:rFonts w:ascii="Book Antiqua" w:hAnsi="Book Antiqua" w:cs="Book Antiqua"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no</w:t>
            </w:r>
            <w:r>
              <w:rPr>
                <w:rFonts w:ascii="Book Antiqua" w:hAnsi="Book Antiqua" w:cs="Book Antiqua"/>
                <w:sz w:val="23"/>
                <w:szCs w:val="23"/>
              </w:rPr>
              <w:t>t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und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th</w:t>
            </w:r>
            <w:r>
              <w:rPr>
                <w:rFonts w:ascii="Book Antiqua" w:hAnsi="Book Antiqua" w:cs="Book Antiqua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sup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v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i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i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sz w:val="23"/>
                <w:szCs w:val="23"/>
              </w:rPr>
              <w:t>n</w:t>
            </w:r>
            <w:r>
              <w:rPr>
                <w:rFonts w:ascii="Book Antiqua" w:hAnsi="Book Antiqua" w:cs="Book Antiqua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sz w:val="23"/>
                <w:szCs w:val="23"/>
              </w:rPr>
              <w:t>f</w:t>
            </w:r>
            <w:r>
              <w:rPr>
                <w:rFonts w:ascii="Book Antiqua" w:hAnsi="Book Antiqua" w:cs="Book Antiqua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th</w:t>
            </w:r>
            <w:r>
              <w:rPr>
                <w:rFonts w:ascii="Book Antiqua" w:hAnsi="Book Antiqua" w:cs="Book Antiqua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2"/>
                <w:sz w:val="23"/>
                <w:szCs w:val="23"/>
              </w:rPr>
              <w:t xml:space="preserve"> </w:t>
            </w:r>
            <w:r w:rsidR="00470C87">
              <w:rPr>
                <w:rFonts w:ascii="Book Antiqua" w:hAnsi="Book Antiqua" w:cs="Book Antiqua"/>
                <w:spacing w:val="-3"/>
                <w:sz w:val="23"/>
                <w:szCs w:val="23"/>
              </w:rPr>
              <w:t>PBM Office ------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6" w:line="110" w:lineRule="exact"/>
              <w:rPr>
                <w:sz w:val="11"/>
                <w:szCs w:val="11"/>
              </w:rPr>
            </w:pPr>
          </w:p>
          <w:p w:rsidR="0044354C" w:rsidRDefault="0044354C">
            <w:pPr>
              <w:pStyle w:val="TableParagraph"/>
              <w:tabs>
                <w:tab w:val="left" w:pos="799"/>
              </w:tabs>
              <w:kinsoku w:val="0"/>
              <w:overflowPunct w:val="0"/>
              <w:spacing w:line="242" w:lineRule="auto"/>
              <w:ind w:left="432" w:right="731" w:hanging="198"/>
            </w:pP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8</w:t>
            </w:r>
            <w:r>
              <w:rPr>
                <w:rFonts w:ascii="Book Antiqua" w:hAnsi="Book Antiqua" w:cs="Book Antiqua"/>
                <w:sz w:val="23"/>
                <w:szCs w:val="23"/>
              </w:rPr>
              <w:t>.</w:t>
            </w:r>
            <w:r>
              <w:rPr>
                <w:rFonts w:ascii="Book Antiqua" w:hAnsi="Book Antiqua" w:cs="Book Antiqua"/>
                <w:sz w:val="23"/>
                <w:szCs w:val="23"/>
              </w:rPr>
              <w:tab/>
            </w:r>
            <w:r>
              <w:rPr>
                <w:rFonts w:ascii="Book Antiqua" w:hAnsi="Book Antiqua" w:cs="Book Antiqua"/>
                <w:sz w:val="23"/>
                <w:szCs w:val="23"/>
              </w:rPr>
              <w:tab/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Incl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u</w:t>
            </w:r>
            <w:r>
              <w:rPr>
                <w:rFonts w:ascii="Book Antiqua" w:hAnsi="Book Antiqua" w:cs="Book Antiqua"/>
                <w:spacing w:val="-4"/>
                <w:sz w:val="23"/>
                <w:szCs w:val="23"/>
              </w:rPr>
              <w:t>d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z w:val="23"/>
                <w:szCs w:val="23"/>
              </w:rPr>
              <w:t>d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a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t</w:t>
            </w:r>
            <w:r>
              <w:rPr>
                <w:rFonts w:ascii="Book Antiqua" w:hAnsi="Book Antiqua" w:cs="Book Antiqua"/>
                <w:spacing w:val="-4"/>
                <w:sz w:val="23"/>
                <w:szCs w:val="23"/>
              </w:rPr>
              <w:t>h</w:t>
            </w:r>
            <w:r>
              <w:rPr>
                <w:rFonts w:ascii="Book Antiqua" w:hAnsi="Book Antiqua" w:cs="Book Antiqua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org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a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niz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a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ti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na</w:t>
            </w:r>
            <w:r>
              <w:rPr>
                <w:rFonts w:ascii="Book Antiqua" w:hAnsi="Book Antiqua" w:cs="Book Antiqua"/>
                <w:sz w:val="23"/>
                <w:szCs w:val="23"/>
              </w:rPr>
              <w:t>l</w:t>
            </w:r>
            <w:r>
              <w:rPr>
                <w:rFonts w:ascii="Book Antiqua" w:hAnsi="Book Antiqua" w:cs="Book Antiqua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chart</w:t>
            </w:r>
            <w:r>
              <w:rPr>
                <w:rFonts w:ascii="Book Antiqua" w:hAnsi="Book Antiqua" w:cs="Book Antiqua"/>
                <w:sz w:val="23"/>
                <w:szCs w:val="23"/>
              </w:rPr>
              <w:t>,</w:t>
            </w:r>
            <w:r>
              <w:rPr>
                <w:rFonts w:ascii="Book Antiqua" w:hAnsi="Book Antiqua" w:cs="Book Antiqua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a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lis</w:t>
            </w:r>
            <w:r>
              <w:rPr>
                <w:rFonts w:ascii="Book Antiqua" w:hAnsi="Book Antiqua" w:cs="Book Antiqua"/>
                <w:sz w:val="23"/>
                <w:szCs w:val="23"/>
              </w:rPr>
              <w:t>t</w:t>
            </w:r>
            <w:r>
              <w:rPr>
                <w:rFonts w:ascii="Book Antiqua" w:hAnsi="Book Antiqua" w:cs="Book Antiqua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sz w:val="23"/>
                <w:szCs w:val="23"/>
              </w:rPr>
              <w:t>f</w:t>
            </w:r>
            <w:r>
              <w:rPr>
                <w:rFonts w:ascii="Book Antiqua" w:hAnsi="Book Antiqua" w:cs="Book Antiqua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Boar</w:t>
            </w:r>
            <w:r>
              <w:rPr>
                <w:rFonts w:ascii="Book Antiqua" w:hAnsi="Book Antiqua" w:cs="Book Antiqua"/>
                <w:sz w:val="23"/>
                <w:szCs w:val="23"/>
              </w:rPr>
              <w:t>d</w:t>
            </w:r>
            <w:r>
              <w:rPr>
                <w:rFonts w:ascii="Book Antiqua" w:hAnsi="Book Antiqua" w:cs="Book Antiqua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sz w:val="23"/>
                <w:szCs w:val="23"/>
              </w:rPr>
              <w:t>f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Di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rectors</w:t>
            </w:r>
            <w:r>
              <w:rPr>
                <w:rFonts w:ascii="Book Antiqua" w:hAnsi="Book Antiqua" w:cs="Book Antiqua"/>
                <w:sz w:val="23"/>
                <w:szCs w:val="23"/>
              </w:rPr>
              <w:t>,</w:t>
            </w:r>
            <w:r>
              <w:rPr>
                <w:rFonts w:ascii="Book Antiqua" w:hAnsi="Book Antiqua" w:cs="Book Antiqua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an</w:t>
            </w:r>
            <w:r>
              <w:rPr>
                <w:rFonts w:ascii="Book Antiqua" w:hAnsi="Book Antiqua" w:cs="Book Antiqua"/>
                <w:sz w:val="23"/>
                <w:szCs w:val="23"/>
              </w:rPr>
              <w:t>d</w:t>
            </w:r>
            <w:r>
              <w:rPr>
                <w:rFonts w:ascii="Book Antiqua" w:hAnsi="Book Antiqua" w:cs="Book Antiqua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t</w:t>
            </w:r>
            <w:r>
              <w:rPr>
                <w:rFonts w:ascii="Book Antiqua" w:hAnsi="Book Antiqua" w:cs="Book Antiqua"/>
                <w:spacing w:val="-4"/>
                <w:sz w:val="23"/>
                <w:szCs w:val="23"/>
              </w:rPr>
              <w:t>h</w:t>
            </w:r>
            <w:r>
              <w:rPr>
                <w:rFonts w:ascii="Book Antiqua" w:hAnsi="Book Antiqua" w:cs="Book Antiqua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w w:val="10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benef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i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cia</w:t>
            </w:r>
            <w:r>
              <w:rPr>
                <w:rFonts w:ascii="Book Antiqua" w:hAnsi="Book Antiqua" w:cs="Book Antiqua"/>
                <w:sz w:val="23"/>
                <w:szCs w:val="23"/>
              </w:rPr>
              <w:t>l</w:t>
            </w:r>
            <w:r>
              <w:rPr>
                <w:rFonts w:ascii="Book Antiqua" w:hAnsi="Book Antiqua" w:cs="Book Antiqua"/>
                <w:spacing w:val="17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ow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ner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h</w:t>
            </w:r>
            <w:r>
              <w:rPr>
                <w:rFonts w:ascii="Book Antiqua" w:hAnsi="Book Antiqua" w:cs="Book Antiqua"/>
                <w:spacing w:val="-4"/>
                <w:sz w:val="23"/>
                <w:szCs w:val="23"/>
              </w:rPr>
              <w:t>i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p</w:t>
            </w:r>
            <w:r>
              <w:rPr>
                <w:rFonts w:ascii="Book Antiqua" w:hAnsi="Book Antiqua" w:cs="Book Antiqua"/>
                <w:sz w:val="23"/>
                <w:szCs w:val="23"/>
              </w:rPr>
              <w:t>.</w:t>
            </w:r>
          </w:p>
        </w:tc>
      </w:tr>
    </w:tbl>
    <w:p w:rsidR="0044354C" w:rsidRDefault="0044354C">
      <w:pPr>
        <w:sectPr w:rsidR="0044354C">
          <w:pgSz w:w="11905" w:h="16840"/>
          <w:pgMar w:top="1580" w:right="1200" w:bottom="1920" w:left="1560" w:header="0" w:footer="1732" w:gutter="0"/>
          <w:cols w:space="720" w:equalWidth="0">
            <w:col w:w="9145"/>
          </w:cols>
          <w:noEndnote/>
        </w:sect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15" w:line="280" w:lineRule="exact"/>
        <w:rPr>
          <w:sz w:val="28"/>
          <w:szCs w:val="28"/>
        </w:rPr>
      </w:pPr>
    </w:p>
    <w:p w:rsidR="0044354C" w:rsidRDefault="0044354C">
      <w:pPr>
        <w:pStyle w:val="Heading2"/>
        <w:kinsoku w:val="0"/>
        <w:overflowPunct w:val="0"/>
        <w:ind w:right="11"/>
        <w:jc w:val="center"/>
        <w:rPr>
          <w:b w:val="0"/>
          <w:bCs w:val="0"/>
        </w:rPr>
      </w:pPr>
      <w:r>
        <w:rPr>
          <w:spacing w:val="1"/>
        </w:rPr>
        <w:t>B</w:t>
      </w:r>
      <w:r>
        <w:rPr>
          <w:spacing w:val="-1"/>
        </w:rPr>
        <w:t>idder’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J</w:t>
      </w:r>
      <w:r>
        <w:t>V</w:t>
      </w:r>
      <w:r>
        <w:rPr>
          <w:spacing w:val="-4"/>
        </w:rPr>
        <w:t xml:space="preserve"> </w:t>
      </w:r>
      <w:r>
        <w:rPr>
          <w:spacing w:val="-1"/>
        </w:rPr>
        <w:t>Member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Informatio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Form</w:t>
      </w:r>
    </w:p>
    <w:p w:rsidR="0044354C" w:rsidRDefault="0044354C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:rsidR="0044354C" w:rsidRDefault="0044354C">
      <w:pPr>
        <w:kinsoku w:val="0"/>
        <w:overflowPunct w:val="0"/>
        <w:spacing w:line="244" w:lineRule="auto"/>
        <w:ind w:left="236" w:right="247"/>
        <w:jc w:val="center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i/>
          <w:iCs/>
          <w:sz w:val="23"/>
          <w:szCs w:val="23"/>
        </w:rPr>
        <w:t>[T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h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Bid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z w:val="23"/>
          <w:szCs w:val="23"/>
        </w:rPr>
        <w:t>er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h</w:t>
      </w:r>
      <w:r>
        <w:rPr>
          <w:rFonts w:ascii="Book Antiqua" w:hAnsi="Book Antiqua" w:cs="Book Antiqua"/>
          <w:i/>
          <w:iCs/>
          <w:sz w:val="23"/>
          <w:szCs w:val="23"/>
        </w:rPr>
        <w:t>all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f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ll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in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th</w:t>
      </w:r>
      <w:r>
        <w:rPr>
          <w:rFonts w:ascii="Book Antiqua" w:hAnsi="Book Antiqua" w:cs="Book Antiqua"/>
          <w:i/>
          <w:iCs/>
          <w:sz w:val="23"/>
          <w:szCs w:val="23"/>
        </w:rPr>
        <w:t>is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F</w:t>
      </w:r>
      <w:r>
        <w:rPr>
          <w:rFonts w:ascii="Book Antiqua" w:hAnsi="Book Antiqua" w:cs="Book Antiqua"/>
          <w:i/>
          <w:iCs/>
          <w:sz w:val="23"/>
          <w:szCs w:val="23"/>
        </w:rPr>
        <w:t>orm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in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z w:val="23"/>
          <w:szCs w:val="23"/>
        </w:rPr>
        <w:t>or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danc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w</w:t>
      </w:r>
      <w:r>
        <w:rPr>
          <w:rFonts w:ascii="Book Antiqua" w:hAnsi="Book Antiqua" w:cs="Book Antiqua"/>
          <w:i/>
          <w:iCs/>
          <w:sz w:val="23"/>
          <w:szCs w:val="23"/>
        </w:rPr>
        <w:t>ith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ruc</w:t>
      </w:r>
      <w:r>
        <w:rPr>
          <w:rFonts w:ascii="Book Antiqua" w:hAnsi="Book Antiqua" w:cs="Book Antiqua"/>
          <w:i/>
          <w:iCs/>
          <w:sz w:val="23"/>
          <w:szCs w:val="23"/>
        </w:rPr>
        <w:t>ti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on</w:t>
      </w:r>
      <w:r>
        <w:rPr>
          <w:rFonts w:ascii="Book Antiqua" w:hAnsi="Book Antiqua" w:cs="Book Antiqua"/>
          <w:i/>
          <w:iCs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ca</w:t>
      </w:r>
      <w:r>
        <w:rPr>
          <w:rFonts w:ascii="Book Antiqua" w:hAnsi="Book Antiqua" w:cs="Book Antiqua"/>
          <w:i/>
          <w:iCs/>
          <w:sz w:val="23"/>
          <w:szCs w:val="23"/>
        </w:rPr>
        <w:t>ted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</w:t>
      </w:r>
      <w:r>
        <w:rPr>
          <w:rFonts w:ascii="Book Antiqua" w:hAnsi="Book Antiqua" w:cs="Book Antiqua"/>
          <w:i/>
          <w:iCs/>
          <w:spacing w:val="-3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w</w:t>
      </w:r>
      <w:r>
        <w:rPr>
          <w:rFonts w:ascii="Book Antiqua" w:hAnsi="Book Antiqua" w:cs="Book Antiqua"/>
          <w:i/>
          <w:iCs/>
          <w:sz w:val="23"/>
          <w:szCs w:val="23"/>
        </w:rPr>
        <w:t>.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he</w:t>
      </w:r>
      <w:r>
        <w:rPr>
          <w:rFonts w:ascii="Book Antiqua" w:hAnsi="Book Antiqua" w:cs="Book Antiqua"/>
          <w:i/>
          <w:iCs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fo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z w:val="23"/>
          <w:szCs w:val="23"/>
        </w:rPr>
        <w:t>owing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table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shall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b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fi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z w:val="23"/>
          <w:szCs w:val="23"/>
        </w:rPr>
        <w:t>led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in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for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Bidder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for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each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mem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b</w:t>
      </w:r>
      <w:r>
        <w:rPr>
          <w:rFonts w:ascii="Book Antiqua" w:hAnsi="Book Antiqua" w:cs="Book Antiqua"/>
          <w:i/>
          <w:iCs/>
          <w:sz w:val="23"/>
          <w:szCs w:val="23"/>
        </w:rPr>
        <w:t>er</w:t>
      </w:r>
      <w:r>
        <w:rPr>
          <w:rFonts w:ascii="Book Antiqua" w:hAnsi="Book Antiqua" w:cs="Book Antiqua"/>
          <w:i/>
          <w:iCs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Joint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4"/>
          <w:sz w:val="23"/>
          <w:szCs w:val="23"/>
        </w:rPr>
        <w:t>Ve</w:t>
      </w:r>
      <w:r>
        <w:rPr>
          <w:rFonts w:ascii="Book Antiqua" w:hAnsi="Book Antiqua" w:cs="Book Antiqua"/>
          <w:i/>
          <w:iCs/>
          <w:spacing w:val="-6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pacing w:val="-4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-6"/>
          <w:sz w:val="23"/>
          <w:szCs w:val="23"/>
        </w:rPr>
        <w:t>u</w:t>
      </w:r>
      <w:r>
        <w:rPr>
          <w:rFonts w:ascii="Book Antiqua" w:hAnsi="Book Antiqua" w:cs="Book Antiqua"/>
          <w:i/>
          <w:iCs/>
          <w:spacing w:val="-4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pacing w:val="-5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-4"/>
          <w:sz w:val="23"/>
          <w:szCs w:val="23"/>
        </w:rPr>
        <w:t>]</w:t>
      </w:r>
      <w:r>
        <w:rPr>
          <w:rFonts w:ascii="Book Antiqua" w:hAnsi="Book Antiqua" w:cs="Book Antiqua"/>
          <w:i/>
          <w:iCs/>
          <w:sz w:val="23"/>
          <w:szCs w:val="23"/>
        </w:rPr>
        <w:t>].</w:t>
      </w:r>
    </w:p>
    <w:p w:rsidR="0044354C" w:rsidRDefault="0044354C">
      <w:pPr>
        <w:kinsoku w:val="0"/>
        <w:overflowPunct w:val="0"/>
        <w:spacing w:line="285" w:lineRule="exact"/>
        <w:ind w:left="2992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z w:val="23"/>
          <w:szCs w:val="23"/>
        </w:rPr>
        <w:t>Date: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[insert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da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(as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z w:val="23"/>
          <w:szCs w:val="23"/>
        </w:rPr>
        <w:t>y,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month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year)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>f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submissi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]</w:t>
      </w:r>
    </w:p>
    <w:p w:rsidR="0044354C" w:rsidRDefault="0044354C">
      <w:pPr>
        <w:kinsoku w:val="0"/>
        <w:overflowPunct w:val="0"/>
        <w:spacing w:before="4"/>
        <w:ind w:left="4938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RF</w:t>
      </w:r>
      <w:r>
        <w:rPr>
          <w:rFonts w:ascii="Book Antiqua" w:hAnsi="Book Antiqua" w:cs="Book Antiqua"/>
          <w:sz w:val="23"/>
          <w:szCs w:val="23"/>
        </w:rPr>
        <w:t>B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No.</w:t>
      </w:r>
      <w:r>
        <w:rPr>
          <w:rFonts w:ascii="Book Antiqua" w:hAnsi="Book Antiqua" w:cs="Book Antiqua"/>
          <w:sz w:val="23"/>
          <w:szCs w:val="23"/>
        </w:rPr>
        <w:t>: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[insert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numb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RF</w:t>
      </w:r>
      <w:r>
        <w:rPr>
          <w:rFonts w:ascii="Book Antiqua" w:hAnsi="Book Antiqua" w:cs="Book Antiqua"/>
          <w:i/>
          <w:iCs/>
          <w:sz w:val="23"/>
          <w:szCs w:val="23"/>
        </w:rPr>
        <w:t>B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p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oces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z w:val="23"/>
          <w:szCs w:val="23"/>
        </w:rPr>
        <w:t>]</w:t>
      </w:r>
    </w:p>
    <w:p w:rsidR="0044354C" w:rsidRDefault="0044354C">
      <w:pPr>
        <w:kinsoku w:val="0"/>
        <w:overflowPunct w:val="0"/>
        <w:spacing w:before="4"/>
        <w:ind w:left="1754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lt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ti</w:t>
      </w:r>
      <w:r>
        <w:rPr>
          <w:rFonts w:ascii="Book Antiqua" w:hAnsi="Book Antiqua" w:cs="Book Antiqua"/>
          <w:sz w:val="23"/>
          <w:szCs w:val="23"/>
        </w:rPr>
        <w:t>ve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No</w:t>
      </w:r>
      <w:r>
        <w:rPr>
          <w:rFonts w:ascii="Book Antiqua" w:hAnsi="Book Antiqua" w:cs="Book Antiqua"/>
          <w:spacing w:val="-1"/>
          <w:sz w:val="23"/>
          <w:szCs w:val="23"/>
        </w:rPr>
        <w:t>.</w:t>
      </w:r>
      <w:r>
        <w:rPr>
          <w:rFonts w:ascii="Book Antiqua" w:hAnsi="Book Antiqua" w:cs="Book Antiqua"/>
          <w:sz w:val="23"/>
          <w:szCs w:val="23"/>
        </w:rPr>
        <w:t>: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z w:val="23"/>
          <w:szCs w:val="23"/>
        </w:rPr>
        <w:t>insert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identification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No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if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this</w:t>
      </w:r>
      <w:r>
        <w:rPr>
          <w:rFonts w:ascii="Book Antiqua" w:hAnsi="Book Antiqua" w:cs="Book Antiqua"/>
          <w:i/>
          <w:iCs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is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Bid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for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an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alternati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v</w:t>
      </w:r>
      <w:r>
        <w:rPr>
          <w:rFonts w:ascii="Book Antiqua" w:hAnsi="Book Antiqua" w:cs="Book Antiqua"/>
          <w:i/>
          <w:iCs/>
          <w:sz w:val="23"/>
          <w:szCs w:val="23"/>
        </w:rPr>
        <w:t>e]</w:t>
      </w:r>
    </w:p>
    <w:p w:rsidR="0044354C" w:rsidRDefault="0044354C">
      <w:pPr>
        <w:kinsoku w:val="0"/>
        <w:overflowPunct w:val="0"/>
        <w:spacing w:before="14" w:line="280" w:lineRule="exact"/>
        <w:rPr>
          <w:sz w:val="28"/>
          <w:szCs w:val="28"/>
        </w:rPr>
      </w:pPr>
    </w:p>
    <w:p w:rsidR="0044354C" w:rsidRDefault="0044354C">
      <w:pPr>
        <w:tabs>
          <w:tab w:val="left" w:pos="7242"/>
          <w:tab w:val="left" w:pos="8381"/>
        </w:tabs>
        <w:kinsoku w:val="0"/>
        <w:overflowPunct w:val="0"/>
        <w:ind w:left="5576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Pag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  <w:u w:val="single"/>
        </w:rPr>
        <w:tab/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pacing w:val="1"/>
          <w:sz w:val="23"/>
          <w:szCs w:val="23"/>
        </w:rPr>
        <w:t>f</w:t>
      </w:r>
      <w:r>
        <w:rPr>
          <w:rFonts w:ascii="Book Antiqua" w:hAnsi="Book Antiqua" w:cs="Book Antiqua"/>
          <w:sz w:val="23"/>
          <w:szCs w:val="23"/>
        </w:rPr>
        <w:t>_</w:t>
      </w:r>
      <w:r>
        <w:rPr>
          <w:rFonts w:ascii="Book Antiqua" w:hAnsi="Book Antiqua" w:cs="Book Antiqua"/>
          <w:sz w:val="23"/>
          <w:szCs w:val="23"/>
          <w:u w:val="single"/>
        </w:rPr>
        <w:tab/>
      </w:r>
      <w:r>
        <w:rPr>
          <w:rFonts w:ascii="Book Antiqua" w:hAnsi="Book Antiqua" w:cs="Book Antiqua"/>
          <w:spacing w:val="-1"/>
          <w:sz w:val="23"/>
          <w:szCs w:val="23"/>
        </w:rPr>
        <w:t>p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ges</w:t>
      </w:r>
    </w:p>
    <w:p w:rsidR="0044354C" w:rsidRDefault="0044354C">
      <w:pPr>
        <w:kinsoku w:val="0"/>
        <w:overflowPunct w:val="0"/>
        <w:spacing w:before="10" w:line="280" w:lineRule="exact"/>
        <w:rPr>
          <w:sz w:val="28"/>
          <w:szCs w:val="28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52"/>
      </w:tblGrid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3"/>
        </w:trPr>
        <w:tc>
          <w:tcPr>
            <w:tcW w:w="8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42"/>
              <w:ind w:left="98"/>
            </w:pPr>
            <w:r>
              <w:rPr>
                <w:rFonts w:ascii="Book Antiqua" w:hAnsi="Book Antiqua" w:cs="Book Antiqua"/>
                <w:sz w:val="23"/>
                <w:szCs w:val="23"/>
              </w:rPr>
              <w:t xml:space="preserve">1.  </w:t>
            </w:r>
            <w:r>
              <w:rPr>
                <w:rFonts w:ascii="Book Antiqua" w:hAnsi="Book Antiqua" w:cs="Book Antiqua"/>
                <w:spacing w:val="17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Bid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d</w:t>
            </w:r>
            <w:r>
              <w:rPr>
                <w:rFonts w:ascii="Book Antiqua" w:hAnsi="Book Antiqua" w:cs="Book Antiqua"/>
                <w:sz w:val="23"/>
                <w:szCs w:val="23"/>
              </w:rPr>
              <w:t>er’s</w:t>
            </w:r>
            <w:r>
              <w:rPr>
                <w:rFonts w:ascii="Book Antiqua" w:hAnsi="Book Antiqua" w:cs="Book Antiqua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Name:</w:t>
            </w:r>
            <w:r>
              <w:rPr>
                <w:rFonts w:ascii="Book Antiqua" w:hAnsi="Book Antiqua" w:cs="Book Antiqua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[in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ert</w:t>
            </w:r>
            <w:r>
              <w:rPr>
                <w:rFonts w:ascii="Book Antiqua" w:hAnsi="Book Antiqua" w:cs="Book Antiqua"/>
                <w:i/>
                <w:iCs/>
                <w:spacing w:val="5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B</w:t>
            </w:r>
            <w:r>
              <w:rPr>
                <w:rFonts w:ascii="Book Antiqua" w:hAnsi="Book Antiqua" w:cs="Book Antiqua"/>
                <w:i/>
                <w:iCs/>
                <w:spacing w:val="1"/>
                <w:sz w:val="23"/>
                <w:szCs w:val="23"/>
              </w:rPr>
              <w:t>i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dder’s</w:t>
            </w:r>
            <w:r>
              <w:rPr>
                <w:rFonts w:ascii="Book Antiqua" w:hAnsi="Book Antiqua" w:cs="Book Antiqua"/>
                <w:i/>
                <w:iCs/>
                <w:spacing w:val="4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legal</w:t>
            </w:r>
            <w:r>
              <w:rPr>
                <w:rFonts w:ascii="Book Antiqua" w:hAnsi="Book Antiqua" w:cs="Book Antiqua"/>
                <w:i/>
                <w:iCs/>
                <w:spacing w:val="5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nam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5"/>
        </w:trPr>
        <w:tc>
          <w:tcPr>
            <w:tcW w:w="8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43"/>
              <w:ind w:left="98"/>
            </w:pPr>
            <w:r>
              <w:rPr>
                <w:rFonts w:ascii="Book Antiqua" w:hAnsi="Book Antiqua" w:cs="Book Antiqua"/>
                <w:sz w:val="23"/>
                <w:szCs w:val="23"/>
              </w:rPr>
              <w:t xml:space="preserve">2.  </w:t>
            </w:r>
            <w:r>
              <w:rPr>
                <w:rFonts w:ascii="Book Antiqua" w:hAnsi="Book Antiqua" w:cs="Book Antiqua"/>
                <w:spacing w:val="16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Bid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d</w:t>
            </w:r>
            <w:r>
              <w:rPr>
                <w:rFonts w:ascii="Book Antiqua" w:hAnsi="Book Antiqua" w:cs="Book Antiqua"/>
                <w:sz w:val="23"/>
                <w:szCs w:val="23"/>
              </w:rPr>
              <w:t>er’s</w:t>
            </w:r>
            <w:r>
              <w:rPr>
                <w:rFonts w:ascii="Book Antiqua" w:hAnsi="Book Antiqua" w:cs="Book Antiqua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JV</w:t>
            </w:r>
            <w:r>
              <w:rPr>
                <w:rFonts w:ascii="Book Antiqua" w:hAnsi="Book Antiqua" w:cs="Book Antiqua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Member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’</w:t>
            </w:r>
            <w:r>
              <w:rPr>
                <w:rFonts w:ascii="Book Antiqua" w:hAnsi="Book Antiqua" w:cs="Book Antiqua"/>
                <w:sz w:val="23"/>
                <w:szCs w:val="23"/>
              </w:rPr>
              <w:t xml:space="preserve">s </w:t>
            </w:r>
            <w:r>
              <w:rPr>
                <w:rFonts w:ascii="Book Antiqua" w:hAnsi="Book Antiqua" w:cs="Book Antiqua"/>
                <w:spacing w:val="10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name:</w:t>
            </w:r>
            <w:r>
              <w:rPr>
                <w:rFonts w:ascii="Book Antiqua" w:hAnsi="Book Antiqua" w:cs="Book Antiqua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[in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ert</w:t>
            </w:r>
            <w:r>
              <w:rPr>
                <w:rFonts w:ascii="Book Antiqua" w:hAnsi="Book Antiqua" w:cs="Book Antiqua"/>
                <w:i/>
                <w:iCs/>
                <w:spacing w:val="5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JV’s</w:t>
            </w:r>
            <w:r>
              <w:rPr>
                <w:rFonts w:ascii="Book Antiqua" w:hAnsi="Book Antiqua" w:cs="Book Antiqua"/>
                <w:i/>
                <w:iCs/>
                <w:spacing w:val="5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M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mber</w:t>
            </w:r>
            <w:r>
              <w:rPr>
                <w:rFonts w:ascii="Book Antiqua" w:hAnsi="Book Antiqua" w:cs="Book Antiqua"/>
                <w:i/>
                <w:iCs/>
                <w:spacing w:val="4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l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gal</w:t>
            </w:r>
            <w:r>
              <w:rPr>
                <w:rFonts w:ascii="Book Antiqua" w:hAnsi="Book Antiqua" w:cs="Book Antiqua"/>
                <w:i/>
                <w:iCs/>
                <w:spacing w:val="4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2"/>
                <w:sz w:val="23"/>
                <w:szCs w:val="23"/>
              </w:rPr>
              <w:t>n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am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6"/>
        </w:trPr>
        <w:tc>
          <w:tcPr>
            <w:tcW w:w="8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42" w:line="243" w:lineRule="auto"/>
              <w:ind w:left="449" w:hanging="351"/>
            </w:pP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3</w:t>
            </w:r>
            <w:r>
              <w:rPr>
                <w:rFonts w:ascii="Book Antiqua" w:hAnsi="Book Antiqua" w:cs="Book Antiqua"/>
                <w:sz w:val="23"/>
                <w:szCs w:val="23"/>
              </w:rPr>
              <w:t xml:space="preserve">.  </w:t>
            </w:r>
            <w:r>
              <w:rPr>
                <w:rFonts w:ascii="Book Antiqua" w:hAnsi="Book Antiqua" w:cs="Book Antiqua"/>
                <w:spacing w:val="12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Bidd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’</w:t>
            </w:r>
            <w:r>
              <w:rPr>
                <w:rFonts w:ascii="Book Antiqua" w:hAnsi="Book Antiqua" w:cs="Book Antiqua"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spacing w:val="53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J</w:t>
            </w:r>
            <w:r>
              <w:rPr>
                <w:rFonts w:ascii="Book Antiqua" w:hAnsi="Book Antiqua" w:cs="Book Antiqua"/>
                <w:sz w:val="23"/>
                <w:szCs w:val="23"/>
              </w:rPr>
              <w:t>V</w:t>
            </w:r>
            <w:r>
              <w:rPr>
                <w:rFonts w:ascii="Book Antiqua" w:hAnsi="Book Antiqua" w:cs="Book Antiqua"/>
                <w:spacing w:val="55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Member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>’</w:t>
            </w:r>
            <w:r>
              <w:rPr>
                <w:rFonts w:ascii="Book Antiqua" w:hAnsi="Book Antiqua" w:cs="Book Antiqua"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spacing w:val="55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countr</w:t>
            </w:r>
            <w:r>
              <w:rPr>
                <w:rFonts w:ascii="Book Antiqua" w:hAnsi="Book Antiqua" w:cs="Book Antiqua"/>
                <w:sz w:val="23"/>
                <w:szCs w:val="23"/>
              </w:rPr>
              <w:t>y</w:t>
            </w:r>
            <w:r>
              <w:rPr>
                <w:rFonts w:ascii="Book Antiqua" w:hAnsi="Book Antiqua" w:cs="Book Antiqua"/>
                <w:spacing w:val="53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sz w:val="23"/>
                <w:szCs w:val="23"/>
              </w:rPr>
              <w:t>f</w:t>
            </w:r>
            <w:r>
              <w:rPr>
                <w:rFonts w:ascii="Book Antiqua" w:hAnsi="Book Antiqua" w:cs="Book Antiqua"/>
                <w:spacing w:val="56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registration</w:t>
            </w:r>
            <w:r>
              <w:rPr>
                <w:rFonts w:ascii="Book Antiqua" w:hAnsi="Book Antiqua" w:cs="Book Antiqua"/>
                <w:sz w:val="23"/>
                <w:szCs w:val="23"/>
              </w:rPr>
              <w:t>:</w:t>
            </w:r>
            <w:r>
              <w:rPr>
                <w:rFonts w:ascii="Book Antiqua" w:hAnsi="Book Antiqua" w:cs="Book Antiqua"/>
                <w:spacing w:val="54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[insert</w:t>
            </w:r>
            <w:r>
              <w:rPr>
                <w:rFonts w:ascii="Book Antiqua" w:hAnsi="Book Antiqua" w:cs="Book Antiqua"/>
                <w:i/>
                <w:iCs/>
                <w:spacing w:val="54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JV’s</w:t>
            </w:r>
            <w:r>
              <w:rPr>
                <w:rFonts w:ascii="Book Antiqua" w:hAnsi="Book Antiqua" w:cs="Book Antiqua"/>
                <w:i/>
                <w:iCs/>
                <w:spacing w:val="56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Me</w:t>
            </w:r>
            <w:r>
              <w:rPr>
                <w:rFonts w:ascii="Book Antiqua" w:hAnsi="Book Antiqua" w:cs="Book Antiqua"/>
                <w:i/>
                <w:iCs/>
                <w:spacing w:val="-2"/>
                <w:sz w:val="23"/>
                <w:szCs w:val="23"/>
              </w:rPr>
              <w:t>m</w:t>
            </w:r>
            <w:r>
              <w:rPr>
                <w:rFonts w:ascii="Book Antiqua" w:hAnsi="Book Antiqua" w:cs="Book Antiqua"/>
                <w:i/>
                <w:iCs/>
                <w:spacing w:val="1"/>
                <w:sz w:val="23"/>
                <w:szCs w:val="23"/>
              </w:rPr>
              <w:t>b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er</w:t>
            </w:r>
            <w:r>
              <w:rPr>
                <w:rFonts w:ascii="Book Antiqua" w:hAnsi="Book Antiqua" w:cs="Book Antiqua"/>
                <w:i/>
                <w:iCs/>
                <w:spacing w:val="55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country</w:t>
            </w:r>
            <w:r>
              <w:rPr>
                <w:rFonts w:ascii="Book Antiqua" w:hAnsi="Book Antiqua" w:cs="Book Antiqua"/>
                <w:i/>
                <w:iCs/>
                <w:spacing w:val="54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of</w:t>
            </w:r>
            <w:r>
              <w:rPr>
                <w:rFonts w:ascii="Book Antiqua" w:hAnsi="Book Antiqua" w:cs="Book Antiqua"/>
                <w:i/>
                <w:iCs/>
                <w:w w:val="10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regis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t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ra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t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ion]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5"/>
        </w:trPr>
        <w:tc>
          <w:tcPr>
            <w:tcW w:w="8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41" w:line="243" w:lineRule="auto"/>
              <w:ind w:left="449" w:right="99" w:hanging="351"/>
            </w:pPr>
            <w:r>
              <w:rPr>
                <w:rFonts w:ascii="Book Antiqua" w:hAnsi="Book Antiqua" w:cs="Book Antiqua"/>
                <w:sz w:val="23"/>
                <w:szCs w:val="23"/>
              </w:rPr>
              <w:t xml:space="preserve">4.  </w:t>
            </w:r>
            <w:r>
              <w:rPr>
                <w:rFonts w:ascii="Book Antiqua" w:hAnsi="Book Antiqua" w:cs="Book Antiqua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Bid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d</w:t>
            </w:r>
            <w:r>
              <w:rPr>
                <w:rFonts w:ascii="Book Antiqua" w:hAnsi="Book Antiqua" w:cs="Book Antiqua"/>
                <w:sz w:val="23"/>
                <w:szCs w:val="23"/>
              </w:rPr>
              <w:t xml:space="preserve">er’s  </w:t>
            </w:r>
            <w:r>
              <w:rPr>
                <w:rFonts w:ascii="Book Antiqua" w:hAnsi="Book Antiqua" w:cs="Book Antiqua"/>
                <w:spacing w:val="10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 xml:space="preserve">JV  </w:t>
            </w:r>
            <w:r>
              <w:rPr>
                <w:rFonts w:ascii="Book Antiqua" w:hAnsi="Book Antiqua" w:cs="Book Antiqua"/>
                <w:spacing w:val="10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M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z w:val="23"/>
                <w:szCs w:val="23"/>
              </w:rPr>
              <w:t>mb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z w:val="23"/>
                <w:szCs w:val="23"/>
              </w:rPr>
              <w:t xml:space="preserve">r’s  </w:t>
            </w:r>
            <w:r>
              <w:rPr>
                <w:rFonts w:ascii="Book Antiqua" w:hAnsi="Book Antiqua" w:cs="Book Antiqua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yea</w:t>
            </w:r>
            <w:r>
              <w:rPr>
                <w:rFonts w:ascii="Book Antiqua" w:hAnsi="Book Antiqua" w:cs="Book Antiqua"/>
                <w:sz w:val="23"/>
                <w:szCs w:val="23"/>
              </w:rPr>
              <w:t xml:space="preserve">r  </w:t>
            </w:r>
            <w:r>
              <w:rPr>
                <w:rFonts w:ascii="Book Antiqua" w:hAnsi="Book Antiqua" w:cs="Book Antiqua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sz w:val="23"/>
                <w:szCs w:val="23"/>
              </w:rPr>
              <w:t xml:space="preserve">f  </w:t>
            </w:r>
            <w:r>
              <w:rPr>
                <w:rFonts w:ascii="Book Antiqua" w:hAnsi="Book Antiqua" w:cs="Book Antiqua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registration</w:t>
            </w:r>
            <w:r>
              <w:rPr>
                <w:rFonts w:ascii="Book Antiqua" w:hAnsi="Book Antiqua" w:cs="Book Antiqua"/>
                <w:sz w:val="23"/>
                <w:szCs w:val="23"/>
              </w:rPr>
              <w:t xml:space="preserve">:  </w:t>
            </w:r>
            <w:r>
              <w:rPr>
                <w:rFonts w:ascii="Book Antiqua" w:hAnsi="Book Antiqua" w:cs="Book Antiqua"/>
                <w:spacing w:val="10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 xml:space="preserve">[insert  </w:t>
            </w:r>
            <w:r>
              <w:rPr>
                <w:rFonts w:ascii="Book Antiqua" w:hAnsi="Book Antiqua" w:cs="Book Antiqua"/>
                <w:i/>
                <w:iCs/>
                <w:spacing w:val="8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 xml:space="preserve">JV’s  </w:t>
            </w:r>
            <w:r>
              <w:rPr>
                <w:rFonts w:ascii="Book Antiqua" w:hAnsi="Book Antiqua" w:cs="Book Antiqua"/>
                <w:i/>
                <w:iCs/>
                <w:spacing w:val="9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M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 xml:space="preserve">mber  </w:t>
            </w:r>
            <w:r>
              <w:rPr>
                <w:rFonts w:ascii="Book Antiqua" w:hAnsi="Book Antiqua" w:cs="Book Antiqua"/>
                <w:i/>
                <w:iCs/>
                <w:spacing w:val="10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y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 xml:space="preserve">ar  </w:t>
            </w:r>
            <w:r>
              <w:rPr>
                <w:rFonts w:ascii="Book Antiqua" w:hAnsi="Book Antiqua" w:cs="Book Antiqua"/>
                <w:i/>
                <w:iCs/>
                <w:spacing w:val="9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of</w:t>
            </w:r>
            <w:r>
              <w:rPr>
                <w:rFonts w:ascii="Book Antiqua" w:hAnsi="Book Antiqua" w:cs="Book Antiqua"/>
                <w:i/>
                <w:iCs/>
                <w:w w:val="10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regis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t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ra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t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ion]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6"/>
        </w:trPr>
        <w:tc>
          <w:tcPr>
            <w:tcW w:w="8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42" w:line="243" w:lineRule="auto"/>
              <w:ind w:left="449" w:right="99" w:hanging="351"/>
            </w:pPr>
            <w:r>
              <w:rPr>
                <w:rFonts w:ascii="Book Antiqua" w:hAnsi="Book Antiqua" w:cs="Book Antiqua"/>
                <w:sz w:val="23"/>
                <w:szCs w:val="23"/>
              </w:rPr>
              <w:t xml:space="preserve">5.  </w:t>
            </w:r>
            <w:r>
              <w:rPr>
                <w:rFonts w:ascii="Book Antiqua" w:hAnsi="Book Antiqua" w:cs="Book Antiqua"/>
                <w:spacing w:val="10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Bid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d</w:t>
            </w:r>
            <w:r>
              <w:rPr>
                <w:rFonts w:ascii="Book Antiqua" w:hAnsi="Book Antiqua" w:cs="Book Antiqua"/>
                <w:sz w:val="23"/>
                <w:szCs w:val="23"/>
              </w:rPr>
              <w:t xml:space="preserve">er’s </w:t>
            </w:r>
            <w:r>
              <w:rPr>
                <w:rFonts w:ascii="Book Antiqua" w:hAnsi="Book Antiqua" w:cs="Book Antiqua"/>
                <w:spacing w:val="17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 xml:space="preserve">JV </w:t>
            </w:r>
            <w:r>
              <w:rPr>
                <w:rFonts w:ascii="Book Antiqua" w:hAnsi="Book Antiqua" w:cs="Book Antiqua"/>
                <w:spacing w:val="17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Membe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sz w:val="23"/>
                <w:szCs w:val="23"/>
              </w:rPr>
              <w:t xml:space="preserve">’s </w:t>
            </w:r>
            <w:r>
              <w:rPr>
                <w:rFonts w:ascii="Book Antiqua" w:hAnsi="Book Antiqua" w:cs="Book Antiqua"/>
                <w:spacing w:val="18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 xml:space="preserve">legal </w:t>
            </w:r>
            <w:r>
              <w:rPr>
                <w:rFonts w:ascii="Book Antiqua" w:hAnsi="Book Antiqua" w:cs="Book Antiqua"/>
                <w:spacing w:val="17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addr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sz w:val="23"/>
                <w:szCs w:val="23"/>
              </w:rPr>
              <w:t xml:space="preserve">s </w:t>
            </w:r>
            <w:r>
              <w:rPr>
                <w:rFonts w:ascii="Book Antiqua" w:hAnsi="Book Antiqua" w:cs="Book Antiqua"/>
                <w:spacing w:val="17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i</w:t>
            </w:r>
            <w:r>
              <w:rPr>
                <w:rFonts w:ascii="Book Antiqua" w:hAnsi="Book Antiqua" w:cs="Book Antiqua"/>
                <w:sz w:val="23"/>
                <w:szCs w:val="23"/>
              </w:rPr>
              <w:t xml:space="preserve">n </w:t>
            </w:r>
            <w:r>
              <w:rPr>
                <w:rFonts w:ascii="Book Antiqua" w:hAnsi="Book Antiqua" w:cs="Book Antiqua"/>
                <w:spacing w:val="16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cou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n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tr</w:t>
            </w:r>
            <w:r>
              <w:rPr>
                <w:rFonts w:ascii="Book Antiqua" w:hAnsi="Book Antiqua" w:cs="Book Antiqua"/>
                <w:sz w:val="23"/>
                <w:szCs w:val="23"/>
              </w:rPr>
              <w:t xml:space="preserve">y </w:t>
            </w:r>
            <w:r>
              <w:rPr>
                <w:rFonts w:ascii="Book Antiqua" w:hAnsi="Book Antiqua" w:cs="Book Antiqua"/>
                <w:spacing w:val="16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sz w:val="23"/>
                <w:szCs w:val="23"/>
              </w:rPr>
              <w:t xml:space="preserve">f </w:t>
            </w:r>
            <w:r>
              <w:rPr>
                <w:rFonts w:ascii="Book Antiqua" w:hAnsi="Book Antiqua" w:cs="Book Antiqua"/>
                <w:spacing w:val="18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gistration</w:t>
            </w:r>
            <w:r>
              <w:rPr>
                <w:rFonts w:ascii="Book Antiqua" w:hAnsi="Book Antiqua" w:cs="Book Antiqua"/>
                <w:sz w:val="23"/>
                <w:szCs w:val="23"/>
              </w:rPr>
              <w:t xml:space="preserve">: </w:t>
            </w:r>
            <w:r>
              <w:rPr>
                <w:rFonts w:ascii="Book Antiqua" w:hAnsi="Book Antiqua" w:cs="Book Antiqua"/>
                <w:spacing w:val="16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[</w:t>
            </w:r>
            <w:r>
              <w:rPr>
                <w:rFonts w:ascii="Book Antiqua" w:hAnsi="Book Antiqua" w:cs="Book Antiqua"/>
                <w:i/>
                <w:iCs/>
                <w:spacing w:val="1"/>
                <w:sz w:val="23"/>
                <w:szCs w:val="23"/>
              </w:rPr>
              <w:t>i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n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er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 xml:space="preserve">t </w:t>
            </w:r>
            <w:r>
              <w:rPr>
                <w:rFonts w:ascii="Book Antiqua" w:hAnsi="Book Antiqua" w:cs="Book Antiqua"/>
                <w:i/>
                <w:iCs/>
                <w:spacing w:val="17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sz w:val="23"/>
                <w:szCs w:val="23"/>
              </w:rPr>
              <w:t>J</w:t>
            </w:r>
            <w:r>
              <w:rPr>
                <w:rFonts w:ascii="Book Antiqua" w:hAnsi="Book Antiqua" w:cs="Book Antiqua"/>
                <w:i/>
                <w:iCs/>
                <w:spacing w:val="-2"/>
                <w:sz w:val="23"/>
                <w:szCs w:val="23"/>
              </w:rPr>
              <w:t>V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’s</w:t>
            </w:r>
            <w:r>
              <w:rPr>
                <w:rFonts w:ascii="Book Antiqua" w:hAnsi="Book Antiqua" w:cs="Book Antiqua"/>
                <w:i/>
                <w:iCs/>
                <w:spacing w:val="-1"/>
                <w:w w:val="10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Memb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i/>
                <w:iCs/>
                <w:spacing w:val="6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le</w:t>
            </w:r>
            <w:r>
              <w:rPr>
                <w:rFonts w:ascii="Book Antiqua" w:hAnsi="Book Antiqua" w:cs="Book Antiqua"/>
                <w:i/>
                <w:iCs/>
                <w:spacing w:val="-2"/>
                <w:sz w:val="23"/>
                <w:szCs w:val="23"/>
              </w:rPr>
              <w:t>g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a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l</w:t>
            </w:r>
            <w:r>
              <w:rPr>
                <w:rFonts w:ascii="Book Antiqua" w:hAnsi="Book Antiqua" w:cs="Book Antiqua"/>
                <w:i/>
                <w:iCs/>
                <w:spacing w:val="7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addre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i/>
                <w:iCs/>
                <w:spacing w:val="8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in</w:t>
            </w:r>
            <w:r>
              <w:rPr>
                <w:rFonts w:ascii="Book Antiqua" w:hAnsi="Book Antiqua" w:cs="Book Antiqua"/>
                <w:i/>
                <w:iCs/>
                <w:spacing w:val="6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2"/>
                <w:sz w:val="23"/>
                <w:szCs w:val="23"/>
              </w:rPr>
              <w:t>c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ountry</w:t>
            </w:r>
            <w:r>
              <w:rPr>
                <w:rFonts w:ascii="Book Antiqua" w:hAnsi="Book Antiqua" w:cs="Book Antiqua"/>
                <w:i/>
                <w:iCs/>
                <w:spacing w:val="8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7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egist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ra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tion]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58"/>
        </w:trPr>
        <w:tc>
          <w:tcPr>
            <w:tcW w:w="8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41" w:line="374" w:lineRule="auto"/>
              <w:ind w:left="98" w:right="2020"/>
              <w:rPr>
                <w:rFonts w:ascii="Book Antiqua" w:hAnsi="Book Antiqua" w:cs="Book Antiqua"/>
                <w:sz w:val="23"/>
                <w:szCs w:val="23"/>
              </w:rPr>
            </w:pPr>
            <w:r>
              <w:rPr>
                <w:rFonts w:ascii="Book Antiqua" w:hAnsi="Book Antiqua" w:cs="Book Antiqua"/>
                <w:sz w:val="23"/>
                <w:szCs w:val="23"/>
              </w:rPr>
              <w:t xml:space="preserve">6.  </w:t>
            </w:r>
            <w:r>
              <w:rPr>
                <w:rFonts w:ascii="Book Antiqua" w:hAnsi="Book Antiqua" w:cs="Book Antiqua"/>
                <w:spacing w:val="25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Bid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d</w:t>
            </w:r>
            <w:r>
              <w:rPr>
                <w:rFonts w:ascii="Book Antiqua" w:hAnsi="Book Antiqua" w:cs="Book Antiqua"/>
                <w:sz w:val="23"/>
                <w:szCs w:val="23"/>
              </w:rPr>
              <w:t>er’s</w:t>
            </w:r>
            <w:r>
              <w:rPr>
                <w:rFonts w:ascii="Book Antiqua" w:hAnsi="Book Antiqua" w:cs="Book Antiqua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JV</w:t>
            </w:r>
            <w:r>
              <w:rPr>
                <w:rFonts w:ascii="Book Antiqua" w:hAnsi="Book Antiqua" w:cs="Book Antiqua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Member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’</w:t>
            </w:r>
            <w:r>
              <w:rPr>
                <w:rFonts w:ascii="Book Antiqua" w:hAnsi="Book Antiqua" w:cs="Book Antiqua"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autho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ize</w:t>
            </w:r>
            <w:r>
              <w:rPr>
                <w:rFonts w:ascii="Book Antiqua" w:hAnsi="Book Antiqua" w:cs="Book Antiqua"/>
                <w:sz w:val="23"/>
                <w:szCs w:val="23"/>
              </w:rPr>
              <w:t>d</w:t>
            </w:r>
            <w:r>
              <w:rPr>
                <w:rFonts w:ascii="Book Antiqua" w:hAnsi="Book Antiqua" w:cs="Book Antiqua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presentativ</w:t>
            </w:r>
            <w:r>
              <w:rPr>
                <w:rFonts w:ascii="Book Antiqua" w:hAnsi="Book Antiqua" w:cs="Book Antiqua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i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n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>f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or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>m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ation</w:t>
            </w:r>
            <w:r>
              <w:rPr>
                <w:rFonts w:ascii="Book Antiqua" w:hAnsi="Book Antiqua" w:cs="Book Antiqua"/>
                <w:spacing w:val="-1"/>
                <w:w w:val="10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Name:</w:t>
            </w:r>
            <w:r>
              <w:rPr>
                <w:rFonts w:ascii="Book Antiqua" w:hAnsi="Book Antiqua" w:cs="Book Antiqua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[in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ert</w:t>
            </w:r>
            <w:r>
              <w:rPr>
                <w:rFonts w:ascii="Book Antiqua" w:hAnsi="Book Antiqua" w:cs="Book Antiqua"/>
                <w:i/>
                <w:iCs/>
                <w:spacing w:val="9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name</w:t>
            </w:r>
            <w:r>
              <w:rPr>
                <w:rFonts w:ascii="Book Antiqua" w:hAnsi="Book Antiqua" w:cs="Book Antiqua"/>
                <w:i/>
                <w:iCs/>
                <w:spacing w:val="7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9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JV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’s</w:t>
            </w:r>
            <w:r>
              <w:rPr>
                <w:rFonts w:ascii="Book Antiqua" w:hAnsi="Book Antiqua" w:cs="Book Antiqua"/>
                <w:i/>
                <w:iCs/>
                <w:spacing w:val="8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Member</w:t>
            </w:r>
            <w:r>
              <w:rPr>
                <w:rFonts w:ascii="Book Antiqua" w:hAnsi="Book Antiqua" w:cs="Book Antiqua"/>
                <w:i/>
                <w:iCs/>
                <w:spacing w:val="7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authorized</w:t>
            </w:r>
            <w:r>
              <w:rPr>
                <w:rFonts w:ascii="Book Antiqua" w:hAnsi="Book Antiqua" w:cs="Book Antiqua"/>
                <w:i/>
                <w:iCs/>
                <w:spacing w:val="6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representat</w:t>
            </w:r>
            <w:r>
              <w:rPr>
                <w:rFonts w:ascii="Book Antiqua" w:hAnsi="Book Antiqua" w:cs="Book Antiqua"/>
                <w:i/>
                <w:iCs/>
                <w:spacing w:val="-2"/>
                <w:sz w:val="23"/>
                <w:szCs w:val="23"/>
              </w:rPr>
              <w:t>i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ve]</w:t>
            </w:r>
            <w:r>
              <w:rPr>
                <w:rFonts w:ascii="Book Antiqua" w:hAnsi="Book Antiqua" w:cs="Book Antiqua"/>
                <w:i/>
                <w:iCs/>
                <w:w w:val="10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Ad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d</w:t>
            </w:r>
            <w:r>
              <w:rPr>
                <w:rFonts w:ascii="Book Antiqua" w:hAnsi="Book Antiqua" w:cs="Book Antiqua"/>
                <w:sz w:val="23"/>
                <w:szCs w:val="23"/>
              </w:rPr>
              <w:t>ress:</w:t>
            </w:r>
            <w:r>
              <w:rPr>
                <w:rFonts w:ascii="Book Antiqua" w:hAnsi="Book Antiqua" w:cs="Book Antiqua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[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ins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rt</w:t>
            </w:r>
            <w:r>
              <w:rPr>
                <w:rFonts w:ascii="Book Antiqua" w:hAnsi="Book Antiqua" w:cs="Book Antiqua"/>
                <w:i/>
                <w:iCs/>
                <w:spacing w:val="9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addre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i/>
                <w:iCs/>
                <w:spacing w:val="9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9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JV’s</w:t>
            </w:r>
            <w:r>
              <w:rPr>
                <w:rFonts w:ascii="Book Antiqua" w:hAnsi="Book Antiqua" w:cs="Book Antiqua"/>
                <w:i/>
                <w:iCs/>
                <w:spacing w:val="9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M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mber</w:t>
            </w:r>
            <w:r>
              <w:rPr>
                <w:rFonts w:ascii="Book Antiqua" w:hAnsi="Book Antiqua" w:cs="Book Antiqua"/>
                <w:i/>
                <w:iCs/>
                <w:spacing w:val="8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a</w:t>
            </w:r>
            <w:r>
              <w:rPr>
                <w:rFonts w:ascii="Book Antiqua" w:hAnsi="Book Antiqua" w:cs="Book Antiqua"/>
                <w:i/>
                <w:iCs/>
                <w:spacing w:val="-2"/>
                <w:sz w:val="23"/>
                <w:szCs w:val="23"/>
              </w:rPr>
              <w:t>u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tho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iz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d</w:t>
            </w:r>
            <w:r>
              <w:rPr>
                <w:rFonts w:ascii="Book Antiqua" w:hAnsi="Book Antiqua" w:cs="Book Antiqua"/>
                <w:i/>
                <w:iCs/>
                <w:spacing w:val="10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rep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es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ntativ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]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line="285" w:lineRule="exact"/>
              <w:ind w:left="98"/>
              <w:rPr>
                <w:rFonts w:ascii="Book Antiqua" w:hAnsi="Book Antiqua" w:cs="Book Antiqua"/>
                <w:sz w:val="23"/>
                <w:szCs w:val="23"/>
              </w:rPr>
            </w:pP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>T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elepho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n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/Fa</w:t>
            </w:r>
            <w:r>
              <w:rPr>
                <w:rFonts w:ascii="Book Antiqua" w:hAnsi="Book Antiqua" w:cs="Book Antiqua"/>
                <w:sz w:val="23"/>
                <w:szCs w:val="23"/>
              </w:rPr>
              <w:t xml:space="preserve">x </w:t>
            </w:r>
            <w:r>
              <w:rPr>
                <w:rFonts w:ascii="Book Antiqua" w:hAnsi="Book Antiqua" w:cs="Book Antiqua"/>
                <w:spacing w:val="1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nu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>m</w:t>
            </w:r>
            <w:r>
              <w:rPr>
                <w:rFonts w:ascii="Book Antiqua" w:hAnsi="Book Antiqua" w:cs="Book Antiqua"/>
                <w:sz w:val="23"/>
                <w:szCs w:val="23"/>
              </w:rPr>
              <w:t>b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ers</w:t>
            </w:r>
            <w:r>
              <w:rPr>
                <w:rFonts w:ascii="Book Antiqua" w:hAnsi="Book Antiqua" w:cs="Book Antiqua"/>
                <w:sz w:val="23"/>
                <w:szCs w:val="23"/>
              </w:rPr>
              <w:t xml:space="preserve">: </w:t>
            </w:r>
            <w:r>
              <w:rPr>
                <w:rFonts w:ascii="Book Antiqua" w:hAnsi="Book Antiqua" w:cs="Book Antiqua"/>
                <w:spacing w:val="12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[</w:t>
            </w:r>
            <w:r>
              <w:rPr>
                <w:rFonts w:ascii="Book Antiqua" w:hAnsi="Book Antiqua" w:cs="Book Antiqua"/>
                <w:i/>
                <w:iCs/>
                <w:spacing w:val="1"/>
                <w:sz w:val="23"/>
                <w:szCs w:val="23"/>
              </w:rPr>
              <w:t>i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nse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 xml:space="preserve">t </w:t>
            </w:r>
            <w:r>
              <w:rPr>
                <w:rFonts w:ascii="Book Antiqua" w:hAnsi="Book Antiqua" w:cs="Book Antiqua"/>
                <w:i/>
                <w:iCs/>
                <w:spacing w:val="14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telephone/</w:t>
            </w:r>
            <w:r>
              <w:rPr>
                <w:rFonts w:ascii="Book Antiqua" w:hAnsi="Book Antiqua" w:cs="Book Antiqua"/>
                <w:i/>
                <w:iCs/>
                <w:spacing w:val="1"/>
                <w:sz w:val="23"/>
                <w:szCs w:val="23"/>
              </w:rPr>
              <w:t>f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a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 xml:space="preserve">x </w:t>
            </w:r>
            <w:r>
              <w:rPr>
                <w:rFonts w:ascii="Book Antiqua" w:hAnsi="Book Antiqua" w:cs="Book Antiqua"/>
                <w:i/>
                <w:iCs/>
                <w:spacing w:val="1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number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 xml:space="preserve">s </w:t>
            </w:r>
            <w:r>
              <w:rPr>
                <w:rFonts w:ascii="Book Antiqua" w:hAnsi="Book Antiqua" w:cs="Book Antiqua"/>
                <w:i/>
                <w:iCs/>
                <w:spacing w:val="1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 xml:space="preserve">f </w:t>
            </w:r>
            <w:r>
              <w:rPr>
                <w:rFonts w:ascii="Book Antiqua" w:hAnsi="Book Antiqua" w:cs="Book Antiqua"/>
                <w:i/>
                <w:iCs/>
                <w:spacing w:val="13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JV</w:t>
            </w:r>
            <w:r>
              <w:rPr>
                <w:rFonts w:ascii="Book Antiqua" w:hAnsi="Book Antiqua" w:cs="Book Antiqua"/>
                <w:i/>
                <w:iCs/>
                <w:spacing w:val="1"/>
                <w:sz w:val="23"/>
                <w:szCs w:val="23"/>
              </w:rPr>
              <w:t>’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 xml:space="preserve">s </w:t>
            </w:r>
            <w:r>
              <w:rPr>
                <w:rFonts w:ascii="Book Antiqua" w:hAnsi="Book Antiqua" w:cs="Book Antiqua"/>
                <w:i/>
                <w:iCs/>
                <w:spacing w:val="10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Mem</w:t>
            </w:r>
            <w:r>
              <w:rPr>
                <w:rFonts w:ascii="Book Antiqua" w:hAnsi="Book Antiqua" w:cs="Book Antiqua"/>
                <w:i/>
                <w:iCs/>
                <w:spacing w:val="1"/>
                <w:sz w:val="23"/>
                <w:szCs w:val="23"/>
              </w:rPr>
              <w:t>b</w:t>
            </w:r>
            <w:r>
              <w:rPr>
                <w:rFonts w:ascii="Book Antiqua" w:hAnsi="Book Antiqua" w:cs="Book Antiqua"/>
                <w:i/>
                <w:iCs/>
                <w:spacing w:val="-3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 xml:space="preserve">r </w:t>
            </w:r>
            <w:r>
              <w:rPr>
                <w:rFonts w:ascii="Book Antiqua" w:hAnsi="Book Antiqua" w:cs="Book Antiqua"/>
                <w:i/>
                <w:iCs/>
                <w:spacing w:val="13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a</w:t>
            </w:r>
            <w:r>
              <w:rPr>
                <w:rFonts w:ascii="Book Antiqua" w:hAnsi="Book Antiqua" w:cs="Book Antiqua"/>
                <w:i/>
                <w:iCs/>
                <w:spacing w:val="-2"/>
                <w:sz w:val="23"/>
                <w:szCs w:val="23"/>
              </w:rPr>
              <w:t>u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thorized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4"/>
              <w:ind w:left="449"/>
              <w:rPr>
                <w:rFonts w:ascii="Book Antiqua" w:hAnsi="Book Antiqua" w:cs="Book Antiqua"/>
                <w:sz w:val="23"/>
                <w:szCs w:val="23"/>
              </w:rPr>
            </w:pP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repres</w:t>
            </w:r>
            <w:r>
              <w:rPr>
                <w:rFonts w:ascii="Book Antiqua" w:hAnsi="Book Antiqua" w:cs="Book Antiqua"/>
                <w:i/>
                <w:iCs/>
                <w:spacing w:val="-2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nt</w:t>
            </w:r>
            <w:r>
              <w:rPr>
                <w:rFonts w:ascii="Book Antiqua" w:hAnsi="Book Antiqua" w:cs="Book Antiqua"/>
                <w:i/>
                <w:iCs/>
                <w:spacing w:val="-2"/>
                <w:sz w:val="23"/>
                <w:szCs w:val="23"/>
              </w:rPr>
              <w:t>a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tive]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10" w:line="150" w:lineRule="exact"/>
              <w:rPr>
                <w:sz w:val="15"/>
                <w:szCs w:val="15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98"/>
            </w:pPr>
            <w:r>
              <w:rPr>
                <w:rFonts w:ascii="Book Antiqua" w:hAnsi="Book Antiqua" w:cs="Book Antiqua"/>
                <w:sz w:val="23"/>
                <w:szCs w:val="23"/>
              </w:rPr>
              <w:t>Email</w:t>
            </w:r>
            <w:r>
              <w:rPr>
                <w:rFonts w:ascii="Book Antiqua" w:hAnsi="Book Antiqua" w:cs="Book Antiqua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Address:</w:t>
            </w:r>
            <w:r>
              <w:rPr>
                <w:rFonts w:ascii="Book Antiqua" w:hAnsi="Book Antiqua" w:cs="Book Antiqua"/>
                <w:spacing w:val="10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[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insert</w:t>
            </w:r>
            <w:r>
              <w:rPr>
                <w:rFonts w:ascii="Book Antiqua" w:hAnsi="Book Antiqua" w:cs="Book Antiqua"/>
                <w:i/>
                <w:iCs/>
                <w:spacing w:val="7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ema</w:t>
            </w:r>
            <w:r>
              <w:rPr>
                <w:rFonts w:ascii="Book Antiqua" w:hAnsi="Book Antiqua" w:cs="Book Antiqua"/>
                <w:i/>
                <w:iCs/>
                <w:spacing w:val="-2"/>
                <w:sz w:val="23"/>
                <w:szCs w:val="23"/>
              </w:rPr>
              <w:t>i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l</w:t>
            </w:r>
            <w:r>
              <w:rPr>
                <w:rFonts w:ascii="Book Antiqua" w:hAnsi="Book Antiqua" w:cs="Book Antiqua"/>
                <w:i/>
                <w:iCs/>
                <w:spacing w:val="8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addr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ss</w:t>
            </w:r>
            <w:r>
              <w:rPr>
                <w:rFonts w:ascii="Book Antiqua" w:hAnsi="Book Antiqua" w:cs="Book Antiqua"/>
                <w:i/>
                <w:iCs/>
                <w:spacing w:val="8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8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J</w:t>
            </w:r>
            <w:r>
              <w:rPr>
                <w:rFonts w:ascii="Book Antiqua" w:hAnsi="Book Antiqua" w:cs="Book Antiqua"/>
                <w:i/>
                <w:iCs/>
                <w:spacing w:val="-2"/>
                <w:sz w:val="23"/>
                <w:szCs w:val="23"/>
              </w:rPr>
              <w:t>V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’s</w:t>
            </w:r>
            <w:r>
              <w:rPr>
                <w:rFonts w:ascii="Book Antiqua" w:hAnsi="Book Antiqua" w:cs="Book Antiqua"/>
                <w:i/>
                <w:iCs/>
                <w:spacing w:val="8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Member</w:t>
            </w:r>
            <w:r>
              <w:rPr>
                <w:rFonts w:ascii="Book Antiqua" w:hAnsi="Book Antiqua" w:cs="Book Antiqua"/>
                <w:i/>
                <w:iCs/>
                <w:spacing w:val="7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authorized</w:t>
            </w:r>
            <w:r>
              <w:rPr>
                <w:rFonts w:ascii="Book Antiqua" w:hAnsi="Book Antiqua" w:cs="Book Antiqua"/>
                <w:i/>
                <w:iCs/>
                <w:spacing w:val="8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re</w:t>
            </w:r>
            <w:r>
              <w:rPr>
                <w:rFonts w:ascii="Book Antiqua" w:hAnsi="Book Antiqua" w:cs="Book Antiqua"/>
                <w:i/>
                <w:iCs/>
                <w:spacing w:val="-2"/>
                <w:sz w:val="23"/>
                <w:szCs w:val="23"/>
              </w:rPr>
              <w:t>p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res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ntativ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43"/>
        </w:trPr>
        <w:tc>
          <w:tcPr>
            <w:tcW w:w="8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tabs>
                <w:tab w:val="left" w:pos="675"/>
              </w:tabs>
              <w:kinsoku w:val="0"/>
              <w:overflowPunct w:val="0"/>
              <w:spacing w:before="42" w:line="242" w:lineRule="auto"/>
              <w:ind w:left="624" w:right="804" w:hanging="438"/>
              <w:rPr>
                <w:rFonts w:ascii="Book Antiqua" w:hAnsi="Book Antiqua" w:cs="Book Antiqua"/>
                <w:sz w:val="23"/>
                <w:szCs w:val="23"/>
              </w:rPr>
            </w:pP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7</w:t>
            </w:r>
            <w:r>
              <w:rPr>
                <w:rFonts w:ascii="Book Antiqua" w:hAnsi="Book Antiqua" w:cs="Book Antiqua"/>
                <w:sz w:val="23"/>
                <w:szCs w:val="23"/>
              </w:rPr>
              <w:t>.</w:t>
            </w:r>
            <w:r>
              <w:rPr>
                <w:rFonts w:ascii="Book Antiqua" w:hAnsi="Book Antiqua" w:cs="Book Antiqua"/>
                <w:sz w:val="23"/>
                <w:szCs w:val="23"/>
              </w:rPr>
              <w:tab/>
            </w:r>
            <w:r>
              <w:rPr>
                <w:rFonts w:ascii="Book Antiqua" w:hAnsi="Book Antiqua" w:cs="Book Antiqua"/>
                <w:sz w:val="23"/>
                <w:szCs w:val="23"/>
              </w:rPr>
              <w:tab/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At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ta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c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he</w:t>
            </w:r>
            <w:r>
              <w:rPr>
                <w:rFonts w:ascii="Book Antiqua" w:hAnsi="Book Antiqua" w:cs="Book Antiqua"/>
                <w:sz w:val="21"/>
                <w:szCs w:val="21"/>
              </w:rPr>
              <w:t>d</w:t>
            </w:r>
            <w:r>
              <w:rPr>
                <w:rFonts w:ascii="Book Antiqua" w:hAnsi="Book Antiqua" w:cs="Book Antiqua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ar</w:t>
            </w:r>
            <w:r>
              <w:rPr>
                <w:rFonts w:ascii="Book Antiqua" w:hAnsi="Book Antiqua" w:cs="Book Antiqua"/>
                <w:sz w:val="21"/>
                <w:szCs w:val="21"/>
              </w:rPr>
              <w:t>e</w:t>
            </w:r>
            <w:r>
              <w:rPr>
                <w:rFonts w:ascii="Book Antiqua" w:hAnsi="Book Antiqua" w:cs="Book Antiqua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c</w:t>
            </w:r>
            <w:r>
              <w:rPr>
                <w:rFonts w:ascii="Book Antiqua" w:hAnsi="Book Antiqua" w:cs="Book Antiqua"/>
                <w:spacing w:val="-1"/>
                <w:sz w:val="21"/>
                <w:szCs w:val="21"/>
              </w:rPr>
              <w:t>o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p</w:t>
            </w:r>
            <w:r>
              <w:rPr>
                <w:rFonts w:ascii="Book Antiqua" w:hAnsi="Book Antiqua" w:cs="Book Antiqua"/>
                <w:spacing w:val="-4"/>
                <w:sz w:val="21"/>
                <w:szCs w:val="21"/>
              </w:rPr>
              <w:t>i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e</w:t>
            </w:r>
            <w:r>
              <w:rPr>
                <w:rFonts w:ascii="Book Antiqua" w:hAnsi="Book Antiqua" w:cs="Book Antiqua"/>
                <w:sz w:val="21"/>
                <w:szCs w:val="21"/>
              </w:rPr>
              <w:t>s</w:t>
            </w:r>
            <w:r>
              <w:rPr>
                <w:rFonts w:ascii="Book Antiqua" w:hAnsi="Book Antiqua" w:cs="Book Antiqua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o</w:t>
            </w:r>
            <w:r>
              <w:rPr>
                <w:rFonts w:ascii="Book Antiqua" w:hAnsi="Book Antiqua" w:cs="Book Antiqua"/>
                <w:sz w:val="21"/>
                <w:szCs w:val="21"/>
              </w:rPr>
              <w:t>f</w:t>
            </w:r>
            <w:r>
              <w:rPr>
                <w:rFonts w:ascii="Book Antiqua" w:hAnsi="Book Antiqua" w:cs="Book Antiqua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o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r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i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g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ina</w:t>
            </w:r>
            <w:r>
              <w:rPr>
                <w:rFonts w:ascii="Book Antiqua" w:hAnsi="Book Antiqua" w:cs="Book Antiqua"/>
                <w:sz w:val="21"/>
                <w:szCs w:val="21"/>
              </w:rPr>
              <w:t>l</w:t>
            </w:r>
            <w:r>
              <w:rPr>
                <w:rFonts w:ascii="Book Antiqua" w:hAnsi="Book Antiqua" w:cs="Book Antiqua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docu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m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ent</w:t>
            </w:r>
            <w:r>
              <w:rPr>
                <w:rFonts w:ascii="Book Antiqua" w:hAnsi="Book Antiqua" w:cs="Book Antiqua"/>
                <w:sz w:val="21"/>
                <w:szCs w:val="21"/>
              </w:rPr>
              <w:t>s</w:t>
            </w:r>
            <w:r>
              <w:rPr>
                <w:rFonts w:ascii="Book Antiqua" w:hAnsi="Book Antiqua" w:cs="Book Antiqua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o</w:t>
            </w:r>
            <w:r>
              <w:rPr>
                <w:rFonts w:ascii="Book Antiqua" w:hAnsi="Book Antiqua" w:cs="Book Antiqua"/>
                <w:sz w:val="21"/>
                <w:szCs w:val="21"/>
              </w:rPr>
              <w:t>f</w:t>
            </w:r>
            <w:r>
              <w:rPr>
                <w:rFonts w:ascii="Book Antiqua" w:hAnsi="Book Antiqua" w:cs="Book Antiqua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[che</w:t>
            </w:r>
            <w:r>
              <w:rPr>
                <w:rFonts w:ascii="Book Antiqua" w:hAnsi="Book Antiqua" w:cs="Book Antiqua"/>
                <w:i/>
                <w:iCs/>
                <w:spacing w:val="-2"/>
                <w:sz w:val="23"/>
                <w:szCs w:val="23"/>
              </w:rPr>
              <w:t>c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k</w:t>
            </w:r>
            <w:r>
              <w:rPr>
                <w:rFonts w:ascii="Book Antiqua" w:hAnsi="Book Antiqua" w:cs="Book Antiqua"/>
                <w:i/>
                <w:iCs/>
                <w:spacing w:val="8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the</w:t>
            </w:r>
            <w:r>
              <w:rPr>
                <w:rFonts w:ascii="Book Antiqua" w:hAnsi="Book Antiqua" w:cs="Book Antiqua"/>
                <w:i/>
                <w:iCs/>
                <w:spacing w:val="7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box(es)</w:t>
            </w:r>
            <w:r>
              <w:rPr>
                <w:rFonts w:ascii="Book Antiqua" w:hAnsi="Book Antiqua" w:cs="Book Antiqua"/>
                <w:i/>
                <w:iCs/>
                <w:spacing w:val="6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6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the</w:t>
            </w:r>
            <w:r>
              <w:rPr>
                <w:rFonts w:ascii="Book Antiqua" w:hAnsi="Book Antiqua" w:cs="Book Antiqua"/>
                <w:i/>
                <w:iCs/>
                <w:spacing w:val="7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a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t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ta</w:t>
            </w:r>
            <w:r>
              <w:rPr>
                <w:rFonts w:ascii="Book Antiqua" w:hAnsi="Book Antiqua" w:cs="Book Antiqua"/>
                <w:i/>
                <w:iCs/>
                <w:spacing w:val="-2"/>
                <w:sz w:val="23"/>
                <w:szCs w:val="23"/>
              </w:rPr>
              <w:t>c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hed</w:t>
            </w:r>
            <w:r>
              <w:rPr>
                <w:rFonts w:ascii="Book Antiqua" w:hAnsi="Book Antiqua" w:cs="Book Antiqua"/>
                <w:i/>
                <w:iCs/>
                <w:w w:val="10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or</w:t>
            </w:r>
            <w:r>
              <w:rPr>
                <w:rFonts w:ascii="Book Antiqua" w:hAnsi="Book Antiqua" w:cs="Book Antiqua"/>
                <w:i/>
                <w:iCs/>
                <w:spacing w:val="1"/>
                <w:sz w:val="23"/>
                <w:szCs w:val="23"/>
              </w:rPr>
              <w:t>i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gina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l</w:t>
            </w:r>
            <w:r>
              <w:rPr>
                <w:rFonts w:ascii="Book Antiqua" w:hAnsi="Book Antiqua" w:cs="Book Antiqua"/>
                <w:i/>
                <w:iCs/>
                <w:spacing w:val="19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d</w:t>
            </w:r>
            <w:r>
              <w:rPr>
                <w:rFonts w:ascii="Book Antiqua" w:hAnsi="Book Antiqua" w:cs="Book Antiqua"/>
                <w:i/>
                <w:iCs/>
                <w:sz w:val="23"/>
                <w:szCs w:val="23"/>
              </w:rPr>
              <w:t>o</w:t>
            </w:r>
            <w:r>
              <w:rPr>
                <w:rFonts w:ascii="Book Antiqua" w:hAnsi="Book Antiqua" w:cs="Book Antiqua"/>
                <w:i/>
                <w:iCs/>
                <w:spacing w:val="-1"/>
                <w:sz w:val="23"/>
                <w:szCs w:val="23"/>
              </w:rPr>
              <w:t>cuments]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10" w:line="110" w:lineRule="exact"/>
              <w:rPr>
                <w:sz w:val="11"/>
                <w:szCs w:val="11"/>
              </w:rPr>
            </w:pPr>
          </w:p>
          <w:p w:rsidR="0044354C" w:rsidRDefault="0044354C">
            <w:pPr>
              <w:pStyle w:val="ListParagraph"/>
              <w:numPr>
                <w:ilvl w:val="0"/>
                <w:numId w:val="33"/>
              </w:numPr>
              <w:tabs>
                <w:tab w:val="left" w:pos="624"/>
              </w:tabs>
              <w:kinsoku w:val="0"/>
              <w:overflowPunct w:val="0"/>
              <w:spacing w:line="244" w:lineRule="auto"/>
              <w:ind w:left="624" w:right="306"/>
              <w:rPr>
                <w:rFonts w:ascii="Book Antiqua" w:hAnsi="Book Antiqua" w:cs="Book Antiqua"/>
                <w:sz w:val="21"/>
                <w:szCs w:val="21"/>
              </w:rPr>
            </w:pP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Ar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t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i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c</w:t>
            </w:r>
            <w:r>
              <w:rPr>
                <w:rFonts w:ascii="Book Antiqua" w:hAnsi="Book Antiqua" w:cs="Book Antiqua"/>
                <w:spacing w:val="-4"/>
                <w:sz w:val="21"/>
                <w:szCs w:val="21"/>
              </w:rPr>
              <w:t>l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e</w:t>
            </w:r>
            <w:r>
              <w:rPr>
                <w:rFonts w:ascii="Book Antiqua" w:hAnsi="Book Antiqua" w:cs="Book Antiqua"/>
                <w:sz w:val="21"/>
                <w:szCs w:val="21"/>
              </w:rPr>
              <w:t>s</w:t>
            </w:r>
            <w:r>
              <w:rPr>
                <w:rFonts w:ascii="Book Antiqua" w:hAnsi="Book Antiqua" w:cs="Book Antiqua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o</w:t>
            </w:r>
            <w:r>
              <w:rPr>
                <w:rFonts w:ascii="Book Antiqua" w:hAnsi="Book Antiqua" w:cs="Book Antiqua"/>
                <w:sz w:val="21"/>
                <w:szCs w:val="21"/>
              </w:rPr>
              <w:t>f</w:t>
            </w:r>
            <w:r>
              <w:rPr>
                <w:rFonts w:ascii="Book Antiqua" w:hAnsi="Book Antiqua" w:cs="Book Antiqua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Book Antiqua" w:hAnsi="Book Antiqua" w:cs="Book Antiqua"/>
                <w:sz w:val="21"/>
                <w:szCs w:val="21"/>
              </w:rPr>
              <w:t>I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n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c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o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r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po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r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a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t</w:t>
            </w:r>
            <w:r>
              <w:rPr>
                <w:rFonts w:ascii="Book Antiqua" w:hAnsi="Book Antiqua" w:cs="Book Antiqua"/>
                <w:spacing w:val="-1"/>
                <w:sz w:val="21"/>
                <w:szCs w:val="21"/>
              </w:rPr>
              <w:t>i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o</w:t>
            </w:r>
            <w:r>
              <w:rPr>
                <w:rFonts w:ascii="Book Antiqua" w:hAnsi="Book Antiqua" w:cs="Book Antiqua"/>
                <w:sz w:val="21"/>
                <w:szCs w:val="21"/>
              </w:rPr>
              <w:t>n</w:t>
            </w:r>
            <w:r>
              <w:rPr>
                <w:rFonts w:ascii="Book Antiqua" w:hAnsi="Book Antiqua" w:cs="Book Antiqua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(</w:t>
            </w:r>
            <w:r>
              <w:rPr>
                <w:rFonts w:ascii="Book Antiqua" w:hAnsi="Book Antiqua" w:cs="Book Antiqua"/>
                <w:spacing w:val="-1"/>
                <w:sz w:val="21"/>
                <w:szCs w:val="21"/>
              </w:rPr>
              <w:t>o</w:t>
            </w:r>
            <w:r>
              <w:rPr>
                <w:rFonts w:ascii="Book Antiqua" w:hAnsi="Book Antiqua" w:cs="Book Antiqua"/>
                <w:sz w:val="21"/>
                <w:szCs w:val="21"/>
              </w:rPr>
              <w:t>r</w:t>
            </w:r>
            <w:r>
              <w:rPr>
                <w:rFonts w:ascii="Book Antiqua" w:hAnsi="Book Antiqua" w:cs="Book Antiqua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e</w:t>
            </w:r>
            <w:r>
              <w:rPr>
                <w:rFonts w:ascii="Book Antiqua" w:hAnsi="Book Antiqua" w:cs="Book Antiqua"/>
                <w:spacing w:val="-1"/>
                <w:sz w:val="21"/>
                <w:szCs w:val="21"/>
              </w:rPr>
              <w:t>q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u</w:t>
            </w:r>
            <w:r>
              <w:rPr>
                <w:rFonts w:ascii="Book Antiqua" w:hAnsi="Book Antiqua" w:cs="Book Antiqua"/>
                <w:spacing w:val="-1"/>
                <w:sz w:val="21"/>
                <w:szCs w:val="21"/>
              </w:rPr>
              <w:t>i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v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a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l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e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n</w:t>
            </w:r>
            <w:r>
              <w:rPr>
                <w:rFonts w:ascii="Book Antiqua" w:hAnsi="Book Antiqua" w:cs="Book Antiqua"/>
                <w:sz w:val="21"/>
                <w:szCs w:val="21"/>
              </w:rPr>
              <w:t>t</w:t>
            </w:r>
            <w:r>
              <w:rPr>
                <w:rFonts w:ascii="Book Antiqua" w:hAnsi="Book Antiqua" w:cs="Book Antiqua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d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oc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u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me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n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t</w:t>
            </w:r>
            <w:r>
              <w:rPr>
                <w:rFonts w:ascii="Book Antiqua" w:hAnsi="Book Antiqua" w:cs="Book Antiqua"/>
                <w:sz w:val="21"/>
                <w:szCs w:val="21"/>
              </w:rPr>
              <w:t>s</w:t>
            </w:r>
            <w:r>
              <w:rPr>
                <w:rFonts w:ascii="Book Antiqua" w:hAnsi="Book Antiqua" w:cs="Book Antiqua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o</w:t>
            </w:r>
            <w:r>
              <w:rPr>
                <w:rFonts w:ascii="Book Antiqua" w:hAnsi="Book Antiqua" w:cs="Book Antiqua"/>
                <w:sz w:val="21"/>
                <w:szCs w:val="21"/>
              </w:rPr>
              <w:t>f</w:t>
            </w:r>
            <w:r>
              <w:rPr>
                <w:rFonts w:ascii="Book Antiqua" w:hAnsi="Book Antiqua" w:cs="Book Antiqua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con</w:t>
            </w:r>
            <w:r>
              <w:rPr>
                <w:rFonts w:ascii="Book Antiqua" w:hAnsi="Book Antiqua" w:cs="Book Antiqua"/>
                <w:spacing w:val="-1"/>
                <w:sz w:val="21"/>
                <w:szCs w:val="21"/>
              </w:rPr>
              <w:t>s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t</w:t>
            </w:r>
            <w:r>
              <w:rPr>
                <w:rFonts w:ascii="Book Antiqua" w:hAnsi="Book Antiqua" w:cs="Book Antiqua"/>
                <w:spacing w:val="-4"/>
                <w:sz w:val="21"/>
                <w:szCs w:val="21"/>
              </w:rPr>
              <w:t>i</w:t>
            </w:r>
            <w:r>
              <w:rPr>
                <w:rFonts w:ascii="Book Antiqua" w:hAnsi="Book Antiqua" w:cs="Book Antiqua"/>
                <w:spacing w:val="-1"/>
                <w:sz w:val="21"/>
                <w:szCs w:val="21"/>
              </w:rPr>
              <w:t>t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u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t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io</w:t>
            </w:r>
            <w:r>
              <w:rPr>
                <w:rFonts w:ascii="Book Antiqua" w:hAnsi="Book Antiqua" w:cs="Book Antiqua"/>
                <w:sz w:val="21"/>
                <w:szCs w:val="21"/>
              </w:rPr>
              <w:t>n</w:t>
            </w:r>
            <w:r>
              <w:rPr>
                <w:rFonts w:ascii="Book Antiqua" w:hAnsi="Book Antiqua" w:cs="Book Antiqua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o</w:t>
            </w:r>
            <w:r>
              <w:rPr>
                <w:rFonts w:ascii="Book Antiqua" w:hAnsi="Book Antiqua" w:cs="Book Antiqua"/>
                <w:sz w:val="21"/>
                <w:szCs w:val="21"/>
              </w:rPr>
              <w:t>r</w:t>
            </w:r>
            <w:r>
              <w:rPr>
                <w:rFonts w:ascii="Book Antiqua" w:hAnsi="Book Antiqua" w:cs="Book Antiqua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ass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o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ci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at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i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o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n),</w:t>
            </w:r>
            <w:r>
              <w:rPr>
                <w:rFonts w:ascii="Book Antiqua" w:hAnsi="Book Antiqua" w:cs="Book Antiqua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a</w:t>
            </w:r>
            <w:r>
              <w:rPr>
                <w:rFonts w:ascii="Book Antiqua" w:hAnsi="Book Antiqua" w:cs="Book Antiqua"/>
                <w:spacing w:val="-1"/>
                <w:sz w:val="21"/>
                <w:szCs w:val="21"/>
              </w:rPr>
              <w:t>n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d/o</w:t>
            </w:r>
            <w:r>
              <w:rPr>
                <w:rFonts w:ascii="Book Antiqua" w:hAnsi="Book Antiqua" w:cs="Book Antiqua"/>
                <w:sz w:val="21"/>
                <w:szCs w:val="21"/>
              </w:rPr>
              <w:t>r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 xml:space="preserve"> re</w:t>
            </w:r>
            <w:r>
              <w:rPr>
                <w:rFonts w:ascii="Book Antiqua" w:hAnsi="Book Antiqua" w:cs="Book Antiqua"/>
                <w:sz w:val="21"/>
                <w:szCs w:val="21"/>
              </w:rPr>
              <w:t>g</w:t>
            </w:r>
            <w:r>
              <w:rPr>
                <w:rFonts w:ascii="Book Antiqua" w:hAnsi="Book Antiqua" w:cs="Book Antiqua"/>
                <w:spacing w:val="-4"/>
                <w:sz w:val="21"/>
                <w:szCs w:val="21"/>
              </w:rPr>
              <w:t>i</w:t>
            </w:r>
            <w:r>
              <w:rPr>
                <w:rFonts w:ascii="Book Antiqua" w:hAnsi="Book Antiqua" w:cs="Book Antiqua"/>
                <w:spacing w:val="-1"/>
                <w:sz w:val="21"/>
                <w:szCs w:val="21"/>
              </w:rPr>
              <w:t>s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t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ratio</w:t>
            </w:r>
            <w:r>
              <w:rPr>
                <w:rFonts w:ascii="Book Antiqua" w:hAnsi="Book Antiqua" w:cs="Book Antiqua"/>
                <w:sz w:val="21"/>
                <w:szCs w:val="21"/>
              </w:rPr>
              <w:t>n</w:t>
            </w:r>
            <w:r>
              <w:rPr>
                <w:rFonts w:ascii="Book Antiqua" w:hAnsi="Book Antiqua" w:cs="Book Antiqua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docume</w:t>
            </w:r>
            <w:r>
              <w:rPr>
                <w:rFonts w:ascii="Book Antiqua" w:hAnsi="Book Antiqua" w:cs="Book Antiqua"/>
                <w:spacing w:val="-1"/>
                <w:sz w:val="21"/>
                <w:szCs w:val="21"/>
              </w:rPr>
              <w:t>n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t</w:t>
            </w:r>
            <w:r>
              <w:rPr>
                <w:rFonts w:ascii="Book Antiqua" w:hAnsi="Book Antiqua" w:cs="Book Antiqua"/>
                <w:sz w:val="21"/>
                <w:szCs w:val="21"/>
              </w:rPr>
              <w:t>s</w:t>
            </w:r>
            <w:r>
              <w:rPr>
                <w:rFonts w:ascii="Book Antiqua" w:hAnsi="Book Antiqua" w:cs="Book Antiqua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o</w:t>
            </w:r>
            <w:r>
              <w:rPr>
                <w:rFonts w:ascii="Book Antiqua" w:hAnsi="Book Antiqua" w:cs="Book Antiqua"/>
                <w:sz w:val="21"/>
                <w:szCs w:val="21"/>
              </w:rPr>
              <w:t>f</w:t>
            </w:r>
            <w:r>
              <w:rPr>
                <w:rFonts w:ascii="Book Antiqua" w:hAnsi="Book Antiqua" w:cs="Book Antiqua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th</w:t>
            </w:r>
            <w:r>
              <w:rPr>
                <w:rFonts w:ascii="Book Antiqua" w:hAnsi="Book Antiqua" w:cs="Book Antiqua"/>
                <w:sz w:val="21"/>
                <w:szCs w:val="21"/>
              </w:rPr>
              <w:t>e</w:t>
            </w:r>
            <w:r>
              <w:rPr>
                <w:rFonts w:ascii="Book Antiqua" w:hAnsi="Book Antiqua" w:cs="Book Antiqua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Book Antiqua" w:hAnsi="Book Antiqua" w:cs="Book Antiqua"/>
                <w:spacing w:val="-9"/>
                <w:sz w:val="21"/>
                <w:szCs w:val="21"/>
              </w:rPr>
              <w:t>l</w:t>
            </w:r>
            <w:r>
              <w:rPr>
                <w:rFonts w:ascii="Book Antiqua" w:hAnsi="Book Antiqua" w:cs="Book Antiqua"/>
                <w:spacing w:val="-8"/>
                <w:sz w:val="21"/>
                <w:szCs w:val="21"/>
              </w:rPr>
              <w:t>e</w:t>
            </w:r>
            <w:r>
              <w:rPr>
                <w:rFonts w:ascii="Book Antiqua" w:hAnsi="Book Antiqua" w:cs="Book Antiqua"/>
                <w:spacing w:val="-9"/>
                <w:sz w:val="21"/>
                <w:szCs w:val="21"/>
              </w:rPr>
              <w:t>g</w:t>
            </w:r>
            <w:r>
              <w:rPr>
                <w:rFonts w:ascii="Book Antiqua" w:hAnsi="Book Antiqua" w:cs="Book Antiqua"/>
                <w:spacing w:val="-6"/>
                <w:sz w:val="21"/>
                <w:szCs w:val="21"/>
              </w:rPr>
              <w:t>a</w:t>
            </w:r>
            <w:r>
              <w:rPr>
                <w:rFonts w:ascii="Book Antiqua" w:hAnsi="Book Antiqua" w:cs="Book Antiqua"/>
                <w:sz w:val="21"/>
                <w:szCs w:val="21"/>
              </w:rPr>
              <w:t>l</w:t>
            </w:r>
            <w:r>
              <w:rPr>
                <w:rFonts w:ascii="Book Antiqua" w:hAnsi="Book Antiqua" w:cs="Book Antiqua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Book Antiqua" w:hAnsi="Book Antiqua" w:cs="Book Antiqua"/>
                <w:spacing w:val="-8"/>
                <w:sz w:val="21"/>
                <w:szCs w:val="21"/>
              </w:rPr>
              <w:t>en</w:t>
            </w:r>
            <w:r>
              <w:rPr>
                <w:rFonts w:ascii="Book Antiqua" w:hAnsi="Book Antiqua" w:cs="Book Antiqua"/>
                <w:spacing w:val="-7"/>
                <w:sz w:val="21"/>
                <w:szCs w:val="21"/>
              </w:rPr>
              <w:t>t</w:t>
            </w:r>
            <w:r>
              <w:rPr>
                <w:rFonts w:ascii="Book Antiqua" w:hAnsi="Book Antiqua" w:cs="Book Antiqua"/>
                <w:spacing w:val="-9"/>
                <w:sz w:val="21"/>
                <w:szCs w:val="21"/>
              </w:rPr>
              <w:t>i</w:t>
            </w:r>
            <w:r>
              <w:rPr>
                <w:rFonts w:ascii="Book Antiqua" w:hAnsi="Book Antiqua" w:cs="Book Antiqua"/>
                <w:spacing w:val="-8"/>
                <w:sz w:val="21"/>
                <w:szCs w:val="21"/>
              </w:rPr>
              <w:t>t</w:t>
            </w:r>
            <w:r>
              <w:rPr>
                <w:rFonts w:ascii="Book Antiqua" w:hAnsi="Book Antiqua" w:cs="Book Antiqua"/>
                <w:sz w:val="21"/>
                <w:szCs w:val="21"/>
              </w:rPr>
              <w:t>y</w:t>
            </w:r>
            <w:r>
              <w:rPr>
                <w:rFonts w:ascii="Book Antiqua" w:hAnsi="Book Antiqua" w:cs="Book Antiqua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Book Antiqua" w:hAnsi="Book Antiqua" w:cs="Book Antiqua"/>
                <w:spacing w:val="-6"/>
                <w:sz w:val="21"/>
                <w:szCs w:val="21"/>
              </w:rPr>
              <w:t>n</w:t>
            </w:r>
            <w:r>
              <w:rPr>
                <w:rFonts w:ascii="Book Antiqua" w:hAnsi="Book Antiqua" w:cs="Book Antiqua"/>
                <w:spacing w:val="-9"/>
                <w:sz w:val="21"/>
                <w:szCs w:val="21"/>
              </w:rPr>
              <w:t>a</w:t>
            </w:r>
            <w:r>
              <w:rPr>
                <w:rFonts w:ascii="Book Antiqua" w:hAnsi="Book Antiqua" w:cs="Book Antiqua"/>
                <w:spacing w:val="-8"/>
                <w:sz w:val="21"/>
                <w:szCs w:val="21"/>
              </w:rPr>
              <w:t>me</w:t>
            </w:r>
            <w:r>
              <w:rPr>
                <w:rFonts w:ascii="Book Antiqua" w:hAnsi="Book Antiqua" w:cs="Book Antiqua"/>
                <w:sz w:val="21"/>
                <w:szCs w:val="21"/>
              </w:rPr>
              <w:t>d</w:t>
            </w:r>
            <w:r>
              <w:rPr>
                <w:rFonts w:ascii="Book Antiqua" w:hAnsi="Book Antiqua" w:cs="Book Antiqua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Book Antiqua" w:hAnsi="Book Antiqua" w:cs="Book Antiqua"/>
                <w:spacing w:val="-8"/>
                <w:sz w:val="21"/>
                <w:szCs w:val="21"/>
              </w:rPr>
              <w:t>abov</w:t>
            </w:r>
            <w:r>
              <w:rPr>
                <w:rFonts w:ascii="Book Antiqua" w:hAnsi="Book Antiqua" w:cs="Book Antiqua"/>
                <w:spacing w:val="-9"/>
                <w:sz w:val="21"/>
                <w:szCs w:val="21"/>
              </w:rPr>
              <w:t>e</w:t>
            </w:r>
            <w:r>
              <w:rPr>
                <w:rFonts w:ascii="Book Antiqua" w:hAnsi="Book Antiqua" w:cs="Book Antiqua"/>
                <w:sz w:val="21"/>
                <w:szCs w:val="21"/>
              </w:rPr>
              <w:t>,</w:t>
            </w:r>
            <w:r>
              <w:rPr>
                <w:rFonts w:ascii="Book Antiqua" w:hAnsi="Book Antiqua" w:cs="Book Antiqua"/>
                <w:spacing w:val="-9"/>
                <w:sz w:val="21"/>
                <w:szCs w:val="21"/>
              </w:rPr>
              <w:t xml:space="preserve"> i</w:t>
            </w:r>
            <w:r>
              <w:rPr>
                <w:rFonts w:ascii="Book Antiqua" w:hAnsi="Book Antiqua" w:cs="Book Antiqua"/>
                <w:sz w:val="21"/>
                <w:szCs w:val="21"/>
              </w:rPr>
              <w:t>n</w:t>
            </w:r>
            <w:r>
              <w:rPr>
                <w:rFonts w:ascii="Book Antiqua" w:hAnsi="Book Antiqua" w:cs="Book Antiqua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Book Antiqua" w:hAnsi="Book Antiqua" w:cs="Book Antiqua"/>
                <w:spacing w:val="-6"/>
                <w:sz w:val="21"/>
                <w:szCs w:val="21"/>
              </w:rPr>
              <w:t>a</w:t>
            </w:r>
            <w:r>
              <w:rPr>
                <w:rFonts w:ascii="Book Antiqua" w:hAnsi="Book Antiqua" w:cs="Book Antiqua"/>
                <w:spacing w:val="-9"/>
                <w:sz w:val="21"/>
                <w:szCs w:val="21"/>
              </w:rPr>
              <w:t>c</w:t>
            </w:r>
            <w:r>
              <w:rPr>
                <w:rFonts w:ascii="Book Antiqua" w:hAnsi="Book Antiqua" w:cs="Book Antiqua"/>
                <w:spacing w:val="-8"/>
                <w:sz w:val="21"/>
                <w:szCs w:val="21"/>
              </w:rPr>
              <w:t>c</w:t>
            </w:r>
            <w:r>
              <w:rPr>
                <w:rFonts w:ascii="Book Antiqua" w:hAnsi="Book Antiqua" w:cs="Book Antiqua"/>
                <w:spacing w:val="-9"/>
                <w:sz w:val="21"/>
                <w:szCs w:val="21"/>
              </w:rPr>
              <w:t>o</w:t>
            </w:r>
            <w:r>
              <w:rPr>
                <w:rFonts w:ascii="Book Antiqua" w:hAnsi="Book Antiqua" w:cs="Book Antiqua"/>
                <w:spacing w:val="-8"/>
                <w:sz w:val="21"/>
                <w:szCs w:val="21"/>
              </w:rPr>
              <w:t>rda</w:t>
            </w:r>
            <w:r>
              <w:rPr>
                <w:rFonts w:ascii="Book Antiqua" w:hAnsi="Book Antiqua" w:cs="Book Antiqua"/>
                <w:spacing w:val="-7"/>
                <w:sz w:val="21"/>
                <w:szCs w:val="21"/>
              </w:rPr>
              <w:t>n</w:t>
            </w:r>
            <w:r>
              <w:rPr>
                <w:rFonts w:ascii="Book Antiqua" w:hAnsi="Book Antiqua" w:cs="Book Antiqua"/>
                <w:spacing w:val="-8"/>
                <w:sz w:val="21"/>
                <w:szCs w:val="21"/>
              </w:rPr>
              <w:t>c</w:t>
            </w:r>
            <w:r>
              <w:rPr>
                <w:rFonts w:ascii="Book Antiqua" w:hAnsi="Book Antiqua" w:cs="Book Antiqua"/>
                <w:sz w:val="21"/>
                <w:szCs w:val="21"/>
              </w:rPr>
              <w:t>e</w:t>
            </w:r>
            <w:r>
              <w:rPr>
                <w:rFonts w:ascii="Book Antiqua" w:hAnsi="Book Antiqua" w:cs="Book Antiqua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Book Antiqua" w:hAnsi="Book Antiqua" w:cs="Book Antiqua"/>
                <w:spacing w:val="-8"/>
                <w:sz w:val="21"/>
                <w:szCs w:val="21"/>
              </w:rPr>
              <w:t>w</w:t>
            </w:r>
            <w:r>
              <w:rPr>
                <w:rFonts w:ascii="Book Antiqua" w:hAnsi="Book Antiqua" w:cs="Book Antiqua"/>
                <w:spacing w:val="-9"/>
                <w:sz w:val="21"/>
                <w:szCs w:val="21"/>
              </w:rPr>
              <w:t>it</w:t>
            </w:r>
            <w:r>
              <w:rPr>
                <w:rFonts w:ascii="Book Antiqua" w:hAnsi="Book Antiqua" w:cs="Book Antiqua"/>
                <w:sz w:val="21"/>
                <w:szCs w:val="21"/>
              </w:rPr>
              <w:t>h</w:t>
            </w:r>
            <w:r>
              <w:rPr>
                <w:rFonts w:ascii="Book Antiqua" w:hAnsi="Book Antiqua" w:cs="Book Antiqua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Book Antiqua" w:hAnsi="Book Antiqua" w:cs="Book Antiqua"/>
                <w:spacing w:val="-8"/>
                <w:sz w:val="21"/>
                <w:szCs w:val="21"/>
              </w:rPr>
              <w:t>IT</w:t>
            </w:r>
            <w:r>
              <w:rPr>
                <w:rFonts w:ascii="Book Antiqua" w:hAnsi="Book Antiqua" w:cs="Book Antiqua"/>
                <w:sz w:val="21"/>
                <w:szCs w:val="21"/>
              </w:rPr>
              <w:t>B</w:t>
            </w:r>
            <w:r>
              <w:rPr>
                <w:rFonts w:ascii="Book Antiqua" w:hAnsi="Book Antiqua" w:cs="Book Antiqua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Book Antiqua" w:hAnsi="Book Antiqua" w:cs="Book Antiqua"/>
                <w:spacing w:val="-8"/>
                <w:sz w:val="21"/>
                <w:szCs w:val="21"/>
              </w:rPr>
              <w:t>4</w:t>
            </w:r>
            <w:r>
              <w:rPr>
                <w:rFonts w:ascii="Book Antiqua" w:hAnsi="Book Antiqua" w:cs="Book Antiqua"/>
                <w:spacing w:val="-9"/>
                <w:sz w:val="21"/>
                <w:szCs w:val="21"/>
              </w:rPr>
              <w:t>.</w:t>
            </w:r>
            <w:r>
              <w:rPr>
                <w:rFonts w:ascii="Book Antiqua" w:hAnsi="Book Antiqua" w:cs="Book Antiqua"/>
                <w:spacing w:val="-8"/>
                <w:sz w:val="21"/>
                <w:szCs w:val="21"/>
              </w:rPr>
              <w:t>4.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7" w:line="110" w:lineRule="exact"/>
              <w:rPr>
                <w:sz w:val="11"/>
                <w:szCs w:val="11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45" w:lineRule="auto"/>
              <w:ind w:left="431" w:right="609" w:hanging="333"/>
            </w:pP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8</w:t>
            </w:r>
            <w:r>
              <w:rPr>
                <w:rFonts w:ascii="Book Antiqua" w:hAnsi="Book Antiqua" w:cs="Book Antiqua"/>
                <w:sz w:val="21"/>
                <w:szCs w:val="21"/>
              </w:rPr>
              <w:t xml:space="preserve">.  </w:t>
            </w:r>
            <w:r>
              <w:rPr>
                <w:rFonts w:ascii="Book Antiqua" w:hAnsi="Book Antiqua" w:cs="Book Antiqua"/>
                <w:spacing w:val="31"/>
                <w:sz w:val="21"/>
                <w:szCs w:val="21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Inc</w:t>
            </w:r>
            <w:r>
              <w:rPr>
                <w:rFonts w:ascii="Book Antiqua" w:hAnsi="Book Antiqua" w:cs="Book Antiqua"/>
                <w:spacing w:val="-4"/>
                <w:sz w:val="21"/>
                <w:szCs w:val="21"/>
              </w:rPr>
              <w:t>l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ude</w:t>
            </w:r>
            <w:r>
              <w:rPr>
                <w:rFonts w:ascii="Book Antiqua" w:hAnsi="Book Antiqua" w:cs="Book Antiqua"/>
                <w:sz w:val="21"/>
                <w:szCs w:val="21"/>
              </w:rPr>
              <w:t>d</w:t>
            </w:r>
            <w:r>
              <w:rPr>
                <w:rFonts w:ascii="Book Antiqua" w:hAnsi="Book Antiqua" w:cs="Book Antiqua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a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r</w:t>
            </w:r>
            <w:r>
              <w:rPr>
                <w:rFonts w:ascii="Book Antiqua" w:hAnsi="Book Antiqua" w:cs="Book Antiqua"/>
                <w:sz w:val="21"/>
                <w:szCs w:val="21"/>
              </w:rPr>
              <w:t>e</w:t>
            </w:r>
            <w:r>
              <w:rPr>
                <w:rFonts w:ascii="Book Antiqua" w:hAnsi="Book Antiqua" w:cs="Book Antiqua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t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h</w:t>
            </w:r>
            <w:r>
              <w:rPr>
                <w:rFonts w:ascii="Book Antiqua" w:hAnsi="Book Antiqua" w:cs="Book Antiqua"/>
                <w:sz w:val="21"/>
                <w:szCs w:val="21"/>
              </w:rPr>
              <w:t>e</w:t>
            </w:r>
            <w:r>
              <w:rPr>
                <w:rFonts w:ascii="Book Antiqua" w:hAnsi="Book Antiqua" w:cs="Book Antiqua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o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rg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an</w:t>
            </w:r>
            <w:r>
              <w:rPr>
                <w:rFonts w:ascii="Book Antiqua" w:hAnsi="Book Antiqua" w:cs="Book Antiqua"/>
                <w:spacing w:val="-4"/>
                <w:sz w:val="21"/>
                <w:szCs w:val="21"/>
              </w:rPr>
              <w:t>i</w:t>
            </w:r>
            <w:r>
              <w:rPr>
                <w:rFonts w:ascii="Book Antiqua" w:hAnsi="Book Antiqua" w:cs="Book Antiqua"/>
                <w:sz w:val="21"/>
                <w:szCs w:val="21"/>
              </w:rPr>
              <w:t>z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a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t</w:t>
            </w:r>
            <w:r>
              <w:rPr>
                <w:rFonts w:ascii="Book Antiqua" w:hAnsi="Book Antiqua" w:cs="Book Antiqua"/>
                <w:spacing w:val="-4"/>
                <w:sz w:val="21"/>
                <w:szCs w:val="21"/>
              </w:rPr>
              <w:t>i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ona</w:t>
            </w:r>
            <w:r>
              <w:rPr>
                <w:rFonts w:ascii="Book Antiqua" w:hAnsi="Book Antiqua" w:cs="Book Antiqua"/>
                <w:sz w:val="21"/>
                <w:szCs w:val="21"/>
              </w:rPr>
              <w:t>l</w:t>
            </w:r>
            <w:r>
              <w:rPr>
                <w:rFonts w:ascii="Book Antiqua" w:hAnsi="Book Antiqua" w:cs="Book Antiqua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c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ha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r</w:t>
            </w:r>
            <w:r>
              <w:rPr>
                <w:rFonts w:ascii="Book Antiqua" w:hAnsi="Book Antiqua" w:cs="Book Antiqua"/>
                <w:spacing w:val="-1"/>
                <w:sz w:val="21"/>
                <w:szCs w:val="21"/>
              </w:rPr>
              <w:t>t</w:t>
            </w:r>
            <w:r>
              <w:rPr>
                <w:rFonts w:ascii="Book Antiqua" w:hAnsi="Book Antiqua" w:cs="Book Antiqua"/>
                <w:sz w:val="21"/>
                <w:szCs w:val="21"/>
              </w:rPr>
              <w:t>,</w:t>
            </w:r>
            <w:r>
              <w:rPr>
                <w:rFonts w:ascii="Book Antiqua" w:hAnsi="Book Antiqua" w:cs="Book Antiqua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Book Antiqua" w:hAnsi="Book Antiqua" w:cs="Book Antiqua"/>
                <w:sz w:val="21"/>
                <w:szCs w:val="21"/>
              </w:rPr>
              <w:t>a</w:t>
            </w:r>
            <w:r>
              <w:rPr>
                <w:rFonts w:ascii="Book Antiqua" w:hAnsi="Book Antiqua" w:cs="Book Antiqua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lis</w:t>
            </w:r>
            <w:r>
              <w:rPr>
                <w:rFonts w:ascii="Book Antiqua" w:hAnsi="Book Antiqua" w:cs="Book Antiqua"/>
                <w:sz w:val="21"/>
                <w:szCs w:val="21"/>
              </w:rPr>
              <w:t>t</w:t>
            </w:r>
            <w:r>
              <w:rPr>
                <w:rFonts w:ascii="Book Antiqua" w:hAnsi="Book Antiqua" w:cs="Book Antiqua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o</w:t>
            </w:r>
            <w:r>
              <w:rPr>
                <w:rFonts w:ascii="Book Antiqua" w:hAnsi="Book Antiqua" w:cs="Book Antiqua"/>
                <w:sz w:val="21"/>
                <w:szCs w:val="21"/>
              </w:rPr>
              <w:t>f</w:t>
            </w:r>
            <w:r>
              <w:rPr>
                <w:rFonts w:ascii="Book Antiqua" w:hAnsi="Book Antiqua" w:cs="Book Antiqua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1"/>
                <w:szCs w:val="21"/>
              </w:rPr>
              <w:t>B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o</w:t>
            </w:r>
            <w:r>
              <w:rPr>
                <w:rFonts w:ascii="Book Antiqua" w:hAnsi="Book Antiqua" w:cs="Book Antiqua"/>
                <w:sz w:val="21"/>
                <w:szCs w:val="21"/>
              </w:rPr>
              <w:t>a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r</w:t>
            </w:r>
            <w:r>
              <w:rPr>
                <w:rFonts w:ascii="Book Antiqua" w:hAnsi="Book Antiqua" w:cs="Book Antiqua"/>
                <w:sz w:val="21"/>
                <w:szCs w:val="21"/>
              </w:rPr>
              <w:t>d</w:t>
            </w:r>
            <w:r>
              <w:rPr>
                <w:rFonts w:ascii="Book Antiqua" w:hAnsi="Book Antiqua" w:cs="Book Antiqua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o</w:t>
            </w:r>
            <w:r>
              <w:rPr>
                <w:rFonts w:ascii="Book Antiqua" w:hAnsi="Book Antiqua" w:cs="Book Antiqua"/>
                <w:sz w:val="21"/>
                <w:szCs w:val="21"/>
              </w:rPr>
              <w:t xml:space="preserve">f </w:t>
            </w:r>
            <w:r>
              <w:rPr>
                <w:rFonts w:ascii="Book Antiqua" w:hAnsi="Book Antiqua" w:cs="Book Antiqua"/>
                <w:spacing w:val="-1"/>
                <w:sz w:val="21"/>
                <w:szCs w:val="21"/>
              </w:rPr>
              <w:t>Di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r</w:t>
            </w:r>
            <w:r>
              <w:rPr>
                <w:rFonts w:ascii="Book Antiqua" w:hAnsi="Book Antiqua" w:cs="Book Antiqua"/>
                <w:spacing w:val="-1"/>
                <w:sz w:val="21"/>
                <w:szCs w:val="21"/>
              </w:rPr>
              <w:t>e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c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to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rs</w:t>
            </w:r>
            <w:r>
              <w:rPr>
                <w:rFonts w:ascii="Book Antiqua" w:hAnsi="Book Antiqua" w:cs="Book Antiqua"/>
                <w:sz w:val="21"/>
                <w:szCs w:val="21"/>
              </w:rPr>
              <w:t>,</w:t>
            </w:r>
            <w:r>
              <w:rPr>
                <w:rFonts w:ascii="Book Antiqua" w:hAnsi="Book Antiqua" w:cs="Book Antiqua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an</w:t>
            </w:r>
            <w:r>
              <w:rPr>
                <w:rFonts w:ascii="Book Antiqua" w:hAnsi="Book Antiqua" w:cs="Book Antiqua"/>
                <w:sz w:val="21"/>
                <w:szCs w:val="21"/>
              </w:rPr>
              <w:t>d</w:t>
            </w:r>
            <w:r>
              <w:rPr>
                <w:rFonts w:ascii="Book Antiqua" w:hAnsi="Book Antiqua" w:cs="Book Antiqua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th</w:t>
            </w:r>
            <w:r>
              <w:rPr>
                <w:rFonts w:ascii="Book Antiqua" w:hAnsi="Book Antiqua" w:cs="Book Antiqua"/>
                <w:sz w:val="21"/>
                <w:szCs w:val="21"/>
              </w:rPr>
              <w:t>e</w:t>
            </w:r>
            <w:r>
              <w:rPr>
                <w:rFonts w:ascii="Book Antiqua" w:hAnsi="Book Antiqua" w:cs="Book Antiqua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b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e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n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e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f</w:t>
            </w:r>
            <w:r>
              <w:rPr>
                <w:rFonts w:ascii="Book Antiqua" w:hAnsi="Book Antiqua" w:cs="Book Antiqua"/>
                <w:spacing w:val="-1"/>
                <w:sz w:val="21"/>
                <w:szCs w:val="21"/>
              </w:rPr>
              <w:t>i</w:t>
            </w:r>
            <w:r>
              <w:rPr>
                <w:rFonts w:ascii="Book Antiqua" w:hAnsi="Book Antiqua" w:cs="Book Antiqua"/>
                <w:spacing w:val="-3"/>
                <w:sz w:val="21"/>
                <w:szCs w:val="21"/>
              </w:rPr>
              <w:t>ci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a</w:t>
            </w:r>
            <w:r>
              <w:rPr>
                <w:rFonts w:ascii="Book Antiqua" w:hAnsi="Book Antiqua" w:cs="Book Antiqua"/>
                <w:sz w:val="21"/>
                <w:szCs w:val="21"/>
              </w:rPr>
              <w:t>l</w:t>
            </w:r>
            <w:r>
              <w:rPr>
                <w:rFonts w:ascii="Book Antiqua" w:hAnsi="Book Antiqua" w:cs="Book Antiqua"/>
                <w:w w:val="101"/>
                <w:sz w:val="21"/>
                <w:szCs w:val="21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sz w:val="21"/>
                <w:szCs w:val="21"/>
              </w:rPr>
              <w:t>ownership.</w:t>
            </w:r>
          </w:p>
        </w:tc>
      </w:tr>
    </w:tbl>
    <w:p w:rsidR="0044354C" w:rsidRDefault="0044354C">
      <w:pPr>
        <w:sectPr w:rsidR="0044354C">
          <w:pgSz w:w="11905" w:h="16840"/>
          <w:pgMar w:top="1580" w:right="1280" w:bottom="1920" w:left="1640" w:header="0" w:footer="1732" w:gutter="0"/>
          <w:cols w:space="720" w:equalWidth="0">
            <w:col w:w="8985"/>
          </w:cols>
          <w:noEndnote/>
        </w:sect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8" w:line="220" w:lineRule="exact"/>
        <w:rPr>
          <w:sz w:val="22"/>
          <w:szCs w:val="22"/>
        </w:rPr>
      </w:pPr>
    </w:p>
    <w:p w:rsidR="0044354C" w:rsidRDefault="0044354C">
      <w:pPr>
        <w:kinsoku w:val="0"/>
        <w:overflowPunct w:val="0"/>
        <w:spacing w:before="25"/>
        <w:ind w:left="2191"/>
        <w:rPr>
          <w:rFonts w:ascii="Book Antiqua" w:hAnsi="Book Antiqua" w:cs="Book Antiqua"/>
          <w:sz w:val="46"/>
          <w:szCs w:val="46"/>
        </w:rPr>
      </w:pPr>
      <w:r>
        <w:rPr>
          <w:rFonts w:ascii="Book Antiqua" w:hAnsi="Book Antiqua" w:cs="Book Antiqua"/>
          <w:b/>
          <w:bCs/>
          <w:sz w:val="46"/>
          <w:szCs w:val="46"/>
        </w:rPr>
        <w:t>Price</w:t>
      </w:r>
      <w:r>
        <w:rPr>
          <w:rFonts w:ascii="Book Antiqua" w:hAnsi="Book Antiqua" w:cs="Book Antiqua"/>
          <w:b/>
          <w:bCs/>
          <w:spacing w:val="22"/>
          <w:sz w:val="46"/>
          <w:szCs w:val="46"/>
        </w:rPr>
        <w:t xml:space="preserve"> </w:t>
      </w:r>
      <w:r>
        <w:rPr>
          <w:rFonts w:ascii="Book Antiqua" w:hAnsi="Book Antiqua" w:cs="Book Antiqua"/>
          <w:b/>
          <w:bCs/>
          <w:sz w:val="46"/>
          <w:szCs w:val="46"/>
        </w:rPr>
        <w:t>Schedule</w:t>
      </w:r>
      <w:r>
        <w:rPr>
          <w:rFonts w:ascii="Book Antiqua" w:hAnsi="Book Antiqua" w:cs="Book Antiqua"/>
          <w:b/>
          <w:bCs/>
          <w:spacing w:val="22"/>
          <w:sz w:val="46"/>
          <w:szCs w:val="46"/>
        </w:rPr>
        <w:t xml:space="preserve"> </w:t>
      </w:r>
      <w:r>
        <w:rPr>
          <w:rFonts w:ascii="Book Antiqua" w:hAnsi="Book Antiqua" w:cs="Book Antiqua"/>
          <w:b/>
          <w:bCs/>
          <w:sz w:val="46"/>
          <w:szCs w:val="46"/>
        </w:rPr>
        <w:t>Forms</w:t>
      </w:r>
    </w:p>
    <w:p w:rsidR="0044354C" w:rsidRDefault="0044354C">
      <w:pPr>
        <w:kinsoku w:val="0"/>
        <w:overflowPunct w:val="0"/>
        <w:spacing w:before="7" w:line="280" w:lineRule="exact"/>
        <w:rPr>
          <w:sz w:val="28"/>
          <w:szCs w:val="28"/>
        </w:rPr>
      </w:pPr>
    </w:p>
    <w:p w:rsidR="0044354C" w:rsidRDefault="0044354C">
      <w:pPr>
        <w:kinsoku w:val="0"/>
        <w:overflowPunct w:val="0"/>
        <w:spacing w:line="243" w:lineRule="auto"/>
        <w:ind w:left="110" w:right="100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i/>
          <w:iCs/>
          <w:sz w:val="23"/>
          <w:szCs w:val="23"/>
        </w:rPr>
        <w:t>[The</w:t>
      </w:r>
      <w:r>
        <w:rPr>
          <w:rFonts w:ascii="Book Antiqua" w:hAnsi="Book Antiqua" w:cs="Book Antiqua"/>
          <w:i/>
          <w:iCs/>
          <w:spacing w:val="50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Bidder</w:t>
      </w:r>
      <w:r>
        <w:rPr>
          <w:rFonts w:ascii="Book Antiqua" w:hAnsi="Book Antiqua" w:cs="Book Antiqua"/>
          <w:i/>
          <w:iCs/>
          <w:spacing w:val="50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shall</w:t>
      </w:r>
      <w:r>
        <w:rPr>
          <w:rFonts w:ascii="Book Antiqua" w:hAnsi="Book Antiqua" w:cs="Book Antiqua"/>
          <w:i/>
          <w:iCs/>
          <w:spacing w:val="5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f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ll</w:t>
      </w:r>
      <w:r>
        <w:rPr>
          <w:rFonts w:ascii="Book Antiqua" w:hAnsi="Book Antiqua" w:cs="Book Antiqua"/>
          <w:i/>
          <w:iCs/>
          <w:spacing w:val="5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pacing w:val="52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these</w:t>
      </w:r>
      <w:r>
        <w:rPr>
          <w:rFonts w:ascii="Book Antiqua" w:hAnsi="Book Antiqua" w:cs="Book Antiqua"/>
          <w:i/>
          <w:iCs/>
          <w:spacing w:val="5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Pr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5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Schedule</w:t>
      </w:r>
      <w:r>
        <w:rPr>
          <w:rFonts w:ascii="Book Antiqua" w:hAnsi="Book Antiqua" w:cs="Book Antiqua"/>
          <w:i/>
          <w:iCs/>
          <w:spacing w:val="4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Forms</w:t>
      </w:r>
      <w:r>
        <w:rPr>
          <w:rFonts w:ascii="Book Antiqua" w:hAnsi="Book Antiqua" w:cs="Book Antiqua"/>
          <w:i/>
          <w:iCs/>
          <w:spacing w:val="50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in</w:t>
      </w:r>
      <w:r>
        <w:rPr>
          <w:rFonts w:ascii="Book Antiqua" w:hAnsi="Book Antiqua" w:cs="Book Antiqua"/>
          <w:i/>
          <w:iCs/>
          <w:spacing w:val="5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accordance</w:t>
      </w:r>
      <w:r>
        <w:rPr>
          <w:rFonts w:ascii="Book Antiqua" w:hAnsi="Book Antiqua" w:cs="Book Antiqua"/>
          <w:i/>
          <w:iCs/>
          <w:spacing w:val="5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with</w:t>
      </w:r>
      <w:r>
        <w:rPr>
          <w:rFonts w:ascii="Book Antiqua" w:hAnsi="Book Antiqua" w:cs="Book Antiqua"/>
          <w:i/>
          <w:iCs/>
          <w:spacing w:val="52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spacing w:val="5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structions</w:t>
      </w:r>
      <w:r>
        <w:rPr>
          <w:rFonts w:ascii="Book Antiqua" w:hAnsi="Book Antiqua" w:cs="Book Antiqua"/>
          <w:i/>
          <w:iCs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ind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cated.</w:t>
      </w:r>
      <w:r>
        <w:rPr>
          <w:rFonts w:ascii="Book Antiqua" w:hAnsi="Book Antiqua" w:cs="Book Antiqua"/>
          <w:i/>
          <w:iCs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z w:val="23"/>
          <w:szCs w:val="23"/>
        </w:rPr>
        <w:t>ist</w:t>
      </w:r>
      <w:r>
        <w:rPr>
          <w:rFonts w:ascii="Book Antiqua" w:hAnsi="Book Antiqua" w:cs="Book Antiqua"/>
          <w:i/>
          <w:iCs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items</w:t>
      </w:r>
      <w:r>
        <w:rPr>
          <w:rFonts w:ascii="Book Antiqua" w:hAnsi="Book Antiqua" w:cs="Book Antiqua"/>
          <w:i/>
          <w:iCs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in</w:t>
      </w:r>
      <w:r>
        <w:rPr>
          <w:rFonts w:ascii="Book Antiqua" w:hAnsi="Book Antiqua" w:cs="Book Antiqua"/>
          <w:i/>
          <w:iCs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column</w:t>
      </w:r>
      <w:r>
        <w:rPr>
          <w:rFonts w:ascii="Book Antiqua" w:hAnsi="Book Antiqua" w:cs="Book Antiqua"/>
          <w:i/>
          <w:iCs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1</w:t>
      </w:r>
      <w:r>
        <w:rPr>
          <w:rFonts w:ascii="Book Antiqua" w:hAnsi="Book Antiqua" w:cs="Book Antiqua"/>
          <w:i/>
          <w:iCs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Price</w:t>
      </w:r>
      <w:r>
        <w:rPr>
          <w:rFonts w:ascii="Book Antiqua" w:hAnsi="Book Antiqua" w:cs="Book Antiqua"/>
          <w:b/>
          <w:bCs/>
          <w:i/>
          <w:iCs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i/>
          <w:iCs/>
          <w:spacing w:val="-2"/>
          <w:sz w:val="23"/>
          <w:szCs w:val="23"/>
        </w:rPr>
        <w:t>S</w:t>
      </w:r>
      <w:r>
        <w:rPr>
          <w:rFonts w:ascii="Book Antiqua" w:hAnsi="Book Antiqua" w:cs="Book Antiqua"/>
          <w:b/>
          <w:bCs/>
          <w:i/>
          <w:iCs/>
          <w:spacing w:val="-1"/>
          <w:sz w:val="23"/>
          <w:szCs w:val="23"/>
        </w:rPr>
        <w:t>c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hedules</w:t>
      </w:r>
      <w:r>
        <w:rPr>
          <w:rFonts w:ascii="Book Antiqua" w:hAnsi="Book Antiqua" w:cs="Book Antiqua"/>
          <w:b/>
          <w:bCs/>
          <w:i/>
          <w:iCs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h</w:t>
      </w:r>
      <w:r>
        <w:rPr>
          <w:rFonts w:ascii="Book Antiqua" w:hAnsi="Book Antiqua" w:cs="Book Antiqua"/>
          <w:i/>
          <w:iCs/>
          <w:sz w:val="23"/>
          <w:szCs w:val="23"/>
        </w:rPr>
        <w:t>all</w:t>
      </w:r>
      <w:r>
        <w:rPr>
          <w:rFonts w:ascii="Book Antiqua" w:hAnsi="Book Antiqua" w:cs="Book Antiqua"/>
          <w:i/>
          <w:iCs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co</w:t>
      </w:r>
      <w:r>
        <w:rPr>
          <w:rFonts w:ascii="Book Antiqua" w:hAnsi="Book Antiqua" w:cs="Book Antiqua"/>
          <w:i/>
          <w:iCs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w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th</w:t>
      </w:r>
      <w:r>
        <w:rPr>
          <w:rFonts w:ascii="Book Antiqua" w:hAnsi="Book Antiqua" w:cs="Book Antiqua"/>
          <w:i/>
          <w:iCs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List</w:t>
      </w:r>
      <w:r>
        <w:rPr>
          <w:rFonts w:ascii="Book Antiqua" w:hAnsi="Book Antiqua" w:cs="Book Antiqua"/>
          <w:i/>
          <w:iCs/>
          <w:spacing w:val="4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4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G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>ods</w:t>
      </w:r>
      <w:r>
        <w:rPr>
          <w:rFonts w:ascii="Book Antiqua" w:hAnsi="Book Antiqua" w:cs="Book Antiqua"/>
          <w:i/>
          <w:iCs/>
          <w:spacing w:val="50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and</w:t>
      </w:r>
      <w:r>
        <w:rPr>
          <w:rFonts w:ascii="Book Antiqua" w:hAnsi="Book Antiqua" w:cs="Book Antiqua"/>
          <w:i/>
          <w:iCs/>
          <w:spacing w:val="4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Rela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4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Ser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v</w:t>
      </w:r>
      <w:r>
        <w:rPr>
          <w:rFonts w:ascii="Book Antiqua" w:hAnsi="Book Antiqua" w:cs="Book Antiqua"/>
          <w:i/>
          <w:iCs/>
          <w:sz w:val="23"/>
          <w:szCs w:val="23"/>
        </w:rPr>
        <w:t>ices</w:t>
      </w:r>
      <w:r>
        <w:rPr>
          <w:rFonts w:ascii="Book Antiqua" w:hAnsi="Book Antiqua" w:cs="Book Antiqua"/>
          <w:i/>
          <w:iCs/>
          <w:spacing w:val="4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specified</w:t>
      </w:r>
      <w:r>
        <w:rPr>
          <w:rFonts w:ascii="Book Antiqua" w:hAnsi="Book Antiqua" w:cs="Book Antiqua"/>
          <w:i/>
          <w:iCs/>
          <w:spacing w:val="5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by</w:t>
      </w:r>
      <w:r>
        <w:rPr>
          <w:rFonts w:ascii="Book Antiqua" w:hAnsi="Book Antiqua" w:cs="Book Antiqua"/>
          <w:i/>
          <w:iCs/>
          <w:spacing w:val="4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h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4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Purchaser</w:t>
      </w:r>
      <w:r>
        <w:rPr>
          <w:rFonts w:ascii="Book Antiqua" w:hAnsi="Book Antiqua" w:cs="Book Antiqua"/>
          <w:i/>
          <w:iCs/>
          <w:spacing w:val="4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pacing w:val="4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h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50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Schedule</w:t>
      </w:r>
      <w:r>
        <w:rPr>
          <w:rFonts w:ascii="Book Antiqua" w:hAnsi="Book Antiqua" w:cs="Book Antiqua"/>
          <w:i/>
          <w:iCs/>
          <w:spacing w:val="50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equireme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ts.]</w:t>
      </w:r>
    </w:p>
    <w:p w:rsidR="0044354C" w:rsidRDefault="0044354C">
      <w:pPr>
        <w:kinsoku w:val="0"/>
        <w:overflowPunct w:val="0"/>
        <w:spacing w:line="243" w:lineRule="auto"/>
        <w:ind w:left="110" w:right="100"/>
        <w:jc w:val="both"/>
        <w:rPr>
          <w:rFonts w:ascii="Book Antiqua" w:hAnsi="Book Antiqua" w:cs="Book Antiqua"/>
          <w:sz w:val="23"/>
          <w:szCs w:val="23"/>
        </w:rPr>
        <w:sectPr w:rsidR="0044354C">
          <w:pgSz w:w="11905" w:h="16840"/>
          <w:pgMar w:top="1580" w:right="1300" w:bottom="1920" w:left="1640" w:header="0" w:footer="1732" w:gutter="0"/>
          <w:cols w:space="720" w:equalWidth="0">
            <w:col w:w="8965"/>
          </w:cols>
          <w:noEndnote/>
        </w:sect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7" w:line="220" w:lineRule="exact"/>
        <w:rPr>
          <w:sz w:val="22"/>
          <w:szCs w:val="22"/>
        </w:rPr>
      </w:pPr>
    </w:p>
    <w:p w:rsidR="0044354C" w:rsidRDefault="0044354C">
      <w:pPr>
        <w:pStyle w:val="Heading2"/>
        <w:tabs>
          <w:tab w:val="left" w:pos="1147"/>
          <w:tab w:val="left" w:pos="13226"/>
        </w:tabs>
        <w:kinsoku w:val="0"/>
        <w:overflowPunct w:val="0"/>
        <w:ind w:left="182"/>
        <w:rPr>
          <w:b w:val="0"/>
          <w:bCs w:val="0"/>
        </w:rPr>
      </w:pPr>
      <w:r>
        <w:rPr>
          <w:w w:val="400"/>
          <w:u w:val="single"/>
        </w:rPr>
        <w:t xml:space="preserve"> </w:t>
      </w:r>
      <w:r>
        <w:rPr>
          <w:u w:val="single"/>
        </w:rPr>
        <w:tab/>
      </w:r>
      <w:r>
        <w:rPr>
          <w:spacing w:val="-1"/>
          <w:u w:val="single"/>
        </w:rPr>
        <w:t>Price</w:t>
      </w:r>
      <w:r>
        <w:rPr>
          <w:spacing w:val="-11"/>
          <w:u w:val="single"/>
        </w:rPr>
        <w:t xml:space="preserve"> </w:t>
      </w:r>
      <w:r>
        <w:rPr>
          <w:spacing w:val="-1"/>
          <w:u w:val="single"/>
        </w:rPr>
        <w:t>S</w:t>
      </w:r>
      <w:r>
        <w:rPr>
          <w:spacing w:val="1"/>
          <w:u w:val="single"/>
        </w:rPr>
        <w:t>c</w:t>
      </w:r>
      <w:r>
        <w:rPr>
          <w:spacing w:val="-1"/>
          <w:u w:val="single"/>
        </w:rPr>
        <w:t>hedule:</w:t>
      </w:r>
      <w:r>
        <w:rPr>
          <w:spacing w:val="-10"/>
          <w:u w:val="single"/>
        </w:rPr>
        <w:t xml:space="preserve"> </w:t>
      </w:r>
      <w:r>
        <w:rPr>
          <w:spacing w:val="-1"/>
          <w:u w:val="single"/>
        </w:rPr>
        <w:t>Goods</w:t>
      </w:r>
      <w:r>
        <w:rPr>
          <w:spacing w:val="-8"/>
          <w:u w:val="single"/>
        </w:rPr>
        <w:t xml:space="preserve"> </w:t>
      </w:r>
      <w:r>
        <w:rPr>
          <w:spacing w:val="-1"/>
          <w:u w:val="single"/>
        </w:rPr>
        <w:t>Manufactured</w:t>
      </w:r>
      <w:r>
        <w:rPr>
          <w:spacing w:val="-10"/>
          <w:u w:val="single"/>
        </w:rPr>
        <w:t xml:space="preserve"> </w:t>
      </w:r>
      <w:r>
        <w:rPr>
          <w:spacing w:val="-1"/>
          <w:u w:val="single"/>
        </w:rPr>
        <w:t>O</w:t>
      </w:r>
      <w:r>
        <w:rPr>
          <w:u w:val="single"/>
        </w:rPr>
        <w:t>u</w:t>
      </w:r>
      <w:r>
        <w:rPr>
          <w:spacing w:val="-1"/>
          <w:u w:val="single"/>
        </w:rPr>
        <w:t>t</w:t>
      </w:r>
      <w:r>
        <w:rPr>
          <w:spacing w:val="1"/>
          <w:u w:val="single"/>
        </w:rPr>
        <w:t>s</w:t>
      </w:r>
      <w:r>
        <w:rPr>
          <w:spacing w:val="-1"/>
          <w:u w:val="single"/>
        </w:rPr>
        <w:t>ide</w:t>
      </w:r>
      <w:r>
        <w:rPr>
          <w:spacing w:val="-11"/>
          <w:u w:val="single"/>
        </w:rPr>
        <w:t xml:space="preserve"> </w:t>
      </w:r>
      <w:r>
        <w:rPr>
          <w:spacing w:val="-1"/>
          <w:u w:val="single"/>
        </w:rPr>
        <w:t>Pakistan,</w:t>
      </w:r>
      <w:r>
        <w:rPr>
          <w:spacing w:val="-10"/>
          <w:u w:val="single"/>
        </w:rPr>
        <w:t xml:space="preserve"> </w:t>
      </w:r>
      <w:r>
        <w:rPr>
          <w:spacing w:val="-1"/>
          <w:u w:val="single"/>
        </w:rPr>
        <w:t>to</w:t>
      </w:r>
      <w:r>
        <w:rPr>
          <w:spacing w:val="-10"/>
          <w:u w:val="single"/>
        </w:rPr>
        <w:t xml:space="preserve"> </w:t>
      </w:r>
      <w:r>
        <w:rPr>
          <w:spacing w:val="-1"/>
          <w:u w:val="single"/>
        </w:rPr>
        <w:t>be</w:t>
      </w:r>
      <w:r>
        <w:rPr>
          <w:spacing w:val="-10"/>
          <w:u w:val="single"/>
        </w:rPr>
        <w:t xml:space="preserve"> </w:t>
      </w:r>
      <w:r>
        <w:rPr>
          <w:spacing w:val="-1"/>
          <w:u w:val="single"/>
        </w:rPr>
        <w:t>Imported</w:t>
      </w:r>
      <w:r>
        <w:rPr>
          <w:w w:val="400"/>
          <w:u w:val="single"/>
        </w:rPr>
        <w:t xml:space="preserve"> </w:t>
      </w:r>
      <w:r>
        <w:rPr>
          <w:u w:val="single"/>
        </w:rPr>
        <w:tab/>
      </w:r>
    </w:p>
    <w:p w:rsidR="0044354C" w:rsidRDefault="0044354C">
      <w:pPr>
        <w:kinsoku w:val="0"/>
        <w:overflowPunct w:val="0"/>
        <w:spacing w:before="7" w:line="20" w:lineRule="exact"/>
        <w:rPr>
          <w:sz w:val="2"/>
          <w:szCs w:val="2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1"/>
        <w:gridCol w:w="1750"/>
        <w:gridCol w:w="963"/>
        <w:gridCol w:w="962"/>
        <w:gridCol w:w="1225"/>
        <w:gridCol w:w="1664"/>
        <w:gridCol w:w="1488"/>
        <w:gridCol w:w="250"/>
        <w:gridCol w:w="1588"/>
        <w:gridCol w:w="2275"/>
      </w:tblGrid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50"/>
        </w:trPr>
        <w:tc>
          <w:tcPr>
            <w:tcW w:w="12866" w:type="dxa"/>
            <w:gridSpan w:val="10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4354C" w:rsidRDefault="0044354C">
            <w:pPr>
              <w:pStyle w:val="TableParagraph"/>
              <w:tabs>
                <w:tab w:val="left" w:pos="3029"/>
              </w:tabs>
              <w:kinsoku w:val="0"/>
              <w:overflowPunct w:val="0"/>
              <w:spacing w:before="1"/>
              <w:ind w:right="755"/>
              <w:jc w:val="right"/>
              <w:rPr>
                <w:rFonts w:ascii="Book Antiqua" w:hAnsi="Book Antiqua" w:cs="Book Antiqua"/>
                <w:sz w:val="19"/>
                <w:szCs w:val="19"/>
              </w:rPr>
            </w:pPr>
            <w:r>
              <w:rPr>
                <w:rFonts w:ascii="Book Antiqua" w:hAnsi="Book Antiqua" w:cs="Book Antiqua"/>
                <w:spacing w:val="-1"/>
                <w:sz w:val="19"/>
                <w:szCs w:val="19"/>
              </w:rPr>
              <w:t>Date:</w:t>
            </w:r>
            <w:r>
              <w:rPr>
                <w:rFonts w:ascii="Book Antiqua" w:hAnsi="Book Antiqua" w:cs="Book Antiqua"/>
                <w:w w:val="410"/>
                <w:sz w:val="19"/>
                <w:szCs w:val="19"/>
                <w:u w:val="single"/>
              </w:rPr>
              <w:t xml:space="preserve"> </w:t>
            </w:r>
            <w:r>
              <w:rPr>
                <w:rFonts w:ascii="Book Antiqua" w:hAnsi="Book Antiqua" w:cs="Book Antiqua"/>
                <w:sz w:val="19"/>
                <w:szCs w:val="19"/>
                <w:u w:val="single"/>
              </w:rPr>
              <w:tab/>
            </w:r>
          </w:p>
          <w:p w:rsidR="0044354C" w:rsidRDefault="0044354C">
            <w:pPr>
              <w:pStyle w:val="TableParagraph"/>
              <w:tabs>
                <w:tab w:val="left" w:pos="9063"/>
                <w:tab w:val="left" w:pos="11617"/>
              </w:tabs>
              <w:kinsoku w:val="0"/>
              <w:overflowPunct w:val="0"/>
              <w:spacing w:line="284" w:lineRule="exact"/>
              <w:ind w:left="4733"/>
              <w:rPr>
                <w:rFonts w:ascii="Book Antiqua" w:hAnsi="Book Antiqua" w:cs="Book Antiqua"/>
                <w:sz w:val="19"/>
                <w:szCs w:val="19"/>
              </w:rPr>
            </w:pP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>(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G</w:t>
            </w:r>
            <w:r>
              <w:rPr>
                <w:rFonts w:ascii="Book Antiqua" w:hAnsi="Book Antiqua" w:cs="Book Antiqua"/>
                <w:sz w:val="23"/>
                <w:szCs w:val="23"/>
              </w:rPr>
              <w:t>roup</w:t>
            </w:r>
            <w:r>
              <w:rPr>
                <w:rFonts w:ascii="Book Antiqua" w:hAnsi="Book Antiqua" w:cs="Book Antiqua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C</w:t>
            </w:r>
            <w:r>
              <w:rPr>
                <w:rFonts w:ascii="Book Antiqua" w:hAnsi="Book Antiqua" w:cs="Book Antiqua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Bids,</w:t>
            </w:r>
            <w:r>
              <w:rPr>
                <w:rFonts w:ascii="Book Antiqua" w:hAnsi="Book Antiqua" w:cs="Book Antiqua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goods</w:t>
            </w:r>
            <w:r>
              <w:rPr>
                <w:rFonts w:ascii="Book Antiqua" w:hAnsi="Book Antiqua" w:cs="Book Antiqua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to</w:t>
            </w:r>
            <w:r>
              <w:rPr>
                <w:rFonts w:ascii="Book Antiqua" w:hAnsi="Book Antiqua" w:cs="Book Antiqua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be</w:t>
            </w:r>
            <w:r>
              <w:rPr>
                <w:rFonts w:ascii="Book Antiqua" w:hAnsi="Book Antiqua" w:cs="Book Antiqua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import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d</w:t>
            </w:r>
            <w:r>
              <w:rPr>
                <w:rFonts w:ascii="Book Antiqua" w:hAnsi="Book Antiqua" w:cs="Book Antiqua"/>
                <w:sz w:val="23"/>
                <w:szCs w:val="23"/>
              </w:rPr>
              <w:t>)</w:t>
            </w:r>
            <w:r>
              <w:rPr>
                <w:rFonts w:ascii="Book Antiqua" w:hAnsi="Book Antiqua" w:cs="Book Antiqua"/>
                <w:sz w:val="23"/>
                <w:szCs w:val="23"/>
              </w:rPr>
              <w:tab/>
            </w:r>
            <w:r>
              <w:rPr>
                <w:rFonts w:ascii="Book Antiqua" w:hAnsi="Book Antiqua" w:cs="Book Antiqua"/>
                <w:position w:val="3"/>
                <w:sz w:val="19"/>
                <w:szCs w:val="19"/>
              </w:rPr>
              <w:t>N</w:t>
            </w:r>
            <w:r>
              <w:rPr>
                <w:rFonts w:ascii="Book Antiqua" w:hAnsi="Book Antiqua" w:cs="Book Antiqua"/>
                <w:spacing w:val="-2"/>
                <w:position w:val="3"/>
                <w:sz w:val="19"/>
                <w:szCs w:val="19"/>
              </w:rPr>
              <w:t>o</w:t>
            </w:r>
            <w:r>
              <w:rPr>
                <w:rFonts w:ascii="Book Antiqua" w:hAnsi="Book Antiqua" w:cs="Book Antiqua"/>
                <w:position w:val="3"/>
                <w:sz w:val="19"/>
                <w:szCs w:val="19"/>
              </w:rPr>
              <w:t>:</w:t>
            </w:r>
            <w:r>
              <w:rPr>
                <w:rFonts w:ascii="Book Antiqua" w:hAnsi="Book Antiqua" w:cs="Book Antiqua"/>
                <w:spacing w:val="1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Book Antiqua" w:hAnsi="Book Antiqua" w:cs="Book Antiqua"/>
                <w:w w:val="410"/>
                <w:position w:val="3"/>
                <w:sz w:val="19"/>
                <w:szCs w:val="19"/>
                <w:u w:val="single"/>
              </w:rPr>
              <w:t xml:space="preserve"> </w:t>
            </w:r>
            <w:r>
              <w:rPr>
                <w:rFonts w:ascii="Book Antiqua" w:hAnsi="Book Antiqua" w:cs="Book Antiqua"/>
                <w:position w:val="3"/>
                <w:sz w:val="19"/>
                <w:szCs w:val="19"/>
                <w:u w:val="single"/>
              </w:rPr>
              <w:tab/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7"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tabs>
                <w:tab w:val="left" w:pos="4303"/>
                <w:tab w:val="left" w:pos="7394"/>
              </w:tabs>
              <w:kinsoku w:val="0"/>
              <w:overflowPunct w:val="0"/>
              <w:spacing w:line="294" w:lineRule="exact"/>
              <w:ind w:right="694"/>
              <w:jc w:val="right"/>
              <w:rPr>
                <w:rFonts w:ascii="Book Antiqua" w:hAnsi="Book Antiqua" w:cs="Book Antiqua"/>
                <w:sz w:val="19"/>
                <w:szCs w:val="19"/>
              </w:rPr>
            </w:pP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Curr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n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ci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i</w:t>
            </w:r>
            <w:r>
              <w:rPr>
                <w:rFonts w:ascii="Book Antiqua" w:hAnsi="Book Antiqua" w:cs="Book Antiqua"/>
                <w:sz w:val="23"/>
                <w:szCs w:val="23"/>
              </w:rPr>
              <w:t>n</w:t>
            </w:r>
            <w:r>
              <w:rPr>
                <w:rFonts w:ascii="Book Antiqua" w:hAnsi="Book Antiqua" w:cs="Book Antiqua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accordanc</w:t>
            </w:r>
            <w:r>
              <w:rPr>
                <w:rFonts w:ascii="Book Antiqua" w:hAnsi="Book Antiqua" w:cs="Book Antiqua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w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it</w:t>
            </w:r>
            <w:r>
              <w:rPr>
                <w:rFonts w:ascii="Book Antiqua" w:hAnsi="Book Antiqua" w:cs="Book Antiqua"/>
                <w:sz w:val="23"/>
                <w:szCs w:val="23"/>
              </w:rPr>
              <w:t>h</w:t>
            </w:r>
            <w:r>
              <w:rPr>
                <w:rFonts w:ascii="Book Antiqua" w:hAnsi="Book Antiqua" w:cs="Book Antiqua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IT</w:t>
            </w:r>
            <w:r>
              <w:rPr>
                <w:rFonts w:ascii="Book Antiqua" w:hAnsi="Book Antiqua" w:cs="Book Antiqua"/>
                <w:sz w:val="23"/>
                <w:szCs w:val="23"/>
              </w:rPr>
              <w:t>B</w:t>
            </w:r>
            <w:r>
              <w:rPr>
                <w:rFonts w:ascii="Book Antiqua" w:hAnsi="Book Antiqua" w:cs="Book Antiqua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1</w:t>
            </w:r>
            <w:r>
              <w:rPr>
                <w:rFonts w:ascii="Book Antiqua" w:hAnsi="Book Antiqua" w:cs="Book Antiqua"/>
                <w:sz w:val="23"/>
                <w:szCs w:val="23"/>
              </w:rPr>
              <w:t>6</w:t>
            </w:r>
            <w:r>
              <w:rPr>
                <w:rFonts w:ascii="Book Antiqua" w:hAnsi="Book Antiqua" w:cs="Book Antiqua"/>
                <w:sz w:val="23"/>
                <w:szCs w:val="23"/>
              </w:rPr>
              <w:tab/>
            </w:r>
            <w:r>
              <w:rPr>
                <w:rFonts w:ascii="Book Antiqua" w:hAnsi="Book Antiqua" w:cs="Book Antiqua"/>
                <w:position w:val="7"/>
                <w:sz w:val="19"/>
                <w:szCs w:val="19"/>
              </w:rPr>
              <w:t>A</w:t>
            </w:r>
            <w:r>
              <w:rPr>
                <w:rFonts w:ascii="Book Antiqua" w:hAnsi="Book Antiqua" w:cs="Book Antiqua"/>
                <w:spacing w:val="-1"/>
                <w:position w:val="7"/>
                <w:sz w:val="19"/>
                <w:szCs w:val="19"/>
              </w:rPr>
              <w:t>l</w:t>
            </w:r>
            <w:r>
              <w:rPr>
                <w:rFonts w:ascii="Book Antiqua" w:hAnsi="Book Antiqua" w:cs="Book Antiqua"/>
                <w:spacing w:val="-2"/>
                <w:position w:val="7"/>
                <w:sz w:val="19"/>
                <w:szCs w:val="19"/>
              </w:rPr>
              <w:t>t</w:t>
            </w:r>
            <w:r>
              <w:rPr>
                <w:rFonts w:ascii="Book Antiqua" w:hAnsi="Book Antiqua" w:cs="Book Antiqua"/>
                <w:position w:val="7"/>
                <w:sz w:val="19"/>
                <w:szCs w:val="19"/>
              </w:rPr>
              <w:t>e</w:t>
            </w:r>
            <w:r>
              <w:rPr>
                <w:rFonts w:ascii="Book Antiqua" w:hAnsi="Book Antiqua" w:cs="Book Antiqua"/>
                <w:spacing w:val="-1"/>
                <w:position w:val="7"/>
                <w:sz w:val="19"/>
                <w:szCs w:val="19"/>
              </w:rPr>
              <w:t>rna</w:t>
            </w:r>
            <w:r>
              <w:rPr>
                <w:rFonts w:ascii="Book Antiqua" w:hAnsi="Book Antiqua" w:cs="Book Antiqua"/>
                <w:position w:val="7"/>
                <w:sz w:val="19"/>
                <w:szCs w:val="19"/>
              </w:rPr>
              <w:t>t</w:t>
            </w:r>
            <w:r>
              <w:rPr>
                <w:rFonts w:ascii="Book Antiqua" w:hAnsi="Book Antiqua" w:cs="Book Antiqua"/>
                <w:spacing w:val="-2"/>
                <w:position w:val="7"/>
                <w:sz w:val="19"/>
                <w:szCs w:val="19"/>
              </w:rPr>
              <w:t>i</w:t>
            </w:r>
            <w:r>
              <w:rPr>
                <w:rFonts w:ascii="Book Antiqua" w:hAnsi="Book Antiqua" w:cs="Book Antiqua"/>
                <w:position w:val="7"/>
                <w:sz w:val="19"/>
                <w:szCs w:val="19"/>
              </w:rPr>
              <w:t>ve</w:t>
            </w:r>
            <w:r>
              <w:rPr>
                <w:rFonts w:ascii="Book Antiqua" w:hAnsi="Book Antiqua" w:cs="Book Antiqua"/>
                <w:spacing w:val="26"/>
                <w:position w:val="7"/>
                <w:sz w:val="19"/>
                <w:szCs w:val="19"/>
              </w:rPr>
              <w:t xml:space="preserve"> </w:t>
            </w:r>
            <w:r>
              <w:rPr>
                <w:rFonts w:ascii="Book Antiqua" w:hAnsi="Book Antiqua" w:cs="Book Antiqua"/>
                <w:position w:val="7"/>
                <w:sz w:val="19"/>
                <w:szCs w:val="19"/>
              </w:rPr>
              <w:t>N</w:t>
            </w:r>
            <w:r>
              <w:rPr>
                <w:rFonts w:ascii="Book Antiqua" w:hAnsi="Book Antiqua" w:cs="Book Antiqua"/>
                <w:spacing w:val="-1"/>
                <w:position w:val="7"/>
                <w:sz w:val="19"/>
                <w:szCs w:val="19"/>
              </w:rPr>
              <w:t>o</w:t>
            </w:r>
            <w:r>
              <w:rPr>
                <w:rFonts w:ascii="Book Antiqua" w:hAnsi="Book Antiqua" w:cs="Book Antiqua"/>
                <w:position w:val="7"/>
                <w:sz w:val="19"/>
                <w:szCs w:val="19"/>
              </w:rPr>
              <w:t>:</w:t>
            </w:r>
            <w:r>
              <w:rPr>
                <w:rFonts w:ascii="Book Antiqua" w:hAnsi="Book Antiqua" w:cs="Book Antiqua"/>
                <w:spacing w:val="2"/>
                <w:position w:val="7"/>
                <w:sz w:val="19"/>
                <w:szCs w:val="19"/>
              </w:rPr>
              <w:t xml:space="preserve"> </w:t>
            </w:r>
            <w:r>
              <w:rPr>
                <w:rFonts w:ascii="Book Antiqua" w:hAnsi="Book Antiqua" w:cs="Book Antiqua"/>
                <w:w w:val="410"/>
                <w:position w:val="7"/>
                <w:sz w:val="19"/>
                <w:szCs w:val="19"/>
                <w:u w:val="single"/>
              </w:rPr>
              <w:t xml:space="preserve"> </w:t>
            </w:r>
            <w:r>
              <w:rPr>
                <w:rFonts w:ascii="Book Antiqua" w:hAnsi="Book Antiqua" w:cs="Book Antiqua"/>
                <w:position w:val="7"/>
                <w:sz w:val="19"/>
                <w:szCs w:val="19"/>
                <w:u w:val="single"/>
              </w:rPr>
              <w:tab/>
            </w:r>
          </w:p>
          <w:p w:rsidR="0044354C" w:rsidRDefault="0044354C">
            <w:pPr>
              <w:pStyle w:val="TableParagraph"/>
              <w:tabs>
                <w:tab w:val="left" w:pos="1333"/>
                <w:tab w:val="left" w:pos="2332"/>
              </w:tabs>
              <w:kinsoku w:val="0"/>
              <w:overflowPunct w:val="0"/>
              <w:spacing w:line="191" w:lineRule="exact"/>
              <w:ind w:right="1452"/>
              <w:jc w:val="right"/>
            </w:pPr>
            <w:r>
              <w:rPr>
                <w:rFonts w:ascii="Book Antiqua" w:hAnsi="Book Antiqua" w:cs="Book Antiqua"/>
                <w:w w:val="90"/>
                <w:sz w:val="19"/>
                <w:szCs w:val="19"/>
              </w:rPr>
              <w:t>P</w:t>
            </w:r>
            <w:r>
              <w:rPr>
                <w:rFonts w:ascii="Book Antiqua" w:hAnsi="Book Antiqua" w:cs="Book Antiqua"/>
                <w:spacing w:val="-2"/>
                <w:w w:val="90"/>
                <w:sz w:val="19"/>
                <w:szCs w:val="19"/>
              </w:rPr>
              <w:t>a</w:t>
            </w:r>
            <w:r>
              <w:rPr>
                <w:rFonts w:ascii="Book Antiqua" w:hAnsi="Book Antiqua" w:cs="Book Antiqua"/>
                <w:w w:val="90"/>
                <w:sz w:val="19"/>
                <w:szCs w:val="19"/>
              </w:rPr>
              <w:t>ge</w:t>
            </w:r>
            <w:r>
              <w:rPr>
                <w:rFonts w:ascii="Book Antiqua" w:hAnsi="Book Antiqua" w:cs="Book Antiqua"/>
                <w:spacing w:val="3"/>
                <w:w w:val="90"/>
                <w:sz w:val="19"/>
                <w:szCs w:val="1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90"/>
                <w:sz w:val="19"/>
                <w:szCs w:val="19"/>
              </w:rPr>
              <w:t>N</w:t>
            </w:r>
            <w:r>
              <w:rPr>
                <w:rFonts w:ascii="Segoe MDL2 Assets" w:hAnsi="Segoe MDL2 Assets" w:cs="Segoe MDL2 Assets"/>
                <w:w w:val="90"/>
                <w:sz w:val="19"/>
                <w:szCs w:val="19"/>
              </w:rPr>
              <w:t></w:t>
            </w:r>
            <w:r>
              <w:rPr>
                <w:rFonts w:ascii="Segoe MDL2 Assets" w:hAnsi="Segoe MDL2 Assets" w:cs="Segoe MDL2 Assets"/>
                <w:w w:val="90"/>
                <w:sz w:val="19"/>
                <w:szCs w:val="19"/>
                <w:u w:val="single"/>
              </w:rPr>
              <w:tab/>
            </w:r>
            <w:r>
              <w:rPr>
                <w:rFonts w:ascii="Book Antiqua" w:hAnsi="Book Antiqua" w:cs="Book Antiqua"/>
                <w:spacing w:val="-2"/>
                <w:w w:val="90"/>
                <w:sz w:val="19"/>
                <w:szCs w:val="19"/>
              </w:rPr>
              <w:t>o</w:t>
            </w:r>
            <w:r>
              <w:rPr>
                <w:rFonts w:ascii="Book Antiqua" w:hAnsi="Book Antiqua" w:cs="Book Antiqua"/>
                <w:w w:val="90"/>
                <w:sz w:val="19"/>
                <w:szCs w:val="19"/>
              </w:rPr>
              <w:t>f</w:t>
            </w:r>
            <w:r>
              <w:rPr>
                <w:rFonts w:ascii="Book Antiqua" w:hAnsi="Book Antiqua" w:cs="Book Antiqua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Book Antiqua" w:hAnsi="Book Antiqua" w:cs="Book Antiqua"/>
                <w:w w:val="410"/>
                <w:sz w:val="19"/>
                <w:szCs w:val="19"/>
                <w:u w:val="single"/>
              </w:rPr>
              <w:t xml:space="preserve"> </w:t>
            </w:r>
            <w:r>
              <w:rPr>
                <w:rFonts w:ascii="Book Antiqua" w:hAnsi="Book Antiqua" w:cs="Book Antiqua"/>
                <w:sz w:val="19"/>
                <w:szCs w:val="19"/>
                <w:u w:val="single"/>
              </w:rPr>
              <w:tab/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5"/>
        </w:trPr>
        <w:tc>
          <w:tcPr>
            <w:tcW w:w="701" w:type="dxa"/>
            <w:tcBorders>
              <w:top w:val="single" w:sz="10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0"/>
              <w:ind w:left="274" w:right="275"/>
              <w:jc w:val="center"/>
            </w:pPr>
            <w:r>
              <w:rPr>
                <w:rFonts w:ascii="Book Antiqua" w:hAnsi="Book Antiqua" w:cs="Book Antiqua"/>
                <w:sz w:val="19"/>
                <w:szCs w:val="19"/>
              </w:rPr>
              <w:t>1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0"/>
              <w:ind w:right="2"/>
              <w:jc w:val="center"/>
            </w:pPr>
            <w:r>
              <w:rPr>
                <w:rFonts w:ascii="Book Antiqua" w:hAnsi="Book Antiqua" w:cs="Book Antiqua"/>
                <w:sz w:val="19"/>
                <w:szCs w:val="19"/>
              </w:rPr>
              <w:t>2</w:t>
            </w:r>
          </w:p>
        </w:tc>
        <w:tc>
          <w:tcPr>
            <w:tcW w:w="963" w:type="dxa"/>
            <w:tcBorders>
              <w:top w:val="single" w:sz="10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0"/>
              <w:jc w:val="center"/>
            </w:pPr>
            <w:r>
              <w:rPr>
                <w:rFonts w:ascii="Book Antiqua" w:hAnsi="Book Antiqua" w:cs="Book Antiqua"/>
                <w:sz w:val="19"/>
                <w:szCs w:val="19"/>
              </w:rPr>
              <w:t>3</w:t>
            </w:r>
          </w:p>
        </w:tc>
        <w:tc>
          <w:tcPr>
            <w:tcW w:w="962" w:type="dxa"/>
            <w:tcBorders>
              <w:top w:val="single" w:sz="10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0"/>
              <w:ind w:left="1"/>
              <w:jc w:val="center"/>
            </w:pPr>
            <w:r>
              <w:rPr>
                <w:rFonts w:ascii="Book Antiqua" w:hAnsi="Book Antiqua" w:cs="Book Antiqua"/>
                <w:sz w:val="19"/>
                <w:szCs w:val="19"/>
              </w:rPr>
              <w:t>4</w:t>
            </w:r>
          </w:p>
        </w:tc>
        <w:tc>
          <w:tcPr>
            <w:tcW w:w="1225" w:type="dxa"/>
            <w:tcBorders>
              <w:top w:val="single" w:sz="10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0"/>
              <w:jc w:val="center"/>
            </w:pPr>
            <w:r>
              <w:rPr>
                <w:rFonts w:ascii="Book Antiqua" w:hAnsi="Book Antiqua" w:cs="Book Antiqua"/>
                <w:sz w:val="19"/>
                <w:szCs w:val="19"/>
              </w:rPr>
              <w:t>5</w:t>
            </w:r>
          </w:p>
        </w:tc>
        <w:tc>
          <w:tcPr>
            <w:tcW w:w="1664" w:type="dxa"/>
            <w:tcBorders>
              <w:top w:val="single" w:sz="10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0"/>
              <w:ind w:left="756" w:right="755"/>
              <w:jc w:val="center"/>
            </w:pPr>
            <w:r>
              <w:rPr>
                <w:rFonts w:ascii="Book Antiqua" w:hAnsi="Book Antiqua" w:cs="Book Antiqua"/>
                <w:sz w:val="19"/>
                <w:szCs w:val="19"/>
              </w:rPr>
              <w:t>6</w:t>
            </w:r>
          </w:p>
        </w:tc>
        <w:tc>
          <w:tcPr>
            <w:tcW w:w="1488" w:type="dxa"/>
            <w:tcBorders>
              <w:top w:val="single" w:sz="10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0"/>
              <w:ind w:left="669" w:right="668"/>
              <w:jc w:val="center"/>
            </w:pPr>
            <w:r>
              <w:rPr>
                <w:rFonts w:ascii="Book Antiqua" w:hAnsi="Book Antiqua" w:cs="Book Antiqua"/>
                <w:sz w:val="19"/>
                <w:szCs w:val="19"/>
              </w:rPr>
              <w:t>7</w:t>
            </w:r>
          </w:p>
        </w:tc>
        <w:tc>
          <w:tcPr>
            <w:tcW w:w="1838" w:type="dxa"/>
            <w:gridSpan w:val="2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0"/>
              <w:jc w:val="center"/>
            </w:pPr>
            <w:r>
              <w:rPr>
                <w:rFonts w:ascii="Book Antiqua" w:hAnsi="Book Antiqua" w:cs="Book Antiqua"/>
                <w:sz w:val="19"/>
                <w:szCs w:val="19"/>
              </w:rPr>
              <w:t>8</w:t>
            </w:r>
          </w:p>
        </w:tc>
        <w:tc>
          <w:tcPr>
            <w:tcW w:w="2275" w:type="dxa"/>
            <w:tcBorders>
              <w:top w:val="single" w:sz="10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0"/>
              <w:jc w:val="center"/>
            </w:pPr>
            <w:r>
              <w:rPr>
                <w:rFonts w:ascii="Book Antiqua" w:hAnsi="Book Antiqua" w:cs="Book Antiqua"/>
                <w:sz w:val="19"/>
                <w:szCs w:val="19"/>
              </w:rPr>
              <w:t>9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29"/>
        </w:trPr>
        <w:tc>
          <w:tcPr>
            <w:tcW w:w="70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2" w:line="250" w:lineRule="auto"/>
              <w:ind w:left="185" w:right="186"/>
              <w:jc w:val="center"/>
            </w:pPr>
            <w:r>
              <w:rPr>
                <w:rFonts w:ascii="Book Antiqua" w:hAnsi="Book Antiqua" w:cs="Book Antiqua"/>
                <w:spacing w:val="-2"/>
                <w:w w:val="90"/>
                <w:sz w:val="15"/>
                <w:szCs w:val="15"/>
              </w:rPr>
              <w:t>L</w:t>
            </w:r>
            <w:r>
              <w:rPr>
                <w:rFonts w:ascii="Book Antiqua" w:hAnsi="Book Antiqua" w:cs="Book Antiqua"/>
                <w:w w:val="90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spacing w:val="-1"/>
                <w:w w:val="90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w w:val="90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w w:val="90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spacing w:val="-1"/>
                <w:w w:val="90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w w:val="90"/>
                <w:sz w:val="15"/>
                <w:szCs w:val="15"/>
              </w:rPr>
              <w:t>em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80"/>
                <w:sz w:val="15"/>
                <w:szCs w:val="15"/>
              </w:rPr>
              <w:t>N</w:t>
            </w:r>
            <w:r>
              <w:rPr>
                <w:rFonts w:ascii="Segoe MDL2 Assets" w:hAnsi="Segoe MDL2 Assets" w:cs="Segoe MDL2 Assets"/>
                <w:w w:val="80"/>
                <w:sz w:val="15"/>
                <w:szCs w:val="15"/>
              </w:rPr>
              <w:t>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2"/>
              <w:ind w:left="133"/>
            </w:pP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D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esc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ip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ion</w:t>
            </w:r>
            <w:r>
              <w:rPr>
                <w:rFonts w:ascii="Book Antiqua" w:hAnsi="Book Antiqua" w:cs="Book Antiqua"/>
                <w:spacing w:val="-15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of</w:t>
            </w:r>
            <w:r>
              <w:rPr>
                <w:rFonts w:ascii="Book Antiqua" w:hAnsi="Book Antiqua" w:cs="Book Antiqua"/>
                <w:spacing w:val="-15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G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ods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2" w:line="248" w:lineRule="auto"/>
              <w:ind w:left="247" w:right="97" w:hanging="149"/>
            </w:pP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u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tr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y</w:t>
            </w:r>
            <w:r>
              <w:rPr>
                <w:rFonts w:ascii="Book Antiqua" w:hAnsi="Book Antiqua" w:cs="Book Antiqua"/>
                <w:spacing w:val="-14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of</w:t>
            </w:r>
            <w:r>
              <w:rPr>
                <w:rFonts w:ascii="Book Antiqua" w:hAnsi="Book Antiqua" w:cs="Book Antiqua"/>
                <w:spacing w:val="-1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ig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n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2" w:line="248" w:lineRule="auto"/>
              <w:ind w:left="103" w:right="104" w:hanging="2"/>
              <w:jc w:val="center"/>
            </w:pP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Delive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y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Da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spacing w:val="-11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as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define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d</w:t>
            </w:r>
            <w:r>
              <w:rPr>
                <w:rFonts w:ascii="Book Antiqua" w:hAnsi="Book Antiqua" w:cs="Book Antiqua"/>
                <w:spacing w:val="-13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by</w:t>
            </w:r>
            <w:r>
              <w:rPr>
                <w:rFonts w:ascii="Book Antiqua" w:hAnsi="Book Antiqua" w:cs="Book Antiqua"/>
                <w:spacing w:val="-1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In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co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spacing w:val="2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rms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2" w:line="248" w:lineRule="auto"/>
              <w:ind w:left="157" w:right="145" w:hanging="14"/>
            </w:pP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Q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u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tity</w:t>
            </w:r>
            <w:r>
              <w:rPr>
                <w:rFonts w:ascii="Book Antiqua" w:hAnsi="Book Antiqua" w:cs="Book Antiqua"/>
                <w:spacing w:val="-16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and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physical</w:t>
            </w:r>
            <w:r>
              <w:rPr>
                <w:rFonts w:ascii="Book Antiqua" w:hAnsi="Book Antiqua" w:cs="Book Antiqua"/>
                <w:spacing w:val="-17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u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it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2" w:line="248" w:lineRule="auto"/>
              <w:ind w:left="416" w:right="417" w:firstLine="1"/>
              <w:jc w:val="center"/>
              <w:rPr>
                <w:rFonts w:ascii="Book Antiqua" w:hAnsi="Book Antiqua" w:cs="Book Antiqua"/>
                <w:sz w:val="12"/>
                <w:szCs w:val="12"/>
              </w:rPr>
            </w:pP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Un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spacing w:val="-15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sz w:val="12"/>
                <w:szCs w:val="12"/>
              </w:rPr>
              <w:t>P</w:t>
            </w:r>
            <w:r>
              <w:rPr>
                <w:rFonts w:ascii="Book Antiqua" w:hAnsi="Book Antiqua" w:cs="Book Antiqua"/>
                <w:spacing w:val="-1"/>
                <w:sz w:val="12"/>
                <w:szCs w:val="12"/>
              </w:rPr>
              <w:t>PL</w:t>
            </w:r>
            <w:r>
              <w:rPr>
                <w:rFonts w:ascii="Book Antiqua" w:hAnsi="Book Antiqua" w:cs="Book Antiqua"/>
                <w:sz w:val="12"/>
                <w:szCs w:val="12"/>
              </w:rPr>
              <w:t>I</w:t>
            </w:r>
            <w:r>
              <w:rPr>
                <w:rFonts w:ascii="Book Antiqua" w:hAnsi="Book Antiqua" w:cs="Book Antiqua"/>
                <w:spacing w:val="-1"/>
                <w:sz w:val="12"/>
                <w:szCs w:val="12"/>
              </w:rPr>
              <w:t>CA</w:t>
            </w:r>
            <w:r>
              <w:rPr>
                <w:rFonts w:ascii="Book Antiqua" w:hAnsi="Book Antiqua" w:cs="Book Antiqua"/>
                <w:sz w:val="12"/>
                <w:szCs w:val="12"/>
              </w:rPr>
              <w:t>B</w:t>
            </w:r>
            <w:r>
              <w:rPr>
                <w:rFonts w:ascii="Book Antiqua" w:hAnsi="Book Antiqua" w:cs="Book Antiqua"/>
                <w:spacing w:val="-1"/>
                <w:sz w:val="12"/>
                <w:szCs w:val="12"/>
              </w:rPr>
              <w:t>LE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6" w:line="246" w:lineRule="auto"/>
              <w:ind w:left="75" w:right="76"/>
              <w:jc w:val="center"/>
              <w:rPr>
                <w:rFonts w:ascii="Book Antiqua" w:hAnsi="Book Antiqua" w:cs="Book Antiqua"/>
                <w:sz w:val="15"/>
                <w:szCs w:val="15"/>
              </w:rPr>
            </w:pPr>
            <w:r>
              <w:rPr>
                <w:rFonts w:ascii="Book Antiqua" w:hAnsi="Book Antiqua" w:cs="Book Antiqua"/>
                <w:w w:val="105"/>
                <w:sz w:val="12"/>
                <w:szCs w:val="12"/>
              </w:rPr>
              <w:t>I</w:t>
            </w:r>
            <w:r>
              <w:rPr>
                <w:rFonts w:ascii="Book Antiqua" w:hAnsi="Book Antiqua" w:cs="Book Antiqua"/>
                <w:spacing w:val="-1"/>
                <w:w w:val="105"/>
                <w:sz w:val="12"/>
                <w:szCs w:val="12"/>
              </w:rPr>
              <w:t>NC</w:t>
            </w:r>
            <w:r>
              <w:rPr>
                <w:rFonts w:ascii="Book Antiqua" w:hAnsi="Book Antiqua" w:cs="Book Antiqua"/>
                <w:w w:val="105"/>
                <w:sz w:val="12"/>
                <w:szCs w:val="12"/>
              </w:rPr>
              <w:t>O</w:t>
            </w:r>
            <w:r>
              <w:rPr>
                <w:rFonts w:ascii="Book Antiqua" w:hAnsi="Book Antiqua" w:cs="Book Antiqua"/>
                <w:spacing w:val="-1"/>
                <w:w w:val="105"/>
                <w:sz w:val="12"/>
                <w:szCs w:val="12"/>
              </w:rPr>
              <w:t>T</w:t>
            </w:r>
            <w:r>
              <w:rPr>
                <w:rFonts w:ascii="Book Antiqua" w:hAnsi="Book Antiqua" w:cs="Book Antiqua"/>
                <w:spacing w:val="1"/>
                <w:w w:val="105"/>
                <w:sz w:val="12"/>
                <w:szCs w:val="12"/>
              </w:rPr>
              <w:t>E</w:t>
            </w:r>
            <w:r>
              <w:rPr>
                <w:rFonts w:ascii="Book Antiqua" w:hAnsi="Book Antiqua" w:cs="Book Antiqua"/>
                <w:w w:val="105"/>
                <w:sz w:val="12"/>
                <w:szCs w:val="12"/>
              </w:rPr>
              <w:t>RM</w:t>
            </w:r>
            <w:r>
              <w:rPr>
                <w:rFonts w:ascii="Book Antiqua" w:hAnsi="Book Antiqua" w:cs="Book Antiqua"/>
                <w:spacing w:val="-9"/>
                <w:w w:val="105"/>
                <w:sz w:val="12"/>
                <w:szCs w:val="1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[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ns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ert</w:t>
            </w:r>
            <w:r>
              <w:rPr>
                <w:rFonts w:ascii="Book Antiqua" w:hAnsi="Book Antiqua" w:cs="Book Antiqua"/>
                <w:i/>
                <w:iCs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l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ace</w:t>
            </w:r>
            <w:r>
              <w:rPr>
                <w:rFonts w:ascii="Book Antiqua" w:hAnsi="Book Antiqua" w:cs="Book Antiqua"/>
                <w:i/>
                <w:iCs/>
                <w:spacing w:val="-1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-1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d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est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ati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n]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3" w:line="248" w:lineRule="auto"/>
              <w:ind w:left="174" w:right="174"/>
              <w:jc w:val="center"/>
            </w:pP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in</w:t>
            </w:r>
            <w:r>
              <w:rPr>
                <w:rFonts w:ascii="Book Antiqua" w:hAnsi="Book Antiqua" w:cs="Book Antiqua"/>
                <w:spacing w:val="-12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rdan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spacing w:val="-12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w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h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ITB</w:t>
            </w:r>
            <w:r>
              <w:rPr>
                <w:rFonts w:ascii="Book Antiqua" w:hAnsi="Book Antiqua" w:cs="Book Antiqua"/>
                <w:spacing w:val="-12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15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.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8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2" w:line="261" w:lineRule="auto"/>
              <w:ind w:left="108" w:right="108"/>
              <w:jc w:val="center"/>
              <w:rPr>
                <w:rFonts w:ascii="Book Antiqua" w:hAnsi="Book Antiqua" w:cs="Book Antiqua"/>
                <w:sz w:val="12"/>
                <w:szCs w:val="12"/>
              </w:rPr>
            </w:pP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Pri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per</w:t>
            </w:r>
            <w:r>
              <w:rPr>
                <w:rFonts w:ascii="Book Antiqua" w:hAnsi="Book Antiqua" w:cs="Book Antiqua"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l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ne</w:t>
            </w:r>
            <w:r>
              <w:rPr>
                <w:rFonts w:ascii="Book Antiqua" w:hAnsi="Book Antiqua" w:cs="Book Antiqua"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it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m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includ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ng</w:t>
            </w:r>
            <w:r>
              <w:rPr>
                <w:rFonts w:ascii="Book Antiqua" w:hAnsi="Book Antiqua" w:cs="Book Antiqua"/>
                <w:spacing w:val="-1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w w:val="105"/>
                <w:sz w:val="12"/>
                <w:szCs w:val="12"/>
              </w:rPr>
              <w:t>PP</w:t>
            </w:r>
            <w:r>
              <w:rPr>
                <w:rFonts w:ascii="Book Antiqua" w:hAnsi="Book Antiqua" w:cs="Book Antiqua"/>
                <w:spacing w:val="-1"/>
                <w:w w:val="105"/>
                <w:sz w:val="12"/>
                <w:szCs w:val="12"/>
              </w:rPr>
              <w:t>L</w:t>
            </w:r>
            <w:r>
              <w:rPr>
                <w:rFonts w:ascii="Book Antiqua" w:hAnsi="Book Antiqua" w:cs="Book Antiqua"/>
                <w:w w:val="105"/>
                <w:sz w:val="12"/>
                <w:szCs w:val="12"/>
              </w:rPr>
              <w:t>I</w:t>
            </w:r>
            <w:r>
              <w:rPr>
                <w:rFonts w:ascii="Book Antiqua" w:hAnsi="Book Antiqua" w:cs="Book Antiqua"/>
                <w:spacing w:val="-1"/>
                <w:w w:val="105"/>
                <w:sz w:val="12"/>
                <w:szCs w:val="12"/>
              </w:rPr>
              <w:t>CA</w:t>
            </w:r>
            <w:r>
              <w:rPr>
                <w:rFonts w:ascii="Book Antiqua" w:hAnsi="Book Antiqua" w:cs="Book Antiqua"/>
                <w:spacing w:val="2"/>
                <w:w w:val="105"/>
                <w:sz w:val="12"/>
                <w:szCs w:val="12"/>
              </w:rPr>
              <w:t>B</w:t>
            </w:r>
            <w:r>
              <w:rPr>
                <w:rFonts w:ascii="Book Antiqua" w:hAnsi="Book Antiqua" w:cs="Book Antiqua"/>
                <w:spacing w:val="-1"/>
                <w:w w:val="105"/>
                <w:sz w:val="12"/>
                <w:szCs w:val="12"/>
              </w:rPr>
              <w:t>L</w:t>
            </w:r>
            <w:r>
              <w:rPr>
                <w:rFonts w:ascii="Book Antiqua" w:hAnsi="Book Antiqua" w:cs="Book Antiqua"/>
                <w:w w:val="105"/>
                <w:sz w:val="12"/>
                <w:szCs w:val="12"/>
              </w:rPr>
              <w:t>E</w:t>
            </w:r>
            <w:r>
              <w:rPr>
                <w:rFonts w:ascii="Book Antiqua" w:hAnsi="Book Antiqua" w:cs="Book Antiqua"/>
                <w:w w:val="104"/>
                <w:sz w:val="12"/>
                <w:szCs w:val="12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2"/>
                <w:szCs w:val="12"/>
              </w:rPr>
              <w:t>I</w:t>
            </w:r>
            <w:r>
              <w:rPr>
                <w:rFonts w:ascii="Book Antiqua" w:hAnsi="Book Antiqua" w:cs="Book Antiqua"/>
                <w:spacing w:val="-2"/>
                <w:w w:val="105"/>
                <w:sz w:val="12"/>
                <w:szCs w:val="12"/>
              </w:rPr>
              <w:t>N</w:t>
            </w:r>
            <w:r>
              <w:rPr>
                <w:rFonts w:ascii="Book Antiqua" w:hAnsi="Book Antiqua" w:cs="Book Antiqua"/>
                <w:spacing w:val="-1"/>
                <w:w w:val="105"/>
                <w:sz w:val="12"/>
                <w:szCs w:val="12"/>
              </w:rPr>
              <w:t>C</w:t>
            </w:r>
            <w:r>
              <w:rPr>
                <w:rFonts w:ascii="Book Antiqua" w:hAnsi="Book Antiqua" w:cs="Book Antiqua"/>
                <w:spacing w:val="1"/>
                <w:w w:val="105"/>
                <w:sz w:val="12"/>
                <w:szCs w:val="12"/>
              </w:rPr>
              <w:t>O</w:t>
            </w:r>
            <w:r>
              <w:rPr>
                <w:rFonts w:ascii="Book Antiqua" w:hAnsi="Book Antiqua" w:cs="Book Antiqua"/>
                <w:spacing w:val="-1"/>
                <w:w w:val="105"/>
                <w:sz w:val="12"/>
                <w:szCs w:val="12"/>
              </w:rPr>
              <w:t>TE</w:t>
            </w:r>
            <w:r>
              <w:rPr>
                <w:rFonts w:ascii="Book Antiqua" w:hAnsi="Book Antiqua" w:cs="Book Antiqua"/>
                <w:w w:val="105"/>
                <w:sz w:val="12"/>
                <w:szCs w:val="12"/>
              </w:rPr>
              <w:t>RM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3"/>
              <w:ind w:right="2"/>
              <w:jc w:val="center"/>
            </w:pP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(Col.</w:t>
            </w:r>
            <w:r>
              <w:rPr>
                <w:rFonts w:ascii="Book Antiqua" w:hAnsi="Book Antiqua" w:cs="Book Antiqua"/>
                <w:spacing w:val="-12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5x6)</w:t>
            </w:r>
          </w:p>
        </w:tc>
        <w:tc>
          <w:tcPr>
            <w:tcW w:w="1838" w:type="dxa"/>
            <w:gridSpan w:val="2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2" w:line="249" w:lineRule="auto"/>
              <w:ind w:left="85" w:right="85"/>
              <w:jc w:val="center"/>
            </w:pP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Pr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ice</w:t>
            </w:r>
            <w:r>
              <w:rPr>
                <w:rFonts w:ascii="Book Antiqua" w:hAnsi="Book Antiqua" w:cs="Book Antiqua"/>
                <w:spacing w:val="-7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per</w:t>
            </w:r>
            <w:r>
              <w:rPr>
                <w:rFonts w:ascii="Book Antiqua" w:hAnsi="Book Antiqua" w:cs="Book Antiqua"/>
                <w:spacing w:val="-7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l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spacing w:val="-7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it</w:t>
            </w:r>
            <w:r>
              <w:rPr>
                <w:rFonts w:ascii="Book Antiqua" w:hAnsi="Book Antiqua" w:cs="Book Antiqua"/>
                <w:spacing w:val="2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m</w:t>
            </w:r>
            <w:r>
              <w:rPr>
                <w:rFonts w:ascii="Book Antiqua" w:hAnsi="Book Antiqua" w:cs="Book Antiqua"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f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or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land</w:t>
            </w:r>
            <w:r>
              <w:rPr>
                <w:rFonts w:ascii="Book Antiqua" w:hAnsi="Book Antiqua" w:cs="Book Antiqua"/>
                <w:spacing w:val="-26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tr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spo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tati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an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d</w:t>
            </w:r>
            <w:r>
              <w:rPr>
                <w:rFonts w:ascii="Book Antiqua" w:hAnsi="Book Antiqua" w:cs="Book Antiqua"/>
                <w:spacing w:val="-13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he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spacing w:val="-13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rvic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q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u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ired</w:t>
            </w:r>
            <w:r>
              <w:rPr>
                <w:rFonts w:ascii="Book Antiqua" w:hAnsi="Book Antiqua" w:cs="Book Antiqua"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in</w:t>
            </w:r>
            <w:r>
              <w:rPr>
                <w:rFonts w:ascii="Book Antiqua" w:hAnsi="Book Antiqua" w:cs="Book Antiqua"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h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Pakistan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to</w:t>
            </w:r>
            <w:r>
              <w:rPr>
                <w:rFonts w:ascii="Book Antiqua" w:hAnsi="Book Antiqua" w:cs="Book Antiqua"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nv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y</w:t>
            </w:r>
            <w:r>
              <w:rPr>
                <w:rFonts w:ascii="Book Antiqua" w:hAnsi="Book Antiqua" w:cs="Book Antiqua"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h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spacing w:val="-7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G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d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spacing w:val="-6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to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h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ir</w:t>
            </w:r>
            <w:r>
              <w:rPr>
                <w:rFonts w:ascii="Book Antiqua" w:hAnsi="Book Antiqua" w:cs="Book Antiqua"/>
                <w:spacing w:val="-14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f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nal</w:t>
            </w:r>
            <w:r>
              <w:rPr>
                <w:rFonts w:ascii="Book Antiqua" w:hAnsi="Book Antiqua" w:cs="Book Antiqua"/>
                <w:spacing w:val="-14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destinati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spe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ified</w:t>
            </w:r>
            <w:r>
              <w:rPr>
                <w:rFonts w:ascii="Book Antiqua" w:hAnsi="Book Antiqua" w:cs="Book Antiqua"/>
                <w:spacing w:val="-11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in</w:t>
            </w:r>
            <w:r>
              <w:rPr>
                <w:rFonts w:ascii="Book Antiqua" w:hAnsi="Book Antiqua" w:cs="Book Antiqua"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BDS</w:t>
            </w:r>
          </w:p>
        </w:tc>
        <w:tc>
          <w:tcPr>
            <w:tcW w:w="227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2" w:line="248" w:lineRule="auto"/>
              <w:ind w:left="793" w:right="280" w:hanging="513"/>
            </w:pP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To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l</w:t>
            </w:r>
            <w:r>
              <w:rPr>
                <w:rFonts w:ascii="Book Antiqua" w:hAnsi="Book Antiqua" w:cs="Book Antiqua"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Pri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spacing w:val="-7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spacing w:val="2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Line</w:t>
            </w:r>
            <w:r>
              <w:rPr>
                <w:rFonts w:ascii="Book Antiqua" w:hAnsi="Book Antiqua" w:cs="Book Antiqua"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it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m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(Col.</w:t>
            </w:r>
            <w:r>
              <w:rPr>
                <w:rFonts w:ascii="Book Antiqua" w:hAnsi="Book Antiqua" w:cs="Book Antiqua"/>
                <w:spacing w:val="-15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7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+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8)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52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3" w:line="249" w:lineRule="auto"/>
              <w:ind w:left="62" w:right="138"/>
            </w:pP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[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insert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um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b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er</w:t>
            </w:r>
            <w:r>
              <w:rPr>
                <w:rFonts w:ascii="Book Antiqua" w:hAnsi="Book Antiqua" w:cs="Book Antiqua"/>
                <w:i/>
                <w:iCs/>
                <w:spacing w:val="-2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f</w:t>
            </w:r>
            <w:r>
              <w:rPr>
                <w:rFonts w:ascii="Book Antiqua" w:hAnsi="Book Antiqua" w:cs="Book Antiqua"/>
                <w:i/>
                <w:iCs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h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m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]</w:t>
            </w:r>
          </w:p>
        </w:tc>
        <w:tc>
          <w:tcPr>
            <w:tcW w:w="1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3"/>
              <w:ind w:left="61"/>
            </w:pP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[insert</w:t>
            </w:r>
            <w:r>
              <w:rPr>
                <w:rFonts w:ascii="Book Antiqua" w:hAnsi="Book Antiqua" w:cs="Book Antiqua"/>
                <w:i/>
                <w:iCs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me</w:t>
            </w:r>
            <w:r>
              <w:rPr>
                <w:rFonts w:ascii="Book Antiqua" w:hAnsi="Book Antiqua" w:cs="Book Antiqua"/>
                <w:i/>
                <w:iCs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-7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good]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3" w:line="249" w:lineRule="auto"/>
              <w:ind w:left="62" w:right="125"/>
            </w:pP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[insert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ountry</w:t>
            </w:r>
            <w:r>
              <w:rPr>
                <w:rFonts w:ascii="Book Antiqua" w:hAnsi="Book Antiqua" w:cs="Book Antiqua"/>
                <w:i/>
                <w:iCs/>
                <w:spacing w:val="-14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of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origi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i/>
                <w:iCs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f</w:t>
            </w:r>
            <w:r>
              <w:rPr>
                <w:rFonts w:ascii="Book Antiqua" w:hAnsi="Book Antiqua" w:cs="Book Antiqua"/>
                <w:i/>
                <w:iCs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h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G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d]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3" w:line="249" w:lineRule="auto"/>
              <w:ind w:left="61" w:right="340"/>
            </w:pP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[insert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quot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d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15"/>
                <w:szCs w:val="15"/>
              </w:rPr>
              <w:t>Delive</w:t>
            </w:r>
            <w:r>
              <w:rPr>
                <w:rFonts w:ascii="Book Antiqua" w:hAnsi="Book Antiqua" w:cs="Book Antiqua"/>
                <w:i/>
                <w:iCs/>
                <w:spacing w:val="-2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i/>
                <w:iCs/>
                <w:sz w:val="15"/>
                <w:szCs w:val="15"/>
              </w:rPr>
              <w:t>y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D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e]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3" w:line="248" w:lineRule="auto"/>
              <w:ind w:left="61" w:right="207"/>
            </w:pP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[insert</w:t>
            </w:r>
            <w:r>
              <w:rPr>
                <w:rFonts w:ascii="Book Antiqua" w:hAnsi="Book Antiqua" w:cs="Book Antiqua"/>
                <w:i/>
                <w:iCs/>
                <w:spacing w:val="-2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u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m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b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er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f</w:t>
            </w:r>
            <w:r>
              <w:rPr>
                <w:rFonts w:ascii="Book Antiqua" w:hAnsi="Book Antiqua" w:cs="Book Antiqua"/>
                <w:i/>
                <w:iCs/>
                <w:spacing w:val="-7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uni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i/>
                <w:iCs/>
                <w:spacing w:val="-6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i/>
                <w:iCs/>
                <w:spacing w:val="-6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2"/>
                <w:w w:val="105"/>
                <w:sz w:val="15"/>
                <w:szCs w:val="15"/>
              </w:rPr>
              <w:t>b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uppli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d</w:t>
            </w:r>
            <w:r>
              <w:rPr>
                <w:rFonts w:ascii="Book Antiqua" w:hAnsi="Book Antiqua" w:cs="Book Antiqua"/>
                <w:i/>
                <w:iCs/>
                <w:spacing w:val="-15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nd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ame</w:t>
            </w:r>
            <w:r>
              <w:rPr>
                <w:rFonts w:ascii="Book Antiqua" w:hAnsi="Book Antiqua" w:cs="Book Antiqua"/>
                <w:i/>
                <w:iCs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f</w:t>
            </w:r>
            <w:r>
              <w:rPr>
                <w:rFonts w:ascii="Book Antiqua" w:hAnsi="Book Antiqua" w:cs="Book Antiqua"/>
                <w:i/>
                <w:iCs/>
                <w:spacing w:val="-7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h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hy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ical</w:t>
            </w:r>
            <w:r>
              <w:rPr>
                <w:rFonts w:ascii="Book Antiqua" w:hAnsi="Book Antiqua" w:cs="Book Antiqua"/>
                <w:i/>
                <w:iCs/>
                <w:spacing w:val="-16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un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t]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3" w:line="248" w:lineRule="auto"/>
              <w:ind w:left="62" w:right="230"/>
            </w:pP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[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insert</w:t>
            </w:r>
            <w:r>
              <w:rPr>
                <w:rFonts w:ascii="Book Antiqua" w:hAnsi="Book Antiqua" w:cs="Book Antiqua"/>
                <w:i/>
                <w:iCs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un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i/>
                <w:iCs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un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t]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3" w:line="248" w:lineRule="auto"/>
              <w:ind w:left="61" w:right="227"/>
            </w:pP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[in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rt</w:t>
            </w:r>
            <w:r>
              <w:rPr>
                <w:rFonts w:ascii="Book Antiqua" w:hAnsi="Book Antiqua" w:cs="Book Antiqua"/>
                <w:i/>
                <w:iCs/>
                <w:spacing w:val="-11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ta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l</w:t>
            </w:r>
            <w:r>
              <w:rPr>
                <w:rFonts w:ascii="Book Antiqua" w:hAnsi="Book Antiqua" w:cs="Book Antiqua"/>
                <w:i/>
                <w:iCs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er</w:t>
            </w:r>
            <w:r>
              <w:rPr>
                <w:rFonts w:ascii="Book Antiqua" w:hAnsi="Book Antiqua" w:cs="Book Antiqua"/>
                <w:i/>
                <w:iCs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li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it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em]</w:t>
            </w:r>
          </w:p>
        </w:tc>
        <w:tc>
          <w:tcPr>
            <w:tcW w:w="18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3" w:line="248" w:lineRule="auto"/>
              <w:ind w:left="61" w:right="183"/>
            </w:pP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[insert</w:t>
            </w:r>
            <w:r>
              <w:rPr>
                <w:rFonts w:ascii="Book Antiqua" w:hAnsi="Book Antiqua" w:cs="Book Antiqua"/>
                <w:i/>
                <w:iCs/>
                <w:spacing w:val="-14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2"/>
                <w:w w:val="105"/>
                <w:sz w:val="15"/>
                <w:szCs w:val="15"/>
              </w:rPr>
              <w:t>h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15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cor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i/>
                <w:iCs/>
                <w:spacing w:val="2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nding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pri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er</w:t>
            </w:r>
            <w:r>
              <w:rPr>
                <w:rFonts w:ascii="Book Antiqua" w:hAnsi="Book Antiqua" w:cs="Book Antiqua"/>
                <w:i/>
                <w:iCs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lin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it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m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]</w:t>
            </w:r>
          </w:p>
        </w:tc>
        <w:tc>
          <w:tcPr>
            <w:tcW w:w="2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3"/>
              <w:ind w:left="61"/>
            </w:pP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[inser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ota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l</w:t>
            </w:r>
            <w:r>
              <w:rPr>
                <w:rFonts w:ascii="Book Antiqua" w:hAnsi="Book Antiqua" w:cs="Book Antiqua"/>
                <w:i/>
                <w:iCs/>
                <w:spacing w:val="-6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6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f</w:t>
            </w:r>
            <w:r>
              <w:rPr>
                <w:rFonts w:ascii="Book Antiqua" w:hAnsi="Book Antiqua" w:cs="Book Antiqua"/>
                <w:i/>
                <w:iCs/>
                <w:spacing w:val="-7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th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6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lin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te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m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8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2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1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75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838" w:type="dxa"/>
            <w:gridSpan w:val="2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2275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/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2"/>
        </w:trPr>
        <w:tc>
          <w:tcPr>
            <w:tcW w:w="9003" w:type="dxa"/>
            <w:gridSpan w:val="8"/>
            <w:tcBorders>
              <w:top w:val="single" w:sz="8" w:space="0" w:color="000000"/>
              <w:left w:val="nil"/>
              <w:bottom w:val="nil"/>
              <w:right w:val="single" w:sz="6" w:space="0" w:color="000000"/>
            </w:tcBorders>
          </w:tcPr>
          <w:p w:rsidR="0044354C" w:rsidRDefault="0044354C"/>
        </w:tc>
        <w:tc>
          <w:tcPr>
            <w:tcW w:w="1588" w:type="dxa"/>
            <w:tcBorders>
              <w:top w:val="single" w:sz="10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68"/>
              <w:ind w:left="61"/>
            </w:pPr>
            <w:r>
              <w:rPr>
                <w:rFonts w:ascii="Book Antiqua" w:hAnsi="Book Antiqua" w:cs="Book Antiqua"/>
                <w:sz w:val="19"/>
                <w:szCs w:val="19"/>
              </w:rPr>
              <w:t>T</w:t>
            </w:r>
            <w:r>
              <w:rPr>
                <w:rFonts w:ascii="Book Antiqua" w:hAnsi="Book Antiqua" w:cs="Book Antiqua"/>
                <w:spacing w:val="-2"/>
                <w:sz w:val="19"/>
                <w:szCs w:val="19"/>
              </w:rPr>
              <w:t>o</w:t>
            </w:r>
            <w:r>
              <w:rPr>
                <w:rFonts w:ascii="Book Antiqua" w:hAnsi="Book Antiqua" w:cs="Book Antiqua"/>
                <w:sz w:val="19"/>
                <w:szCs w:val="19"/>
              </w:rPr>
              <w:t>t</w:t>
            </w:r>
            <w:r>
              <w:rPr>
                <w:rFonts w:ascii="Book Antiqua" w:hAnsi="Book Antiqua" w:cs="Book Antiqua"/>
                <w:spacing w:val="-2"/>
                <w:sz w:val="19"/>
                <w:szCs w:val="19"/>
              </w:rPr>
              <w:t>a</w:t>
            </w:r>
            <w:r>
              <w:rPr>
                <w:rFonts w:ascii="Book Antiqua" w:hAnsi="Book Antiqua" w:cs="Book Antiqua"/>
                <w:sz w:val="19"/>
                <w:szCs w:val="19"/>
              </w:rPr>
              <w:t>l</w:t>
            </w:r>
            <w:r>
              <w:rPr>
                <w:rFonts w:ascii="Book Antiqua" w:hAnsi="Book Antiqua" w:cs="Book Antiqua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Book Antiqua" w:hAnsi="Book Antiqua" w:cs="Book Antiqua"/>
                <w:sz w:val="19"/>
                <w:szCs w:val="19"/>
              </w:rPr>
              <w:t>Price</w:t>
            </w:r>
          </w:p>
        </w:tc>
        <w:tc>
          <w:tcPr>
            <w:tcW w:w="2275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</w:tr>
    </w:tbl>
    <w:p w:rsidR="0044354C" w:rsidRDefault="0044354C">
      <w:pPr>
        <w:kinsoku w:val="0"/>
        <w:overflowPunct w:val="0"/>
        <w:spacing w:before="93"/>
        <w:ind w:left="189"/>
        <w:rPr>
          <w:rFonts w:ascii="Book Antiqua" w:hAnsi="Book Antiqua" w:cs="Book Antiqua"/>
          <w:sz w:val="19"/>
          <w:szCs w:val="19"/>
        </w:rPr>
      </w:pPr>
      <w:r>
        <w:rPr>
          <w:rFonts w:ascii="Book Antiqua" w:hAnsi="Book Antiqua" w:cs="Book Antiqua"/>
          <w:spacing w:val="-1"/>
          <w:sz w:val="19"/>
          <w:szCs w:val="19"/>
        </w:rPr>
        <w:t>N</w:t>
      </w:r>
      <w:r>
        <w:rPr>
          <w:rFonts w:ascii="Book Antiqua" w:hAnsi="Book Antiqua" w:cs="Book Antiqua"/>
          <w:spacing w:val="-2"/>
          <w:sz w:val="19"/>
          <w:szCs w:val="19"/>
        </w:rPr>
        <w:t>a</w:t>
      </w:r>
      <w:r>
        <w:rPr>
          <w:rFonts w:ascii="Book Antiqua" w:hAnsi="Book Antiqua" w:cs="Book Antiqua"/>
          <w:spacing w:val="-1"/>
          <w:sz w:val="19"/>
          <w:szCs w:val="19"/>
        </w:rPr>
        <w:t>m</w:t>
      </w:r>
      <w:r>
        <w:rPr>
          <w:rFonts w:ascii="Book Antiqua" w:hAnsi="Book Antiqua" w:cs="Book Antiqua"/>
          <w:sz w:val="19"/>
          <w:szCs w:val="19"/>
        </w:rPr>
        <w:t>e</w:t>
      </w:r>
      <w:r>
        <w:rPr>
          <w:rFonts w:ascii="Book Antiqua" w:hAnsi="Book Antiqua" w:cs="Book Antiqua"/>
          <w:spacing w:val="10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o</w:t>
      </w:r>
      <w:r>
        <w:rPr>
          <w:rFonts w:ascii="Book Antiqua" w:hAnsi="Book Antiqua" w:cs="Book Antiqua"/>
          <w:sz w:val="19"/>
          <w:szCs w:val="19"/>
        </w:rPr>
        <w:t>f</w:t>
      </w:r>
      <w:r>
        <w:rPr>
          <w:rFonts w:ascii="Book Antiqua" w:hAnsi="Book Antiqua" w:cs="Book Antiqua"/>
          <w:spacing w:val="11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Bidde</w:t>
      </w:r>
      <w:r>
        <w:rPr>
          <w:rFonts w:ascii="Book Antiqua" w:hAnsi="Book Antiqua" w:cs="Book Antiqua"/>
          <w:sz w:val="19"/>
          <w:szCs w:val="19"/>
        </w:rPr>
        <w:t>r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[inser</w:t>
      </w:r>
      <w:r>
        <w:rPr>
          <w:rFonts w:ascii="Book Antiqua" w:hAnsi="Book Antiqua" w:cs="Book Antiqua"/>
          <w:i/>
          <w:iCs/>
          <w:sz w:val="19"/>
          <w:szCs w:val="19"/>
        </w:rPr>
        <w:t>t</w:t>
      </w:r>
      <w:r>
        <w:rPr>
          <w:rFonts w:ascii="Book Antiqua" w:hAnsi="Book Antiqua" w:cs="Book Antiqua"/>
          <w:i/>
          <w:iCs/>
          <w:spacing w:val="11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c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o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mplet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1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z w:val="19"/>
          <w:szCs w:val="19"/>
        </w:rPr>
        <w:t>n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a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m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11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o</w:t>
      </w:r>
      <w:r>
        <w:rPr>
          <w:rFonts w:ascii="Book Antiqua" w:hAnsi="Book Antiqua" w:cs="Book Antiqua"/>
          <w:i/>
          <w:iCs/>
          <w:sz w:val="19"/>
          <w:szCs w:val="19"/>
        </w:rPr>
        <w:t>f</w:t>
      </w:r>
      <w:r>
        <w:rPr>
          <w:rFonts w:ascii="Book Antiqua" w:hAnsi="Book Antiqua" w:cs="Book Antiqua"/>
          <w:i/>
          <w:iCs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Bi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d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de</w:t>
      </w:r>
      <w:r>
        <w:rPr>
          <w:rFonts w:ascii="Book Antiqua" w:hAnsi="Book Antiqua" w:cs="Book Antiqua"/>
          <w:i/>
          <w:iCs/>
          <w:sz w:val="19"/>
          <w:szCs w:val="19"/>
        </w:rPr>
        <w:t>r]</w:t>
      </w:r>
      <w:r>
        <w:rPr>
          <w:rFonts w:ascii="Book Antiqua" w:hAnsi="Book Antiqua" w:cs="Book Antiqua"/>
          <w:i/>
          <w:iCs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S</w:t>
      </w:r>
      <w:r>
        <w:rPr>
          <w:rFonts w:ascii="Book Antiqua" w:hAnsi="Book Antiqua" w:cs="Book Antiqua"/>
          <w:spacing w:val="-2"/>
          <w:sz w:val="19"/>
          <w:szCs w:val="19"/>
        </w:rPr>
        <w:t>i</w:t>
      </w:r>
      <w:r>
        <w:rPr>
          <w:rFonts w:ascii="Book Antiqua" w:hAnsi="Book Antiqua" w:cs="Book Antiqua"/>
          <w:sz w:val="19"/>
          <w:szCs w:val="19"/>
        </w:rPr>
        <w:t>g</w:t>
      </w:r>
      <w:r>
        <w:rPr>
          <w:rFonts w:ascii="Book Antiqua" w:hAnsi="Book Antiqua" w:cs="Book Antiqua"/>
          <w:spacing w:val="-1"/>
          <w:sz w:val="19"/>
          <w:szCs w:val="19"/>
        </w:rPr>
        <w:t>natu</w:t>
      </w:r>
      <w:r>
        <w:rPr>
          <w:rFonts w:ascii="Book Antiqua" w:hAnsi="Book Antiqua" w:cs="Book Antiqua"/>
          <w:sz w:val="19"/>
          <w:szCs w:val="19"/>
        </w:rPr>
        <w:t>re</w:t>
      </w:r>
      <w:r>
        <w:rPr>
          <w:rFonts w:ascii="Book Antiqua" w:hAnsi="Book Antiqua" w:cs="Book Antiqua"/>
          <w:spacing w:val="10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o</w:t>
      </w:r>
      <w:r>
        <w:rPr>
          <w:rFonts w:ascii="Book Antiqua" w:hAnsi="Book Antiqua" w:cs="Book Antiqua"/>
          <w:sz w:val="19"/>
          <w:szCs w:val="19"/>
        </w:rPr>
        <w:t>f</w:t>
      </w:r>
      <w:r>
        <w:rPr>
          <w:rFonts w:ascii="Book Antiqua" w:hAnsi="Book Antiqua" w:cs="Book Antiqua"/>
          <w:spacing w:val="11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Bidde</w:t>
      </w:r>
      <w:r>
        <w:rPr>
          <w:rFonts w:ascii="Book Antiqua" w:hAnsi="Book Antiqua" w:cs="Book Antiqua"/>
          <w:sz w:val="19"/>
          <w:szCs w:val="19"/>
        </w:rPr>
        <w:t>r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z w:val="19"/>
          <w:szCs w:val="19"/>
        </w:rPr>
        <w:t>[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si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g</w:t>
      </w:r>
      <w:r>
        <w:rPr>
          <w:rFonts w:ascii="Book Antiqua" w:hAnsi="Book Antiqua" w:cs="Book Antiqua"/>
          <w:i/>
          <w:iCs/>
          <w:sz w:val="19"/>
          <w:szCs w:val="19"/>
        </w:rPr>
        <w:t>n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a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t</w:t>
      </w:r>
      <w:r>
        <w:rPr>
          <w:rFonts w:ascii="Book Antiqua" w:hAnsi="Book Antiqua" w:cs="Book Antiqua"/>
          <w:i/>
          <w:iCs/>
          <w:sz w:val="19"/>
          <w:szCs w:val="19"/>
        </w:rPr>
        <w:t>u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r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11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o</w:t>
      </w:r>
      <w:r>
        <w:rPr>
          <w:rFonts w:ascii="Book Antiqua" w:hAnsi="Book Antiqua" w:cs="Book Antiqua"/>
          <w:i/>
          <w:iCs/>
          <w:sz w:val="19"/>
          <w:szCs w:val="19"/>
        </w:rPr>
        <w:t>f</w:t>
      </w:r>
      <w:r>
        <w:rPr>
          <w:rFonts w:ascii="Book Antiqua" w:hAnsi="Book Antiqua" w:cs="Book Antiqua"/>
          <w:i/>
          <w:iCs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p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z w:val="19"/>
          <w:szCs w:val="19"/>
        </w:rPr>
        <w:t>r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so</w:t>
      </w:r>
      <w:r>
        <w:rPr>
          <w:rFonts w:ascii="Book Antiqua" w:hAnsi="Book Antiqua" w:cs="Book Antiqua"/>
          <w:i/>
          <w:iCs/>
          <w:sz w:val="19"/>
          <w:szCs w:val="19"/>
        </w:rPr>
        <w:t>n</w:t>
      </w:r>
      <w:r>
        <w:rPr>
          <w:rFonts w:ascii="Book Antiqua" w:hAnsi="Book Antiqua" w:cs="Book Antiqua"/>
          <w:i/>
          <w:iCs/>
          <w:spacing w:val="11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signin</w:t>
      </w:r>
      <w:r>
        <w:rPr>
          <w:rFonts w:ascii="Book Antiqua" w:hAnsi="Book Antiqua" w:cs="Book Antiqua"/>
          <w:i/>
          <w:iCs/>
          <w:sz w:val="19"/>
          <w:szCs w:val="19"/>
        </w:rPr>
        <w:t>g</w:t>
      </w:r>
      <w:r>
        <w:rPr>
          <w:rFonts w:ascii="Book Antiqua" w:hAnsi="Book Antiqua" w:cs="Book Antiqua"/>
          <w:i/>
          <w:iCs/>
          <w:spacing w:val="11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th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1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Bid</w:t>
      </w:r>
      <w:r>
        <w:rPr>
          <w:rFonts w:ascii="Book Antiqua" w:hAnsi="Book Antiqua" w:cs="Book Antiqua"/>
          <w:i/>
          <w:iCs/>
          <w:sz w:val="19"/>
          <w:szCs w:val="19"/>
        </w:rPr>
        <w:t>]</w:t>
      </w:r>
      <w:r>
        <w:rPr>
          <w:rFonts w:ascii="Book Antiqua" w:hAnsi="Book Antiqua" w:cs="Book Antiqua"/>
          <w:i/>
          <w:iCs/>
          <w:spacing w:val="11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D</w:t>
      </w:r>
      <w:r>
        <w:rPr>
          <w:rFonts w:ascii="Book Antiqua" w:hAnsi="Book Antiqua" w:cs="Book Antiqua"/>
          <w:spacing w:val="-2"/>
          <w:sz w:val="19"/>
          <w:szCs w:val="19"/>
        </w:rPr>
        <w:t>a</w:t>
      </w:r>
      <w:r>
        <w:rPr>
          <w:rFonts w:ascii="Book Antiqua" w:hAnsi="Book Antiqua" w:cs="Book Antiqua"/>
          <w:sz w:val="19"/>
          <w:szCs w:val="19"/>
        </w:rPr>
        <w:t>te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z w:val="19"/>
          <w:szCs w:val="19"/>
        </w:rPr>
        <w:t>[In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s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z w:val="19"/>
          <w:szCs w:val="19"/>
        </w:rPr>
        <w:t>rt</w:t>
      </w:r>
      <w:r>
        <w:rPr>
          <w:rFonts w:ascii="Book Antiqua" w:hAnsi="Book Antiqua" w:cs="Book Antiqua"/>
          <w:i/>
          <w:iCs/>
          <w:spacing w:val="1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z w:val="19"/>
          <w:szCs w:val="19"/>
        </w:rPr>
        <w:t>Date]</w:t>
      </w:r>
    </w:p>
    <w:p w:rsidR="0044354C" w:rsidRDefault="0044354C">
      <w:pPr>
        <w:kinsoku w:val="0"/>
        <w:overflowPunct w:val="0"/>
        <w:spacing w:before="93"/>
        <w:ind w:left="189"/>
        <w:rPr>
          <w:rFonts w:ascii="Book Antiqua" w:hAnsi="Book Antiqua" w:cs="Book Antiqua"/>
          <w:sz w:val="19"/>
          <w:szCs w:val="19"/>
        </w:rPr>
        <w:sectPr w:rsidR="0044354C">
          <w:headerReference w:type="even" r:id="rId180"/>
          <w:headerReference w:type="default" r:id="rId181"/>
          <w:footerReference w:type="default" r:id="rId182"/>
          <w:headerReference w:type="first" r:id="rId183"/>
          <w:pgSz w:w="16840" w:h="11920" w:orient="landscape"/>
          <w:pgMar w:top="1080" w:right="1680" w:bottom="1200" w:left="1820" w:header="0" w:footer="1011" w:gutter="0"/>
          <w:pgNumType w:start="96"/>
          <w:cols w:space="720" w:equalWidth="0">
            <w:col w:w="13340"/>
          </w:cols>
          <w:noEndnote/>
        </w:sectPr>
      </w:pPr>
    </w:p>
    <w:p w:rsidR="0044354C" w:rsidRDefault="0044354C">
      <w:pPr>
        <w:pStyle w:val="Heading2"/>
        <w:tabs>
          <w:tab w:val="left" w:pos="1422"/>
          <w:tab w:val="left" w:pos="14323"/>
        </w:tabs>
        <w:kinsoku w:val="0"/>
        <w:overflowPunct w:val="0"/>
        <w:spacing w:before="32"/>
        <w:ind w:left="171"/>
        <w:rPr>
          <w:b w:val="0"/>
          <w:bCs w:val="0"/>
        </w:rPr>
      </w:pPr>
      <w:r>
        <w:rPr>
          <w:w w:val="400"/>
          <w:u w:val="single"/>
        </w:rPr>
        <w:lastRenderedPageBreak/>
        <w:t xml:space="preserve"> </w:t>
      </w:r>
      <w:r>
        <w:rPr>
          <w:u w:val="single"/>
        </w:rPr>
        <w:tab/>
        <w:t>Pri</w:t>
      </w:r>
      <w:r>
        <w:rPr>
          <w:spacing w:val="1"/>
          <w:u w:val="single"/>
        </w:rPr>
        <w:t>c</w:t>
      </w:r>
      <w:r>
        <w:rPr>
          <w:u w:val="single"/>
        </w:rPr>
        <w:t>e</w:t>
      </w:r>
      <w:r>
        <w:rPr>
          <w:spacing w:val="-10"/>
          <w:u w:val="single"/>
        </w:rPr>
        <w:t xml:space="preserve"> </w:t>
      </w:r>
      <w:r>
        <w:rPr>
          <w:u w:val="single"/>
        </w:rPr>
        <w:t>Schedule:</w:t>
      </w:r>
      <w:r>
        <w:rPr>
          <w:spacing w:val="-10"/>
          <w:u w:val="single"/>
        </w:rPr>
        <w:t xml:space="preserve"> </w:t>
      </w:r>
      <w:r>
        <w:rPr>
          <w:u w:val="single"/>
        </w:rPr>
        <w:t>Goods</w:t>
      </w:r>
      <w:r>
        <w:rPr>
          <w:spacing w:val="-10"/>
          <w:u w:val="single"/>
        </w:rPr>
        <w:t xml:space="preserve"> </w:t>
      </w:r>
      <w:r>
        <w:rPr>
          <w:u w:val="single"/>
        </w:rPr>
        <w:t>M</w:t>
      </w:r>
      <w:r>
        <w:rPr>
          <w:spacing w:val="-3"/>
          <w:u w:val="single"/>
        </w:rPr>
        <w:t>a</w:t>
      </w:r>
      <w:r>
        <w:rPr>
          <w:u w:val="single"/>
        </w:rPr>
        <w:t>nufactured</w:t>
      </w:r>
      <w:r>
        <w:rPr>
          <w:spacing w:val="-10"/>
          <w:u w:val="single"/>
        </w:rPr>
        <w:t xml:space="preserve"> </w:t>
      </w:r>
      <w:r>
        <w:rPr>
          <w:u w:val="single"/>
        </w:rPr>
        <w:t>Outside</w:t>
      </w:r>
      <w:r>
        <w:rPr>
          <w:spacing w:val="-10"/>
          <w:u w:val="single"/>
        </w:rPr>
        <w:t xml:space="preserve"> </w:t>
      </w:r>
      <w:r>
        <w:rPr>
          <w:u w:val="single"/>
        </w:rPr>
        <w:t>Pakist</w:t>
      </w:r>
      <w:r>
        <w:rPr>
          <w:spacing w:val="-3"/>
          <w:u w:val="single"/>
        </w:rPr>
        <w:t>a</w:t>
      </w:r>
      <w:r>
        <w:rPr>
          <w:spacing w:val="-1"/>
          <w:u w:val="single"/>
        </w:rPr>
        <w:t>n</w:t>
      </w:r>
      <w:r>
        <w:rPr>
          <w:u w:val="single"/>
        </w:rPr>
        <w:t>,</w:t>
      </w:r>
      <w:r>
        <w:rPr>
          <w:spacing w:val="-10"/>
          <w:u w:val="single"/>
        </w:rPr>
        <w:t xml:space="preserve"> </w:t>
      </w:r>
      <w:r>
        <w:rPr>
          <w:u w:val="single"/>
        </w:rPr>
        <w:t>already</w:t>
      </w:r>
      <w:r>
        <w:rPr>
          <w:spacing w:val="-10"/>
          <w:u w:val="single"/>
        </w:rPr>
        <w:t xml:space="preserve"> </w:t>
      </w:r>
      <w:r>
        <w:rPr>
          <w:u w:val="single"/>
        </w:rPr>
        <w:t>imported*</w:t>
      </w:r>
      <w:r>
        <w:rPr>
          <w:w w:val="400"/>
          <w:u w:val="single"/>
        </w:rPr>
        <w:t xml:space="preserve"> </w:t>
      </w:r>
      <w:r>
        <w:rPr>
          <w:u w:val="single"/>
        </w:rPr>
        <w:tab/>
      </w:r>
    </w:p>
    <w:p w:rsidR="0044354C" w:rsidRDefault="0044354C">
      <w:pPr>
        <w:kinsoku w:val="0"/>
        <w:overflowPunct w:val="0"/>
        <w:spacing w:before="7" w:line="20" w:lineRule="exact"/>
        <w:rPr>
          <w:sz w:val="2"/>
          <w:szCs w:val="2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1"/>
        <w:gridCol w:w="1493"/>
        <w:gridCol w:w="876"/>
        <w:gridCol w:w="962"/>
        <w:gridCol w:w="876"/>
        <w:gridCol w:w="1141"/>
        <w:gridCol w:w="1313"/>
        <w:gridCol w:w="1138"/>
        <w:gridCol w:w="1225"/>
        <w:gridCol w:w="1400"/>
        <w:gridCol w:w="1225"/>
        <w:gridCol w:w="1544"/>
      </w:tblGrid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32"/>
        </w:trPr>
        <w:tc>
          <w:tcPr>
            <w:tcW w:w="13974" w:type="dxa"/>
            <w:gridSpan w:val="1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4354C" w:rsidRDefault="0044354C">
            <w:pPr>
              <w:pStyle w:val="TableParagraph"/>
              <w:tabs>
                <w:tab w:val="left" w:pos="3028"/>
              </w:tabs>
              <w:kinsoku w:val="0"/>
              <w:overflowPunct w:val="0"/>
              <w:spacing w:before="2"/>
              <w:ind w:right="1061"/>
              <w:jc w:val="right"/>
              <w:rPr>
                <w:rFonts w:ascii="Book Antiqua" w:hAnsi="Book Antiqua" w:cs="Book Antiqua"/>
                <w:sz w:val="19"/>
                <w:szCs w:val="19"/>
              </w:rPr>
            </w:pPr>
            <w:r>
              <w:rPr>
                <w:rFonts w:ascii="Book Antiqua" w:hAnsi="Book Antiqua" w:cs="Book Antiqua"/>
                <w:spacing w:val="-1"/>
                <w:sz w:val="19"/>
                <w:szCs w:val="19"/>
              </w:rPr>
              <w:t>Date:</w:t>
            </w:r>
            <w:r>
              <w:rPr>
                <w:rFonts w:ascii="Book Antiqua" w:hAnsi="Book Antiqua" w:cs="Book Antiqua"/>
                <w:w w:val="410"/>
                <w:sz w:val="19"/>
                <w:szCs w:val="19"/>
                <w:u w:val="single"/>
              </w:rPr>
              <w:t xml:space="preserve"> </w:t>
            </w:r>
            <w:r>
              <w:rPr>
                <w:rFonts w:ascii="Book Antiqua" w:hAnsi="Book Antiqua" w:cs="Book Antiqua"/>
                <w:sz w:val="19"/>
                <w:szCs w:val="19"/>
                <w:u w:val="single"/>
              </w:rPr>
              <w:tab/>
            </w:r>
          </w:p>
          <w:p w:rsidR="0044354C" w:rsidRDefault="0044354C">
            <w:pPr>
              <w:pStyle w:val="TableParagraph"/>
              <w:tabs>
                <w:tab w:val="left" w:pos="5506"/>
                <w:tab w:val="left" w:pos="8466"/>
              </w:tabs>
              <w:kinsoku w:val="0"/>
              <w:overflowPunct w:val="0"/>
              <w:spacing w:line="281" w:lineRule="exact"/>
              <w:ind w:right="1130"/>
              <w:jc w:val="right"/>
              <w:rPr>
                <w:rFonts w:ascii="Book Antiqua" w:hAnsi="Book Antiqua" w:cs="Book Antiqua"/>
                <w:sz w:val="19"/>
                <w:szCs w:val="19"/>
              </w:rPr>
            </w:pPr>
            <w:r>
              <w:rPr>
                <w:rFonts w:ascii="Book Antiqua" w:hAnsi="Book Antiqua" w:cs="Book Antiqua"/>
                <w:sz w:val="23"/>
                <w:szCs w:val="23"/>
              </w:rPr>
              <w:t>(Group</w:t>
            </w:r>
            <w:r>
              <w:rPr>
                <w:rFonts w:ascii="Book Antiqua" w:hAnsi="Book Antiqua" w:cs="Book Antiqua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C</w:t>
            </w:r>
            <w:r>
              <w:rPr>
                <w:rFonts w:ascii="Book Antiqua" w:hAnsi="Book Antiqua" w:cs="Book Antiqua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B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>i</w:t>
            </w:r>
            <w:r>
              <w:rPr>
                <w:rFonts w:ascii="Book Antiqua" w:hAnsi="Book Antiqua" w:cs="Book Antiqua"/>
                <w:sz w:val="23"/>
                <w:szCs w:val="23"/>
              </w:rPr>
              <w:t>ds,</w:t>
            </w:r>
            <w:r>
              <w:rPr>
                <w:rFonts w:ascii="Book Antiqua" w:hAnsi="Book Antiqua" w:cs="Book Antiqua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Goods</w:t>
            </w:r>
            <w:r>
              <w:rPr>
                <w:rFonts w:ascii="Book Antiqua" w:hAnsi="Book Antiqua" w:cs="Book Antiqua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a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>l</w:t>
            </w:r>
            <w:r>
              <w:rPr>
                <w:rFonts w:ascii="Book Antiqua" w:hAnsi="Book Antiqua" w:cs="Book Antiqua"/>
                <w:sz w:val="23"/>
                <w:szCs w:val="23"/>
              </w:rPr>
              <w:t>r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z w:val="23"/>
                <w:szCs w:val="23"/>
              </w:rPr>
              <w:t>ady</w:t>
            </w:r>
            <w:r>
              <w:rPr>
                <w:rFonts w:ascii="Book Antiqua" w:hAnsi="Book Antiqua" w:cs="Book Antiqua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imported)</w:t>
            </w:r>
            <w:r>
              <w:rPr>
                <w:rFonts w:ascii="Book Antiqua" w:hAnsi="Book Antiqua" w:cs="Book Antiqua"/>
                <w:sz w:val="23"/>
                <w:szCs w:val="23"/>
              </w:rPr>
              <w:tab/>
            </w:r>
            <w:r>
              <w:rPr>
                <w:rFonts w:ascii="Book Antiqua" w:hAnsi="Book Antiqua" w:cs="Book Antiqua"/>
                <w:spacing w:val="-2"/>
                <w:position w:val="3"/>
                <w:sz w:val="19"/>
                <w:szCs w:val="19"/>
              </w:rPr>
              <w:t>R</w:t>
            </w:r>
            <w:r>
              <w:rPr>
                <w:rFonts w:ascii="Book Antiqua" w:hAnsi="Book Antiqua" w:cs="Book Antiqua"/>
                <w:position w:val="3"/>
                <w:sz w:val="19"/>
                <w:szCs w:val="19"/>
              </w:rPr>
              <w:t>FB</w:t>
            </w:r>
            <w:r>
              <w:rPr>
                <w:rFonts w:ascii="Book Antiqua" w:hAnsi="Book Antiqua" w:cs="Book Antiqua"/>
                <w:spacing w:val="14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position w:val="3"/>
                <w:sz w:val="19"/>
                <w:szCs w:val="19"/>
              </w:rPr>
              <w:t>No</w:t>
            </w:r>
            <w:r>
              <w:rPr>
                <w:rFonts w:ascii="Book Antiqua" w:hAnsi="Book Antiqua" w:cs="Book Antiqua"/>
                <w:position w:val="3"/>
                <w:sz w:val="19"/>
                <w:szCs w:val="19"/>
              </w:rPr>
              <w:t xml:space="preserve">: </w:t>
            </w:r>
            <w:r>
              <w:rPr>
                <w:rFonts w:ascii="Book Antiqua" w:hAnsi="Book Antiqua" w:cs="Book Antiqua"/>
                <w:w w:val="410"/>
                <w:position w:val="3"/>
                <w:sz w:val="19"/>
                <w:szCs w:val="19"/>
                <w:u w:val="single"/>
              </w:rPr>
              <w:t xml:space="preserve"> </w:t>
            </w:r>
            <w:r>
              <w:rPr>
                <w:rFonts w:ascii="Book Antiqua" w:hAnsi="Book Antiqua" w:cs="Book Antiqua"/>
                <w:position w:val="3"/>
                <w:sz w:val="19"/>
                <w:szCs w:val="19"/>
                <w:u w:val="single"/>
              </w:rPr>
              <w:tab/>
            </w:r>
          </w:p>
          <w:p w:rsidR="0044354C" w:rsidRDefault="0044354C">
            <w:pPr>
              <w:pStyle w:val="TableParagraph"/>
              <w:tabs>
                <w:tab w:val="left" w:pos="3089"/>
              </w:tabs>
              <w:kinsoku w:val="0"/>
              <w:overflowPunct w:val="0"/>
              <w:spacing w:line="201" w:lineRule="exact"/>
              <w:ind w:right="1000"/>
              <w:jc w:val="right"/>
              <w:rPr>
                <w:rFonts w:ascii="Book Antiqua" w:hAnsi="Book Antiqua" w:cs="Book Antiqua"/>
                <w:sz w:val="19"/>
                <w:szCs w:val="19"/>
              </w:rPr>
            </w:pPr>
            <w:r>
              <w:rPr>
                <w:rFonts w:ascii="Book Antiqua" w:hAnsi="Book Antiqua" w:cs="Book Antiqua"/>
                <w:spacing w:val="-1"/>
                <w:sz w:val="19"/>
                <w:szCs w:val="19"/>
              </w:rPr>
              <w:t>Al</w:t>
            </w:r>
            <w:r>
              <w:rPr>
                <w:rFonts w:ascii="Book Antiqua" w:hAnsi="Book Antiqua" w:cs="Book Antiqua"/>
                <w:spacing w:val="-2"/>
                <w:sz w:val="19"/>
                <w:szCs w:val="19"/>
              </w:rPr>
              <w:t>t</w:t>
            </w:r>
            <w:r>
              <w:rPr>
                <w:rFonts w:ascii="Book Antiqua" w:hAnsi="Book Antiqua" w:cs="Book Antiqua"/>
                <w:sz w:val="19"/>
                <w:szCs w:val="19"/>
              </w:rPr>
              <w:t>e</w:t>
            </w:r>
            <w:r>
              <w:rPr>
                <w:rFonts w:ascii="Book Antiqua" w:hAnsi="Book Antiqua" w:cs="Book Antiqua"/>
                <w:spacing w:val="-1"/>
                <w:sz w:val="19"/>
                <w:szCs w:val="19"/>
              </w:rPr>
              <w:t>rna</w:t>
            </w:r>
            <w:r>
              <w:rPr>
                <w:rFonts w:ascii="Book Antiqua" w:hAnsi="Book Antiqua" w:cs="Book Antiqua"/>
                <w:sz w:val="19"/>
                <w:szCs w:val="19"/>
              </w:rPr>
              <w:t>t</w:t>
            </w:r>
            <w:r>
              <w:rPr>
                <w:rFonts w:ascii="Book Antiqua" w:hAnsi="Book Antiqua" w:cs="Book Antiqua"/>
                <w:spacing w:val="-2"/>
                <w:sz w:val="19"/>
                <w:szCs w:val="19"/>
              </w:rPr>
              <w:t>i</w:t>
            </w:r>
            <w:r>
              <w:rPr>
                <w:rFonts w:ascii="Book Antiqua" w:hAnsi="Book Antiqua" w:cs="Book Antiqua"/>
                <w:sz w:val="19"/>
                <w:szCs w:val="19"/>
              </w:rPr>
              <w:t>ve</w:t>
            </w:r>
            <w:r>
              <w:rPr>
                <w:rFonts w:ascii="Book Antiqua" w:hAnsi="Book Antiqua" w:cs="Book Antiqua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Book Antiqua" w:hAnsi="Book Antiqua" w:cs="Book Antiqua"/>
                <w:sz w:val="19"/>
                <w:szCs w:val="19"/>
              </w:rPr>
              <w:t>N</w:t>
            </w:r>
            <w:r>
              <w:rPr>
                <w:rFonts w:ascii="Book Antiqua" w:hAnsi="Book Antiqua" w:cs="Book Antiqua"/>
                <w:spacing w:val="-2"/>
                <w:sz w:val="19"/>
                <w:szCs w:val="19"/>
              </w:rPr>
              <w:t>o</w:t>
            </w:r>
            <w:r>
              <w:rPr>
                <w:rFonts w:ascii="Book Antiqua" w:hAnsi="Book Antiqua" w:cs="Book Antiqua"/>
                <w:sz w:val="19"/>
                <w:szCs w:val="19"/>
              </w:rPr>
              <w:t>:</w:t>
            </w:r>
            <w:r>
              <w:rPr>
                <w:rFonts w:ascii="Book Antiqua" w:hAnsi="Book Antiqua" w:cs="Book Antiqua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Book Antiqua" w:hAnsi="Book Antiqua" w:cs="Book Antiqua"/>
                <w:w w:val="410"/>
                <w:sz w:val="19"/>
                <w:szCs w:val="19"/>
                <w:u w:val="single"/>
              </w:rPr>
              <w:t xml:space="preserve"> </w:t>
            </w:r>
            <w:r>
              <w:rPr>
                <w:rFonts w:ascii="Book Antiqua" w:hAnsi="Book Antiqua" w:cs="Book Antiqua"/>
                <w:sz w:val="19"/>
                <w:szCs w:val="19"/>
                <w:u w:val="single"/>
              </w:rPr>
              <w:tab/>
            </w:r>
          </w:p>
          <w:p w:rsidR="0044354C" w:rsidRDefault="0044354C">
            <w:pPr>
              <w:pStyle w:val="TableParagraph"/>
              <w:tabs>
                <w:tab w:val="left" w:pos="9867"/>
                <w:tab w:val="left" w:pos="11202"/>
                <w:tab w:val="left" w:pos="12199"/>
              </w:tabs>
              <w:kinsoku w:val="0"/>
              <w:overflowPunct w:val="0"/>
              <w:spacing w:before="9"/>
              <w:ind w:left="4549"/>
            </w:pPr>
            <w:r>
              <w:rPr>
                <w:rFonts w:ascii="Book Antiqua" w:hAnsi="Book Antiqua" w:cs="Book Antiqua"/>
                <w:spacing w:val="-1"/>
                <w:w w:val="95"/>
                <w:sz w:val="23"/>
                <w:szCs w:val="23"/>
              </w:rPr>
              <w:t>Curr</w:t>
            </w:r>
            <w:r>
              <w:rPr>
                <w:rFonts w:ascii="Book Antiqua" w:hAnsi="Book Antiqua" w:cs="Book Antiqua"/>
                <w:w w:val="95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-2"/>
                <w:w w:val="95"/>
                <w:sz w:val="23"/>
                <w:szCs w:val="23"/>
              </w:rPr>
              <w:t>n</w:t>
            </w:r>
            <w:r>
              <w:rPr>
                <w:rFonts w:ascii="Book Antiqua" w:hAnsi="Book Antiqua" w:cs="Book Antiqua"/>
                <w:spacing w:val="-1"/>
                <w:w w:val="95"/>
                <w:sz w:val="23"/>
                <w:szCs w:val="23"/>
              </w:rPr>
              <w:t>ci</w:t>
            </w:r>
            <w:r>
              <w:rPr>
                <w:rFonts w:ascii="Book Antiqua" w:hAnsi="Book Antiqua" w:cs="Book Antiqua"/>
                <w:w w:val="95"/>
                <w:sz w:val="23"/>
                <w:szCs w:val="23"/>
              </w:rPr>
              <w:t>es</w:t>
            </w:r>
            <w:r>
              <w:rPr>
                <w:rFonts w:ascii="Book Antiqua" w:hAnsi="Book Antiqua" w:cs="Book Antiqua"/>
                <w:spacing w:val="8"/>
                <w:w w:val="95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95"/>
                <w:sz w:val="23"/>
                <w:szCs w:val="23"/>
              </w:rPr>
              <w:t>i</w:t>
            </w:r>
            <w:r>
              <w:rPr>
                <w:rFonts w:ascii="Book Antiqua" w:hAnsi="Book Antiqua" w:cs="Book Antiqua"/>
                <w:w w:val="95"/>
                <w:sz w:val="23"/>
                <w:szCs w:val="23"/>
              </w:rPr>
              <w:t>n</w:t>
            </w:r>
            <w:r>
              <w:rPr>
                <w:rFonts w:ascii="Book Antiqua" w:hAnsi="Book Antiqua" w:cs="Book Antiqua"/>
                <w:spacing w:val="11"/>
                <w:w w:val="95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95"/>
                <w:sz w:val="23"/>
                <w:szCs w:val="23"/>
              </w:rPr>
              <w:t>accordanc</w:t>
            </w:r>
            <w:r>
              <w:rPr>
                <w:rFonts w:ascii="Book Antiqua" w:hAnsi="Book Antiqua" w:cs="Book Antiqua"/>
                <w:w w:val="95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11"/>
                <w:w w:val="95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w w:val="95"/>
                <w:sz w:val="23"/>
                <w:szCs w:val="23"/>
              </w:rPr>
              <w:t>w</w:t>
            </w:r>
            <w:r>
              <w:rPr>
                <w:rFonts w:ascii="Book Antiqua" w:hAnsi="Book Antiqua" w:cs="Book Antiqua"/>
                <w:spacing w:val="-1"/>
                <w:w w:val="95"/>
                <w:sz w:val="23"/>
                <w:szCs w:val="23"/>
              </w:rPr>
              <w:t>it</w:t>
            </w:r>
            <w:r>
              <w:rPr>
                <w:rFonts w:ascii="Book Antiqua" w:hAnsi="Book Antiqua" w:cs="Book Antiqua"/>
                <w:w w:val="95"/>
                <w:sz w:val="23"/>
                <w:szCs w:val="23"/>
              </w:rPr>
              <w:t>h</w:t>
            </w:r>
            <w:r>
              <w:rPr>
                <w:rFonts w:ascii="Book Antiqua" w:hAnsi="Book Antiqua" w:cs="Book Antiqua"/>
                <w:spacing w:val="10"/>
                <w:w w:val="95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95"/>
                <w:sz w:val="23"/>
                <w:szCs w:val="23"/>
              </w:rPr>
              <w:t>IT</w:t>
            </w:r>
            <w:r>
              <w:rPr>
                <w:rFonts w:ascii="Book Antiqua" w:hAnsi="Book Antiqua" w:cs="Book Antiqua"/>
                <w:w w:val="95"/>
                <w:sz w:val="23"/>
                <w:szCs w:val="23"/>
              </w:rPr>
              <w:t>B</w:t>
            </w:r>
            <w:r>
              <w:rPr>
                <w:rFonts w:ascii="Book Antiqua" w:hAnsi="Book Antiqua" w:cs="Book Antiqua"/>
                <w:spacing w:val="11"/>
                <w:w w:val="95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95"/>
                <w:sz w:val="23"/>
                <w:szCs w:val="23"/>
              </w:rPr>
              <w:t>1</w:t>
            </w:r>
            <w:r>
              <w:rPr>
                <w:rFonts w:ascii="Book Antiqua" w:hAnsi="Book Antiqua" w:cs="Book Antiqua"/>
                <w:w w:val="95"/>
                <w:sz w:val="23"/>
                <w:szCs w:val="23"/>
              </w:rPr>
              <w:t>6</w:t>
            </w:r>
            <w:r>
              <w:rPr>
                <w:rFonts w:ascii="Book Antiqua" w:hAnsi="Book Antiqua" w:cs="Book Antiqua"/>
                <w:w w:val="95"/>
                <w:sz w:val="23"/>
                <w:szCs w:val="23"/>
              </w:rPr>
              <w:tab/>
            </w:r>
            <w:r>
              <w:rPr>
                <w:rFonts w:ascii="Book Antiqua" w:hAnsi="Book Antiqua" w:cs="Book Antiqua"/>
                <w:w w:val="95"/>
                <w:position w:val="6"/>
                <w:sz w:val="19"/>
                <w:szCs w:val="19"/>
              </w:rPr>
              <w:t>P</w:t>
            </w:r>
            <w:r>
              <w:rPr>
                <w:rFonts w:ascii="Book Antiqua" w:hAnsi="Book Antiqua" w:cs="Book Antiqua"/>
                <w:spacing w:val="-2"/>
                <w:w w:val="95"/>
                <w:position w:val="6"/>
                <w:sz w:val="19"/>
                <w:szCs w:val="19"/>
              </w:rPr>
              <w:t>a</w:t>
            </w:r>
            <w:r>
              <w:rPr>
                <w:rFonts w:ascii="Book Antiqua" w:hAnsi="Book Antiqua" w:cs="Book Antiqua"/>
                <w:w w:val="95"/>
                <w:position w:val="6"/>
                <w:sz w:val="19"/>
                <w:szCs w:val="19"/>
              </w:rPr>
              <w:t>ge</w:t>
            </w:r>
            <w:r>
              <w:rPr>
                <w:rFonts w:ascii="Book Antiqua" w:hAnsi="Book Antiqua" w:cs="Book Antiqua"/>
                <w:spacing w:val="-1"/>
                <w:w w:val="95"/>
                <w:position w:val="6"/>
                <w:sz w:val="19"/>
                <w:szCs w:val="19"/>
              </w:rPr>
              <w:t xml:space="preserve"> N</w:t>
            </w:r>
            <w:r>
              <w:rPr>
                <w:rFonts w:ascii="Segoe MDL2 Assets" w:hAnsi="Segoe MDL2 Assets" w:cs="Segoe MDL2 Assets"/>
                <w:w w:val="95"/>
                <w:position w:val="6"/>
                <w:sz w:val="19"/>
                <w:szCs w:val="19"/>
              </w:rPr>
              <w:t></w:t>
            </w:r>
            <w:r>
              <w:rPr>
                <w:rFonts w:ascii="Segoe MDL2 Assets" w:hAnsi="Segoe MDL2 Assets" w:cs="Segoe MDL2 Assets"/>
                <w:w w:val="95"/>
                <w:position w:val="6"/>
                <w:sz w:val="19"/>
                <w:szCs w:val="19"/>
                <w:u w:val="single"/>
              </w:rPr>
              <w:tab/>
            </w:r>
            <w:r>
              <w:rPr>
                <w:rFonts w:ascii="Book Antiqua" w:hAnsi="Book Antiqua" w:cs="Book Antiqua"/>
                <w:spacing w:val="-2"/>
                <w:w w:val="95"/>
                <w:position w:val="6"/>
                <w:sz w:val="19"/>
                <w:szCs w:val="19"/>
              </w:rPr>
              <w:t>o</w:t>
            </w:r>
            <w:r>
              <w:rPr>
                <w:rFonts w:ascii="Book Antiqua" w:hAnsi="Book Antiqua" w:cs="Book Antiqua"/>
                <w:w w:val="95"/>
                <w:position w:val="6"/>
                <w:sz w:val="19"/>
                <w:szCs w:val="19"/>
              </w:rPr>
              <w:t>f</w:t>
            </w:r>
            <w:r>
              <w:rPr>
                <w:rFonts w:ascii="Book Antiqua" w:hAnsi="Book Antiqua" w:cs="Book Antiqua"/>
                <w:spacing w:val="2"/>
                <w:position w:val="6"/>
                <w:sz w:val="19"/>
                <w:szCs w:val="19"/>
              </w:rPr>
              <w:t xml:space="preserve"> </w:t>
            </w:r>
            <w:r>
              <w:rPr>
                <w:rFonts w:ascii="Book Antiqua" w:hAnsi="Book Antiqua" w:cs="Book Antiqua"/>
                <w:w w:val="410"/>
                <w:position w:val="6"/>
                <w:sz w:val="19"/>
                <w:szCs w:val="19"/>
                <w:u w:val="single"/>
              </w:rPr>
              <w:t xml:space="preserve"> </w:t>
            </w:r>
            <w:r>
              <w:rPr>
                <w:rFonts w:ascii="Book Antiqua" w:hAnsi="Book Antiqua" w:cs="Book Antiqua"/>
                <w:position w:val="6"/>
                <w:sz w:val="19"/>
                <w:szCs w:val="19"/>
                <w:u w:val="single"/>
              </w:rPr>
              <w:tab/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3"/>
        </w:trPr>
        <w:tc>
          <w:tcPr>
            <w:tcW w:w="781" w:type="dxa"/>
            <w:tcBorders>
              <w:top w:val="single" w:sz="8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27"/>
              <w:jc w:val="center"/>
            </w:pPr>
            <w:r>
              <w:rPr>
                <w:rFonts w:ascii="Book Antiqua" w:hAnsi="Book Antiqua" w:cs="Book Antiqua"/>
                <w:sz w:val="19"/>
                <w:szCs w:val="19"/>
              </w:rPr>
              <w:t>1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28"/>
              <w:jc w:val="center"/>
            </w:pPr>
            <w:r>
              <w:rPr>
                <w:rFonts w:ascii="Book Antiqua" w:hAnsi="Book Antiqua" w:cs="Book Antiqua"/>
                <w:sz w:val="19"/>
                <w:szCs w:val="19"/>
              </w:rPr>
              <w:t>2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27"/>
              <w:ind w:left="1"/>
              <w:jc w:val="center"/>
            </w:pPr>
            <w:r>
              <w:rPr>
                <w:rFonts w:ascii="Book Antiqua" w:hAnsi="Book Antiqua" w:cs="Book Antiqua"/>
                <w:sz w:val="19"/>
                <w:szCs w:val="19"/>
              </w:rPr>
              <w:t>3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27"/>
              <w:ind w:left="3"/>
              <w:jc w:val="center"/>
            </w:pPr>
            <w:r>
              <w:rPr>
                <w:rFonts w:ascii="Book Antiqua" w:hAnsi="Book Antiqua" w:cs="Book Antiqua"/>
                <w:sz w:val="19"/>
                <w:szCs w:val="19"/>
              </w:rPr>
              <w:t>4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27"/>
              <w:ind w:left="1"/>
              <w:jc w:val="center"/>
            </w:pPr>
            <w:r>
              <w:rPr>
                <w:rFonts w:ascii="Book Antiqua" w:hAnsi="Book Antiqua" w:cs="Book Antiqua"/>
                <w:sz w:val="19"/>
                <w:szCs w:val="19"/>
              </w:rPr>
              <w:t>5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27"/>
              <w:jc w:val="center"/>
            </w:pPr>
            <w:r>
              <w:rPr>
                <w:rFonts w:ascii="Book Antiqua" w:hAnsi="Book Antiqua" w:cs="Book Antiqua"/>
                <w:sz w:val="19"/>
                <w:szCs w:val="19"/>
              </w:rPr>
              <w:t>6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27"/>
              <w:ind w:right="1"/>
              <w:jc w:val="center"/>
            </w:pPr>
            <w:r>
              <w:rPr>
                <w:rFonts w:ascii="Book Antiqua" w:hAnsi="Book Antiqua" w:cs="Book Antiqua"/>
                <w:sz w:val="19"/>
                <w:szCs w:val="19"/>
              </w:rPr>
              <w:t>7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27"/>
              <w:ind w:left="1"/>
              <w:jc w:val="center"/>
            </w:pPr>
            <w:r>
              <w:rPr>
                <w:rFonts w:ascii="Book Antiqua" w:hAnsi="Book Antiqua" w:cs="Book Antiqua"/>
                <w:sz w:val="19"/>
                <w:szCs w:val="19"/>
              </w:rPr>
              <w:t>8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27"/>
              <w:jc w:val="center"/>
            </w:pPr>
            <w:r>
              <w:rPr>
                <w:rFonts w:ascii="Book Antiqua" w:hAnsi="Book Antiqua" w:cs="Book Antiqua"/>
                <w:sz w:val="19"/>
                <w:szCs w:val="19"/>
              </w:rPr>
              <w:t>9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27"/>
              <w:ind w:right="1"/>
              <w:jc w:val="center"/>
            </w:pPr>
            <w:r>
              <w:rPr>
                <w:rFonts w:ascii="Book Antiqua" w:hAnsi="Book Antiqua" w:cs="Book Antiqua"/>
                <w:spacing w:val="-1"/>
                <w:sz w:val="19"/>
                <w:szCs w:val="19"/>
              </w:rPr>
              <w:t>10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27"/>
              <w:ind w:right="1"/>
              <w:jc w:val="center"/>
            </w:pPr>
            <w:r>
              <w:rPr>
                <w:rFonts w:ascii="Book Antiqua" w:hAnsi="Book Antiqua" w:cs="Book Antiqua"/>
                <w:spacing w:val="-1"/>
                <w:sz w:val="19"/>
                <w:szCs w:val="19"/>
              </w:rPr>
              <w:t>11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27"/>
              <w:jc w:val="center"/>
            </w:pPr>
            <w:r>
              <w:rPr>
                <w:rFonts w:ascii="Book Antiqua" w:hAnsi="Book Antiqua" w:cs="Book Antiqua"/>
                <w:spacing w:val="-1"/>
                <w:sz w:val="19"/>
                <w:szCs w:val="19"/>
              </w:rPr>
              <w:t>12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0"/>
        </w:trPr>
        <w:tc>
          <w:tcPr>
            <w:tcW w:w="781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2" w:line="249" w:lineRule="auto"/>
              <w:ind w:left="224" w:right="225" w:firstLine="1"/>
              <w:jc w:val="center"/>
            </w:pPr>
            <w:r>
              <w:rPr>
                <w:rFonts w:ascii="Book Antiqua" w:hAnsi="Book Antiqua" w:cs="Book Antiqua"/>
                <w:spacing w:val="-2"/>
                <w:w w:val="90"/>
                <w:sz w:val="15"/>
                <w:szCs w:val="15"/>
              </w:rPr>
              <w:t>L</w:t>
            </w:r>
            <w:r>
              <w:rPr>
                <w:rFonts w:ascii="Book Antiqua" w:hAnsi="Book Antiqua" w:cs="Book Antiqua"/>
                <w:w w:val="90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spacing w:val="-1"/>
                <w:w w:val="90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w w:val="90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w w:val="90"/>
                <w:sz w:val="15"/>
                <w:szCs w:val="15"/>
              </w:rPr>
              <w:t>It</w:t>
            </w:r>
            <w:r>
              <w:rPr>
                <w:rFonts w:ascii="Book Antiqua" w:hAnsi="Book Antiqua" w:cs="Book Antiqua"/>
                <w:spacing w:val="1"/>
                <w:w w:val="90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w w:val="90"/>
                <w:sz w:val="15"/>
                <w:szCs w:val="15"/>
              </w:rPr>
              <w:t>m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80"/>
                <w:sz w:val="15"/>
                <w:szCs w:val="15"/>
              </w:rPr>
              <w:t>N</w:t>
            </w:r>
            <w:r>
              <w:rPr>
                <w:rFonts w:ascii="Segoe MDL2 Assets" w:hAnsi="Segoe MDL2 Assets" w:cs="Segoe MDL2 Assets"/>
                <w:w w:val="80"/>
                <w:sz w:val="15"/>
                <w:szCs w:val="15"/>
              </w:rPr>
              <w:t>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2" w:line="248" w:lineRule="auto"/>
              <w:ind w:left="515" w:right="250" w:hanging="264"/>
            </w:pP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De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ription</w:t>
            </w:r>
            <w:r>
              <w:rPr>
                <w:rFonts w:ascii="Book Antiqua" w:hAnsi="Book Antiqua" w:cs="Book Antiqua"/>
                <w:spacing w:val="-1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of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G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ods</w:t>
            </w:r>
          </w:p>
        </w:tc>
        <w:tc>
          <w:tcPr>
            <w:tcW w:w="876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2" w:line="248" w:lineRule="auto"/>
              <w:ind w:left="117" w:right="115" w:firstLine="24"/>
            </w:pP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Co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u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ntry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f</w:t>
            </w:r>
            <w:r>
              <w:rPr>
                <w:rFonts w:ascii="Book Antiqua" w:hAnsi="Book Antiqua" w:cs="Book Antiqua"/>
                <w:spacing w:val="-11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igin</w:t>
            </w:r>
          </w:p>
        </w:tc>
        <w:tc>
          <w:tcPr>
            <w:tcW w:w="962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2" w:line="248" w:lineRule="auto"/>
              <w:ind w:left="104" w:right="103" w:firstLine="1"/>
              <w:jc w:val="center"/>
            </w:pP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Delivery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Date</w:t>
            </w:r>
            <w:r>
              <w:rPr>
                <w:rFonts w:ascii="Book Antiqua" w:hAnsi="Book Antiqua" w:cs="Book Antiqua"/>
                <w:spacing w:val="-11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as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define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d</w:t>
            </w:r>
            <w:r>
              <w:rPr>
                <w:rFonts w:ascii="Book Antiqua" w:hAnsi="Book Antiqua" w:cs="Book Antiqua"/>
                <w:spacing w:val="-13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by</w:t>
            </w:r>
            <w:r>
              <w:rPr>
                <w:rFonts w:ascii="Book Antiqua" w:hAnsi="Book Antiqua" w:cs="Book Antiqua"/>
                <w:spacing w:val="-1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cote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m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s</w:t>
            </w:r>
          </w:p>
        </w:tc>
        <w:tc>
          <w:tcPr>
            <w:tcW w:w="876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2" w:line="248" w:lineRule="auto"/>
              <w:ind w:left="121" w:right="121"/>
              <w:jc w:val="center"/>
            </w:pPr>
            <w:r>
              <w:rPr>
                <w:rFonts w:ascii="Book Antiqua" w:hAnsi="Book Antiqua" w:cs="Book Antiqua"/>
                <w:spacing w:val="-1"/>
                <w:sz w:val="15"/>
                <w:szCs w:val="15"/>
              </w:rPr>
              <w:t>Qua</w:t>
            </w:r>
            <w:r>
              <w:rPr>
                <w:rFonts w:ascii="Book Antiqua" w:hAnsi="Book Antiqua" w:cs="Book Antiqua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spacing w:val="-1"/>
                <w:sz w:val="15"/>
                <w:szCs w:val="15"/>
              </w:rPr>
              <w:t>tity</w:t>
            </w:r>
            <w:r>
              <w:rPr>
                <w:rFonts w:ascii="Book Antiqua" w:hAnsi="Book Antiqua" w:cs="Book Antiqua"/>
                <w:spacing w:val="-1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and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h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y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al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unit</w:t>
            </w:r>
          </w:p>
        </w:tc>
        <w:tc>
          <w:tcPr>
            <w:tcW w:w="1141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 w:rsidP="00921AE6">
            <w:pPr>
              <w:pStyle w:val="TableParagraph"/>
              <w:kinsoku w:val="0"/>
              <w:overflowPunct w:val="0"/>
              <w:spacing w:before="12" w:line="248" w:lineRule="auto"/>
              <w:ind w:left="105" w:right="105" w:hanging="1"/>
              <w:jc w:val="center"/>
            </w:pP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U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spacing w:val="-14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includ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ng</w:t>
            </w:r>
            <w:r>
              <w:rPr>
                <w:rFonts w:ascii="Book Antiqua" w:hAnsi="Book Antiqua" w:cs="Book Antiqua"/>
                <w:spacing w:val="-1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ust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om</w:t>
            </w:r>
            <w:r>
              <w:rPr>
                <w:rFonts w:ascii="Book Antiqua" w:hAnsi="Book Antiqua" w:cs="Book Antiqua"/>
                <w:spacing w:val="-1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Duties</w:t>
            </w:r>
            <w:r>
              <w:rPr>
                <w:rFonts w:ascii="Book Antiqua" w:hAnsi="Book Antiqua" w:cs="Book Antiqua"/>
                <w:spacing w:val="-14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and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Imp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rt</w:t>
            </w:r>
            <w:r>
              <w:rPr>
                <w:rFonts w:ascii="Book Antiqua" w:hAnsi="Book Antiqua" w:cs="Book Antiqua"/>
                <w:spacing w:val="-17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axes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paid,</w:t>
            </w:r>
            <w:r>
              <w:rPr>
                <w:rFonts w:ascii="Book Antiqua" w:hAnsi="Book Antiqua" w:cs="Book Antiqua"/>
                <w:spacing w:val="-12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in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cco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da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nc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with</w:t>
            </w:r>
            <w:r>
              <w:rPr>
                <w:rFonts w:ascii="Book Antiqua" w:hAnsi="Book Antiqua" w:cs="Book Antiqua"/>
                <w:spacing w:val="-11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ITB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 w:rsidR="00921AE6">
              <w:rPr>
                <w:rFonts w:ascii="Book Antiqua" w:hAnsi="Book Antiqua" w:cs="Book Antiqua"/>
                <w:w w:val="105"/>
                <w:sz w:val="15"/>
                <w:szCs w:val="15"/>
              </w:rPr>
              <w:t>15.7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(</w:t>
            </w:r>
            <w:r w:rsidR="00921AE6">
              <w:rPr>
                <w:rFonts w:ascii="Book Antiqua" w:hAnsi="Book Antiqua" w:cs="Book Antiqua"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)(</w:t>
            </w:r>
            <w:r w:rsidR="00921AE6">
              <w:rPr>
                <w:rFonts w:ascii="Book Antiqua" w:hAnsi="Book Antiqua" w:cs="Book Antiqua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i)</w:t>
            </w:r>
          </w:p>
        </w:tc>
        <w:tc>
          <w:tcPr>
            <w:tcW w:w="1313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2" w:line="248" w:lineRule="auto"/>
              <w:ind w:left="86" w:right="85" w:hanging="2"/>
              <w:jc w:val="center"/>
              <w:rPr>
                <w:rFonts w:ascii="Book Antiqua" w:hAnsi="Book Antiqua" w:cs="Book Antiqua"/>
                <w:sz w:val="15"/>
                <w:szCs w:val="15"/>
              </w:rPr>
            </w:pP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ust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m</w:t>
            </w:r>
            <w:r>
              <w:rPr>
                <w:rFonts w:ascii="Book Antiqua" w:hAnsi="Book Antiqua" w:cs="Book Antiqua"/>
                <w:spacing w:val="-21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D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u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ies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and</w:t>
            </w:r>
            <w:r>
              <w:rPr>
                <w:rFonts w:ascii="Book Antiqua" w:hAnsi="Book Antiqua" w:cs="Book Antiqua"/>
                <w:spacing w:val="-17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Im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rt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Tax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paid</w:t>
            </w:r>
            <w:r>
              <w:rPr>
                <w:rFonts w:ascii="Book Antiqua" w:hAnsi="Book Antiqua" w:cs="Book Antiqua"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per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u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it</w:t>
            </w:r>
            <w:r>
              <w:rPr>
                <w:rFonts w:ascii="Book Antiqua" w:hAnsi="Book Antiqua" w:cs="Book Antiqua"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in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rdan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spacing w:val="-2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w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th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IT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B</w:t>
            </w:r>
            <w:r>
              <w:rPr>
                <w:rFonts w:ascii="Book Antiqua" w:hAnsi="Book Antiqua" w:cs="Book Antiqua"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15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.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7</w:t>
            </w:r>
            <w:r w:rsidR="00921AE6"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(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)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(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ii)</w:t>
            </w:r>
            <w:r>
              <w:rPr>
                <w:rFonts w:ascii="Book Antiqua" w:hAnsi="Book Antiqua" w:cs="Book Antiqua"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,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1" w:line="247" w:lineRule="auto"/>
              <w:ind w:left="78" w:right="81"/>
              <w:jc w:val="center"/>
            </w:pP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[t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spacing w:val="-11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b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sup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ted</w:t>
            </w:r>
            <w:r>
              <w:rPr>
                <w:rFonts w:ascii="Book Antiqua" w:hAnsi="Book Antiqua" w:cs="Book Antiqua"/>
                <w:spacing w:val="-1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by</w:t>
            </w:r>
            <w:r>
              <w:rPr>
                <w:rFonts w:ascii="Book Antiqua" w:hAnsi="Book Antiqua" w:cs="Book Antiqua"/>
                <w:spacing w:val="-1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documen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]</w:t>
            </w:r>
          </w:p>
        </w:tc>
        <w:tc>
          <w:tcPr>
            <w:tcW w:w="1138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2" w:line="248" w:lineRule="auto"/>
              <w:ind w:left="68" w:right="68"/>
              <w:jc w:val="center"/>
            </w:pP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Un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spacing w:val="-7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ice</w:t>
            </w:r>
            <w:r>
              <w:rPr>
                <w:rFonts w:ascii="Book Antiqua" w:hAnsi="Book Antiqua" w:cs="Book Antiqua"/>
                <w:spacing w:val="2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f</w:t>
            </w:r>
            <w:r>
              <w:rPr>
                <w:rFonts w:ascii="Book Antiqua" w:hAnsi="Book Antiqua" w:cs="Book Antiqua"/>
                <w:spacing w:val="-13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custom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du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spacing w:val="-14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and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import</w:t>
            </w:r>
            <w:r>
              <w:rPr>
                <w:rFonts w:ascii="Book Antiqua" w:hAnsi="Book Antiqua" w:cs="Book Antiqua"/>
                <w:spacing w:val="-1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taxe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,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in</w:t>
            </w:r>
            <w:r>
              <w:rPr>
                <w:rFonts w:ascii="Book Antiqua" w:hAnsi="Book Antiqua" w:cs="Book Antiqua"/>
                <w:spacing w:val="-21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rdan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with</w:t>
            </w:r>
            <w:r>
              <w:rPr>
                <w:rFonts w:ascii="Book Antiqua" w:hAnsi="Book Antiqua" w:cs="Book Antiqua"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B</w:t>
            </w:r>
            <w:r>
              <w:rPr>
                <w:rFonts w:ascii="Book Antiqua" w:hAnsi="Book Antiqua" w:cs="Book Antiqua"/>
                <w:spacing w:val="-7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1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5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.7</w:t>
            </w:r>
          </w:p>
        </w:tc>
        <w:tc>
          <w:tcPr>
            <w:tcW w:w="1225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2" w:line="248" w:lineRule="auto"/>
              <w:ind w:left="87" w:right="89"/>
              <w:jc w:val="center"/>
            </w:pP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Pri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per</w:t>
            </w:r>
            <w:r>
              <w:rPr>
                <w:rFonts w:ascii="Book Antiqua" w:hAnsi="Book Antiqua" w:cs="Book Antiqua"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l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ne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item</w:t>
            </w:r>
            <w:r>
              <w:rPr>
                <w:rFonts w:ascii="Book Antiqua" w:hAnsi="Book Antiqua" w:cs="Book Antiqua"/>
                <w:spacing w:val="-7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net</w:t>
            </w:r>
            <w:r>
              <w:rPr>
                <w:rFonts w:ascii="Book Antiqua" w:hAnsi="Book Antiqua" w:cs="Book Antiqua"/>
                <w:spacing w:val="-6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of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ust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m</w:t>
            </w:r>
            <w:r>
              <w:rPr>
                <w:rFonts w:ascii="Book Antiqua" w:hAnsi="Book Antiqua" w:cs="Book Antiqua"/>
                <w:spacing w:val="-21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D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u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ies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an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d</w:t>
            </w:r>
            <w:r>
              <w:rPr>
                <w:rFonts w:ascii="Book Antiqua" w:hAnsi="Book Antiqua" w:cs="Book Antiqua"/>
                <w:spacing w:val="-16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Im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Tax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spacing w:val="-15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paid</w:t>
            </w:r>
          </w:p>
        </w:tc>
        <w:tc>
          <w:tcPr>
            <w:tcW w:w="1400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2" w:line="248" w:lineRule="auto"/>
              <w:ind w:left="64" w:right="64"/>
              <w:jc w:val="center"/>
            </w:pP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Pri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per</w:t>
            </w:r>
            <w:r>
              <w:rPr>
                <w:rFonts w:ascii="Book Antiqua" w:hAnsi="Book Antiqua" w:cs="Book Antiqua"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l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ne</w:t>
            </w:r>
            <w:r>
              <w:rPr>
                <w:rFonts w:ascii="Book Antiqua" w:hAnsi="Book Antiqua" w:cs="Book Antiqua"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it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m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for</w:t>
            </w:r>
            <w:r>
              <w:rPr>
                <w:rFonts w:ascii="Book Antiqua" w:hAnsi="Book Antiqua" w:cs="Book Antiqua"/>
                <w:spacing w:val="-16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land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tr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on</w:t>
            </w:r>
            <w:r>
              <w:rPr>
                <w:rFonts w:ascii="Book Antiqua" w:hAnsi="Book Antiqua" w:cs="Book Antiqua"/>
                <w:spacing w:val="-2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d</w:t>
            </w:r>
            <w:r>
              <w:rPr>
                <w:rFonts w:ascii="Book Antiqua" w:hAnsi="Book Antiqua" w:cs="Book Antiqua"/>
                <w:spacing w:val="-12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he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spacing w:val="-11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vic</w:t>
            </w:r>
            <w:r>
              <w:rPr>
                <w:rFonts w:ascii="Book Antiqua" w:hAnsi="Book Antiqua" w:cs="Book Antiqua"/>
                <w:spacing w:val="2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q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uired</w:t>
            </w:r>
            <w:r>
              <w:rPr>
                <w:rFonts w:ascii="Book Antiqua" w:hAnsi="Book Antiqua" w:cs="Book Antiqua"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in</w:t>
            </w:r>
            <w:r>
              <w:rPr>
                <w:rFonts w:ascii="Book Antiqua" w:hAnsi="Book Antiqua" w:cs="Book Antiqua"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h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u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h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ser’s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oun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y</w:t>
            </w:r>
            <w:r>
              <w:rPr>
                <w:rFonts w:ascii="Book Antiqua" w:hAnsi="Book Antiqua" w:cs="Book Antiqua"/>
                <w:spacing w:val="-15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to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nv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ey</w:t>
            </w:r>
            <w:r>
              <w:rPr>
                <w:rFonts w:ascii="Book Antiqua" w:hAnsi="Book Antiqua" w:cs="Book Antiqua"/>
                <w:spacing w:val="-11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h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spacing w:val="-11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goods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spacing w:val="-7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th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eir</w:t>
            </w:r>
            <w:r>
              <w:rPr>
                <w:rFonts w:ascii="Book Antiqua" w:hAnsi="Book Antiqua" w:cs="Book Antiqua"/>
                <w:spacing w:val="-7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f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al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de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ion,</w:t>
            </w:r>
            <w:r>
              <w:rPr>
                <w:rFonts w:ascii="Book Antiqua" w:hAnsi="Book Antiqua" w:cs="Book Antiqua"/>
                <w:spacing w:val="-1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specif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d</w:t>
            </w:r>
            <w:r>
              <w:rPr>
                <w:rFonts w:ascii="Book Antiqua" w:hAnsi="Book Antiqua" w:cs="Book Antiqua"/>
                <w:spacing w:val="-12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spacing w:val="-11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BDS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in</w:t>
            </w:r>
            <w:r>
              <w:rPr>
                <w:rFonts w:ascii="Book Antiqua" w:hAnsi="Book Antiqua" w:cs="Book Antiqua"/>
                <w:spacing w:val="-1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rdan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with</w:t>
            </w:r>
            <w:r>
              <w:rPr>
                <w:rFonts w:ascii="Book Antiqua" w:hAnsi="Book Antiqua" w:cs="Book Antiqua"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ITB</w:t>
            </w:r>
            <w:r>
              <w:rPr>
                <w:rFonts w:ascii="Book Antiqua" w:hAnsi="Book Antiqua" w:cs="Book Antiqua"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1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5.7</w:t>
            </w:r>
          </w:p>
        </w:tc>
        <w:tc>
          <w:tcPr>
            <w:tcW w:w="1225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2" w:line="249" w:lineRule="auto"/>
              <w:ind w:left="64" w:right="66" w:firstLine="1"/>
              <w:jc w:val="center"/>
            </w:pP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Sales</w:t>
            </w:r>
            <w:r>
              <w:rPr>
                <w:rFonts w:ascii="Book Antiqua" w:hAnsi="Book Antiqua" w:cs="Book Antiqua"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and</w:t>
            </w:r>
            <w:r>
              <w:rPr>
                <w:rFonts w:ascii="Book Antiqua" w:hAnsi="Book Antiqua" w:cs="Book Antiqua"/>
                <w:spacing w:val="-11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th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taxes</w:t>
            </w:r>
            <w:r>
              <w:rPr>
                <w:rFonts w:ascii="Book Antiqua" w:hAnsi="Book Antiqua" w:cs="Book Antiqua"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paid</w:t>
            </w:r>
            <w:r>
              <w:rPr>
                <w:rFonts w:ascii="Book Antiqua" w:hAnsi="Book Antiqua" w:cs="Book Antiqua"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or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paya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b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le</w:t>
            </w:r>
            <w:r>
              <w:rPr>
                <w:rFonts w:ascii="Book Antiqua" w:hAnsi="Book Antiqua" w:cs="Book Antiqua"/>
                <w:spacing w:val="-15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item</w:t>
            </w:r>
            <w:r>
              <w:rPr>
                <w:rFonts w:ascii="Book Antiqua" w:hAnsi="Book Antiqua" w:cs="Book Antiqua"/>
                <w:spacing w:val="-11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if</w:t>
            </w:r>
            <w:r>
              <w:rPr>
                <w:rFonts w:ascii="Book Antiqua" w:hAnsi="Book Antiqua" w:cs="Book Antiqua"/>
                <w:spacing w:val="-11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Contra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is</w:t>
            </w:r>
            <w:r>
              <w:rPr>
                <w:rFonts w:ascii="Book Antiqua" w:hAnsi="Book Antiqua" w:cs="Book Antiqua"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awar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d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d</w:t>
            </w:r>
            <w:r>
              <w:rPr>
                <w:rFonts w:ascii="Book Antiqua" w:hAnsi="Book Antiqua" w:cs="Book Antiqua"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(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rdance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with</w:t>
            </w:r>
            <w:r>
              <w:rPr>
                <w:rFonts w:ascii="Book Antiqua" w:hAnsi="Book Antiqua" w:cs="Book Antiqua"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ITB</w:t>
            </w:r>
            <w:r>
              <w:rPr>
                <w:rFonts w:ascii="Book Antiqua" w:hAnsi="Book Antiqua" w:cs="Book Antiqua"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1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5.7</w:t>
            </w:r>
          </w:p>
        </w:tc>
        <w:tc>
          <w:tcPr>
            <w:tcW w:w="1544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2" w:line="248" w:lineRule="auto"/>
              <w:ind w:left="112" w:right="113"/>
              <w:jc w:val="center"/>
              <w:rPr>
                <w:rFonts w:ascii="Book Antiqua" w:hAnsi="Book Antiqua" w:cs="Book Antiqua"/>
                <w:sz w:val="15"/>
                <w:szCs w:val="15"/>
              </w:rPr>
            </w:pP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Total</w:t>
            </w:r>
            <w:r>
              <w:rPr>
                <w:rFonts w:ascii="Book Antiqua" w:hAnsi="Book Antiqua" w:cs="Book Antiqua"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Pr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ce</w:t>
            </w:r>
            <w:r>
              <w:rPr>
                <w:rFonts w:ascii="Book Antiqua" w:hAnsi="Book Antiqua" w:cs="Book Antiqua"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l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ne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item</w:t>
            </w:r>
          </w:p>
          <w:p w:rsidR="0044354C" w:rsidRDefault="0044354C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(Col.</w:t>
            </w:r>
            <w:r>
              <w:rPr>
                <w:rFonts w:ascii="Book Antiqua" w:hAnsi="Book Antiqua" w:cs="Book Antiqua"/>
                <w:spacing w:val="-16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9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+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1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0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)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15"/>
        </w:trPr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3" w:line="249" w:lineRule="auto"/>
              <w:ind w:left="62" w:right="65"/>
            </w:pP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[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insert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num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b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i/>
                <w:iCs/>
                <w:spacing w:val="-14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-1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h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12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it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m]</w:t>
            </w: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3" w:line="248" w:lineRule="auto"/>
              <w:ind w:left="62" w:right="474"/>
            </w:pP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[insert</w:t>
            </w:r>
            <w:r>
              <w:rPr>
                <w:rFonts w:ascii="Book Antiqua" w:hAnsi="Book Antiqua" w:cs="Book Antiqua"/>
                <w:i/>
                <w:iCs/>
                <w:spacing w:val="-12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me</w:t>
            </w:r>
            <w:r>
              <w:rPr>
                <w:rFonts w:ascii="Book Antiqua" w:hAnsi="Book Antiqua" w:cs="Book Antiqua"/>
                <w:i/>
                <w:iCs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of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G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oo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ds]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3" w:line="248" w:lineRule="auto"/>
              <w:ind w:left="63" w:right="150"/>
            </w:pP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[insert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oun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y</w:t>
            </w:r>
            <w:r>
              <w:rPr>
                <w:rFonts w:ascii="Book Antiqua" w:hAnsi="Book Antiqua" w:cs="Book Antiqua"/>
                <w:i/>
                <w:iCs/>
                <w:spacing w:val="-12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of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origin</w:t>
            </w:r>
            <w:r>
              <w:rPr>
                <w:rFonts w:ascii="Book Antiqua" w:hAnsi="Book Antiqua" w:cs="Book Antiqua"/>
                <w:i/>
                <w:iCs/>
                <w:spacing w:val="-11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of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he</w:t>
            </w:r>
            <w:r>
              <w:rPr>
                <w:rFonts w:ascii="Book Antiqua" w:hAnsi="Book Antiqua" w:cs="Book Antiqua"/>
                <w:i/>
                <w:iCs/>
                <w:spacing w:val="-12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Go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od]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3" w:line="248" w:lineRule="auto"/>
              <w:ind w:left="62" w:right="339"/>
            </w:pP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[insert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q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u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ot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d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z w:val="15"/>
                <w:szCs w:val="15"/>
              </w:rPr>
              <w:t>Delive</w:t>
            </w:r>
            <w:r>
              <w:rPr>
                <w:rFonts w:ascii="Book Antiqua" w:hAnsi="Book Antiqua" w:cs="Book Antiqua"/>
                <w:i/>
                <w:iCs/>
                <w:spacing w:val="-2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i/>
                <w:iCs/>
                <w:sz w:val="15"/>
                <w:szCs w:val="15"/>
              </w:rPr>
              <w:t>y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D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]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3" w:line="248" w:lineRule="auto"/>
              <w:ind w:left="63" w:right="137"/>
            </w:pP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[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inse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num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b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i/>
                <w:iCs/>
                <w:spacing w:val="-14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-1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unit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i/>
                <w:iCs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i/>
                <w:iCs/>
                <w:spacing w:val="-7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b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up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l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d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an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d</w:t>
            </w:r>
            <w:r>
              <w:rPr>
                <w:rFonts w:ascii="Book Antiqua" w:hAnsi="Book Antiqua" w:cs="Book Antiqua"/>
                <w:i/>
                <w:iCs/>
                <w:spacing w:val="-12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ame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f</w:t>
            </w:r>
            <w:r>
              <w:rPr>
                <w:rFonts w:ascii="Book Antiqua" w:hAnsi="Book Antiqua" w:cs="Book Antiqua"/>
                <w:i/>
                <w:iCs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h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phy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al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uni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]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3" w:line="248" w:lineRule="auto"/>
              <w:ind w:left="62" w:right="161"/>
            </w:pP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[insert</w:t>
            </w:r>
            <w:r>
              <w:rPr>
                <w:rFonts w:ascii="Book Antiqua" w:hAnsi="Book Antiqua" w:cs="Book Antiqua"/>
                <w:i/>
                <w:iCs/>
                <w:spacing w:val="-16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un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pric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er</w:t>
            </w:r>
            <w:r>
              <w:rPr>
                <w:rFonts w:ascii="Book Antiqua" w:hAnsi="Book Antiqua" w:cs="Book Antiqua"/>
                <w:i/>
                <w:iCs/>
                <w:spacing w:val="-11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un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t]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3" w:line="249" w:lineRule="auto"/>
              <w:ind w:left="61" w:right="222"/>
            </w:pP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[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in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ert</w:t>
            </w:r>
            <w:r>
              <w:rPr>
                <w:rFonts w:ascii="Book Antiqua" w:hAnsi="Book Antiqua" w:cs="Book Antiqua"/>
                <w:i/>
                <w:iCs/>
                <w:spacing w:val="-1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cus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m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duties</w:t>
            </w:r>
            <w:r>
              <w:rPr>
                <w:rFonts w:ascii="Book Antiqua" w:hAnsi="Book Antiqua" w:cs="Book Antiqua"/>
                <w:i/>
                <w:iCs/>
                <w:spacing w:val="-11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and</w:t>
            </w:r>
            <w:r>
              <w:rPr>
                <w:rFonts w:ascii="Book Antiqua" w:hAnsi="Book Antiqua" w:cs="Book Antiqua"/>
                <w:i/>
                <w:iCs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x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es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paid</w:t>
            </w:r>
            <w:r>
              <w:rPr>
                <w:rFonts w:ascii="Book Antiqua" w:hAnsi="Book Antiqua" w:cs="Book Antiqua"/>
                <w:i/>
                <w:iCs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per</w:t>
            </w:r>
            <w:r>
              <w:rPr>
                <w:rFonts w:ascii="Book Antiqua" w:hAnsi="Book Antiqua" w:cs="Book Antiqua"/>
                <w:i/>
                <w:iCs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uni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]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3" w:line="248" w:lineRule="auto"/>
              <w:ind w:left="61" w:right="150"/>
            </w:pP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[insert</w:t>
            </w:r>
            <w:r>
              <w:rPr>
                <w:rFonts w:ascii="Book Antiqua" w:hAnsi="Book Antiqua" w:cs="Book Antiqua"/>
                <w:i/>
                <w:iCs/>
                <w:spacing w:val="-15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u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ice</w:t>
            </w:r>
            <w:r>
              <w:rPr>
                <w:rFonts w:ascii="Book Antiqua" w:hAnsi="Book Antiqua" w:cs="Book Antiqua"/>
                <w:i/>
                <w:iCs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et</w:t>
            </w:r>
            <w:r>
              <w:rPr>
                <w:rFonts w:ascii="Book Antiqua" w:hAnsi="Book Antiqua" w:cs="Book Antiqua"/>
                <w:i/>
                <w:iCs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f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cu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st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om</w:t>
            </w:r>
            <w:r>
              <w:rPr>
                <w:rFonts w:ascii="Book Antiqua" w:hAnsi="Book Antiqua" w:cs="Book Antiqua"/>
                <w:i/>
                <w:iCs/>
                <w:spacing w:val="21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du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es</w:t>
            </w:r>
            <w:r>
              <w:rPr>
                <w:rFonts w:ascii="Book Antiqua" w:hAnsi="Book Antiqua" w:cs="Book Antiqua"/>
                <w:i/>
                <w:iCs/>
                <w:spacing w:val="-1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and</w:t>
            </w:r>
            <w:r>
              <w:rPr>
                <w:rFonts w:ascii="Book Antiqua" w:hAnsi="Book Antiqua" w:cs="Book Antiqua"/>
                <w:i/>
                <w:iCs/>
                <w:spacing w:val="-14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m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po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ta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x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es]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3" w:line="248" w:lineRule="auto"/>
              <w:ind w:left="61" w:right="111"/>
            </w:pP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[</w:t>
            </w:r>
            <w:r>
              <w:rPr>
                <w:rFonts w:ascii="Book Antiqua" w:hAnsi="Book Antiqua" w:cs="Book Antiqua"/>
                <w:i/>
                <w:iCs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er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ri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ce</w:t>
            </w:r>
            <w:r>
              <w:rPr>
                <w:rFonts w:ascii="Book Antiqua" w:hAnsi="Book Antiqua" w:cs="Book Antiqua"/>
                <w:i/>
                <w:iCs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er</w:t>
            </w:r>
            <w:r>
              <w:rPr>
                <w:rFonts w:ascii="Book Antiqua" w:hAnsi="Book Antiqua" w:cs="Book Antiqua"/>
                <w:i/>
                <w:iCs/>
                <w:spacing w:val="-1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lin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7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it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m</w:t>
            </w:r>
            <w:r>
              <w:rPr>
                <w:rFonts w:ascii="Book Antiqua" w:hAnsi="Book Antiqua" w:cs="Book Antiqua"/>
                <w:i/>
                <w:iCs/>
                <w:spacing w:val="-4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5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-1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cu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st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m</w:t>
            </w:r>
            <w:r>
              <w:rPr>
                <w:rFonts w:ascii="Book Antiqua" w:hAnsi="Book Antiqua" w:cs="Book Antiqua"/>
                <w:i/>
                <w:iCs/>
                <w:spacing w:val="-1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du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es</w:t>
            </w:r>
            <w:r>
              <w:rPr>
                <w:rFonts w:ascii="Book Antiqua" w:hAnsi="Book Antiqua" w:cs="Book Antiqua"/>
                <w:i/>
                <w:iCs/>
                <w:spacing w:val="-1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and</w:t>
            </w:r>
            <w:r>
              <w:rPr>
                <w:rFonts w:ascii="Book Antiqua" w:hAnsi="Book Antiqua" w:cs="Book Antiqua"/>
                <w:i/>
                <w:iCs/>
                <w:spacing w:val="-13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m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ax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es]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3" w:line="248" w:lineRule="auto"/>
              <w:ind w:left="62" w:right="116"/>
            </w:pP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[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in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rt</w:t>
            </w:r>
            <w:r>
              <w:rPr>
                <w:rFonts w:ascii="Book Antiqua" w:hAnsi="Book Antiqua" w:cs="Book Antiqua"/>
                <w:i/>
                <w:iCs/>
                <w:spacing w:val="-11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ri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ce</w:t>
            </w:r>
            <w:r>
              <w:rPr>
                <w:rFonts w:ascii="Book Antiqua" w:hAnsi="Book Antiqua" w:cs="Book Antiqua"/>
                <w:i/>
                <w:iCs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er</w:t>
            </w:r>
            <w:r>
              <w:rPr>
                <w:rFonts w:ascii="Book Antiqua" w:hAnsi="Book Antiqua" w:cs="Book Antiqua"/>
                <w:i/>
                <w:iCs/>
                <w:spacing w:val="-1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l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it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m</w:t>
            </w:r>
            <w:r>
              <w:rPr>
                <w:rFonts w:ascii="Book Antiqua" w:hAnsi="Book Antiqua" w:cs="Book Antiqua"/>
                <w:i/>
                <w:iCs/>
                <w:spacing w:val="-6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fo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i/>
                <w:iCs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in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l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d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an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por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tat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ion</w:t>
            </w:r>
            <w:r>
              <w:rPr>
                <w:rFonts w:ascii="Book Antiqua" w:hAnsi="Book Antiqua" w:cs="Book Antiqua"/>
                <w:i/>
                <w:iCs/>
                <w:spacing w:val="-22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and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ot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h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i/>
                <w:iCs/>
                <w:spacing w:val="-17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er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v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ces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requ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d</w:t>
            </w:r>
            <w:r>
              <w:rPr>
                <w:rFonts w:ascii="Book Antiqua" w:hAnsi="Book Antiqua" w:cs="Book Antiqua"/>
                <w:i/>
                <w:iCs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i/>
                <w:iCs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h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ur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h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’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u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nt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y]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3" w:line="248" w:lineRule="auto"/>
              <w:ind w:left="62" w:right="127"/>
            </w:pP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[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in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rt</w:t>
            </w:r>
            <w:r>
              <w:rPr>
                <w:rFonts w:ascii="Book Antiqua" w:hAnsi="Book Antiqua" w:cs="Book Antiqua"/>
                <w:i/>
                <w:iCs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l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i/>
                <w:iCs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and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ot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h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i/>
                <w:iCs/>
                <w:spacing w:val="-14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ta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xes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yable</w:t>
            </w:r>
            <w:r>
              <w:rPr>
                <w:rFonts w:ascii="Book Antiqua" w:hAnsi="Book Antiqua" w:cs="Book Antiqua"/>
                <w:i/>
                <w:iCs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i/>
                <w:iCs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it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em</w:t>
            </w:r>
            <w:r>
              <w:rPr>
                <w:rFonts w:ascii="Book Antiqua" w:hAnsi="Book Antiqua" w:cs="Book Antiqua"/>
                <w:i/>
                <w:iCs/>
                <w:spacing w:val="-2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if</w:t>
            </w:r>
            <w:r>
              <w:rPr>
                <w:rFonts w:ascii="Book Antiqua" w:hAnsi="Book Antiqua" w:cs="Book Antiqua"/>
                <w:i/>
                <w:iCs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Co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ra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aw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d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d]</w:t>
            </w:r>
          </w:p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3" w:line="248" w:lineRule="auto"/>
              <w:ind w:left="62" w:right="143"/>
            </w:pP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[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inse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ota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l</w:t>
            </w:r>
            <w:r>
              <w:rPr>
                <w:rFonts w:ascii="Book Antiqua" w:hAnsi="Book Antiqua" w:cs="Book Antiqua"/>
                <w:i/>
                <w:iCs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line</w:t>
            </w:r>
            <w:r>
              <w:rPr>
                <w:rFonts w:ascii="Book Antiqua" w:hAnsi="Book Antiqua" w:cs="Book Antiqua"/>
                <w:i/>
                <w:iCs/>
                <w:spacing w:val="-14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it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em]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1"/>
        </w:trPr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/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5"/>
        </w:trPr>
        <w:tc>
          <w:tcPr>
            <w:tcW w:w="11205" w:type="dxa"/>
            <w:gridSpan w:val="10"/>
            <w:tcBorders>
              <w:top w:val="single" w:sz="8" w:space="0" w:color="000000"/>
              <w:left w:val="nil"/>
              <w:bottom w:val="nil"/>
              <w:right w:val="single" w:sz="6" w:space="0" w:color="000000"/>
            </w:tcBorders>
          </w:tcPr>
          <w:p w:rsidR="0044354C" w:rsidRDefault="0044354C"/>
        </w:tc>
        <w:tc>
          <w:tcPr>
            <w:tcW w:w="1225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71" w:line="246" w:lineRule="auto"/>
              <w:ind w:left="411" w:right="251" w:hanging="160"/>
            </w:pPr>
            <w:r>
              <w:rPr>
                <w:rFonts w:ascii="Book Antiqua" w:hAnsi="Book Antiqua" w:cs="Book Antiqua"/>
                <w:spacing w:val="-1"/>
                <w:sz w:val="17"/>
                <w:szCs w:val="17"/>
              </w:rPr>
              <w:t>Tota</w:t>
            </w:r>
            <w:r>
              <w:rPr>
                <w:rFonts w:ascii="Book Antiqua" w:hAnsi="Book Antiqua" w:cs="Book Antiqua"/>
                <w:sz w:val="17"/>
                <w:szCs w:val="17"/>
              </w:rPr>
              <w:t>l</w:t>
            </w:r>
            <w:r>
              <w:rPr>
                <w:rFonts w:ascii="Book Antiqua" w:hAnsi="Book Antiqua" w:cs="Book Antiqua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17"/>
                <w:szCs w:val="17"/>
              </w:rPr>
              <w:t>Bid</w:t>
            </w:r>
            <w:r>
              <w:rPr>
                <w:rFonts w:ascii="Book Antiqua" w:hAnsi="Book Antiqua" w:cs="Book Antiqua"/>
                <w:spacing w:val="-1"/>
                <w:w w:val="102"/>
                <w:sz w:val="17"/>
                <w:szCs w:val="17"/>
              </w:rPr>
              <w:t xml:space="preserve"> </w:t>
            </w:r>
            <w:r>
              <w:rPr>
                <w:rFonts w:ascii="Book Antiqua" w:hAnsi="Book Antiqua" w:cs="Book Antiqua"/>
                <w:sz w:val="17"/>
                <w:szCs w:val="17"/>
              </w:rPr>
              <w:t>Price</w:t>
            </w:r>
          </w:p>
        </w:tc>
        <w:tc>
          <w:tcPr>
            <w:tcW w:w="1544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</w:tr>
    </w:tbl>
    <w:p w:rsidR="0044354C" w:rsidRDefault="0044354C">
      <w:pPr>
        <w:kinsoku w:val="0"/>
        <w:overflowPunct w:val="0"/>
        <w:spacing w:before="94"/>
        <w:ind w:left="178"/>
        <w:rPr>
          <w:rFonts w:ascii="Book Antiqua" w:hAnsi="Book Antiqua" w:cs="Book Antiqua"/>
          <w:sz w:val="19"/>
          <w:szCs w:val="19"/>
        </w:rPr>
      </w:pPr>
      <w:r>
        <w:rPr>
          <w:rFonts w:ascii="Book Antiqua" w:hAnsi="Book Antiqua" w:cs="Book Antiqua"/>
          <w:spacing w:val="-1"/>
          <w:sz w:val="19"/>
          <w:szCs w:val="19"/>
        </w:rPr>
        <w:t>N</w:t>
      </w:r>
      <w:r>
        <w:rPr>
          <w:rFonts w:ascii="Book Antiqua" w:hAnsi="Book Antiqua" w:cs="Book Antiqua"/>
          <w:spacing w:val="-2"/>
          <w:sz w:val="19"/>
          <w:szCs w:val="19"/>
        </w:rPr>
        <w:t>a</w:t>
      </w:r>
      <w:r>
        <w:rPr>
          <w:rFonts w:ascii="Book Antiqua" w:hAnsi="Book Antiqua" w:cs="Book Antiqua"/>
          <w:spacing w:val="-1"/>
          <w:sz w:val="19"/>
          <w:szCs w:val="19"/>
        </w:rPr>
        <w:t>m</w:t>
      </w:r>
      <w:r>
        <w:rPr>
          <w:rFonts w:ascii="Book Antiqua" w:hAnsi="Book Antiqua" w:cs="Book Antiqua"/>
          <w:sz w:val="19"/>
          <w:szCs w:val="19"/>
        </w:rPr>
        <w:t>e</w:t>
      </w:r>
      <w:r>
        <w:rPr>
          <w:rFonts w:ascii="Book Antiqua" w:hAnsi="Book Antiqua" w:cs="Book Antiqua"/>
          <w:spacing w:val="10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o</w:t>
      </w:r>
      <w:r>
        <w:rPr>
          <w:rFonts w:ascii="Book Antiqua" w:hAnsi="Book Antiqua" w:cs="Book Antiqua"/>
          <w:sz w:val="19"/>
          <w:szCs w:val="19"/>
        </w:rPr>
        <w:t>f</w:t>
      </w:r>
      <w:r>
        <w:rPr>
          <w:rFonts w:ascii="Book Antiqua" w:hAnsi="Book Antiqua" w:cs="Book Antiqua"/>
          <w:spacing w:val="11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Bidde</w:t>
      </w:r>
      <w:r>
        <w:rPr>
          <w:rFonts w:ascii="Book Antiqua" w:hAnsi="Book Antiqua" w:cs="Book Antiqua"/>
          <w:sz w:val="19"/>
          <w:szCs w:val="19"/>
        </w:rPr>
        <w:t>r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[inser</w:t>
      </w:r>
      <w:r>
        <w:rPr>
          <w:rFonts w:ascii="Book Antiqua" w:hAnsi="Book Antiqua" w:cs="Book Antiqua"/>
          <w:i/>
          <w:iCs/>
          <w:sz w:val="19"/>
          <w:szCs w:val="19"/>
        </w:rPr>
        <w:t>t</w:t>
      </w:r>
      <w:r>
        <w:rPr>
          <w:rFonts w:ascii="Book Antiqua" w:hAnsi="Book Antiqua" w:cs="Book Antiqua"/>
          <w:i/>
          <w:iCs/>
          <w:spacing w:val="11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c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o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mplet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1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z w:val="19"/>
          <w:szCs w:val="19"/>
        </w:rPr>
        <w:t>n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a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m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11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o</w:t>
      </w:r>
      <w:r>
        <w:rPr>
          <w:rFonts w:ascii="Book Antiqua" w:hAnsi="Book Antiqua" w:cs="Book Antiqua"/>
          <w:i/>
          <w:iCs/>
          <w:sz w:val="19"/>
          <w:szCs w:val="19"/>
        </w:rPr>
        <w:t>f</w:t>
      </w:r>
      <w:r>
        <w:rPr>
          <w:rFonts w:ascii="Book Antiqua" w:hAnsi="Book Antiqua" w:cs="Book Antiqua"/>
          <w:i/>
          <w:iCs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Bid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d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z w:val="19"/>
          <w:szCs w:val="19"/>
        </w:rPr>
        <w:t>r]</w:t>
      </w:r>
      <w:r>
        <w:rPr>
          <w:rFonts w:ascii="Book Antiqua" w:hAnsi="Book Antiqua" w:cs="Book Antiqua"/>
          <w:i/>
          <w:iCs/>
          <w:spacing w:val="10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S</w:t>
      </w:r>
      <w:r>
        <w:rPr>
          <w:rFonts w:ascii="Book Antiqua" w:hAnsi="Book Antiqua" w:cs="Book Antiqua"/>
          <w:spacing w:val="-2"/>
          <w:sz w:val="19"/>
          <w:szCs w:val="19"/>
        </w:rPr>
        <w:t>i</w:t>
      </w:r>
      <w:r>
        <w:rPr>
          <w:rFonts w:ascii="Book Antiqua" w:hAnsi="Book Antiqua" w:cs="Book Antiqua"/>
          <w:sz w:val="19"/>
          <w:szCs w:val="19"/>
        </w:rPr>
        <w:t>g</w:t>
      </w:r>
      <w:r>
        <w:rPr>
          <w:rFonts w:ascii="Book Antiqua" w:hAnsi="Book Antiqua" w:cs="Book Antiqua"/>
          <w:spacing w:val="-1"/>
          <w:sz w:val="19"/>
          <w:szCs w:val="19"/>
        </w:rPr>
        <w:t>natu</w:t>
      </w:r>
      <w:r>
        <w:rPr>
          <w:rFonts w:ascii="Book Antiqua" w:hAnsi="Book Antiqua" w:cs="Book Antiqua"/>
          <w:sz w:val="19"/>
          <w:szCs w:val="19"/>
        </w:rPr>
        <w:t>re</w:t>
      </w:r>
      <w:r>
        <w:rPr>
          <w:rFonts w:ascii="Book Antiqua" w:hAnsi="Book Antiqua" w:cs="Book Antiqua"/>
          <w:spacing w:val="10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o</w:t>
      </w:r>
      <w:r>
        <w:rPr>
          <w:rFonts w:ascii="Book Antiqua" w:hAnsi="Book Antiqua" w:cs="Book Antiqua"/>
          <w:sz w:val="19"/>
          <w:szCs w:val="19"/>
        </w:rPr>
        <w:t>f</w:t>
      </w:r>
      <w:r>
        <w:rPr>
          <w:rFonts w:ascii="Book Antiqua" w:hAnsi="Book Antiqua" w:cs="Book Antiqua"/>
          <w:spacing w:val="11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Bidde</w:t>
      </w:r>
      <w:r>
        <w:rPr>
          <w:rFonts w:ascii="Book Antiqua" w:hAnsi="Book Antiqua" w:cs="Book Antiqua"/>
          <w:sz w:val="19"/>
          <w:szCs w:val="19"/>
        </w:rPr>
        <w:t>r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z w:val="19"/>
          <w:szCs w:val="19"/>
        </w:rPr>
        <w:t>[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si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g</w:t>
      </w:r>
      <w:r>
        <w:rPr>
          <w:rFonts w:ascii="Book Antiqua" w:hAnsi="Book Antiqua" w:cs="Book Antiqua"/>
          <w:i/>
          <w:iCs/>
          <w:sz w:val="19"/>
          <w:szCs w:val="19"/>
        </w:rPr>
        <w:t>n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a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t</w:t>
      </w:r>
      <w:r>
        <w:rPr>
          <w:rFonts w:ascii="Book Antiqua" w:hAnsi="Book Antiqua" w:cs="Book Antiqua"/>
          <w:i/>
          <w:iCs/>
          <w:sz w:val="19"/>
          <w:szCs w:val="19"/>
        </w:rPr>
        <w:t>u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r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11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o</w:t>
      </w:r>
      <w:r>
        <w:rPr>
          <w:rFonts w:ascii="Book Antiqua" w:hAnsi="Book Antiqua" w:cs="Book Antiqua"/>
          <w:i/>
          <w:iCs/>
          <w:sz w:val="19"/>
          <w:szCs w:val="19"/>
        </w:rPr>
        <w:t>f</w:t>
      </w:r>
      <w:r>
        <w:rPr>
          <w:rFonts w:ascii="Book Antiqua" w:hAnsi="Book Antiqua" w:cs="Book Antiqua"/>
          <w:i/>
          <w:iCs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p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rso</w:t>
      </w:r>
      <w:r>
        <w:rPr>
          <w:rFonts w:ascii="Book Antiqua" w:hAnsi="Book Antiqua" w:cs="Book Antiqua"/>
          <w:i/>
          <w:iCs/>
          <w:sz w:val="19"/>
          <w:szCs w:val="19"/>
        </w:rPr>
        <w:t>n</w:t>
      </w:r>
      <w:r>
        <w:rPr>
          <w:rFonts w:ascii="Book Antiqua" w:hAnsi="Book Antiqua" w:cs="Book Antiqua"/>
          <w:i/>
          <w:iCs/>
          <w:spacing w:val="11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signin</w:t>
      </w:r>
      <w:r>
        <w:rPr>
          <w:rFonts w:ascii="Book Antiqua" w:hAnsi="Book Antiqua" w:cs="Book Antiqua"/>
          <w:i/>
          <w:iCs/>
          <w:sz w:val="19"/>
          <w:szCs w:val="19"/>
        </w:rPr>
        <w:t>g</w:t>
      </w:r>
      <w:r>
        <w:rPr>
          <w:rFonts w:ascii="Book Antiqua" w:hAnsi="Book Antiqua" w:cs="Book Antiqua"/>
          <w:i/>
          <w:iCs/>
          <w:spacing w:val="1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z w:val="19"/>
          <w:szCs w:val="19"/>
        </w:rPr>
        <w:t>t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h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11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Bid</w:t>
      </w:r>
      <w:r>
        <w:rPr>
          <w:rFonts w:ascii="Book Antiqua" w:hAnsi="Book Antiqua" w:cs="Book Antiqua"/>
          <w:i/>
          <w:iCs/>
          <w:sz w:val="19"/>
          <w:szCs w:val="19"/>
        </w:rPr>
        <w:t>]</w:t>
      </w:r>
      <w:r>
        <w:rPr>
          <w:rFonts w:ascii="Book Antiqua" w:hAnsi="Book Antiqua" w:cs="Book Antiqua"/>
          <w:i/>
          <w:iCs/>
          <w:spacing w:val="11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D</w:t>
      </w:r>
      <w:r>
        <w:rPr>
          <w:rFonts w:ascii="Book Antiqua" w:hAnsi="Book Antiqua" w:cs="Book Antiqua"/>
          <w:spacing w:val="-2"/>
          <w:sz w:val="19"/>
          <w:szCs w:val="19"/>
        </w:rPr>
        <w:t>a</w:t>
      </w:r>
      <w:r>
        <w:rPr>
          <w:rFonts w:ascii="Book Antiqua" w:hAnsi="Book Antiqua" w:cs="Book Antiqua"/>
          <w:sz w:val="19"/>
          <w:szCs w:val="19"/>
        </w:rPr>
        <w:t>te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[ins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r</w:t>
      </w:r>
      <w:r>
        <w:rPr>
          <w:rFonts w:ascii="Book Antiqua" w:hAnsi="Book Antiqua" w:cs="Book Antiqua"/>
          <w:i/>
          <w:iCs/>
          <w:sz w:val="19"/>
          <w:szCs w:val="19"/>
        </w:rPr>
        <w:t>t</w:t>
      </w:r>
      <w:r>
        <w:rPr>
          <w:rFonts w:ascii="Book Antiqua" w:hAnsi="Book Antiqua" w:cs="Book Antiqua"/>
          <w:i/>
          <w:iCs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date]</w: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2" w:line="260" w:lineRule="exact"/>
        <w:rPr>
          <w:sz w:val="26"/>
          <w:szCs w:val="26"/>
        </w:rPr>
      </w:pPr>
    </w:p>
    <w:p w:rsidR="0044354C" w:rsidRDefault="0044354C">
      <w:pPr>
        <w:kinsoku w:val="0"/>
        <w:overflowPunct w:val="0"/>
        <w:spacing w:before="66" w:line="245" w:lineRule="auto"/>
        <w:ind w:left="794" w:right="1040"/>
        <w:jc w:val="both"/>
        <w:rPr>
          <w:rFonts w:ascii="Book Antiqua" w:hAnsi="Book Antiqua" w:cs="Book Antiqua"/>
          <w:sz w:val="19"/>
          <w:szCs w:val="19"/>
        </w:rPr>
      </w:pPr>
      <w:r>
        <w:rPr>
          <w:rFonts w:ascii="Book Antiqua" w:hAnsi="Book Antiqua" w:cs="Book Antiqua"/>
          <w:sz w:val="19"/>
          <w:szCs w:val="19"/>
        </w:rPr>
        <w:t>*</w:t>
      </w:r>
      <w:r>
        <w:rPr>
          <w:rFonts w:ascii="Book Antiqua" w:hAnsi="Book Antiqua" w:cs="Book Antiqua"/>
          <w:spacing w:val="19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[</w:t>
      </w:r>
      <w:r>
        <w:rPr>
          <w:rFonts w:ascii="Book Antiqua" w:hAnsi="Book Antiqua" w:cs="Book Antiqua"/>
          <w:i/>
          <w:iCs/>
          <w:sz w:val="19"/>
          <w:szCs w:val="19"/>
        </w:rPr>
        <w:t>F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o</w:t>
      </w:r>
      <w:r>
        <w:rPr>
          <w:rFonts w:ascii="Book Antiqua" w:hAnsi="Book Antiqua" w:cs="Book Antiqua"/>
          <w:i/>
          <w:iCs/>
          <w:sz w:val="19"/>
          <w:szCs w:val="19"/>
        </w:rPr>
        <w:t>r</w:t>
      </w:r>
      <w:r>
        <w:rPr>
          <w:rFonts w:ascii="Book Antiqua" w:hAnsi="Book Antiqua" w:cs="Book Antiqua"/>
          <w:i/>
          <w:iCs/>
          <w:spacing w:val="2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p</w:t>
      </w:r>
      <w:r>
        <w:rPr>
          <w:rFonts w:ascii="Book Antiqua" w:hAnsi="Book Antiqua" w:cs="Book Antiqua"/>
          <w:i/>
          <w:iCs/>
          <w:sz w:val="19"/>
          <w:szCs w:val="19"/>
        </w:rPr>
        <w:t>r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v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io</w:t>
      </w:r>
      <w:r>
        <w:rPr>
          <w:rFonts w:ascii="Book Antiqua" w:hAnsi="Book Antiqua" w:cs="Book Antiqua"/>
          <w:i/>
          <w:iCs/>
          <w:sz w:val="19"/>
          <w:szCs w:val="19"/>
        </w:rPr>
        <w:t>u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sl</w:t>
      </w:r>
      <w:r>
        <w:rPr>
          <w:rFonts w:ascii="Book Antiqua" w:hAnsi="Book Antiqua" w:cs="Book Antiqua"/>
          <w:i/>
          <w:iCs/>
          <w:sz w:val="19"/>
          <w:szCs w:val="19"/>
        </w:rPr>
        <w:t>y</w:t>
      </w:r>
      <w:r>
        <w:rPr>
          <w:rFonts w:ascii="Book Antiqua" w:hAnsi="Book Antiqua" w:cs="Book Antiqua"/>
          <w:i/>
          <w:iCs/>
          <w:spacing w:val="17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import</w:t>
      </w:r>
      <w:r>
        <w:rPr>
          <w:rFonts w:ascii="Book Antiqua" w:hAnsi="Book Antiqua" w:cs="Book Antiqua"/>
          <w:i/>
          <w:iCs/>
          <w:sz w:val="19"/>
          <w:szCs w:val="19"/>
        </w:rPr>
        <w:t>ed</w:t>
      </w:r>
      <w:r>
        <w:rPr>
          <w:rFonts w:ascii="Book Antiqua" w:hAnsi="Book Antiqua" w:cs="Book Antiqua"/>
          <w:i/>
          <w:iCs/>
          <w:spacing w:val="18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z w:val="19"/>
          <w:szCs w:val="19"/>
        </w:rPr>
        <w:t>G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oo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d</w:t>
      </w:r>
      <w:r>
        <w:rPr>
          <w:rFonts w:ascii="Book Antiqua" w:hAnsi="Book Antiqua" w:cs="Book Antiqua"/>
          <w:i/>
          <w:iCs/>
          <w:sz w:val="19"/>
          <w:szCs w:val="19"/>
        </w:rPr>
        <w:t>s,</w:t>
      </w:r>
      <w:r>
        <w:rPr>
          <w:rFonts w:ascii="Book Antiqua" w:hAnsi="Book Antiqua" w:cs="Book Antiqua"/>
          <w:i/>
          <w:iCs/>
          <w:spacing w:val="19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th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19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quo</w:t>
      </w:r>
      <w:r>
        <w:rPr>
          <w:rFonts w:ascii="Book Antiqua" w:hAnsi="Book Antiqua" w:cs="Book Antiqua"/>
          <w:i/>
          <w:iCs/>
          <w:sz w:val="19"/>
          <w:szCs w:val="19"/>
        </w:rPr>
        <w:t>t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z w:val="19"/>
          <w:szCs w:val="19"/>
        </w:rPr>
        <w:t>d</w:t>
      </w:r>
      <w:r>
        <w:rPr>
          <w:rFonts w:ascii="Book Antiqua" w:hAnsi="Book Antiqua" w:cs="Book Antiqua"/>
          <w:i/>
          <w:iCs/>
          <w:spacing w:val="18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pric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19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sh</w:t>
      </w:r>
      <w:r>
        <w:rPr>
          <w:rFonts w:ascii="Book Antiqua" w:hAnsi="Book Antiqua" w:cs="Book Antiqua"/>
          <w:i/>
          <w:iCs/>
          <w:sz w:val="19"/>
          <w:szCs w:val="19"/>
        </w:rPr>
        <w:t>a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l</w:t>
      </w:r>
      <w:r>
        <w:rPr>
          <w:rFonts w:ascii="Book Antiqua" w:hAnsi="Book Antiqua" w:cs="Book Antiqua"/>
          <w:i/>
          <w:iCs/>
          <w:sz w:val="19"/>
          <w:szCs w:val="19"/>
        </w:rPr>
        <w:t>l</w:t>
      </w:r>
      <w:r>
        <w:rPr>
          <w:rFonts w:ascii="Book Antiqua" w:hAnsi="Book Antiqua" w:cs="Book Antiqua"/>
          <w:i/>
          <w:iCs/>
          <w:spacing w:val="2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b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2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d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is</w:t>
      </w:r>
      <w:r>
        <w:rPr>
          <w:rFonts w:ascii="Book Antiqua" w:hAnsi="Book Antiqua" w:cs="Book Antiqua"/>
          <w:i/>
          <w:iCs/>
          <w:sz w:val="19"/>
          <w:szCs w:val="19"/>
        </w:rPr>
        <w:t>t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i</w:t>
      </w:r>
      <w:r>
        <w:rPr>
          <w:rFonts w:ascii="Book Antiqua" w:hAnsi="Book Antiqua" w:cs="Book Antiqua"/>
          <w:i/>
          <w:iCs/>
          <w:sz w:val="19"/>
          <w:szCs w:val="19"/>
        </w:rPr>
        <w:t>n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guishabl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2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fro</w:t>
      </w:r>
      <w:r>
        <w:rPr>
          <w:rFonts w:ascii="Book Antiqua" w:hAnsi="Book Antiqua" w:cs="Book Antiqua"/>
          <w:i/>
          <w:iCs/>
          <w:sz w:val="19"/>
          <w:szCs w:val="19"/>
        </w:rPr>
        <w:t>m</w:t>
      </w:r>
      <w:r>
        <w:rPr>
          <w:rFonts w:ascii="Book Antiqua" w:hAnsi="Book Antiqua" w:cs="Book Antiqua"/>
          <w:i/>
          <w:iCs/>
          <w:spacing w:val="19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z w:val="19"/>
          <w:szCs w:val="19"/>
        </w:rPr>
        <w:t>t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h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2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ori</w:t>
      </w:r>
      <w:r>
        <w:rPr>
          <w:rFonts w:ascii="Book Antiqua" w:hAnsi="Book Antiqua" w:cs="Book Antiqua"/>
          <w:i/>
          <w:iCs/>
          <w:sz w:val="19"/>
          <w:szCs w:val="19"/>
        </w:rPr>
        <w:t>g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i</w:t>
      </w:r>
      <w:r>
        <w:rPr>
          <w:rFonts w:ascii="Book Antiqua" w:hAnsi="Book Antiqua" w:cs="Book Antiqua"/>
          <w:i/>
          <w:iCs/>
          <w:sz w:val="19"/>
          <w:szCs w:val="19"/>
        </w:rPr>
        <w:t>n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a</w:t>
      </w:r>
      <w:r>
        <w:rPr>
          <w:rFonts w:ascii="Book Antiqua" w:hAnsi="Book Antiqua" w:cs="Book Antiqua"/>
          <w:i/>
          <w:iCs/>
          <w:sz w:val="19"/>
          <w:szCs w:val="19"/>
        </w:rPr>
        <w:t>l</w:t>
      </w:r>
      <w:r>
        <w:rPr>
          <w:rFonts w:ascii="Book Antiqua" w:hAnsi="Book Antiqua" w:cs="Book Antiqua"/>
          <w:i/>
          <w:iCs/>
          <w:spacing w:val="18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impor</w:t>
      </w:r>
      <w:r>
        <w:rPr>
          <w:rFonts w:ascii="Book Antiqua" w:hAnsi="Book Antiqua" w:cs="Book Antiqua"/>
          <w:i/>
          <w:iCs/>
          <w:sz w:val="19"/>
          <w:szCs w:val="19"/>
        </w:rPr>
        <w:t>t</w:t>
      </w:r>
      <w:r>
        <w:rPr>
          <w:rFonts w:ascii="Book Antiqua" w:hAnsi="Book Antiqua" w:cs="Book Antiqua"/>
          <w:i/>
          <w:iCs/>
          <w:spacing w:val="19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va</w:t>
      </w:r>
      <w:r>
        <w:rPr>
          <w:rFonts w:ascii="Book Antiqua" w:hAnsi="Book Antiqua" w:cs="Book Antiqua"/>
          <w:i/>
          <w:iCs/>
          <w:sz w:val="19"/>
          <w:szCs w:val="19"/>
        </w:rPr>
        <w:t>l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u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2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o</w:t>
      </w:r>
      <w:r>
        <w:rPr>
          <w:rFonts w:ascii="Book Antiqua" w:hAnsi="Book Antiqua" w:cs="Book Antiqua"/>
          <w:i/>
          <w:iCs/>
          <w:sz w:val="19"/>
          <w:szCs w:val="19"/>
        </w:rPr>
        <w:t>f</w:t>
      </w:r>
      <w:r>
        <w:rPr>
          <w:rFonts w:ascii="Book Antiqua" w:hAnsi="Book Antiqua" w:cs="Book Antiqua"/>
          <w:i/>
          <w:iCs/>
          <w:spacing w:val="18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z w:val="19"/>
          <w:szCs w:val="19"/>
        </w:rPr>
        <w:t>t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hes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19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G</w:t>
      </w:r>
      <w:r>
        <w:rPr>
          <w:rFonts w:ascii="Book Antiqua" w:hAnsi="Book Antiqua" w:cs="Book Antiqua"/>
          <w:i/>
          <w:iCs/>
          <w:sz w:val="19"/>
          <w:szCs w:val="19"/>
        </w:rPr>
        <w:t>o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od</w:t>
      </w:r>
      <w:r>
        <w:rPr>
          <w:rFonts w:ascii="Book Antiqua" w:hAnsi="Book Antiqua" w:cs="Book Antiqua"/>
          <w:i/>
          <w:iCs/>
          <w:sz w:val="19"/>
          <w:szCs w:val="19"/>
        </w:rPr>
        <w:t>s</w:t>
      </w:r>
      <w:r>
        <w:rPr>
          <w:rFonts w:ascii="Book Antiqua" w:hAnsi="Book Antiqua" w:cs="Book Antiqua"/>
          <w:i/>
          <w:iCs/>
          <w:spacing w:val="2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declare</w:t>
      </w:r>
      <w:r>
        <w:rPr>
          <w:rFonts w:ascii="Book Antiqua" w:hAnsi="Book Antiqua" w:cs="Book Antiqua"/>
          <w:i/>
          <w:iCs/>
          <w:sz w:val="19"/>
          <w:szCs w:val="19"/>
        </w:rPr>
        <w:t>d</w:t>
      </w:r>
      <w:r>
        <w:rPr>
          <w:rFonts w:ascii="Book Antiqua" w:hAnsi="Book Antiqua" w:cs="Book Antiqua"/>
          <w:i/>
          <w:iCs/>
          <w:spacing w:val="18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z w:val="19"/>
          <w:szCs w:val="19"/>
        </w:rPr>
        <w:t>to</w:t>
      </w:r>
      <w:r>
        <w:rPr>
          <w:rFonts w:ascii="Book Antiqua" w:hAnsi="Book Antiqua" w:cs="Book Antiqua"/>
          <w:i/>
          <w:iCs/>
          <w:spacing w:val="19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z w:val="19"/>
          <w:szCs w:val="19"/>
        </w:rPr>
        <w:t>c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us</w:t>
      </w:r>
      <w:r>
        <w:rPr>
          <w:rFonts w:ascii="Book Antiqua" w:hAnsi="Book Antiqua" w:cs="Book Antiqua"/>
          <w:i/>
          <w:iCs/>
          <w:sz w:val="19"/>
          <w:szCs w:val="19"/>
        </w:rPr>
        <w:t>t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om</w:t>
      </w:r>
      <w:r>
        <w:rPr>
          <w:rFonts w:ascii="Book Antiqua" w:hAnsi="Book Antiqua" w:cs="Book Antiqua"/>
          <w:i/>
          <w:iCs/>
          <w:sz w:val="19"/>
          <w:szCs w:val="19"/>
        </w:rPr>
        <w:t>s</w:t>
      </w:r>
      <w:r>
        <w:rPr>
          <w:rFonts w:ascii="Book Antiqua" w:hAnsi="Book Antiqua" w:cs="Book Antiqua"/>
          <w:i/>
          <w:iCs/>
          <w:spacing w:val="2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an</w:t>
      </w:r>
      <w:r>
        <w:rPr>
          <w:rFonts w:ascii="Book Antiqua" w:hAnsi="Book Antiqua" w:cs="Book Antiqua"/>
          <w:i/>
          <w:iCs/>
          <w:sz w:val="19"/>
          <w:szCs w:val="19"/>
        </w:rPr>
        <w:t>d</w:t>
      </w:r>
      <w:r>
        <w:rPr>
          <w:rFonts w:ascii="Book Antiqua" w:hAnsi="Book Antiqua" w:cs="Book Antiqua"/>
          <w:i/>
          <w:iCs/>
          <w:spacing w:val="2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s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ha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l</w:t>
      </w:r>
      <w:r>
        <w:rPr>
          <w:rFonts w:ascii="Book Antiqua" w:hAnsi="Book Antiqua" w:cs="Book Antiqua"/>
          <w:i/>
          <w:iCs/>
          <w:sz w:val="19"/>
          <w:szCs w:val="19"/>
        </w:rPr>
        <w:t>l</w:t>
      </w:r>
      <w:r>
        <w:rPr>
          <w:rFonts w:ascii="Book Antiqua" w:hAnsi="Book Antiqua" w:cs="Book Antiqua"/>
          <w:i/>
          <w:iCs/>
          <w:spacing w:val="21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i</w:t>
      </w:r>
      <w:r>
        <w:rPr>
          <w:rFonts w:ascii="Book Antiqua" w:hAnsi="Book Antiqua" w:cs="Book Antiqua"/>
          <w:i/>
          <w:iCs/>
          <w:sz w:val="19"/>
          <w:szCs w:val="19"/>
        </w:rPr>
        <w:t>n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clu</w:t>
      </w:r>
      <w:r>
        <w:rPr>
          <w:rFonts w:ascii="Book Antiqua" w:hAnsi="Book Antiqua" w:cs="Book Antiqua"/>
          <w:i/>
          <w:iCs/>
          <w:sz w:val="19"/>
          <w:szCs w:val="19"/>
        </w:rPr>
        <w:t>de</w:t>
      </w:r>
      <w:r>
        <w:rPr>
          <w:rFonts w:ascii="Book Antiqua" w:hAnsi="Book Antiqua" w:cs="Book Antiqua"/>
          <w:i/>
          <w:iCs/>
          <w:w w:val="102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a</w:t>
      </w:r>
      <w:r>
        <w:rPr>
          <w:rFonts w:ascii="Book Antiqua" w:hAnsi="Book Antiqua" w:cs="Book Antiqua"/>
          <w:i/>
          <w:iCs/>
          <w:sz w:val="19"/>
          <w:szCs w:val="19"/>
        </w:rPr>
        <w:t>ny</w:t>
      </w:r>
      <w:r>
        <w:rPr>
          <w:rFonts w:ascii="Book Antiqua" w:hAnsi="Book Antiqua" w:cs="Book Antiqua"/>
          <w:i/>
          <w:iCs/>
          <w:spacing w:val="3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rebat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3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o</w:t>
      </w:r>
      <w:r>
        <w:rPr>
          <w:rFonts w:ascii="Book Antiqua" w:hAnsi="Book Antiqua" w:cs="Book Antiqua"/>
          <w:i/>
          <w:iCs/>
          <w:sz w:val="19"/>
          <w:szCs w:val="19"/>
        </w:rPr>
        <w:t>r</w:t>
      </w:r>
      <w:r>
        <w:rPr>
          <w:rFonts w:ascii="Book Antiqua" w:hAnsi="Book Antiqua" w:cs="Book Antiqua"/>
          <w:i/>
          <w:iCs/>
          <w:spacing w:val="28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z w:val="19"/>
          <w:szCs w:val="19"/>
        </w:rPr>
        <w:t>m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ark-</w:t>
      </w:r>
      <w:r>
        <w:rPr>
          <w:rFonts w:ascii="Book Antiqua" w:hAnsi="Book Antiqua" w:cs="Book Antiqua"/>
          <w:i/>
          <w:iCs/>
          <w:sz w:val="19"/>
          <w:szCs w:val="19"/>
        </w:rPr>
        <w:t>up</w:t>
      </w:r>
      <w:r>
        <w:rPr>
          <w:rFonts w:ascii="Book Antiqua" w:hAnsi="Book Antiqua" w:cs="Book Antiqua"/>
          <w:i/>
          <w:iCs/>
          <w:spacing w:val="3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o</w:t>
      </w:r>
      <w:r>
        <w:rPr>
          <w:rFonts w:ascii="Book Antiqua" w:hAnsi="Book Antiqua" w:cs="Book Antiqua"/>
          <w:i/>
          <w:iCs/>
          <w:sz w:val="19"/>
          <w:szCs w:val="19"/>
        </w:rPr>
        <w:t>f</w:t>
      </w:r>
      <w:r>
        <w:rPr>
          <w:rFonts w:ascii="Book Antiqua" w:hAnsi="Book Antiqua" w:cs="Book Antiqua"/>
          <w:i/>
          <w:iCs/>
          <w:spacing w:val="3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th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3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l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oca</w:t>
      </w:r>
      <w:r>
        <w:rPr>
          <w:rFonts w:ascii="Book Antiqua" w:hAnsi="Book Antiqua" w:cs="Book Antiqua"/>
          <w:i/>
          <w:iCs/>
          <w:sz w:val="19"/>
          <w:szCs w:val="19"/>
        </w:rPr>
        <w:t>l</w:t>
      </w:r>
      <w:r>
        <w:rPr>
          <w:rFonts w:ascii="Book Antiqua" w:hAnsi="Book Antiqua" w:cs="Book Antiqua"/>
          <w:i/>
          <w:iCs/>
          <w:spacing w:val="3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age</w:t>
      </w:r>
      <w:r>
        <w:rPr>
          <w:rFonts w:ascii="Book Antiqua" w:hAnsi="Book Antiqua" w:cs="Book Antiqua"/>
          <w:i/>
          <w:iCs/>
          <w:sz w:val="19"/>
          <w:szCs w:val="19"/>
        </w:rPr>
        <w:t>nt</w:t>
      </w:r>
      <w:r>
        <w:rPr>
          <w:rFonts w:ascii="Book Antiqua" w:hAnsi="Book Antiqua" w:cs="Book Antiqua"/>
          <w:i/>
          <w:iCs/>
          <w:spacing w:val="31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o</w:t>
      </w:r>
      <w:r>
        <w:rPr>
          <w:rFonts w:ascii="Book Antiqua" w:hAnsi="Book Antiqua" w:cs="Book Antiqua"/>
          <w:i/>
          <w:iCs/>
          <w:sz w:val="19"/>
          <w:szCs w:val="19"/>
        </w:rPr>
        <w:t>r</w:t>
      </w:r>
      <w:r>
        <w:rPr>
          <w:rFonts w:ascii="Book Antiqua" w:hAnsi="Book Antiqua" w:cs="Book Antiqua"/>
          <w:i/>
          <w:iCs/>
          <w:spacing w:val="3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repr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sen</w:t>
      </w:r>
      <w:r>
        <w:rPr>
          <w:rFonts w:ascii="Book Antiqua" w:hAnsi="Book Antiqua" w:cs="Book Antiqua"/>
          <w:i/>
          <w:iCs/>
          <w:sz w:val="19"/>
          <w:szCs w:val="19"/>
        </w:rPr>
        <w:t>t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a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tiv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3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a</w:t>
      </w:r>
      <w:r>
        <w:rPr>
          <w:rFonts w:ascii="Book Antiqua" w:hAnsi="Book Antiqua" w:cs="Book Antiqua"/>
          <w:i/>
          <w:iCs/>
          <w:sz w:val="19"/>
          <w:szCs w:val="19"/>
        </w:rPr>
        <w:t>nd</w:t>
      </w:r>
      <w:r>
        <w:rPr>
          <w:rFonts w:ascii="Book Antiqua" w:hAnsi="Book Antiqua" w:cs="Book Antiqua"/>
          <w:i/>
          <w:iCs/>
          <w:spacing w:val="3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al</w:t>
      </w:r>
      <w:r>
        <w:rPr>
          <w:rFonts w:ascii="Book Antiqua" w:hAnsi="Book Antiqua" w:cs="Book Antiqua"/>
          <w:i/>
          <w:iCs/>
          <w:sz w:val="19"/>
          <w:szCs w:val="19"/>
        </w:rPr>
        <w:t>l</w:t>
      </w:r>
      <w:r>
        <w:rPr>
          <w:rFonts w:ascii="Book Antiqua" w:hAnsi="Book Antiqua" w:cs="Book Antiqua"/>
          <w:i/>
          <w:iCs/>
          <w:spacing w:val="3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l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oca</w:t>
      </w:r>
      <w:r>
        <w:rPr>
          <w:rFonts w:ascii="Book Antiqua" w:hAnsi="Book Antiqua" w:cs="Book Antiqua"/>
          <w:i/>
          <w:iCs/>
          <w:sz w:val="19"/>
          <w:szCs w:val="19"/>
        </w:rPr>
        <w:t>l</w:t>
      </w:r>
      <w:r>
        <w:rPr>
          <w:rFonts w:ascii="Book Antiqua" w:hAnsi="Book Antiqua" w:cs="Book Antiqua"/>
          <w:i/>
          <w:iCs/>
          <w:spacing w:val="31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z w:val="19"/>
          <w:szCs w:val="19"/>
        </w:rPr>
        <w:t>c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ost</w:t>
      </w:r>
      <w:r>
        <w:rPr>
          <w:rFonts w:ascii="Book Antiqua" w:hAnsi="Book Antiqua" w:cs="Book Antiqua"/>
          <w:i/>
          <w:iCs/>
          <w:sz w:val="19"/>
          <w:szCs w:val="19"/>
        </w:rPr>
        <w:t>s</w:t>
      </w:r>
      <w:r>
        <w:rPr>
          <w:rFonts w:ascii="Book Antiqua" w:hAnsi="Book Antiqua" w:cs="Book Antiqua"/>
          <w:i/>
          <w:iCs/>
          <w:spacing w:val="3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excep</w:t>
      </w:r>
      <w:r>
        <w:rPr>
          <w:rFonts w:ascii="Book Antiqua" w:hAnsi="Book Antiqua" w:cs="Book Antiqua"/>
          <w:i/>
          <w:iCs/>
          <w:sz w:val="19"/>
          <w:szCs w:val="19"/>
        </w:rPr>
        <w:t>t</w:t>
      </w:r>
      <w:r>
        <w:rPr>
          <w:rFonts w:ascii="Book Antiqua" w:hAnsi="Book Antiqua" w:cs="Book Antiqua"/>
          <w:i/>
          <w:iCs/>
          <w:spacing w:val="31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3"/>
          <w:sz w:val="19"/>
          <w:szCs w:val="19"/>
        </w:rPr>
        <w:t>i</w:t>
      </w:r>
      <w:r>
        <w:rPr>
          <w:rFonts w:ascii="Book Antiqua" w:hAnsi="Book Antiqua" w:cs="Book Antiqua"/>
          <w:i/>
          <w:iCs/>
          <w:sz w:val="19"/>
          <w:szCs w:val="19"/>
        </w:rPr>
        <w:t>m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p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o</w:t>
      </w:r>
      <w:r>
        <w:rPr>
          <w:rFonts w:ascii="Book Antiqua" w:hAnsi="Book Antiqua" w:cs="Book Antiqua"/>
          <w:i/>
          <w:iCs/>
          <w:sz w:val="19"/>
          <w:szCs w:val="19"/>
        </w:rPr>
        <w:t>rt</w:t>
      </w:r>
      <w:r>
        <w:rPr>
          <w:rFonts w:ascii="Book Antiqua" w:hAnsi="Book Antiqua" w:cs="Book Antiqua"/>
          <w:i/>
          <w:iCs/>
          <w:spacing w:val="3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d</w:t>
      </w:r>
      <w:r>
        <w:rPr>
          <w:rFonts w:ascii="Book Antiqua" w:hAnsi="Book Antiqua" w:cs="Book Antiqua"/>
          <w:i/>
          <w:iCs/>
          <w:sz w:val="19"/>
          <w:szCs w:val="19"/>
        </w:rPr>
        <w:t>u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tie</w:t>
      </w:r>
      <w:r>
        <w:rPr>
          <w:rFonts w:ascii="Book Antiqua" w:hAnsi="Book Antiqua" w:cs="Book Antiqua"/>
          <w:i/>
          <w:iCs/>
          <w:sz w:val="19"/>
          <w:szCs w:val="19"/>
        </w:rPr>
        <w:t>s</w:t>
      </w:r>
      <w:r>
        <w:rPr>
          <w:rFonts w:ascii="Book Antiqua" w:hAnsi="Book Antiqua" w:cs="Book Antiqua"/>
          <w:i/>
          <w:iCs/>
          <w:spacing w:val="3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a</w:t>
      </w:r>
      <w:r>
        <w:rPr>
          <w:rFonts w:ascii="Book Antiqua" w:hAnsi="Book Antiqua" w:cs="Book Antiqua"/>
          <w:i/>
          <w:iCs/>
          <w:sz w:val="19"/>
          <w:szCs w:val="19"/>
        </w:rPr>
        <w:t>nd</w:t>
      </w:r>
      <w:r>
        <w:rPr>
          <w:rFonts w:ascii="Book Antiqua" w:hAnsi="Book Antiqua" w:cs="Book Antiqua"/>
          <w:i/>
          <w:iCs/>
          <w:spacing w:val="3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taxe</w:t>
      </w:r>
      <w:r>
        <w:rPr>
          <w:rFonts w:ascii="Book Antiqua" w:hAnsi="Book Antiqua" w:cs="Book Antiqua"/>
          <w:i/>
          <w:iCs/>
          <w:sz w:val="19"/>
          <w:szCs w:val="19"/>
        </w:rPr>
        <w:t>s,</w:t>
      </w:r>
      <w:r>
        <w:rPr>
          <w:rFonts w:ascii="Book Antiqua" w:hAnsi="Book Antiqua" w:cs="Book Antiqua"/>
          <w:i/>
          <w:iCs/>
          <w:spacing w:val="3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w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hic</w:t>
      </w:r>
      <w:r>
        <w:rPr>
          <w:rFonts w:ascii="Book Antiqua" w:hAnsi="Book Antiqua" w:cs="Book Antiqua"/>
          <w:i/>
          <w:iCs/>
          <w:sz w:val="19"/>
          <w:szCs w:val="19"/>
        </w:rPr>
        <w:t>h</w:t>
      </w:r>
      <w:r>
        <w:rPr>
          <w:rFonts w:ascii="Book Antiqua" w:hAnsi="Book Antiqua" w:cs="Book Antiqua"/>
          <w:i/>
          <w:iCs/>
          <w:spacing w:val="3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ha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v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31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bee</w:t>
      </w:r>
      <w:r>
        <w:rPr>
          <w:rFonts w:ascii="Book Antiqua" w:hAnsi="Book Antiqua" w:cs="Book Antiqua"/>
          <w:i/>
          <w:iCs/>
          <w:sz w:val="19"/>
          <w:szCs w:val="19"/>
        </w:rPr>
        <w:t>n</w:t>
      </w:r>
      <w:r>
        <w:rPr>
          <w:rFonts w:ascii="Book Antiqua" w:hAnsi="Book Antiqua" w:cs="Book Antiqua"/>
          <w:i/>
          <w:iCs/>
          <w:spacing w:val="32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z w:val="19"/>
          <w:szCs w:val="19"/>
        </w:rPr>
        <w:t>a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nd/o</w:t>
      </w:r>
      <w:r>
        <w:rPr>
          <w:rFonts w:ascii="Book Antiqua" w:hAnsi="Book Antiqua" w:cs="Book Antiqua"/>
          <w:i/>
          <w:iCs/>
          <w:sz w:val="19"/>
          <w:szCs w:val="19"/>
        </w:rPr>
        <w:t>r</w:t>
      </w:r>
      <w:r>
        <w:rPr>
          <w:rFonts w:ascii="Book Antiqua" w:hAnsi="Book Antiqua" w:cs="Book Antiqua"/>
          <w:i/>
          <w:iCs/>
          <w:spacing w:val="3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hav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3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z w:val="19"/>
          <w:szCs w:val="19"/>
        </w:rPr>
        <w:t>to</w:t>
      </w:r>
      <w:r>
        <w:rPr>
          <w:rFonts w:ascii="Book Antiqua" w:hAnsi="Book Antiqua" w:cs="Book Antiqua"/>
          <w:i/>
          <w:iCs/>
          <w:spacing w:val="3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b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3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pai</w:t>
      </w:r>
      <w:r>
        <w:rPr>
          <w:rFonts w:ascii="Book Antiqua" w:hAnsi="Book Antiqua" w:cs="Book Antiqua"/>
          <w:i/>
          <w:iCs/>
          <w:sz w:val="19"/>
          <w:szCs w:val="19"/>
        </w:rPr>
        <w:t>d</w:t>
      </w:r>
      <w:r>
        <w:rPr>
          <w:rFonts w:ascii="Book Antiqua" w:hAnsi="Book Antiqua" w:cs="Book Antiqua"/>
          <w:i/>
          <w:iCs/>
          <w:spacing w:val="3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z w:val="19"/>
          <w:szCs w:val="19"/>
        </w:rPr>
        <w:t>by</w:t>
      </w:r>
      <w:r>
        <w:rPr>
          <w:rFonts w:ascii="Book Antiqua" w:hAnsi="Book Antiqua" w:cs="Book Antiqua"/>
          <w:i/>
          <w:iCs/>
          <w:spacing w:val="3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the</w:t>
      </w:r>
      <w:r>
        <w:rPr>
          <w:rFonts w:ascii="Book Antiqua" w:hAnsi="Book Antiqua" w:cs="Book Antiqua"/>
          <w:i/>
          <w:iCs/>
          <w:spacing w:val="-1"/>
          <w:w w:val="102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P</w:t>
      </w:r>
      <w:r>
        <w:rPr>
          <w:rFonts w:ascii="Book Antiqua" w:hAnsi="Book Antiqua" w:cs="Book Antiqua"/>
          <w:i/>
          <w:iCs/>
          <w:sz w:val="19"/>
          <w:szCs w:val="19"/>
        </w:rPr>
        <w:t>u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rchaser</w:t>
      </w:r>
      <w:r>
        <w:rPr>
          <w:rFonts w:ascii="Book Antiqua" w:hAnsi="Book Antiqua" w:cs="Book Antiqua"/>
          <w:i/>
          <w:iCs/>
          <w:sz w:val="19"/>
          <w:szCs w:val="19"/>
        </w:rPr>
        <w:t>.</w:t>
      </w:r>
      <w:r>
        <w:rPr>
          <w:rFonts w:ascii="Book Antiqua" w:hAnsi="Book Antiqua" w:cs="Book Antiqua"/>
          <w:i/>
          <w:iCs/>
          <w:spacing w:val="15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Fo</w:t>
      </w:r>
      <w:r>
        <w:rPr>
          <w:rFonts w:ascii="Book Antiqua" w:hAnsi="Book Antiqua" w:cs="Book Antiqua"/>
          <w:i/>
          <w:iCs/>
          <w:sz w:val="19"/>
          <w:szCs w:val="19"/>
        </w:rPr>
        <w:t>r</w:t>
      </w:r>
      <w:r>
        <w:rPr>
          <w:rFonts w:ascii="Book Antiqua" w:hAnsi="Book Antiqua" w:cs="Book Antiqua"/>
          <w:i/>
          <w:iCs/>
          <w:spacing w:val="15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clarit</w:t>
      </w:r>
      <w:r>
        <w:rPr>
          <w:rFonts w:ascii="Book Antiqua" w:hAnsi="Book Antiqua" w:cs="Book Antiqua"/>
          <w:i/>
          <w:iCs/>
          <w:sz w:val="19"/>
          <w:szCs w:val="19"/>
        </w:rPr>
        <w:t>y</w:t>
      </w:r>
      <w:r>
        <w:rPr>
          <w:rFonts w:ascii="Book Antiqua" w:hAnsi="Book Antiqua" w:cs="Book Antiqua"/>
          <w:i/>
          <w:iCs/>
          <w:spacing w:val="16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th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14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Bid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d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r</w:t>
      </w:r>
      <w:r>
        <w:rPr>
          <w:rFonts w:ascii="Book Antiqua" w:hAnsi="Book Antiqua" w:cs="Book Antiqua"/>
          <w:i/>
          <w:iCs/>
          <w:sz w:val="19"/>
          <w:szCs w:val="19"/>
        </w:rPr>
        <w:t>s</w:t>
      </w:r>
      <w:r>
        <w:rPr>
          <w:rFonts w:ascii="Book Antiqua" w:hAnsi="Book Antiqua" w:cs="Book Antiqua"/>
          <w:i/>
          <w:iCs/>
          <w:spacing w:val="16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ar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16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a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ske</w:t>
      </w:r>
      <w:r>
        <w:rPr>
          <w:rFonts w:ascii="Book Antiqua" w:hAnsi="Book Antiqua" w:cs="Book Antiqua"/>
          <w:i/>
          <w:iCs/>
          <w:sz w:val="19"/>
          <w:szCs w:val="19"/>
        </w:rPr>
        <w:t>d</w:t>
      </w:r>
      <w:r>
        <w:rPr>
          <w:rFonts w:ascii="Book Antiqua" w:hAnsi="Book Antiqua" w:cs="Book Antiqua"/>
          <w:i/>
          <w:iCs/>
          <w:spacing w:val="14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t</w:t>
      </w:r>
      <w:r>
        <w:rPr>
          <w:rFonts w:ascii="Book Antiqua" w:hAnsi="Book Antiqua" w:cs="Book Antiqua"/>
          <w:i/>
          <w:iCs/>
          <w:sz w:val="19"/>
          <w:szCs w:val="19"/>
        </w:rPr>
        <w:t>o</w:t>
      </w:r>
      <w:r>
        <w:rPr>
          <w:rFonts w:ascii="Book Antiqua" w:hAnsi="Book Antiqua" w:cs="Book Antiqua"/>
          <w:i/>
          <w:iCs/>
          <w:spacing w:val="16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qu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o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t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15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z w:val="19"/>
          <w:szCs w:val="19"/>
        </w:rPr>
        <w:t>t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h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14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p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r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ic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16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incl</w:t>
      </w:r>
      <w:r>
        <w:rPr>
          <w:rFonts w:ascii="Book Antiqua" w:hAnsi="Book Antiqua" w:cs="Book Antiqua"/>
          <w:i/>
          <w:iCs/>
          <w:sz w:val="19"/>
          <w:szCs w:val="19"/>
        </w:rPr>
        <w:t>u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d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i</w:t>
      </w:r>
      <w:r>
        <w:rPr>
          <w:rFonts w:ascii="Book Antiqua" w:hAnsi="Book Antiqua" w:cs="Book Antiqua"/>
          <w:i/>
          <w:iCs/>
          <w:sz w:val="19"/>
          <w:szCs w:val="19"/>
        </w:rPr>
        <w:t>ng</w:t>
      </w:r>
      <w:r>
        <w:rPr>
          <w:rFonts w:ascii="Book Antiqua" w:hAnsi="Book Antiqua" w:cs="Book Antiqua"/>
          <w:i/>
          <w:iCs/>
          <w:spacing w:val="15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impor</w:t>
      </w:r>
      <w:r>
        <w:rPr>
          <w:rFonts w:ascii="Book Antiqua" w:hAnsi="Book Antiqua" w:cs="Book Antiqua"/>
          <w:i/>
          <w:iCs/>
          <w:sz w:val="19"/>
          <w:szCs w:val="19"/>
        </w:rPr>
        <w:t>t</w:t>
      </w:r>
      <w:r>
        <w:rPr>
          <w:rFonts w:ascii="Book Antiqua" w:hAnsi="Book Antiqua" w:cs="Book Antiqua"/>
          <w:i/>
          <w:iCs/>
          <w:spacing w:val="15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d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u</w:t>
      </w:r>
      <w:r>
        <w:rPr>
          <w:rFonts w:ascii="Book Antiqua" w:hAnsi="Book Antiqua" w:cs="Book Antiqua"/>
          <w:i/>
          <w:iCs/>
          <w:sz w:val="19"/>
          <w:szCs w:val="19"/>
        </w:rPr>
        <w:t>t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i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s</w:t>
      </w:r>
      <w:r>
        <w:rPr>
          <w:rFonts w:ascii="Book Antiqua" w:hAnsi="Book Antiqua" w:cs="Book Antiqua"/>
          <w:i/>
          <w:iCs/>
          <w:sz w:val="19"/>
          <w:szCs w:val="19"/>
        </w:rPr>
        <w:t>,</w:t>
      </w:r>
      <w:r>
        <w:rPr>
          <w:rFonts w:ascii="Book Antiqua" w:hAnsi="Book Antiqua" w:cs="Book Antiqua"/>
          <w:i/>
          <w:iCs/>
          <w:spacing w:val="14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a</w:t>
      </w:r>
      <w:r>
        <w:rPr>
          <w:rFonts w:ascii="Book Antiqua" w:hAnsi="Book Antiqua" w:cs="Book Antiqua"/>
          <w:i/>
          <w:iCs/>
          <w:sz w:val="19"/>
          <w:szCs w:val="19"/>
        </w:rPr>
        <w:t>nd</w:t>
      </w:r>
      <w:r>
        <w:rPr>
          <w:rFonts w:ascii="Book Antiqua" w:hAnsi="Book Antiqua" w:cs="Book Antiqua"/>
          <w:i/>
          <w:iCs/>
          <w:spacing w:val="14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add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i</w:t>
      </w:r>
      <w:r>
        <w:rPr>
          <w:rFonts w:ascii="Book Antiqua" w:hAnsi="Book Antiqua" w:cs="Book Antiqua"/>
          <w:i/>
          <w:iCs/>
          <w:sz w:val="19"/>
          <w:szCs w:val="19"/>
        </w:rPr>
        <w:t>t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ional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l</w:t>
      </w:r>
      <w:r>
        <w:rPr>
          <w:rFonts w:ascii="Book Antiqua" w:hAnsi="Book Antiqua" w:cs="Book Antiqua"/>
          <w:i/>
          <w:iCs/>
          <w:sz w:val="19"/>
          <w:szCs w:val="19"/>
        </w:rPr>
        <w:t>y</w:t>
      </w:r>
      <w:r>
        <w:rPr>
          <w:rFonts w:ascii="Book Antiqua" w:hAnsi="Book Antiqua" w:cs="Book Antiqua"/>
          <w:i/>
          <w:iCs/>
          <w:spacing w:val="16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t</w:t>
      </w:r>
      <w:r>
        <w:rPr>
          <w:rFonts w:ascii="Book Antiqua" w:hAnsi="Book Antiqua" w:cs="Book Antiqua"/>
          <w:i/>
          <w:iCs/>
          <w:sz w:val="19"/>
          <w:szCs w:val="19"/>
        </w:rPr>
        <w:t>o</w:t>
      </w:r>
      <w:r>
        <w:rPr>
          <w:rFonts w:ascii="Book Antiqua" w:hAnsi="Book Antiqua" w:cs="Book Antiqua"/>
          <w:i/>
          <w:iCs/>
          <w:spacing w:val="16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prov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i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d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16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t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h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15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impor</w:t>
      </w:r>
      <w:r>
        <w:rPr>
          <w:rFonts w:ascii="Book Antiqua" w:hAnsi="Book Antiqua" w:cs="Book Antiqua"/>
          <w:i/>
          <w:iCs/>
          <w:sz w:val="19"/>
          <w:szCs w:val="19"/>
        </w:rPr>
        <w:t>t</w:t>
      </w:r>
      <w:r>
        <w:rPr>
          <w:rFonts w:ascii="Book Antiqua" w:hAnsi="Book Antiqua" w:cs="Book Antiqua"/>
          <w:i/>
          <w:iCs/>
          <w:spacing w:val="15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du</w:t>
      </w:r>
      <w:r>
        <w:rPr>
          <w:rFonts w:ascii="Book Antiqua" w:hAnsi="Book Antiqua" w:cs="Book Antiqua"/>
          <w:i/>
          <w:iCs/>
          <w:sz w:val="19"/>
          <w:szCs w:val="19"/>
        </w:rPr>
        <w:t>t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ie</w:t>
      </w:r>
      <w:r>
        <w:rPr>
          <w:rFonts w:ascii="Book Antiqua" w:hAnsi="Book Antiqua" w:cs="Book Antiqua"/>
          <w:i/>
          <w:iCs/>
          <w:sz w:val="19"/>
          <w:szCs w:val="19"/>
        </w:rPr>
        <w:t>s</w:t>
      </w:r>
      <w:r>
        <w:rPr>
          <w:rFonts w:ascii="Book Antiqua" w:hAnsi="Book Antiqua" w:cs="Book Antiqua"/>
          <w:i/>
          <w:iCs/>
          <w:spacing w:val="15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an</w:t>
      </w:r>
      <w:r>
        <w:rPr>
          <w:rFonts w:ascii="Book Antiqua" w:hAnsi="Book Antiqua" w:cs="Book Antiqua"/>
          <w:i/>
          <w:iCs/>
          <w:sz w:val="19"/>
          <w:szCs w:val="19"/>
        </w:rPr>
        <w:t>d</w:t>
      </w:r>
      <w:r>
        <w:rPr>
          <w:rFonts w:ascii="Book Antiqua" w:hAnsi="Book Antiqua" w:cs="Book Antiqua"/>
          <w:i/>
          <w:iCs/>
          <w:spacing w:val="15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th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15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p</w:t>
      </w:r>
      <w:r>
        <w:rPr>
          <w:rFonts w:ascii="Book Antiqua" w:hAnsi="Book Antiqua" w:cs="Book Antiqua"/>
          <w:i/>
          <w:iCs/>
          <w:sz w:val="19"/>
          <w:szCs w:val="19"/>
        </w:rPr>
        <w:t>r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i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c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15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ne</w:t>
      </w:r>
      <w:r>
        <w:rPr>
          <w:rFonts w:ascii="Book Antiqua" w:hAnsi="Book Antiqua" w:cs="Book Antiqua"/>
          <w:i/>
          <w:iCs/>
          <w:sz w:val="19"/>
          <w:szCs w:val="19"/>
        </w:rPr>
        <w:t>t</w:t>
      </w:r>
      <w:r>
        <w:rPr>
          <w:rFonts w:ascii="Book Antiqua" w:hAnsi="Book Antiqua" w:cs="Book Antiqua"/>
          <w:i/>
          <w:iCs/>
          <w:spacing w:val="15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o</w:t>
      </w:r>
      <w:r>
        <w:rPr>
          <w:rFonts w:ascii="Book Antiqua" w:hAnsi="Book Antiqua" w:cs="Book Antiqua"/>
          <w:i/>
          <w:iCs/>
          <w:sz w:val="19"/>
          <w:szCs w:val="19"/>
        </w:rPr>
        <w:t>f</w:t>
      </w:r>
      <w:r>
        <w:rPr>
          <w:rFonts w:ascii="Book Antiqua" w:hAnsi="Book Antiqua" w:cs="Book Antiqua"/>
          <w:i/>
          <w:iCs/>
          <w:spacing w:val="15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i</w:t>
      </w:r>
      <w:r>
        <w:rPr>
          <w:rFonts w:ascii="Book Antiqua" w:hAnsi="Book Antiqua" w:cs="Book Antiqua"/>
          <w:i/>
          <w:iCs/>
          <w:sz w:val="19"/>
          <w:szCs w:val="19"/>
        </w:rPr>
        <w:t>m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p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o</w:t>
      </w:r>
      <w:r>
        <w:rPr>
          <w:rFonts w:ascii="Book Antiqua" w:hAnsi="Book Antiqua" w:cs="Book Antiqua"/>
          <w:i/>
          <w:iCs/>
          <w:sz w:val="19"/>
          <w:szCs w:val="19"/>
        </w:rPr>
        <w:t>rt</w:t>
      </w:r>
      <w:r>
        <w:rPr>
          <w:rFonts w:ascii="Book Antiqua" w:hAnsi="Book Antiqua" w:cs="Book Antiqua"/>
          <w:i/>
          <w:iCs/>
          <w:w w:val="102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du</w:t>
      </w:r>
      <w:r>
        <w:rPr>
          <w:rFonts w:ascii="Book Antiqua" w:hAnsi="Book Antiqua" w:cs="Book Antiqua"/>
          <w:i/>
          <w:iCs/>
          <w:sz w:val="19"/>
          <w:szCs w:val="19"/>
        </w:rPr>
        <w:t>t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i</w:t>
      </w:r>
      <w:r>
        <w:rPr>
          <w:rFonts w:ascii="Book Antiqua" w:hAnsi="Book Antiqua" w:cs="Book Antiqua"/>
          <w:i/>
          <w:iCs/>
          <w:sz w:val="19"/>
          <w:szCs w:val="19"/>
        </w:rPr>
        <w:t xml:space="preserve">es                           </w:t>
      </w:r>
      <w:r>
        <w:rPr>
          <w:rFonts w:ascii="Book Antiqua" w:hAnsi="Book Antiqua" w:cs="Book Antiqua"/>
          <w:i/>
          <w:iCs/>
          <w:spacing w:val="2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wh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i</w:t>
      </w:r>
      <w:r>
        <w:rPr>
          <w:rFonts w:ascii="Book Antiqua" w:hAnsi="Book Antiqua" w:cs="Book Antiqua"/>
          <w:i/>
          <w:iCs/>
          <w:sz w:val="19"/>
          <w:szCs w:val="19"/>
        </w:rPr>
        <w:t xml:space="preserve">ch                           </w:t>
      </w:r>
      <w:r>
        <w:rPr>
          <w:rFonts w:ascii="Book Antiqua" w:hAnsi="Book Antiqua" w:cs="Book Antiqua"/>
          <w:i/>
          <w:iCs/>
          <w:spacing w:val="21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i</w:t>
      </w:r>
      <w:r>
        <w:rPr>
          <w:rFonts w:ascii="Book Antiqua" w:hAnsi="Book Antiqua" w:cs="Book Antiqua"/>
          <w:i/>
          <w:iCs/>
          <w:sz w:val="19"/>
          <w:szCs w:val="19"/>
        </w:rPr>
        <w:t xml:space="preserve">s                           </w:t>
      </w:r>
      <w:r>
        <w:rPr>
          <w:rFonts w:ascii="Book Antiqua" w:hAnsi="Book Antiqua" w:cs="Book Antiqua"/>
          <w:i/>
          <w:iCs/>
          <w:spacing w:val="22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th</w:t>
      </w:r>
      <w:r>
        <w:rPr>
          <w:rFonts w:ascii="Book Antiqua" w:hAnsi="Book Antiqua" w:cs="Book Antiqua"/>
          <w:i/>
          <w:iCs/>
          <w:sz w:val="19"/>
          <w:szCs w:val="19"/>
        </w:rPr>
        <w:t xml:space="preserve">e                           </w:t>
      </w:r>
      <w:r>
        <w:rPr>
          <w:rFonts w:ascii="Book Antiqua" w:hAnsi="Book Antiqua" w:cs="Book Antiqua"/>
          <w:i/>
          <w:iCs/>
          <w:spacing w:val="21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d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iffere</w:t>
      </w:r>
      <w:r>
        <w:rPr>
          <w:rFonts w:ascii="Book Antiqua" w:hAnsi="Book Antiqua" w:cs="Book Antiqua"/>
          <w:i/>
          <w:iCs/>
          <w:sz w:val="19"/>
          <w:szCs w:val="19"/>
        </w:rPr>
        <w:t>n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c</w:t>
      </w:r>
      <w:r>
        <w:rPr>
          <w:rFonts w:ascii="Book Antiqua" w:hAnsi="Book Antiqua" w:cs="Book Antiqua"/>
          <w:i/>
          <w:iCs/>
          <w:sz w:val="19"/>
          <w:szCs w:val="19"/>
        </w:rPr>
        <w:t xml:space="preserve">e                           </w:t>
      </w:r>
      <w:r>
        <w:rPr>
          <w:rFonts w:ascii="Book Antiqua" w:hAnsi="Book Antiqua" w:cs="Book Antiqua"/>
          <w:i/>
          <w:iCs/>
          <w:spacing w:val="2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o</w:t>
      </w:r>
      <w:r>
        <w:rPr>
          <w:rFonts w:ascii="Book Antiqua" w:hAnsi="Book Antiqua" w:cs="Book Antiqua"/>
          <w:i/>
          <w:iCs/>
          <w:sz w:val="19"/>
          <w:szCs w:val="19"/>
        </w:rPr>
        <w:t xml:space="preserve">f                           </w:t>
      </w:r>
      <w:r>
        <w:rPr>
          <w:rFonts w:ascii="Book Antiqua" w:hAnsi="Book Antiqua" w:cs="Book Antiqua"/>
          <w:i/>
          <w:iCs/>
          <w:spacing w:val="21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z w:val="19"/>
          <w:szCs w:val="19"/>
        </w:rPr>
        <w:t>t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hos</w:t>
      </w:r>
      <w:r>
        <w:rPr>
          <w:rFonts w:ascii="Book Antiqua" w:hAnsi="Book Antiqua" w:cs="Book Antiqua"/>
          <w:i/>
          <w:iCs/>
          <w:sz w:val="19"/>
          <w:szCs w:val="19"/>
        </w:rPr>
        <w:t xml:space="preserve">e                           </w:t>
      </w:r>
      <w:r>
        <w:rPr>
          <w:rFonts w:ascii="Book Antiqua" w:hAnsi="Book Antiqua" w:cs="Book Antiqua"/>
          <w:i/>
          <w:iCs/>
          <w:spacing w:val="2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value</w:t>
      </w:r>
      <w:r>
        <w:rPr>
          <w:rFonts w:ascii="Book Antiqua" w:hAnsi="Book Antiqua" w:cs="Book Antiqua"/>
          <w:i/>
          <w:iCs/>
          <w:sz w:val="19"/>
          <w:szCs w:val="19"/>
        </w:rPr>
        <w:t>s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.]</w:t>
      </w:r>
    </w:p>
    <w:p w:rsidR="0044354C" w:rsidRDefault="0044354C">
      <w:pPr>
        <w:kinsoku w:val="0"/>
        <w:overflowPunct w:val="0"/>
        <w:spacing w:before="66" w:line="245" w:lineRule="auto"/>
        <w:ind w:left="794" w:right="1040"/>
        <w:jc w:val="both"/>
        <w:rPr>
          <w:rFonts w:ascii="Book Antiqua" w:hAnsi="Book Antiqua" w:cs="Book Antiqua"/>
          <w:sz w:val="19"/>
          <w:szCs w:val="19"/>
        </w:rPr>
        <w:sectPr w:rsidR="0044354C">
          <w:pgSz w:w="16840" w:h="11920" w:orient="landscape"/>
          <w:pgMar w:top="940" w:right="1080" w:bottom="1200" w:left="1320" w:header="0" w:footer="1011" w:gutter="0"/>
          <w:cols w:space="720" w:equalWidth="0">
            <w:col w:w="14440"/>
          </w:cols>
          <w:noEndnote/>
        </w:sectPr>
      </w:pPr>
    </w:p>
    <w:p w:rsidR="0044354C" w:rsidRDefault="0044354C">
      <w:pPr>
        <w:kinsoku w:val="0"/>
        <w:overflowPunct w:val="0"/>
        <w:spacing w:before="2" w:line="110" w:lineRule="exact"/>
        <w:rPr>
          <w:sz w:val="11"/>
          <w:szCs w:val="11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03419">
      <w:pPr>
        <w:pStyle w:val="Heading2"/>
        <w:tabs>
          <w:tab w:val="left" w:pos="2941"/>
          <w:tab w:val="left" w:pos="13489"/>
        </w:tabs>
        <w:kinsoku w:val="0"/>
        <w:overflowPunct w:val="0"/>
        <w:ind w:left="140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1805305</wp:posOffset>
                </wp:positionH>
                <wp:positionV relativeFrom="paragraph">
                  <wp:posOffset>883920</wp:posOffset>
                </wp:positionV>
                <wp:extent cx="1630045" cy="12700"/>
                <wp:effectExtent l="0" t="0" r="0" b="0"/>
                <wp:wrapNone/>
                <wp:docPr id="510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0045" cy="12700"/>
                        </a:xfrm>
                        <a:custGeom>
                          <a:avLst/>
                          <a:gdLst>
                            <a:gd name="T0" fmla="*/ 0 w 2567"/>
                            <a:gd name="T1" fmla="*/ 0 h 20"/>
                            <a:gd name="T2" fmla="*/ 2566 w 256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567" h="20">
                              <a:moveTo>
                                <a:pt x="0" y="0"/>
                              </a:moveTo>
                              <a:lnTo>
                                <a:pt x="2566" y="0"/>
                              </a:lnTo>
                            </a:path>
                          </a:pathLst>
                        </a:custGeom>
                        <a:noFill/>
                        <a:ln w="74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79339D5" id="Freeform 390" o:spid="_x0000_s1026" style="position:absolute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42.15pt,69.6pt,270.45pt,69.6pt" coordsize="256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" o:allowincell="f" filled="f" strokeweight=".20583mm">
                <v:path arrowok="t" o:connecttype="custom" o:connectlocs="0,0;1629410,0" o:connectangles="0,0"/>
                <w10:wrap anchorx="page"/>
              </v:polyline>
            </w:pict>
          </mc:Fallback>
        </mc:AlternateContent>
      </w:r>
      <w:r w:rsidR="0044354C">
        <w:rPr>
          <w:w w:val="400"/>
          <w:u w:val="single"/>
        </w:rPr>
        <w:t xml:space="preserve"> </w:t>
      </w:r>
      <w:r w:rsidR="0044354C">
        <w:rPr>
          <w:u w:val="single"/>
        </w:rPr>
        <w:tab/>
      </w:r>
      <w:r w:rsidR="0044354C">
        <w:rPr>
          <w:spacing w:val="-1"/>
          <w:u w:val="single"/>
        </w:rPr>
        <w:t>Price</w:t>
      </w:r>
      <w:r w:rsidR="0044354C">
        <w:rPr>
          <w:spacing w:val="-14"/>
          <w:u w:val="single"/>
        </w:rPr>
        <w:t xml:space="preserve"> </w:t>
      </w:r>
      <w:r w:rsidR="0044354C">
        <w:rPr>
          <w:spacing w:val="-1"/>
          <w:u w:val="single"/>
        </w:rPr>
        <w:t>Schedule:</w:t>
      </w:r>
      <w:r w:rsidR="0044354C">
        <w:rPr>
          <w:spacing w:val="-13"/>
          <w:u w:val="single"/>
        </w:rPr>
        <w:t xml:space="preserve"> </w:t>
      </w:r>
      <w:r w:rsidR="0044354C">
        <w:rPr>
          <w:spacing w:val="-1"/>
          <w:u w:val="single"/>
        </w:rPr>
        <w:t>Goods</w:t>
      </w:r>
      <w:r w:rsidR="0044354C">
        <w:rPr>
          <w:spacing w:val="-13"/>
          <w:u w:val="single"/>
        </w:rPr>
        <w:t xml:space="preserve"> </w:t>
      </w:r>
      <w:r w:rsidR="0044354C">
        <w:rPr>
          <w:spacing w:val="-1"/>
          <w:u w:val="single"/>
        </w:rPr>
        <w:t>Manufactured</w:t>
      </w:r>
      <w:r w:rsidR="0044354C">
        <w:rPr>
          <w:spacing w:val="-13"/>
          <w:u w:val="single"/>
        </w:rPr>
        <w:t xml:space="preserve"> </w:t>
      </w:r>
      <w:r w:rsidR="0044354C">
        <w:rPr>
          <w:spacing w:val="-1"/>
          <w:u w:val="single"/>
        </w:rPr>
        <w:t>in</w:t>
      </w:r>
      <w:r w:rsidR="0044354C">
        <w:rPr>
          <w:spacing w:val="-13"/>
          <w:u w:val="single"/>
        </w:rPr>
        <w:t xml:space="preserve"> </w:t>
      </w:r>
      <w:r w:rsidR="0044354C">
        <w:rPr>
          <w:spacing w:val="-1"/>
          <w:u w:val="single"/>
        </w:rPr>
        <w:t>Pakistan</w:t>
      </w:r>
      <w:r w:rsidR="0044354C">
        <w:rPr>
          <w:w w:val="400"/>
          <w:u w:val="single"/>
        </w:rPr>
        <w:t xml:space="preserve"> </w:t>
      </w:r>
      <w:r w:rsidR="0044354C">
        <w:rPr>
          <w:u w:val="single"/>
        </w:rPr>
        <w:tab/>
      </w:r>
    </w:p>
    <w:p w:rsidR="0044354C" w:rsidRDefault="0044354C">
      <w:pPr>
        <w:kinsoku w:val="0"/>
        <w:overflowPunct w:val="0"/>
        <w:spacing w:before="7" w:line="20" w:lineRule="exact"/>
        <w:rPr>
          <w:sz w:val="2"/>
          <w:szCs w:val="2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1"/>
        <w:gridCol w:w="1837"/>
        <w:gridCol w:w="1050"/>
        <w:gridCol w:w="788"/>
        <w:gridCol w:w="1050"/>
        <w:gridCol w:w="1138"/>
        <w:gridCol w:w="1838"/>
        <w:gridCol w:w="1488"/>
        <w:gridCol w:w="2014"/>
        <w:gridCol w:w="1224"/>
      </w:tblGrid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32"/>
        </w:trPr>
        <w:tc>
          <w:tcPr>
            <w:tcW w:w="35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6" w:line="220" w:lineRule="exact"/>
              <w:rPr>
                <w:sz w:val="22"/>
                <w:szCs w:val="22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1118"/>
            </w:pPr>
            <w:r>
              <w:rPr>
                <w:rFonts w:ascii="Book Antiqua" w:hAnsi="Book Antiqua" w:cs="Book Antiqua"/>
                <w:sz w:val="23"/>
                <w:szCs w:val="23"/>
              </w:rPr>
              <w:t>Purchaser’s</w:t>
            </w:r>
            <w:r>
              <w:rPr>
                <w:rFonts w:ascii="Book Antiqua" w:hAnsi="Book Antiqua" w:cs="Book Antiqua"/>
                <w:spacing w:val="2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Country</w:t>
            </w:r>
          </w:p>
        </w:tc>
        <w:tc>
          <w:tcPr>
            <w:tcW w:w="788" w:type="dxa"/>
            <w:tcBorders>
              <w:top w:val="single" w:sz="6" w:space="0" w:color="000000"/>
              <w:left w:val="nil"/>
              <w:bottom w:val="single" w:sz="10" w:space="0" w:color="000000"/>
              <w:right w:val="nil"/>
            </w:tcBorders>
          </w:tcPr>
          <w:p w:rsidR="0044354C" w:rsidRDefault="0044354C"/>
        </w:tc>
        <w:tc>
          <w:tcPr>
            <w:tcW w:w="5514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37" w:line="524" w:lineRule="exact"/>
              <w:ind w:left="835" w:right="833" w:firstLine="802"/>
            </w:pPr>
            <w:r>
              <w:rPr>
                <w:rFonts w:ascii="Book Antiqua" w:hAnsi="Book Antiqua" w:cs="Book Antiqua"/>
                <w:sz w:val="23"/>
                <w:szCs w:val="23"/>
              </w:rPr>
              <w:t>(Group</w:t>
            </w:r>
            <w:r>
              <w:rPr>
                <w:rFonts w:ascii="Book Antiqua" w:hAnsi="Book Antiqua" w:cs="Book Antiqua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A</w:t>
            </w:r>
            <w:r>
              <w:rPr>
                <w:rFonts w:ascii="Book Antiqua" w:hAnsi="Book Antiqua" w:cs="Book Antiqua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and</w:t>
            </w:r>
            <w:r>
              <w:rPr>
                <w:rFonts w:ascii="Book Antiqua" w:hAnsi="Book Antiqua" w:cs="Book Antiqua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B</w:t>
            </w:r>
            <w:r>
              <w:rPr>
                <w:rFonts w:ascii="Book Antiqua" w:hAnsi="Book Antiqua" w:cs="Book Antiqua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Bids)</w:t>
            </w:r>
            <w:r>
              <w:rPr>
                <w:rFonts w:ascii="Book Antiqua" w:hAnsi="Book Antiqua" w:cs="Book Antiqua"/>
                <w:w w:val="101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C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u</w:t>
            </w:r>
            <w:r>
              <w:rPr>
                <w:rFonts w:ascii="Book Antiqua" w:hAnsi="Book Antiqua" w:cs="Book Antiqua"/>
                <w:sz w:val="23"/>
                <w:szCs w:val="23"/>
              </w:rPr>
              <w:t>rrenc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ie</w:t>
            </w:r>
            <w:r>
              <w:rPr>
                <w:rFonts w:ascii="Book Antiqua" w:hAnsi="Book Antiqua" w:cs="Book Antiqua"/>
                <w:sz w:val="23"/>
                <w:szCs w:val="23"/>
              </w:rPr>
              <w:t>s</w:t>
            </w:r>
            <w:r>
              <w:rPr>
                <w:rFonts w:ascii="Book Antiqua" w:hAnsi="Book Antiqua" w:cs="Book Antiqua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in</w:t>
            </w:r>
            <w:r>
              <w:rPr>
                <w:rFonts w:ascii="Book Antiqua" w:hAnsi="Book Antiqua" w:cs="Book Antiqua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a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c</w:t>
            </w:r>
            <w:r>
              <w:rPr>
                <w:rFonts w:ascii="Book Antiqua" w:hAnsi="Book Antiqua" w:cs="Book Antiqua"/>
                <w:sz w:val="23"/>
                <w:szCs w:val="23"/>
              </w:rPr>
              <w:t>cor</w:t>
            </w:r>
            <w:r>
              <w:rPr>
                <w:rFonts w:ascii="Book Antiqua" w:hAnsi="Book Antiqua" w:cs="Book Antiqua"/>
                <w:spacing w:val="-3"/>
                <w:sz w:val="23"/>
                <w:szCs w:val="23"/>
              </w:rPr>
              <w:t>d</w:t>
            </w:r>
            <w:r>
              <w:rPr>
                <w:rFonts w:ascii="Book Antiqua" w:hAnsi="Book Antiqua" w:cs="Book Antiqua"/>
                <w:sz w:val="23"/>
                <w:szCs w:val="23"/>
              </w:rPr>
              <w:t>a</w:t>
            </w:r>
            <w:r>
              <w:rPr>
                <w:rFonts w:ascii="Book Antiqua" w:hAnsi="Book Antiqua" w:cs="Book Antiqua"/>
                <w:spacing w:val="-2"/>
                <w:sz w:val="23"/>
                <w:szCs w:val="23"/>
              </w:rPr>
              <w:t>n</w:t>
            </w:r>
            <w:r>
              <w:rPr>
                <w:rFonts w:ascii="Book Antiqua" w:hAnsi="Book Antiqua" w:cs="Book Antiqua"/>
                <w:sz w:val="23"/>
                <w:szCs w:val="23"/>
              </w:rPr>
              <w:t>ce</w:t>
            </w:r>
            <w:r>
              <w:rPr>
                <w:rFonts w:ascii="Book Antiqua" w:hAnsi="Book Antiqua" w:cs="Book Antiqua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with</w:t>
            </w:r>
            <w:r>
              <w:rPr>
                <w:rFonts w:ascii="Book Antiqua" w:hAnsi="Book Antiqua" w:cs="Book Antiqua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ITB</w:t>
            </w:r>
            <w:r>
              <w:rPr>
                <w:rFonts w:ascii="Book Antiqua" w:hAnsi="Book Antiqua" w:cs="Book Antiqua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z w:val="23"/>
                <w:szCs w:val="23"/>
              </w:rPr>
              <w:t>15</w:t>
            </w:r>
          </w:p>
        </w:tc>
        <w:tc>
          <w:tcPr>
            <w:tcW w:w="323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tabs>
                <w:tab w:val="left" w:pos="3028"/>
              </w:tabs>
              <w:kinsoku w:val="0"/>
              <w:overflowPunct w:val="0"/>
              <w:spacing w:before="2" w:line="245" w:lineRule="auto"/>
              <w:ind w:left="69" w:right="130"/>
              <w:rPr>
                <w:rFonts w:ascii="Book Antiqua" w:hAnsi="Book Antiqua" w:cs="Book Antiqua"/>
                <w:sz w:val="19"/>
                <w:szCs w:val="19"/>
              </w:rPr>
            </w:pPr>
            <w:r>
              <w:rPr>
                <w:rFonts w:ascii="Book Antiqua" w:hAnsi="Book Antiqua" w:cs="Book Antiqua"/>
                <w:spacing w:val="-1"/>
                <w:sz w:val="19"/>
                <w:szCs w:val="19"/>
              </w:rPr>
              <w:t>Date:</w:t>
            </w:r>
            <w:r>
              <w:rPr>
                <w:rFonts w:ascii="Book Antiqua" w:hAnsi="Book Antiqua" w:cs="Book Antiqua"/>
                <w:w w:val="410"/>
                <w:sz w:val="19"/>
                <w:szCs w:val="19"/>
                <w:u w:val="single"/>
              </w:rPr>
              <w:t xml:space="preserve"> </w:t>
            </w:r>
            <w:r>
              <w:rPr>
                <w:rFonts w:ascii="Book Antiqua" w:hAnsi="Book Antiqua" w:cs="Book Antiqua"/>
                <w:sz w:val="19"/>
                <w:szCs w:val="19"/>
                <w:u w:val="single"/>
              </w:rPr>
              <w:tab/>
            </w:r>
            <w:r>
              <w:rPr>
                <w:rFonts w:ascii="Book Antiqua" w:hAnsi="Book Antiqua" w:cs="Book Antiqua"/>
                <w:w w:val="149"/>
                <w:sz w:val="19"/>
                <w:szCs w:val="19"/>
                <w:u w:val="single"/>
              </w:rPr>
              <w:t xml:space="preserve"> </w:t>
            </w:r>
            <w:r>
              <w:rPr>
                <w:rFonts w:ascii="Book Antiqua" w:hAnsi="Book Antiqua" w:cs="Book Antiqua"/>
                <w:sz w:val="19"/>
                <w:szCs w:val="1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19"/>
                <w:szCs w:val="19"/>
              </w:rPr>
              <w:t>R</w:t>
            </w:r>
            <w:r>
              <w:rPr>
                <w:rFonts w:ascii="Book Antiqua" w:hAnsi="Book Antiqua" w:cs="Book Antiqua"/>
                <w:sz w:val="19"/>
                <w:szCs w:val="19"/>
              </w:rPr>
              <w:t>FB</w:t>
            </w:r>
            <w:r>
              <w:rPr>
                <w:rFonts w:ascii="Book Antiqua" w:hAnsi="Book Antiqua" w:cs="Book Antiqua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19"/>
                <w:szCs w:val="19"/>
              </w:rPr>
              <w:t>No</w:t>
            </w:r>
            <w:r>
              <w:rPr>
                <w:rFonts w:ascii="Book Antiqua" w:hAnsi="Book Antiqua" w:cs="Book Antiqua"/>
                <w:sz w:val="19"/>
                <w:szCs w:val="19"/>
              </w:rPr>
              <w:t>:</w:t>
            </w:r>
            <w:r>
              <w:rPr>
                <w:rFonts w:ascii="Book Antiqua" w:hAnsi="Book Antiqua" w:cs="Book Antiqua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Book Antiqua" w:hAnsi="Book Antiqua" w:cs="Book Antiqua"/>
                <w:w w:val="410"/>
                <w:sz w:val="19"/>
                <w:szCs w:val="19"/>
                <w:u w:val="single"/>
              </w:rPr>
              <w:t xml:space="preserve"> </w:t>
            </w:r>
            <w:r>
              <w:rPr>
                <w:rFonts w:ascii="Book Antiqua" w:hAnsi="Book Antiqua" w:cs="Book Antiqua"/>
                <w:sz w:val="19"/>
                <w:szCs w:val="19"/>
                <w:u w:val="single"/>
              </w:rPr>
              <w:tab/>
            </w:r>
          </w:p>
          <w:p w:rsidR="0044354C" w:rsidRDefault="0044354C">
            <w:pPr>
              <w:pStyle w:val="TableParagraph"/>
              <w:tabs>
                <w:tab w:val="left" w:pos="1405"/>
                <w:tab w:val="left" w:pos="2400"/>
                <w:tab w:val="left" w:pos="3160"/>
              </w:tabs>
              <w:kinsoku w:val="0"/>
              <w:overflowPunct w:val="0"/>
              <w:spacing w:before="2" w:line="245" w:lineRule="auto"/>
              <w:ind w:left="69" w:right="69"/>
            </w:pPr>
            <w:r>
              <w:rPr>
                <w:rFonts w:ascii="Book Antiqua" w:hAnsi="Book Antiqua" w:cs="Book Antiqua"/>
                <w:w w:val="95"/>
                <w:sz w:val="19"/>
                <w:szCs w:val="19"/>
              </w:rPr>
              <w:t>A</w:t>
            </w:r>
            <w:r>
              <w:rPr>
                <w:rFonts w:ascii="Book Antiqua" w:hAnsi="Book Antiqua" w:cs="Book Antiqua"/>
                <w:spacing w:val="-1"/>
                <w:w w:val="95"/>
                <w:sz w:val="19"/>
                <w:szCs w:val="19"/>
              </w:rPr>
              <w:t>l</w:t>
            </w:r>
            <w:r>
              <w:rPr>
                <w:rFonts w:ascii="Book Antiqua" w:hAnsi="Book Antiqua" w:cs="Book Antiqua"/>
                <w:spacing w:val="-2"/>
                <w:w w:val="95"/>
                <w:sz w:val="19"/>
                <w:szCs w:val="19"/>
              </w:rPr>
              <w:t>t</w:t>
            </w:r>
            <w:r>
              <w:rPr>
                <w:rFonts w:ascii="Book Antiqua" w:hAnsi="Book Antiqua" w:cs="Book Antiqua"/>
                <w:w w:val="95"/>
                <w:sz w:val="19"/>
                <w:szCs w:val="19"/>
              </w:rPr>
              <w:t>e</w:t>
            </w:r>
            <w:r>
              <w:rPr>
                <w:rFonts w:ascii="Book Antiqua" w:hAnsi="Book Antiqua" w:cs="Book Antiqua"/>
                <w:spacing w:val="-1"/>
                <w:w w:val="95"/>
                <w:sz w:val="19"/>
                <w:szCs w:val="19"/>
              </w:rPr>
              <w:t>rna</w:t>
            </w:r>
            <w:r>
              <w:rPr>
                <w:rFonts w:ascii="Book Antiqua" w:hAnsi="Book Antiqua" w:cs="Book Antiqua"/>
                <w:w w:val="95"/>
                <w:sz w:val="19"/>
                <w:szCs w:val="19"/>
              </w:rPr>
              <w:t>t</w:t>
            </w:r>
            <w:r>
              <w:rPr>
                <w:rFonts w:ascii="Book Antiqua" w:hAnsi="Book Antiqua" w:cs="Book Antiqua"/>
                <w:spacing w:val="-2"/>
                <w:w w:val="95"/>
                <w:sz w:val="19"/>
                <w:szCs w:val="19"/>
              </w:rPr>
              <w:t>i</w:t>
            </w:r>
            <w:r>
              <w:rPr>
                <w:rFonts w:ascii="Book Antiqua" w:hAnsi="Book Antiqua" w:cs="Book Antiqua"/>
                <w:w w:val="95"/>
                <w:sz w:val="19"/>
                <w:szCs w:val="19"/>
              </w:rPr>
              <w:t xml:space="preserve">ve  </w:t>
            </w:r>
            <w:r>
              <w:rPr>
                <w:rFonts w:ascii="Book Antiqua" w:hAnsi="Book Antiqua" w:cs="Book Antiqua"/>
                <w:spacing w:val="2"/>
                <w:w w:val="95"/>
                <w:sz w:val="19"/>
                <w:szCs w:val="19"/>
              </w:rPr>
              <w:t xml:space="preserve"> </w:t>
            </w:r>
            <w:r>
              <w:rPr>
                <w:rFonts w:ascii="Book Antiqua" w:hAnsi="Book Antiqua" w:cs="Book Antiqua"/>
                <w:w w:val="95"/>
                <w:sz w:val="19"/>
                <w:szCs w:val="19"/>
              </w:rPr>
              <w:t>N</w:t>
            </w:r>
            <w:r>
              <w:rPr>
                <w:rFonts w:ascii="Book Antiqua" w:hAnsi="Book Antiqua" w:cs="Book Antiqua"/>
                <w:spacing w:val="-2"/>
                <w:w w:val="95"/>
                <w:sz w:val="19"/>
                <w:szCs w:val="19"/>
              </w:rPr>
              <w:t>o</w:t>
            </w:r>
            <w:r>
              <w:rPr>
                <w:rFonts w:ascii="Book Antiqua" w:hAnsi="Book Antiqua" w:cs="Book Antiqua"/>
                <w:w w:val="95"/>
                <w:sz w:val="19"/>
                <w:szCs w:val="19"/>
              </w:rPr>
              <w:t>:</w:t>
            </w:r>
            <w:r>
              <w:rPr>
                <w:rFonts w:ascii="Book Antiqua" w:hAnsi="Book Antiqua" w:cs="Book Antiqua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Book Antiqua" w:hAnsi="Book Antiqua" w:cs="Book Antiqua"/>
                <w:w w:val="410"/>
                <w:sz w:val="19"/>
                <w:szCs w:val="19"/>
                <w:u w:val="single"/>
              </w:rPr>
              <w:t xml:space="preserve"> </w:t>
            </w:r>
            <w:r>
              <w:rPr>
                <w:rFonts w:ascii="Book Antiqua" w:hAnsi="Book Antiqua" w:cs="Book Antiqua"/>
                <w:sz w:val="19"/>
                <w:szCs w:val="19"/>
                <w:u w:val="single"/>
              </w:rPr>
              <w:tab/>
            </w:r>
            <w:r>
              <w:rPr>
                <w:rFonts w:ascii="Book Antiqua" w:hAnsi="Book Antiqua" w:cs="Book Antiqua"/>
                <w:sz w:val="19"/>
                <w:szCs w:val="19"/>
                <w:u w:val="single"/>
              </w:rPr>
              <w:tab/>
            </w:r>
            <w:r>
              <w:rPr>
                <w:rFonts w:ascii="Book Antiqua" w:hAnsi="Book Antiqua" w:cs="Book Antiqua"/>
                <w:sz w:val="19"/>
                <w:szCs w:val="19"/>
              </w:rPr>
              <w:t xml:space="preserve"> </w:t>
            </w:r>
            <w:r>
              <w:rPr>
                <w:rFonts w:ascii="Book Antiqua" w:hAnsi="Book Antiqua" w:cs="Book Antiqua"/>
                <w:w w:val="95"/>
                <w:sz w:val="19"/>
                <w:szCs w:val="19"/>
              </w:rPr>
              <w:t>P</w:t>
            </w:r>
            <w:r>
              <w:rPr>
                <w:rFonts w:ascii="Book Antiqua" w:hAnsi="Book Antiqua" w:cs="Book Antiqua"/>
                <w:spacing w:val="-2"/>
                <w:w w:val="95"/>
                <w:sz w:val="19"/>
                <w:szCs w:val="19"/>
              </w:rPr>
              <w:t>a</w:t>
            </w:r>
            <w:r>
              <w:rPr>
                <w:rFonts w:ascii="Book Antiqua" w:hAnsi="Book Antiqua" w:cs="Book Antiqua"/>
                <w:w w:val="95"/>
                <w:sz w:val="19"/>
                <w:szCs w:val="19"/>
              </w:rPr>
              <w:t>ge</w:t>
            </w:r>
            <w:r>
              <w:rPr>
                <w:rFonts w:ascii="Book Antiqua" w:hAnsi="Book Antiqua" w:cs="Book Antiqua"/>
                <w:spacing w:val="-2"/>
                <w:w w:val="95"/>
                <w:sz w:val="19"/>
                <w:szCs w:val="1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95"/>
                <w:sz w:val="19"/>
                <w:szCs w:val="19"/>
              </w:rPr>
              <w:t>N</w:t>
            </w:r>
            <w:r>
              <w:rPr>
                <w:rFonts w:ascii="Segoe MDL2 Assets" w:hAnsi="Segoe MDL2 Assets" w:cs="Segoe MDL2 Assets"/>
                <w:w w:val="95"/>
                <w:sz w:val="19"/>
                <w:szCs w:val="19"/>
              </w:rPr>
              <w:t></w:t>
            </w:r>
            <w:r>
              <w:rPr>
                <w:rFonts w:ascii="Segoe MDL2 Assets" w:hAnsi="Segoe MDL2 Assets" w:cs="Segoe MDL2 Assets"/>
                <w:w w:val="95"/>
                <w:sz w:val="19"/>
                <w:szCs w:val="19"/>
                <w:u w:val="single"/>
              </w:rPr>
              <w:tab/>
            </w:r>
            <w:r>
              <w:rPr>
                <w:rFonts w:ascii="Book Antiqua" w:hAnsi="Book Antiqua" w:cs="Book Antiqua"/>
                <w:spacing w:val="-2"/>
                <w:w w:val="95"/>
                <w:sz w:val="19"/>
                <w:szCs w:val="19"/>
              </w:rPr>
              <w:t>o</w:t>
            </w:r>
            <w:r>
              <w:rPr>
                <w:rFonts w:ascii="Book Antiqua" w:hAnsi="Book Antiqua" w:cs="Book Antiqua"/>
                <w:w w:val="95"/>
                <w:sz w:val="19"/>
                <w:szCs w:val="19"/>
              </w:rPr>
              <w:t>f</w:t>
            </w:r>
            <w:r>
              <w:rPr>
                <w:rFonts w:ascii="Book Antiqua" w:hAnsi="Book Antiqua" w:cs="Book Antiqua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Book Antiqua" w:hAnsi="Book Antiqua" w:cs="Book Antiqua"/>
                <w:w w:val="410"/>
                <w:sz w:val="19"/>
                <w:szCs w:val="19"/>
                <w:u w:val="single"/>
              </w:rPr>
              <w:t xml:space="preserve"> </w:t>
            </w:r>
            <w:r>
              <w:rPr>
                <w:rFonts w:ascii="Book Antiqua" w:hAnsi="Book Antiqua" w:cs="Book Antiqua"/>
                <w:sz w:val="19"/>
                <w:szCs w:val="19"/>
                <w:u w:val="single"/>
              </w:rPr>
              <w:tab/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3"/>
        </w:trPr>
        <w:tc>
          <w:tcPr>
            <w:tcW w:w="701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26"/>
              <w:ind w:left="274" w:right="275"/>
              <w:jc w:val="center"/>
            </w:pPr>
            <w:r>
              <w:rPr>
                <w:rFonts w:ascii="Book Antiqua" w:hAnsi="Book Antiqua" w:cs="Book Antiqua"/>
                <w:sz w:val="19"/>
                <w:szCs w:val="19"/>
              </w:rPr>
              <w:t>1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27"/>
              <w:jc w:val="center"/>
            </w:pPr>
            <w:r>
              <w:rPr>
                <w:rFonts w:ascii="Book Antiqua" w:hAnsi="Book Antiqua" w:cs="Book Antiqua"/>
                <w:sz w:val="19"/>
                <w:szCs w:val="19"/>
              </w:rPr>
              <w:t>2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27"/>
              <w:ind w:right="1"/>
              <w:jc w:val="center"/>
            </w:pPr>
            <w:r>
              <w:rPr>
                <w:rFonts w:ascii="Book Antiqua" w:hAnsi="Book Antiqua" w:cs="Book Antiqua"/>
                <w:sz w:val="19"/>
                <w:szCs w:val="19"/>
              </w:rPr>
              <w:t>3</w:t>
            </w:r>
          </w:p>
        </w:tc>
        <w:tc>
          <w:tcPr>
            <w:tcW w:w="788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26"/>
              <w:ind w:left="2"/>
              <w:jc w:val="center"/>
            </w:pPr>
            <w:r>
              <w:rPr>
                <w:rFonts w:ascii="Book Antiqua" w:hAnsi="Book Antiqua" w:cs="Book Antiqua"/>
                <w:sz w:val="19"/>
                <w:szCs w:val="19"/>
              </w:rPr>
              <w:t>4</w:t>
            </w:r>
          </w:p>
        </w:tc>
        <w:tc>
          <w:tcPr>
            <w:tcW w:w="1050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26"/>
              <w:jc w:val="center"/>
            </w:pPr>
            <w:r>
              <w:rPr>
                <w:rFonts w:ascii="Book Antiqua" w:hAnsi="Book Antiqua" w:cs="Book Antiqua"/>
                <w:sz w:val="19"/>
                <w:szCs w:val="19"/>
              </w:rPr>
              <w:t>5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27"/>
              <w:ind w:left="214" w:right="214"/>
              <w:jc w:val="center"/>
            </w:pPr>
            <w:r>
              <w:rPr>
                <w:rFonts w:ascii="Book Antiqua" w:hAnsi="Book Antiqua" w:cs="Book Antiqua"/>
                <w:sz w:val="19"/>
                <w:szCs w:val="19"/>
              </w:rPr>
              <w:t>6</w:t>
            </w:r>
          </w:p>
        </w:tc>
        <w:tc>
          <w:tcPr>
            <w:tcW w:w="1838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26"/>
              <w:ind w:left="1"/>
              <w:jc w:val="center"/>
            </w:pPr>
            <w:r>
              <w:rPr>
                <w:rFonts w:ascii="Book Antiqua" w:hAnsi="Book Antiqua" w:cs="Book Antiqua"/>
                <w:sz w:val="19"/>
                <w:szCs w:val="19"/>
              </w:rPr>
              <w:t>7</w:t>
            </w:r>
          </w:p>
        </w:tc>
        <w:tc>
          <w:tcPr>
            <w:tcW w:w="1488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26"/>
              <w:ind w:left="1"/>
              <w:jc w:val="center"/>
            </w:pPr>
            <w:r>
              <w:rPr>
                <w:rFonts w:ascii="Book Antiqua" w:hAnsi="Book Antiqua" w:cs="Book Antiqua"/>
                <w:sz w:val="19"/>
                <w:szCs w:val="19"/>
              </w:rPr>
              <w:t>8</w:t>
            </w:r>
          </w:p>
        </w:tc>
        <w:tc>
          <w:tcPr>
            <w:tcW w:w="2014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26"/>
              <w:ind w:left="1"/>
              <w:jc w:val="center"/>
            </w:pPr>
            <w:r>
              <w:rPr>
                <w:rFonts w:ascii="Book Antiqua" w:hAnsi="Book Antiqua" w:cs="Book Antiqua"/>
                <w:sz w:val="19"/>
                <w:szCs w:val="19"/>
              </w:rPr>
              <w:t>9</w:t>
            </w:r>
          </w:p>
        </w:tc>
        <w:tc>
          <w:tcPr>
            <w:tcW w:w="1224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26"/>
              <w:ind w:right="3"/>
              <w:jc w:val="center"/>
            </w:pPr>
            <w:r>
              <w:rPr>
                <w:rFonts w:ascii="Book Antiqua" w:hAnsi="Book Antiqua" w:cs="Book Antiqua"/>
                <w:spacing w:val="-2"/>
                <w:sz w:val="19"/>
                <w:szCs w:val="19"/>
              </w:rPr>
              <w:t>10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28"/>
        </w:trPr>
        <w:tc>
          <w:tcPr>
            <w:tcW w:w="701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2" w:line="249" w:lineRule="auto"/>
              <w:ind w:left="185" w:right="186"/>
              <w:jc w:val="center"/>
            </w:pPr>
            <w:r>
              <w:rPr>
                <w:rFonts w:ascii="Book Antiqua" w:hAnsi="Book Antiqua" w:cs="Book Antiqua"/>
                <w:spacing w:val="-2"/>
                <w:w w:val="90"/>
                <w:sz w:val="15"/>
                <w:szCs w:val="15"/>
              </w:rPr>
              <w:t>L</w:t>
            </w:r>
            <w:r>
              <w:rPr>
                <w:rFonts w:ascii="Book Antiqua" w:hAnsi="Book Antiqua" w:cs="Book Antiqua"/>
                <w:w w:val="90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spacing w:val="-1"/>
                <w:w w:val="90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w w:val="90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  <w:w w:val="90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spacing w:val="-1"/>
                <w:w w:val="90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w w:val="90"/>
                <w:sz w:val="15"/>
                <w:szCs w:val="15"/>
              </w:rPr>
              <w:t>em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80"/>
                <w:sz w:val="15"/>
                <w:szCs w:val="15"/>
              </w:rPr>
              <w:t>N</w:t>
            </w:r>
            <w:r>
              <w:rPr>
                <w:rFonts w:ascii="Segoe MDL2 Assets" w:hAnsi="Segoe MDL2 Assets" w:cs="Segoe MDL2 Assets"/>
                <w:w w:val="80"/>
                <w:sz w:val="15"/>
                <w:szCs w:val="15"/>
              </w:rPr>
              <w:t>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2"/>
              <w:ind w:left="176"/>
            </w:pP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Desc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iption</w:t>
            </w:r>
            <w:r>
              <w:rPr>
                <w:rFonts w:ascii="Book Antiqua" w:hAnsi="Book Antiqua" w:cs="Book Antiqua"/>
                <w:spacing w:val="-14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of</w:t>
            </w:r>
            <w:r>
              <w:rPr>
                <w:rFonts w:ascii="Book Antiqua" w:hAnsi="Book Antiqua" w:cs="Book Antiqua"/>
                <w:spacing w:val="-14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G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d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s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2" w:line="249" w:lineRule="auto"/>
              <w:ind w:left="149" w:right="148" w:hanging="1"/>
              <w:jc w:val="center"/>
            </w:pP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Delivery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Dat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spacing w:val="-11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d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fin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d</w:t>
            </w:r>
            <w:r>
              <w:rPr>
                <w:rFonts w:ascii="Book Antiqua" w:hAnsi="Book Antiqua" w:cs="Book Antiqua"/>
                <w:spacing w:val="-14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by</w:t>
            </w:r>
            <w:r>
              <w:rPr>
                <w:rFonts w:ascii="Book Antiqua" w:hAnsi="Book Antiqua" w:cs="Book Antiqua"/>
                <w:spacing w:val="-1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nc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oterms</w:t>
            </w:r>
          </w:p>
        </w:tc>
        <w:tc>
          <w:tcPr>
            <w:tcW w:w="788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2" w:line="249" w:lineRule="auto"/>
              <w:ind w:left="78" w:right="79"/>
              <w:jc w:val="center"/>
            </w:pPr>
            <w:r>
              <w:rPr>
                <w:rFonts w:ascii="Book Antiqua" w:hAnsi="Book Antiqua" w:cs="Book Antiqua"/>
                <w:spacing w:val="-1"/>
                <w:sz w:val="15"/>
                <w:szCs w:val="15"/>
              </w:rPr>
              <w:t>Qu</w:t>
            </w:r>
            <w:r>
              <w:rPr>
                <w:rFonts w:ascii="Book Antiqua" w:hAnsi="Book Antiqua" w:cs="Book Antiqua"/>
                <w:sz w:val="15"/>
                <w:szCs w:val="15"/>
              </w:rPr>
              <w:t>an</w:t>
            </w:r>
            <w:r>
              <w:rPr>
                <w:rFonts w:ascii="Book Antiqua" w:hAnsi="Book Antiqua" w:cs="Book Antiqua"/>
                <w:spacing w:val="-1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spacing w:val="-1"/>
                <w:sz w:val="15"/>
                <w:szCs w:val="15"/>
              </w:rPr>
              <w:t>ty</w:t>
            </w:r>
            <w:r>
              <w:rPr>
                <w:rFonts w:ascii="Book Antiqua" w:hAnsi="Book Antiqua" w:cs="Book Antiqua"/>
                <w:spacing w:val="-1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d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physical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u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it</w:t>
            </w:r>
          </w:p>
        </w:tc>
        <w:tc>
          <w:tcPr>
            <w:tcW w:w="1050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2" w:line="250" w:lineRule="auto"/>
              <w:ind w:left="339" w:right="173" w:hanging="168"/>
            </w:pP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Un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spacing w:val="-15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EXW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2" w:line="248" w:lineRule="auto"/>
              <w:ind w:left="108" w:right="109" w:hanging="1"/>
              <w:jc w:val="center"/>
              <w:rPr>
                <w:rFonts w:ascii="Book Antiqua" w:hAnsi="Book Antiqua" w:cs="Book Antiqua"/>
                <w:sz w:val="15"/>
                <w:szCs w:val="15"/>
              </w:rPr>
            </w:pP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al</w:t>
            </w:r>
            <w:r>
              <w:rPr>
                <w:rFonts w:ascii="Book Antiqua" w:hAnsi="Book Antiqua" w:cs="Book Antiqua"/>
                <w:spacing w:val="-14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X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W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pr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spacing w:val="2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line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m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2"/>
              <w:ind w:left="214" w:right="216"/>
              <w:jc w:val="center"/>
            </w:pPr>
            <w:r>
              <w:rPr>
                <w:rFonts w:ascii="Book Antiqua" w:hAnsi="Book Antiqua" w:cs="Book Antiqua"/>
                <w:spacing w:val="-1"/>
                <w:w w:val="95"/>
                <w:sz w:val="15"/>
                <w:szCs w:val="15"/>
              </w:rPr>
              <w:t>(Col</w:t>
            </w:r>
            <w:r>
              <w:rPr>
                <w:rFonts w:ascii="Book Antiqua" w:hAnsi="Book Antiqua" w:cs="Book Antiqua"/>
                <w:w w:val="95"/>
                <w:sz w:val="15"/>
                <w:szCs w:val="15"/>
              </w:rPr>
              <w:t>.</w:t>
            </w:r>
            <w:r>
              <w:rPr>
                <w:rFonts w:ascii="Book Antiqua" w:hAnsi="Book Antiqua" w:cs="Book Antiqua"/>
                <w:spacing w:val="-16"/>
                <w:w w:val="9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95"/>
                <w:sz w:val="15"/>
                <w:szCs w:val="15"/>
              </w:rPr>
              <w:t>4</w:t>
            </w:r>
            <w:r>
              <w:rPr>
                <w:rFonts w:ascii="Segoe MDL2 Assets" w:hAnsi="Segoe MDL2 Assets" w:cs="Segoe MDL2 Assets"/>
                <w:spacing w:val="1"/>
                <w:w w:val="95"/>
                <w:sz w:val="15"/>
                <w:szCs w:val="15"/>
              </w:rPr>
              <w:t></w:t>
            </w:r>
            <w:r>
              <w:rPr>
                <w:rFonts w:ascii="Book Antiqua" w:hAnsi="Book Antiqua" w:cs="Book Antiqua"/>
                <w:w w:val="95"/>
                <w:sz w:val="15"/>
                <w:szCs w:val="15"/>
              </w:rPr>
              <w:t>5)</w:t>
            </w:r>
          </w:p>
        </w:tc>
        <w:tc>
          <w:tcPr>
            <w:tcW w:w="1838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2" w:line="249" w:lineRule="auto"/>
              <w:ind w:left="116" w:right="114"/>
              <w:jc w:val="center"/>
            </w:pP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Pri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spacing w:val="-7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per</w:t>
            </w:r>
            <w:r>
              <w:rPr>
                <w:rFonts w:ascii="Book Antiqua" w:hAnsi="Book Antiqua" w:cs="Book Antiqua"/>
                <w:spacing w:val="-7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l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ne</w:t>
            </w:r>
            <w:r>
              <w:rPr>
                <w:rFonts w:ascii="Book Antiqua" w:hAnsi="Book Antiqua" w:cs="Book Antiqua"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it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m</w:t>
            </w:r>
            <w:r>
              <w:rPr>
                <w:rFonts w:ascii="Book Antiqua" w:hAnsi="Book Antiqua" w:cs="Book Antiqua"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for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z w:val="15"/>
                <w:szCs w:val="15"/>
              </w:rPr>
              <w:t xml:space="preserve">inland </w:t>
            </w:r>
            <w:r>
              <w:rPr>
                <w:rFonts w:ascii="Book Antiqua" w:hAnsi="Book Antiqua" w:cs="Book Antiqua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spacing w:val="-2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spacing w:val="-1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spacing w:val="-1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sz w:val="15"/>
                <w:szCs w:val="15"/>
              </w:rPr>
              <w:t>ortati</w:t>
            </w:r>
            <w:r>
              <w:rPr>
                <w:rFonts w:ascii="Book Antiqua" w:hAnsi="Book Antiqua" w:cs="Book Antiqua"/>
                <w:spacing w:val="-1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and</w:t>
            </w:r>
            <w:r>
              <w:rPr>
                <w:rFonts w:ascii="Book Antiqua" w:hAnsi="Book Antiqua" w:cs="Book Antiqua"/>
                <w:spacing w:val="-13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ther</w:t>
            </w:r>
            <w:r>
              <w:rPr>
                <w:rFonts w:ascii="Book Antiqua" w:hAnsi="Book Antiqua" w:cs="Book Antiqua"/>
                <w:spacing w:val="-12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v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ic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q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u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ired</w:t>
            </w:r>
            <w:r>
              <w:rPr>
                <w:rFonts w:ascii="Book Antiqua" w:hAnsi="Book Antiqua" w:cs="Book Antiqua"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in</w:t>
            </w:r>
            <w:r>
              <w:rPr>
                <w:rFonts w:ascii="Book Antiqua" w:hAnsi="Book Antiqua" w:cs="Book Antiqua"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the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u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rch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’s</w:t>
            </w:r>
            <w:r>
              <w:rPr>
                <w:rFonts w:ascii="Book Antiqua" w:hAnsi="Book Antiqua" w:cs="Book Antiqua"/>
                <w:spacing w:val="-13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Co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u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y</w:t>
            </w:r>
            <w:r>
              <w:rPr>
                <w:rFonts w:ascii="Book Antiqua" w:hAnsi="Book Antiqua" w:cs="Book Antiqua"/>
                <w:spacing w:val="-13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to</w:t>
            </w:r>
            <w:r>
              <w:rPr>
                <w:rFonts w:ascii="Book Antiqua" w:hAnsi="Book Antiqua" w:cs="Book Antiqua"/>
                <w:spacing w:val="1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co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nve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y</w:t>
            </w:r>
            <w:r>
              <w:rPr>
                <w:rFonts w:ascii="Book Antiqua" w:hAnsi="Book Antiqua" w:cs="Book Antiqua"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th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Goo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d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to</w:t>
            </w:r>
            <w:r>
              <w:rPr>
                <w:rFonts w:ascii="Book Antiqua" w:hAnsi="Book Antiqua" w:cs="Book Antiqua"/>
                <w:spacing w:val="-1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their</w:t>
            </w:r>
            <w:r>
              <w:rPr>
                <w:rFonts w:ascii="Book Antiqua" w:hAnsi="Book Antiqua" w:cs="Book Antiqua"/>
                <w:spacing w:val="-14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f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l</w:t>
            </w:r>
            <w:r>
              <w:rPr>
                <w:rFonts w:ascii="Book Antiqua" w:hAnsi="Book Antiqua" w:cs="Book Antiqua"/>
                <w:spacing w:val="-13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d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stinati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n</w:t>
            </w:r>
          </w:p>
        </w:tc>
        <w:tc>
          <w:tcPr>
            <w:tcW w:w="1488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2" w:line="249" w:lineRule="auto"/>
              <w:ind w:left="95" w:right="95"/>
              <w:jc w:val="center"/>
              <w:rPr>
                <w:rFonts w:ascii="Book Antiqua" w:hAnsi="Book Antiqua" w:cs="Book Antiqua"/>
                <w:sz w:val="15"/>
                <w:szCs w:val="15"/>
              </w:rPr>
            </w:pP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Co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of</w:t>
            </w:r>
            <w:r>
              <w:rPr>
                <w:rFonts w:ascii="Book Antiqua" w:hAnsi="Book Antiqua" w:cs="Book Antiqua"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l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cal</w:t>
            </w:r>
            <w:r>
              <w:rPr>
                <w:rFonts w:ascii="Book Antiqua" w:hAnsi="Book Antiqua" w:cs="Book Antiqua"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labo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,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raw</w:t>
            </w:r>
            <w:r>
              <w:rPr>
                <w:rFonts w:ascii="Book Antiqua" w:hAnsi="Book Antiqua" w:cs="Book Antiqua"/>
                <w:spacing w:val="-12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materials</w:t>
            </w:r>
            <w:r>
              <w:rPr>
                <w:rFonts w:ascii="Book Antiqua" w:hAnsi="Book Antiqua" w:cs="Book Antiqua"/>
                <w:spacing w:val="-12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and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m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on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nt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spacing w:val="-25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fr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om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wi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h</w:t>
            </w:r>
            <w:r>
              <w:rPr>
                <w:rFonts w:ascii="Book Antiqua" w:hAnsi="Book Antiqua" w:cs="Book Antiqua"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origin</w:t>
            </w:r>
            <w:r>
              <w:rPr>
                <w:rFonts w:ascii="Book Antiqua" w:hAnsi="Book Antiqua" w:cs="Book Antiqua"/>
                <w:spacing w:val="-7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in</w:t>
            </w:r>
            <w:r>
              <w:rPr>
                <w:rFonts w:ascii="Book Antiqua" w:hAnsi="Book Antiqua" w:cs="Book Antiqua"/>
                <w:spacing w:val="-6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he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u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h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ser’s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oun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y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line="186" w:lineRule="exact"/>
              <w:jc w:val="center"/>
            </w:pP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%</w:t>
            </w:r>
            <w:r>
              <w:rPr>
                <w:rFonts w:ascii="Book Antiqua" w:hAnsi="Book Antiqua" w:cs="Book Antiqua"/>
                <w:spacing w:val="-5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f</w:t>
            </w:r>
            <w:r>
              <w:rPr>
                <w:rFonts w:ascii="Book Antiqua" w:hAnsi="Book Antiqua" w:cs="Book Antiqua"/>
                <w:spacing w:val="-4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l.</w:t>
            </w:r>
            <w:r>
              <w:rPr>
                <w:rFonts w:ascii="Book Antiqua" w:hAnsi="Book Antiqua" w:cs="Book Antiqua"/>
                <w:spacing w:val="-5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5</w:t>
            </w:r>
          </w:p>
        </w:tc>
        <w:tc>
          <w:tcPr>
            <w:tcW w:w="2014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2" w:line="249" w:lineRule="auto"/>
              <w:ind w:left="139" w:right="141" w:hanging="2"/>
              <w:jc w:val="center"/>
            </w:pP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les</w:t>
            </w:r>
            <w:r>
              <w:rPr>
                <w:rFonts w:ascii="Book Antiqua" w:hAnsi="Book Antiqua" w:cs="Book Antiqua"/>
                <w:spacing w:val="-11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and</w:t>
            </w:r>
            <w:r>
              <w:rPr>
                <w:rFonts w:ascii="Book Antiqua" w:hAnsi="Book Antiqua" w:cs="Book Antiqua"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th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spacing w:val="-11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taxes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paya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b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le</w:t>
            </w:r>
            <w:r>
              <w:rPr>
                <w:rFonts w:ascii="Book Antiqua" w:hAnsi="Book Antiqua" w:cs="Book Antiqua"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l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ne</w:t>
            </w:r>
            <w:r>
              <w:rPr>
                <w:rFonts w:ascii="Book Antiqua" w:hAnsi="Book Antiqua" w:cs="Book Antiqua"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em</w:t>
            </w:r>
            <w:r>
              <w:rPr>
                <w:rFonts w:ascii="Book Antiqua" w:hAnsi="Book Antiqua" w:cs="Book Antiqua"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f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ont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act</w:t>
            </w:r>
            <w:r>
              <w:rPr>
                <w:rFonts w:ascii="Book Antiqua" w:hAnsi="Book Antiqua" w:cs="Book Antiqua"/>
                <w:spacing w:val="-11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is</w:t>
            </w:r>
            <w:r>
              <w:rPr>
                <w:rFonts w:ascii="Book Antiqua" w:hAnsi="Book Antiqua" w:cs="Book Antiqua"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awa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ded</w:t>
            </w:r>
            <w:r>
              <w:rPr>
                <w:rFonts w:ascii="Book Antiqua" w:hAnsi="Book Antiqua" w:cs="Book Antiqua"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(in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rdan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with</w:t>
            </w:r>
            <w:r>
              <w:rPr>
                <w:rFonts w:ascii="Book Antiqua" w:hAnsi="Book Antiqua" w:cs="Book Antiqua"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ITB</w:t>
            </w:r>
            <w:r>
              <w:rPr>
                <w:rFonts w:ascii="Book Antiqua" w:hAnsi="Book Antiqua" w:cs="Book Antiqua"/>
                <w:spacing w:val="-11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15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.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7</w:t>
            </w:r>
          </w:p>
        </w:tc>
        <w:tc>
          <w:tcPr>
            <w:tcW w:w="1224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2" w:line="248" w:lineRule="auto"/>
              <w:ind w:left="101" w:right="101"/>
              <w:jc w:val="center"/>
            </w:pP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Total</w:t>
            </w:r>
            <w:r>
              <w:rPr>
                <w:rFonts w:ascii="Book Antiqua" w:hAnsi="Book Antiqua" w:cs="Book Antiqua"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ice</w:t>
            </w:r>
            <w:r>
              <w:rPr>
                <w:rFonts w:ascii="Book Antiqua" w:hAnsi="Book Antiqua" w:cs="Book Antiqua"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line</w:t>
            </w:r>
            <w:r>
              <w:rPr>
                <w:rFonts w:ascii="Book Antiqua" w:hAnsi="Book Antiqua" w:cs="Book Antiqua"/>
                <w:spacing w:val="-12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item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 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(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l.</w:t>
            </w:r>
            <w:r>
              <w:rPr>
                <w:rFonts w:ascii="Book Antiqua" w:hAnsi="Book Antiqua" w:cs="Book Antiqua"/>
                <w:spacing w:val="-13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6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+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7)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04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3" w:line="248" w:lineRule="auto"/>
              <w:ind w:left="62" w:right="138"/>
            </w:pP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[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insert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um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b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er</w:t>
            </w:r>
            <w:r>
              <w:rPr>
                <w:rFonts w:ascii="Book Antiqua" w:hAnsi="Book Antiqua" w:cs="Book Antiqua"/>
                <w:i/>
                <w:iCs/>
                <w:spacing w:val="-2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f</w:t>
            </w:r>
            <w:r>
              <w:rPr>
                <w:rFonts w:ascii="Book Antiqua" w:hAnsi="Book Antiqua" w:cs="Book Antiqua"/>
                <w:i/>
                <w:iCs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h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m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]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3"/>
              <w:ind w:left="61"/>
            </w:pP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[insert</w:t>
            </w:r>
            <w:r>
              <w:rPr>
                <w:rFonts w:ascii="Book Antiqua" w:hAnsi="Book Antiqua" w:cs="Book Antiqua"/>
                <w:i/>
                <w:iCs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me</w:t>
            </w:r>
            <w:r>
              <w:rPr>
                <w:rFonts w:ascii="Book Antiqua" w:hAnsi="Book Antiqua" w:cs="Book Antiqua"/>
                <w:i/>
                <w:iCs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f</w:t>
            </w:r>
            <w:r>
              <w:rPr>
                <w:rFonts w:ascii="Book Antiqua" w:hAnsi="Book Antiqua" w:cs="Book Antiqua"/>
                <w:i/>
                <w:iCs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G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d]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3" w:line="249" w:lineRule="auto"/>
              <w:ind w:left="62" w:right="102"/>
            </w:pP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[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se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16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quoted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D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li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v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ery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Da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e]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3" w:line="249" w:lineRule="auto"/>
              <w:ind w:left="62" w:right="71"/>
            </w:pP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[insert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nu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m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b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i/>
                <w:iCs/>
                <w:spacing w:val="-13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of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uni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i/>
                <w:iCs/>
                <w:spacing w:val="-12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be</w:t>
            </w:r>
            <w:r>
              <w:rPr>
                <w:rFonts w:ascii="Book Antiqua" w:hAnsi="Book Antiqua" w:cs="Book Antiqua"/>
                <w:i/>
                <w:iCs/>
                <w:spacing w:val="-1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suppli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d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an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d</w:t>
            </w:r>
            <w:r>
              <w:rPr>
                <w:rFonts w:ascii="Book Antiqua" w:hAnsi="Book Antiqua" w:cs="Book Antiqua"/>
                <w:i/>
                <w:iCs/>
                <w:spacing w:val="-11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na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me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f</w:t>
            </w:r>
            <w:r>
              <w:rPr>
                <w:rFonts w:ascii="Book Antiqua" w:hAnsi="Book Antiqua" w:cs="Book Antiqua"/>
                <w:i/>
                <w:iCs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h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phy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ic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l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unit]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3" w:line="250" w:lineRule="auto"/>
              <w:ind w:left="61" w:right="163"/>
            </w:pP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[insert</w:t>
            </w:r>
            <w:r>
              <w:rPr>
                <w:rFonts w:ascii="Book Antiqua" w:hAnsi="Book Antiqua" w:cs="Book Antiqua"/>
                <w:i/>
                <w:iCs/>
                <w:spacing w:val="-17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X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W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uni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14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rice]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3" w:line="249" w:lineRule="auto"/>
              <w:ind w:left="62" w:right="124"/>
            </w:pP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[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insert</w:t>
            </w:r>
            <w:r>
              <w:rPr>
                <w:rFonts w:ascii="Book Antiqua" w:hAnsi="Book Antiqua" w:cs="Book Antiqua"/>
                <w:i/>
                <w:iCs/>
                <w:spacing w:val="-15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tal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X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W</w:t>
            </w:r>
            <w:r>
              <w:rPr>
                <w:rFonts w:ascii="Book Antiqua" w:hAnsi="Book Antiqua" w:cs="Book Antiqua"/>
                <w:i/>
                <w:iCs/>
                <w:spacing w:val="-11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ic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line</w:t>
            </w:r>
            <w:r>
              <w:rPr>
                <w:rFonts w:ascii="Book Antiqua" w:hAnsi="Book Antiqua" w:cs="Book Antiqua"/>
                <w:i/>
                <w:iCs/>
                <w:spacing w:val="-14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it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em]</w:t>
            </w:r>
          </w:p>
        </w:tc>
        <w:tc>
          <w:tcPr>
            <w:tcW w:w="1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3" w:line="250" w:lineRule="auto"/>
              <w:ind w:left="62" w:right="183"/>
            </w:pP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[ins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17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h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15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rre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on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d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ing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ri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ce</w:t>
            </w:r>
            <w:r>
              <w:rPr>
                <w:rFonts w:ascii="Book Antiqua" w:hAnsi="Book Antiqua" w:cs="Book Antiqua"/>
                <w:i/>
                <w:iCs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i/>
                <w:iCs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li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te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m]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3" w:line="248" w:lineRule="auto"/>
              <w:ind w:left="62" w:right="197"/>
            </w:pP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[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er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6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f</w:t>
            </w:r>
            <w:r>
              <w:rPr>
                <w:rFonts w:ascii="Book Antiqua" w:hAnsi="Book Antiqua" w:cs="Book Antiqua"/>
                <w:i/>
                <w:iCs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local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l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bo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,</w:t>
            </w:r>
            <w:r>
              <w:rPr>
                <w:rFonts w:ascii="Book Antiqua" w:hAnsi="Book Antiqua" w:cs="Book Antiqua"/>
                <w:i/>
                <w:iCs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ra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w</w:t>
            </w:r>
            <w:r>
              <w:rPr>
                <w:rFonts w:ascii="Book Antiqua" w:hAnsi="Book Antiqua" w:cs="Book Antiqua"/>
                <w:i/>
                <w:iCs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m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l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nd</w:t>
            </w:r>
            <w:r>
              <w:rPr>
                <w:rFonts w:ascii="Book Antiqua" w:hAnsi="Book Antiqua" w:cs="Book Antiqua"/>
                <w:i/>
                <w:iCs/>
                <w:spacing w:val="-2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co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m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pon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nts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f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m</w:t>
            </w:r>
            <w:r>
              <w:rPr>
                <w:rFonts w:ascii="Book Antiqua" w:hAnsi="Book Antiqua" w:cs="Book Antiqua"/>
                <w:i/>
                <w:iCs/>
                <w:spacing w:val="-11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w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thi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i/>
                <w:iCs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h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ur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h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’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i/>
                <w:iCs/>
                <w:spacing w:val="-22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oun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ry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i/>
                <w:iCs/>
                <w:spacing w:val="-5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i/>
                <w:iCs/>
                <w:spacing w:val="-6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%</w:t>
            </w:r>
            <w:r>
              <w:rPr>
                <w:rFonts w:ascii="Book Antiqua" w:hAnsi="Book Antiqua" w:cs="Book Antiqua"/>
                <w:i/>
                <w:iCs/>
                <w:spacing w:val="-4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f</w:t>
            </w:r>
            <w:r>
              <w:rPr>
                <w:rFonts w:ascii="Book Antiqua" w:hAnsi="Book Antiqua" w:cs="Book Antiqua"/>
                <w:i/>
                <w:iCs/>
                <w:spacing w:val="-4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he</w:t>
            </w:r>
            <w:r>
              <w:rPr>
                <w:rFonts w:ascii="Book Antiqua" w:hAnsi="Book Antiqua" w:cs="Book Antiqua"/>
                <w:i/>
                <w:iCs/>
                <w:spacing w:val="-5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XW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2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er</w:t>
            </w:r>
            <w:r>
              <w:rPr>
                <w:rFonts w:ascii="Book Antiqua" w:hAnsi="Book Antiqua" w:cs="Book Antiqua"/>
                <w:i/>
                <w:iCs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li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it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em]</w:t>
            </w:r>
          </w:p>
        </w:tc>
        <w:tc>
          <w:tcPr>
            <w:tcW w:w="2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3" w:line="249" w:lineRule="auto"/>
              <w:ind w:left="61" w:right="198"/>
            </w:pP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[in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rt</w:t>
            </w:r>
            <w:r>
              <w:rPr>
                <w:rFonts w:ascii="Book Antiqua" w:hAnsi="Book Antiqua" w:cs="Book Antiqua"/>
                <w:i/>
                <w:iCs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l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i/>
                <w:iCs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and</w:t>
            </w:r>
            <w:r>
              <w:rPr>
                <w:rFonts w:ascii="Book Antiqua" w:hAnsi="Book Antiqua" w:cs="Book Antiqua"/>
                <w:i/>
                <w:iCs/>
                <w:spacing w:val="-7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h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i/>
                <w:iCs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ta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x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es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ya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bl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i/>
                <w:iCs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l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em</w:t>
            </w:r>
            <w:r>
              <w:rPr>
                <w:rFonts w:ascii="Book Antiqua" w:hAnsi="Book Antiqua" w:cs="Book Antiqua"/>
                <w:i/>
                <w:iCs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if</w:t>
            </w:r>
            <w:r>
              <w:rPr>
                <w:rFonts w:ascii="Book Antiqua" w:hAnsi="Book Antiqua" w:cs="Book Antiqua"/>
                <w:i/>
                <w:iCs/>
                <w:spacing w:val="-1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Co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nt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ra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ct</w:t>
            </w:r>
            <w:r>
              <w:rPr>
                <w:rFonts w:ascii="Book Antiqua" w:hAnsi="Book Antiqua" w:cs="Book Antiqua"/>
                <w:i/>
                <w:iCs/>
                <w:spacing w:val="-14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i/>
                <w:iCs/>
                <w:spacing w:val="-14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w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ded]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3" w:line="250" w:lineRule="auto"/>
              <w:ind w:left="61" w:right="64"/>
            </w:pP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[insert</w:t>
            </w:r>
            <w:r>
              <w:rPr>
                <w:rFonts w:ascii="Book Antiqua" w:hAnsi="Book Antiqua" w:cs="Book Antiqua"/>
                <w:i/>
                <w:iCs/>
                <w:spacing w:val="-11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al</w:t>
            </w:r>
            <w:r>
              <w:rPr>
                <w:rFonts w:ascii="Book Antiqua" w:hAnsi="Book Antiqua" w:cs="Book Antiqua"/>
                <w:i/>
                <w:iCs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i/>
                <w:iCs/>
                <w:spacing w:val="-13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m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3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2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2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1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83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201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/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9"/>
        </w:trPr>
        <w:tc>
          <w:tcPr>
            <w:tcW w:w="9890" w:type="dxa"/>
            <w:gridSpan w:val="8"/>
            <w:tcBorders>
              <w:top w:val="single" w:sz="8" w:space="0" w:color="000000"/>
              <w:left w:val="nil"/>
              <w:bottom w:val="nil"/>
              <w:right w:val="single" w:sz="6" w:space="0" w:color="000000"/>
            </w:tcBorders>
          </w:tcPr>
          <w:p w:rsidR="0044354C" w:rsidRDefault="0044354C"/>
        </w:tc>
        <w:tc>
          <w:tcPr>
            <w:tcW w:w="2014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69"/>
              <w:ind w:left="537"/>
            </w:pPr>
            <w:r>
              <w:rPr>
                <w:rFonts w:ascii="Book Antiqua" w:hAnsi="Book Antiqua" w:cs="Book Antiqua"/>
                <w:spacing w:val="-1"/>
                <w:sz w:val="19"/>
                <w:szCs w:val="19"/>
              </w:rPr>
              <w:t>Tota</w:t>
            </w:r>
            <w:r>
              <w:rPr>
                <w:rFonts w:ascii="Book Antiqua" w:hAnsi="Book Antiqua" w:cs="Book Antiqua"/>
                <w:sz w:val="19"/>
                <w:szCs w:val="19"/>
              </w:rPr>
              <w:t>l</w:t>
            </w:r>
            <w:r>
              <w:rPr>
                <w:rFonts w:ascii="Book Antiqua" w:hAnsi="Book Antiqua" w:cs="Book Antiqua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19"/>
                <w:szCs w:val="19"/>
              </w:rPr>
              <w:t>Price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</w:tr>
    </w:tbl>
    <w:p w:rsidR="0044354C" w:rsidRDefault="0044354C">
      <w:pPr>
        <w:kinsoku w:val="0"/>
        <w:overflowPunct w:val="0"/>
        <w:spacing w:before="7" w:line="100" w:lineRule="exact"/>
        <w:rPr>
          <w:sz w:val="10"/>
          <w:szCs w:val="10"/>
        </w:rPr>
      </w:pPr>
    </w:p>
    <w:p w:rsidR="0044354C" w:rsidRDefault="0044354C">
      <w:pPr>
        <w:kinsoku w:val="0"/>
        <w:overflowPunct w:val="0"/>
        <w:ind w:left="189"/>
        <w:rPr>
          <w:rFonts w:ascii="Book Antiqua" w:hAnsi="Book Antiqua" w:cs="Book Antiqua"/>
          <w:sz w:val="19"/>
          <w:szCs w:val="19"/>
        </w:rPr>
      </w:pPr>
      <w:r>
        <w:rPr>
          <w:rFonts w:ascii="Book Antiqua" w:hAnsi="Book Antiqua" w:cs="Book Antiqua"/>
          <w:spacing w:val="-1"/>
          <w:sz w:val="19"/>
          <w:szCs w:val="19"/>
        </w:rPr>
        <w:t>N</w:t>
      </w:r>
      <w:r>
        <w:rPr>
          <w:rFonts w:ascii="Book Antiqua" w:hAnsi="Book Antiqua" w:cs="Book Antiqua"/>
          <w:spacing w:val="-2"/>
          <w:sz w:val="19"/>
          <w:szCs w:val="19"/>
        </w:rPr>
        <w:t>a</w:t>
      </w:r>
      <w:r>
        <w:rPr>
          <w:rFonts w:ascii="Book Antiqua" w:hAnsi="Book Antiqua" w:cs="Book Antiqua"/>
          <w:spacing w:val="-1"/>
          <w:sz w:val="19"/>
          <w:szCs w:val="19"/>
        </w:rPr>
        <w:t>m</w:t>
      </w:r>
      <w:r>
        <w:rPr>
          <w:rFonts w:ascii="Book Antiqua" w:hAnsi="Book Antiqua" w:cs="Book Antiqua"/>
          <w:sz w:val="19"/>
          <w:szCs w:val="19"/>
        </w:rPr>
        <w:t>e</w:t>
      </w:r>
      <w:r>
        <w:rPr>
          <w:rFonts w:ascii="Book Antiqua" w:hAnsi="Book Antiqua" w:cs="Book Antiqua"/>
          <w:spacing w:val="10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o</w:t>
      </w:r>
      <w:r>
        <w:rPr>
          <w:rFonts w:ascii="Book Antiqua" w:hAnsi="Book Antiqua" w:cs="Book Antiqua"/>
          <w:sz w:val="19"/>
          <w:szCs w:val="19"/>
        </w:rPr>
        <w:t>f</w:t>
      </w:r>
      <w:r>
        <w:rPr>
          <w:rFonts w:ascii="Book Antiqua" w:hAnsi="Book Antiqua" w:cs="Book Antiqua"/>
          <w:spacing w:val="11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Bidde</w:t>
      </w:r>
      <w:r>
        <w:rPr>
          <w:rFonts w:ascii="Book Antiqua" w:hAnsi="Book Antiqua" w:cs="Book Antiqua"/>
          <w:sz w:val="19"/>
          <w:szCs w:val="19"/>
        </w:rPr>
        <w:t>r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[inser</w:t>
      </w:r>
      <w:r>
        <w:rPr>
          <w:rFonts w:ascii="Book Antiqua" w:hAnsi="Book Antiqua" w:cs="Book Antiqua"/>
          <w:i/>
          <w:iCs/>
          <w:sz w:val="19"/>
          <w:szCs w:val="19"/>
        </w:rPr>
        <w:t>t</w:t>
      </w:r>
      <w:r>
        <w:rPr>
          <w:rFonts w:ascii="Book Antiqua" w:hAnsi="Book Antiqua" w:cs="Book Antiqua"/>
          <w:i/>
          <w:iCs/>
          <w:spacing w:val="11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c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o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mplet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1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z w:val="19"/>
          <w:szCs w:val="19"/>
        </w:rPr>
        <w:t>n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a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m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11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o</w:t>
      </w:r>
      <w:r>
        <w:rPr>
          <w:rFonts w:ascii="Book Antiqua" w:hAnsi="Book Antiqua" w:cs="Book Antiqua"/>
          <w:i/>
          <w:iCs/>
          <w:sz w:val="19"/>
          <w:szCs w:val="19"/>
        </w:rPr>
        <w:t>f</w:t>
      </w:r>
      <w:r>
        <w:rPr>
          <w:rFonts w:ascii="Book Antiqua" w:hAnsi="Book Antiqua" w:cs="Book Antiqua"/>
          <w:i/>
          <w:iCs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Bi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d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de</w:t>
      </w:r>
      <w:r>
        <w:rPr>
          <w:rFonts w:ascii="Book Antiqua" w:hAnsi="Book Antiqua" w:cs="Book Antiqua"/>
          <w:i/>
          <w:iCs/>
          <w:sz w:val="19"/>
          <w:szCs w:val="19"/>
        </w:rPr>
        <w:t>r]</w:t>
      </w:r>
      <w:r>
        <w:rPr>
          <w:rFonts w:ascii="Book Antiqua" w:hAnsi="Book Antiqua" w:cs="Book Antiqua"/>
          <w:i/>
          <w:iCs/>
          <w:spacing w:val="8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S</w:t>
      </w:r>
      <w:r>
        <w:rPr>
          <w:rFonts w:ascii="Book Antiqua" w:hAnsi="Book Antiqua" w:cs="Book Antiqua"/>
          <w:spacing w:val="-2"/>
          <w:sz w:val="19"/>
          <w:szCs w:val="19"/>
        </w:rPr>
        <w:t>i</w:t>
      </w:r>
      <w:r>
        <w:rPr>
          <w:rFonts w:ascii="Book Antiqua" w:hAnsi="Book Antiqua" w:cs="Book Antiqua"/>
          <w:sz w:val="19"/>
          <w:szCs w:val="19"/>
        </w:rPr>
        <w:t>g</w:t>
      </w:r>
      <w:r>
        <w:rPr>
          <w:rFonts w:ascii="Book Antiqua" w:hAnsi="Book Antiqua" w:cs="Book Antiqua"/>
          <w:spacing w:val="-1"/>
          <w:sz w:val="19"/>
          <w:szCs w:val="19"/>
        </w:rPr>
        <w:t>natu</w:t>
      </w:r>
      <w:r>
        <w:rPr>
          <w:rFonts w:ascii="Book Antiqua" w:hAnsi="Book Antiqua" w:cs="Book Antiqua"/>
          <w:sz w:val="19"/>
          <w:szCs w:val="19"/>
        </w:rPr>
        <w:t>re</w:t>
      </w:r>
      <w:r>
        <w:rPr>
          <w:rFonts w:ascii="Book Antiqua" w:hAnsi="Book Antiqua" w:cs="Book Antiqua"/>
          <w:spacing w:val="11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o</w:t>
      </w:r>
      <w:r>
        <w:rPr>
          <w:rFonts w:ascii="Book Antiqua" w:hAnsi="Book Antiqua" w:cs="Book Antiqua"/>
          <w:sz w:val="19"/>
          <w:szCs w:val="19"/>
        </w:rPr>
        <w:t>f</w:t>
      </w:r>
      <w:r>
        <w:rPr>
          <w:rFonts w:ascii="Book Antiqua" w:hAnsi="Book Antiqua" w:cs="Book Antiqua"/>
          <w:spacing w:val="10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Bidde</w:t>
      </w:r>
      <w:r>
        <w:rPr>
          <w:rFonts w:ascii="Book Antiqua" w:hAnsi="Book Antiqua" w:cs="Book Antiqua"/>
          <w:sz w:val="19"/>
          <w:szCs w:val="19"/>
        </w:rPr>
        <w:t>r</w:t>
      </w:r>
      <w:r>
        <w:rPr>
          <w:rFonts w:ascii="Book Antiqua" w:hAnsi="Book Antiqua" w:cs="Book Antiqua"/>
          <w:spacing w:val="1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z w:val="19"/>
          <w:szCs w:val="19"/>
        </w:rPr>
        <w:t>[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si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g</w:t>
      </w:r>
      <w:r>
        <w:rPr>
          <w:rFonts w:ascii="Book Antiqua" w:hAnsi="Book Antiqua" w:cs="Book Antiqua"/>
          <w:i/>
          <w:iCs/>
          <w:sz w:val="19"/>
          <w:szCs w:val="19"/>
        </w:rPr>
        <w:t>n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a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t</w:t>
      </w:r>
      <w:r>
        <w:rPr>
          <w:rFonts w:ascii="Book Antiqua" w:hAnsi="Book Antiqua" w:cs="Book Antiqua"/>
          <w:i/>
          <w:iCs/>
          <w:sz w:val="19"/>
          <w:szCs w:val="19"/>
        </w:rPr>
        <w:t>u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r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1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o</w:t>
      </w:r>
      <w:r>
        <w:rPr>
          <w:rFonts w:ascii="Book Antiqua" w:hAnsi="Book Antiqua" w:cs="Book Antiqua"/>
          <w:i/>
          <w:iCs/>
          <w:sz w:val="19"/>
          <w:szCs w:val="19"/>
        </w:rPr>
        <w:t>f</w:t>
      </w:r>
      <w:r>
        <w:rPr>
          <w:rFonts w:ascii="Book Antiqua" w:hAnsi="Book Antiqua" w:cs="Book Antiqua"/>
          <w:i/>
          <w:iCs/>
          <w:spacing w:val="1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p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z w:val="19"/>
          <w:szCs w:val="19"/>
        </w:rPr>
        <w:t>r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so</w:t>
      </w:r>
      <w:r>
        <w:rPr>
          <w:rFonts w:ascii="Book Antiqua" w:hAnsi="Book Antiqua" w:cs="Book Antiqua"/>
          <w:i/>
          <w:iCs/>
          <w:sz w:val="19"/>
          <w:szCs w:val="19"/>
        </w:rPr>
        <w:t>n</w:t>
      </w:r>
      <w:r>
        <w:rPr>
          <w:rFonts w:ascii="Book Antiqua" w:hAnsi="Book Antiqua" w:cs="Book Antiqua"/>
          <w:i/>
          <w:iCs/>
          <w:spacing w:val="1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signin</w:t>
      </w:r>
      <w:r>
        <w:rPr>
          <w:rFonts w:ascii="Book Antiqua" w:hAnsi="Book Antiqua" w:cs="Book Antiqua"/>
          <w:i/>
          <w:iCs/>
          <w:sz w:val="19"/>
          <w:szCs w:val="19"/>
        </w:rPr>
        <w:t>g</w:t>
      </w:r>
      <w:r>
        <w:rPr>
          <w:rFonts w:ascii="Book Antiqua" w:hAnsi="Book Antiqua" w:cs="Book Antiqua"/>
          <w:i/>
          <w:iCs/>
          <w:spacing w:val="11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th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1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Bid</w:t>
      </w:r>
      <w:r>
        <w:rPr>
          <w:rFonts w:ascii="Book Antiqua" w:hAnsi="Book Antiqua" w:cs="Book Antiqua"/>
          <w:i/>
          <w:iCs/>
          <w:sz w:val="19"/>
          <w:szCs w:val="19"/>
        </w:rPr>
        <w:t>]</w:t>
      </w:r>
      <w:r>
        <w:rPr>
          <w:rFonts w:ascii="Book Antiqua" w:hAnsi="Book Antiqua" w:cs="Book Antiqua"/>
          <w:i/>
          <w:iCs/>
          <w:spacing w:val="11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D</w:t>
      </w:r>
      <w:r>
        <w:rPr>
          <w:rFonts w:ascii="Book Antiqua" w:hAnsi="Book Antiqua" w:cs="Book Antiqua"/>
          <w:spacing w:val="-2"/>
          <w:sz w:val="19"/>
          <w:szCs w:val="19"/>
        </w:rPr>
        <w:t>a</w:t>
      </w:r>
      <w:r>
        <w:rPr>
          <w:rFonts w:ascii="Book Antiqua" w:hAnsi="Book Antiqua" w:cs="Book Antiqua"/>
          <w:sz w:val="19"/>
          <w:szCs w:val="19"/>
        </w:rPr>
        <w:t>te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[ins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r</w:t>
      </w:r>
      <w:r>
        <w:rPr>
          <w:rFonts w:ascii="Book Antiqua" w:hAnsi="Book Antiqua" w:cs="Book Antiqua"/>
          <w:i/>
          <w:iCs/>
          <w:sz w:val="19"/>
          <w:szCs w:val="19"/>
        </w:rPr>
        <w:t>t</w:t>
      </w:r>
      <w:r>
        <w:rPr>
          <w:rFonts w:ascii="Book Antiqua" w:hAnsi="Book Antiqua" w:cs="Book Antiqua"/>
          <w:i/>
          <w:iCs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date]</w:t>
      </w:r>
    </w:p>
    <w:p w:rsidR="0044354C" w:rsidRDefault="0044354C">
      <w:pPr>
        <w:kinsoku w:val="0"/>
        <w:overflowPunct w:val="0"/>
        <w:ind w:left="189"/>
        <w:rPr>
          <w:rFonts w:ascii="Book Antiqua" w:hAnsi="Book Antiqua" w:cs="Book Antiqua"/>
          <w:sz w:val="19"/>
          <w:szCs w:val="19"/>
        </w:rPr>
        <w:sectPr w:rsidR="0044354C">
          <w:pgSz w:w="16840" w:h="11920" w:orient="landscape"/>
          <w:pgMar w:top="1080" w:right="1420" w:bottom="1200" w:left="1820" w:header="0" w:footer="1011" w:gutter="0"/>
          <w:cols w:space="720" w:equalWidth="0">
            <w:col w:w="13600"/>
          </w:cols>
          <w:noEndnote/>
        </w:sectPr>
      </w:pPr>
    </w:p>
    <w:p w:rsidR="0044354C" w:rsidRDefault="0044354C">
      <w:pPr>
        <w:kinsoku w:val="0"/>
        <w:overflowPunct w:val="0"/>
        <w:spacing w:before="1" w:line="150" w:lineRule="exact"/>
        <w:rPr>
          <w:sz w:val="15"/>
          <w:szCs w:val="15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Heading2"/>
        <w:tabs>
          <w:tab w:val="left" w:pos="3039"/>
          <w:tab w:val="left" w:pos="13656"/>
        </w:tabs>
        <w:kinsoku w:val="0"/>
        <w:overflowPunct w:val="0"/>
        <w:ind w:left="175"/>
        <w:rPr>
          <w:b w:val="0"/>
          <w:bCs w:val="0"/>
        </w:rPr>
      </w:pPr>
      <w:r>
        <w:rPr>
          <w:w w:val="400"/>
          <w:u w:val="single"/>
        </w:rPr>
        <w:t xml:space="preserve"> </w:t>
      </w:r>
      <w:r>
        <w:rPr>
          <w:u w:val="single"/>
        </w:rPr>
        <w:tab/>
      </w:r>
      <w:r>
        <w:rPr>
          <w:spacing w:val="-1"/>
          <w:u w:val="single"/>
        </w:rPr>
        <w:t>Pri</w:t>
      </w:r>
      <w:r>
        <w:rPr>
          <w:spacing w:val="1"/>
          <w:u w:val="single"/>
        </w:rPr>
        <w:t>c</w:t>
      </w:r>
      <w:r>
        <w:rPr>
          <w:u w:val="single"/>
        </w:rPr>
        <w:t>e</w:t>
      </w:r>
      <w:r>
        <w:rPr>
          <w:spacing w:val="-7"/>
          <w:u w:val="single"/>
        </w:rPr>
        <w:t xml:space="preserve"> </w:t>
      </w:r>
      <w:r>
        <w:rPr>
          <w:spacing w:val="-3"/>
          <w:u w:val="single"/>
        </w:rPr>
        <w:t>a</w:t>
      </w:r>
      <w:r>
        <w:rPr>
          <w:spacing w:val="-1"/>
          <w:u w:val="single"/>
        </w:rPr>
        <w:t>nd</w:t>
      </w:r>
      <w:r>
        <w:rPr>
          <w:spacing w:val="-7"/>
          <w:u w:val="single"/>
        </w:rPr>
        <w:t xml:space="preserve"> </w:t>
      </w:r>
      <w:r>
        <w:rPr>
          <w:spacing w:val="-1"/>
          <w:u w:val="single"/>
        </w:rPr>
        <w:t>Completion</w:t>
      </w:r>
      <w:r>
        <w:rPr>
          <w:spacing w:val="-7"/>
          <w:u w:val="single"/>
        </w:rPr>
        <w:t xml:space="preserve"> </w:t>
      </w:r>
      <w:r>
        <w:rPr>
          <w:spacing w:val="-1"/>
          <w:u w:val="single"/>
        </w:rPr>
        <w:t>S</w:t>
      </w:r>
      <w:r>
        <w:rPr>
          <w:spacing w:val="1"/>
          <w:u w:val="single"/>
        </w:rPr>
        <w:t>c</w:t>
      </w:r>
      <w:r>
        <w:rPr>
          <w:spacing w:val="-1"/>
          <w:u w:val="single"/>
        </w:rPr>
        <w:t>hedule</w:t>
      </w:r>
      <w:r>
        <w:rPr>
          <w:spacing w:val="-7"/>
          <w:u w:val="single"/>
        </w:rPr>
        <w:t xml:space="preserve"> </w:t>
      </w:r>
      <w:r>
        <w:rPr>
          <w:u w:val="single"/>
        </w:rPr>
        <w:t>-</w:t>
      </w:r>
      <w:r>
        <w:rPr>
          <w:spacing w:val="-7"/>
          <w:u w:val="single"/>
        </w:rPr>
        <w:t xml:space="preserve"> </w:t>
      </w:r>
      <w:r>
        <w:rPr>
          <w:spacing w:val="-1"/>
          <w:u w:val="single"/>
        </w:rPr>
        <w:t>Related</w:t>
      </w:r>
      <w:r>
        <w:rPr>
          <w:spacing w:val="-7"/>
          <w:u w:val="single"/>
        </w:rPr>
        <w:t xml:space="preserve"> </w:t>
      </w:r>
      <w:r>
        <w:rPr>
          <w:spacing w:val="-1"/>
          <w:u w:val="single"/>
        </w:rPr>
        <w:t>Services</w:t>
      </w:r>
      <w:r>
        <w:rPr>
          <w:w w:val="400"/>
          <w:u w:val="single"/>
        </w:rPr>
        <w:t xml:space="preserve"> </w:t>
      </w:r>
      <w:r>
        <w:rPr>
          <w:u w:val="single"/>
        </w:rPr>
        <w:tab/>
      </w:r>
    </w:p>
    <w:p w:rsidR="0044354C" w:rsidRDefault="0044354C">
      <w:pPr>
        <w:kinsoku w:val="0"/>
        <w:overflowPunct w:val="0"/>
        <w:spacing w:before="6" w:line="20" w:lineRule="exact"/>
        <w:rPr>
          <w:sz w:val="2"/>
          <w:szCs w:val="2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8"/>
        <w:gridCol w:w="3588"/>
        <w:gridCol w:w="1137"/>
        <w:gridCol w:w="1663"/>
        <w:gridCol w:w="2976"/>
        <w:gridCol w:w="1488"/>
        <w:gridCol w:w="1663"/>
      </w:tblGrid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09"/>
        </w:trPr>
        <w:tc>
          <w:tcPr>
            <w:tcW w:w="1330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tabs>
                <w:tab w:val="left" w:pos="3029"/>
              </w:tabs>
              <w:kinsoku w:val="0"/>
              <w:overflowPunct w:val="0"/>
              <w:spacing w:before="3"/>
              <w:ind w:right="42"/>
              <w:jc w:val="right"/>
              <w:rPr>
                <w:rFonts w:ascii="Book Antiqua" w:hAnsi="Book Antiqua" w:cs="Book Antiqua"/>
                <w:sz w:val="19"/>
                <w:szCs w:val="19"/>
              </w:rPr>
            </w:pPr>
            <w:r>
              <w:rPr>
                <w:rFonts w:ascii="Book Antiqua" w:hAnsi="Book Antiqua" w:cs="Book Antiqua"/>
                <w:spacing w:val="-1"/>
                <w:sz w:val="19"/>
                <w:szCs w:val="19"/>
              </w:rPr>
              <w:t>Date:</w:t>
            </w:r>
            <w:r>
              <w:rPr>
                <w:rFonts w:ascii="Book Antiqua" w:hAnsi="Book Antiqua" w:cs="Book Antiqua"/>
                <w:spacing w:val="-2"/>
                <w:sz w:val="19"/>
                <w:szCs w:val="19"/>
              </w:rPr>
              <w:t>_</w:t>
            </w:r>
            <w:r>
              <w:rPr>
                <w:rFonts w:ascii="Book Antiqua" w:hAnsi="Book Antiqua" w:cs="Book Antiqua"/>
                <w:w w:val="410"/>
                <w:sz w:val="19"/>
                <w:szCs w:val="19"/>
                <w:u w:val="single"/>
              </w:rPr>
              <w:t xml:space="preserve"> </w:t>
            </w:r>
            <w:r>
              <w:rPr>
                <w:rFonts w:ascii="Book Antiqua" w:hAnsi="Book Antiqua" w:cs="Book Antiqua"/>
                <w:sz w:val="19"/>
                <w:szCs w:val="19"/>
                <w:u w:val="single"/>
              </w:rPr>
              <w:tab/>
            </w:r>
          </w:p>
          <w:p w:rsidR="0044354C" w:rsidRDefault="0044354C">
            <w:pPr>
              <w:pStyle w:val="TableParagraph"/>
              <w:tabs>
                <w:tab w:val="left" w:pos="10214"/>
                <w:tab w:val="left" w:pos="11550"/>
                <w:tab w:val="left" w:pos="12547"/>
                <w:tab w:val="left" w:pos="12768"/>
                <w:tab w:val="left" w:pos="13306"/>
              </w:tabs>
              <w:kinsoku w:val="0"/>
              <w:overflowPunct w:val="0"/>
              <w:spacing w:before="9" w:line="227" w:lineRule="auto"/>
              <w:ind w:left="10214" w:right="-19" w:hanging="5667"/>
            </w:pPr>
            <w:r>
              <w:rPr>
                <w:rFonts w:ascii="Book Antiqua" w:hAnsi="Book Antiqua" w:cs="Book Antiqua"/>
                <w:spacing w:val="-1"/>
                <w:w w:val="95"/>
                <w:sz w:val="23"/>
                <w:szCs w:val="23"/>
              </w:rPr>
              <w:t>C</w:t>
            </w:r>
            <w:r>
              <w:rPr>
                <w:rFonts w:ascii="Book Antiqua" w:hAnsi="Book Antiqua" w:cs="Book Antiqua"/>
                <w:w w:val="95"/>
                <w:sz w:val="23"/>
                <w:szCs w:val="23"/>
              </w:rPr>
              <w:t>u</w:t>
            </w:r>
            <w:r>
              <w:rPr>
                <w:rFonts w:ascii="Book Antiqua" w:hAnsi="Book Antiqua" w:cs="Book Antiqua"/>
                <w:spacing w:val="-1"/>
                <w:w w:val="95"/>
                <w:sz w:val="23"/>
                <w:szCs w:val="23"/>
              </w:rPr>
              <w:t>rr</w:t>
            </w:r>
            <w:r>
              <w:rPr>
                <w:rFonts w:ascii="Book Antiqua" w:hAnsi="Book Antiqua" w:cs="Book Antiqua"/>
                <w:w w:val="95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-1"/>
                <w:w w:val="95"/>
                <w:sz w:val="23"/>
                <w:szCs w:val="23"/>
              </w:rPr>
              <w:t>nci</w:t>
            </w:r>
            <w:r>
              <w:rPr>
                <w:rFonts w:ascii="Book Antiqua" w:hAnsi="Book Antiqua" w:cs="Book Antiqua"/>
                <w:w w:val="95"/>
                <w:sz w:val="23"/>
                <w:szCs w:val="23"/>
              </w:rPr>
              <w:t>es</w:t>
            </w:r>
            <w:r>
              <w:rPr>
                <w:rFonts w:ascii="Book Antiqua" w:hAnsi="Book Antiqua" w:cs="Book Antiqua"/>
                <w:spacing w:val="44"/>
                <w:w w:val="95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w w:val="95"/>
                <w:sz w:val="23"/>
                <w:szCs w:val="23"/>
              </w:rPr>
              <w:t>in</w:t>
            </w:r>
            <w:r>
              <w:rPr>
                <w:rFonts w:ascii="Book Antiqua" w:hAnsi="Book Antiqua" w:cs="Book Antiqua"/>
                <w:spacing w:val="44"/>
                <w:w w:val="95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95"/>
                <w:sz w:val="23"/>
                <w:szCs w:val="23"/>
              </w:rPr>
              <w:t>a</w:t>
            </w:r>
            <w:r>
              <w:rPr>
                <w:rFonts w:ascii="Book Antiqua" w:hAnsi="Book Antiqua" w:cs="Book Antiqua"/>
                <w:w w:val="95"/>
                <w:sz w:val="23"/>
                <w:szCs w:val="23"/>
              </w:rPr>
              <w:t>c</w:t>
            </w:r>
            <w:r>
              <w:rPr>
                <w:rFonts w:ascii="Book Antiqua" w:hAnsi="Book Antiqua" w:cs="Book Antiqua"/>
                <w:spacing w:val="-1"/>
                <w:w w:val="95"/>
                <w:sz w:val="23"/>
                <w:szCs w:val="23"/>
              </w:rPr>
              <w:t>cordanc</w:t>
            </w:r>
            <w:r>
              <w:rPr>
                <w:rFonts w:ascii="Book Antiqua" w:hAnsi="Book Antiqua" w:cs="Book Antiqua"/>
                <w:w w:val="95"/>
                <w:sz w:val="23"/>
                <w:szCs w:val="23"/>
              </w:rPr>
              <w:t>e</w:t>
            </w:r>
            <w:r>
              <w:rPr>
                <w:rFonts w:ascii="Book Antiqua" w:hAnsi="Book Antiqua" w:cs="Book Antiqua"/>
                <w:spacing w:val="47"/>
                <w:w w:val="95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w w:val="95"/>
                <w:sz w:val="23"/>
                <w:szCs w:val="23"/>
              </w:rPr>
              <w:t>w</w:t>
            </w:r>
            <w:r>
              <w:rPr>
                <w:rFonts w:ascii="Book Antiqua" w:hAnsi="Book Antiqua" w:cs="Book Antiqua"/>
                <w:spacing w:val="-1"/>
                <w:w w:val="95"/>
                <w:sz w:val="23"/>
                <w:szCs w:val="23"/>
              </w:rPr>
              <w:t>it</w:t>
            </w:r>
            <w:r>
              <w:rPr>
                <w:rFonts w:ascii="Book Antiqua" w:hAnsi="Book Antiqua" w:cs="Book Antiqua"/>
                <w:w w:val="95"/>
                <w:sz w:val="23"/>
                <w:szCs w:val="23"/>
              </w:rPr>
              <w:t>h</w:t>
            </w:r>
            <w:r>
              <w:rPr>
                <w:rFonts w:ascii="Book Antiqua" w:hAnsi="Book Antiqua" w:cs="Book Antiqua"/>
                <w:spacing w:val="46"/>
                <w:w w:val="95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95"/>
                <w:sz w:val="23"/>
                <w:szCs w:val="23"/>
              </w:rPr>
              <w:t>IT</w:t>
            </w:r>
            <w:r>
              <w:rPr>
                <w:rFonts w:ascii="Book Antiqua" w:hAnsi="Book Antiqua" w:cs="Book Antiqua"/>
                <w:w w:val="95"/>
                <w:sz w:val="23"/>
                <w:szCs w:val="23"/>
              </w:rPr>
              <w:t>B</w:t>
            </w:r>
            <w:r>
              <w:rPr>
                <w:rFonts w:ascii="Book Antiqua" w:hAnsi="Book Antiqua" w:cs="Book Antiqua"/>
                <w:spacing w:val="47"/>
                <w:w w:val="95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95"/>
                <w:sz w:val="23"/>
                <w:szCs w:val="23"/>
              </w:rPr>
              <w:t>1</w:t>
            </w:r>
            <w:r>
              <w:rPr>
                <w:rFonts w:ascii="Book Antiqua" w:hAnsi="Book Antiqua" w:cs="Book Antiqua"/>
                <w:w w:val="95"/>
                <w:sz w:val="23"/>
                <w:szCs w:val="23"/>
              </w:rPr>
              <w:t>6</w:t>
            </w:r>
            <w:r>
              <w:rPr>
                <w:rFonts w:ascii="Book Antiqua" w:hAnsi="Book Antiqua" w:cs="Book Antiqua"/>
                <w:w w:val="95"/>
                <w:sz w:val="23"/>
                <w:szCs w:val="23"/>
              </w:rPr>
              <w:tab/>
            </w:r>
            <w:r>
              <w:rPr>
                <w:rFonts w:ascii="Book Antiqua" w:hAnsi="Book Antiqua" w:cs="Book Antiqua"/>
                <w:w w:val="95"/>
                <w:position w:val="3"/>
                <w:sz w:val="19"/>
                <w:szCs w:val="19"/>
              </w:rPr>
              <w:t>N</w:t>
            </w:r>
            <w:r>
              <w:rPr>
                <w:rFonts w:ascii="Book Antiqua" w:hAnsi="Book Antiqua" w:cs="Book Antiqua"/>
                <w:spacing w:val="-2"/>
                <w:w w:val="95"/>
                <w:position w:val="3"/>
                <w:sz w:val="19"/>
                <w:szCs w:val="19"/>
              </w:rPr>
              <w:t>o</w:t>
            </w:r>
            <w:r>
              <w:rPr>
                <w:rFonts w:ascii="Book Antiqua" w:hAnsi="Book Antiqua" w:cs="Book Antiqua"/>
                <w:w w:val="95"/>
                <w:position w:val="3"/>
                <w:sz w:val="19"/>
                <w:szCs w:val="19"/>
              </w:rPr>
              <w:t>:</w:t>
            </w:r>
            <w:r>
              <w:rPr>
                <w:rFonts w:ascii="Book Antiqua" w:hAnsi="Book Antiqua" w:cs="Book Antiqua"/>
                <w:spacing w:val="1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Book Antiqua" w:hAnsi="Book Antiqua" w:cs="Book Antiqua"/>
                <w:w w:val="410"/>
                <w:position w:val="3"/>
                <w:sz w:val="19"/>
                <w:szCs w:val="19"/>
                <w:u w:val="single"/>
              </w:rPr>
              <w:t xml:space="preserve"> </w:t>
            </w:r>
            <w:r>
              <w:rPr>
                <w:rFonts w:ascii="Book Antiqua" w:hAnsi="Book Antiqua" w:cs="Book Antiqua"/>
                <w:position w:val="3"/>
                <w:sz w:val="19"/>
                <w:szCs w:val="19"/>
                <w:u w:val="single"/>
              </w:rPr>
              <w:tab/>
            </w:r>
            <w:r>
              <w:rPr>
                <w:rFonts w:ascii="Book Antiqua" w:hAnsi="Book Antiqua" w:cs="Book Antiqua"/>
                <w:position w:val="3"/>
                <w:sz w:val="19"/>
                <w:szCs w:val="19"/>
                <w:u w:val="single"/>
              </w:rPr>
              <w:tab/>
            </w:r>
            <w:r>
              <w:rPr>
                <w:rFonts w:ascii="Book Antiqua" w:hAnsi="Book Antiqua" w:cs="Book Antiqua"/>
                <w:position w:val="3"/>
                <w:sz w:val="19"/>
                <w:szCs w:val="19"/>
                <w:u w:val="single"/>
              </w:rPr>
              <w:tab/>
            </w:r>
            <w:r>
              <w:rPr>
                <w:rFonts w:ascii="Book Antiqua" w:hAnsi="Book Antiqua" w:cs="Book Antiqua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Book Antiqua" w:hAnsi="Book Antiqua" w:cs="Book Antiqua"/>
                <w:w w:val="95"/>
                <w:sz w:val="19"/>
                <w:szCs w:val="19"/>
              </w:rPr>
              <w:t>A</w:t>
            </w:r>
            <w:r>
              <w:rPr>
                <w:rFonts w:ascii="Book Antiqua" w:hAnsi="Book Antiqua" w:cs="Book Antiqua"/>
                <w:spacing w:val="-2"/>
                <w:w w:val="95"/>
                <w:sz w:val="19"/>
                <w:szCs w:val="19"/>
              </w:rPr>
              <w:t>l</w:t>
            </w:r>
            <w:r>
              <w:rPr>
                <w:rFonts w:ascii="Book Antiqua" w:hAnsi="Book Antiqua" w:cs="Book Antiqua"/>
                <w:w w:val="95"/>
                <w:sz w:val="19"/>
                <w:szCs w:val="19"/>
              </w:rPr>
              <w:t>te</w:t>
            </w:r>
            <w:r>
              <w:rPr>
                <w:rFonts w:ascii="Book Antiqua" w:hAnsi="Book Antiqua" w:cs="Book Antiqua"/>
                <w:spacing w:val="-1"/>
                <w:w w:val="95"/>
                <w:sz w:val="19"/>
                <w:szCs w:val="19"/>
              </w:rPr>
              <w:t>rna</w:t>
            </w:r>
            <w:r>
              <w:rPr>
                <w:rFonts w:ascii="Book Antiqua" w:hAnsi="Book Antiqua" w:cs="Book Antiqua"/>
                <w:w w:val="95"/>
                <w:sz w:val="19"/>
                <w:szCs w:val="19"/>
              </w:rPr>
              <w:t>t</w:t>
            </w:r>
            <w:r>
              <w:rPr>
                <w:rFonts w:ascii="Book Antiqua" w:hAnsi="Book Antiqua" w:cs="Book Antiqua"/>
                <w:spacing w:val="-2"/>
                <w:w w:val="95"/>
                <w:sz w:val="19"/>
                <w:szCs w:val="19"/>
              </w:rPr>
              <w:t>i</w:t>
            </w:r>
            <w:r>
              <w:rPr>
                <w:rFonts w:ascii="Book Antiqua" w:hAnsi="Book Antiqua" w:cs="Book Antiqua"/>
                <w:w w:val="95"/>
                <w:sz w:val="19"/>
                <w:szCs w:val="19"/>
              </w:rPr>
              <w:t xml:space="preserve">ve  </w:t>
            </w:r>
            <w:r>
              <w:rPr>
                <w:rFonts w:ascii="Book Antiqua" w:hAnsi="Book Antiqua" w:cs="Book Antiqua"/>
                <w:spacing w:val="1"/>
                <w:w w:val="95"/>
                <w:sz w:val="19"/>
                <w:szCs w:val="19"/>
              </w:rPr>
              <w:t xml:space="preserve"> </w:t>
            </w:r>
            <w:r>
              <w:rPr>
                <w:rFonts w:ascii="Book Antiqua" w:hAnsi="Book Antiqua" w:cs="Book Antiqua"/>
                <w:w w:val="95"/>
                <w:sz w:val="19"/>
                <w:szCs w:val="19"/>
              </w:rPr>
              <w:t>N</w:t>
            </w:r>
            <w:r>
              <w:rPr>
                <w:rFonts w:ascii="Book Antiqua" w:hAnsi="Book Antiqua" w:cs="Book Antiqua"/>
                <w:spacing w:val="-1"/>
                <w:w w:val="95"/>
                <w:sz w:val="19"/>
                <w:szCs w:val="19"/>
              </w:rPr>
              <w:t>o</w:t>
            </w:r>
            <w:r>
              <w:rPr>
                <w:rFonts w:ascii="Book Antiqua" w:hAnsi="Book Antiqua" w:cs="Book Antiqua"/>
                <w:w w:val="95"/>
                <w:sz w:val="19"/>
                <w:szCs w:val="19"/>
              </w:rPr>
              <w:t>:</w:t>
            </w:r>
            <w:r>
              <w:rPr>
                <w:rFonts w:ascii="Book Antiqua" w:hAnsi="Book Antiqua" w:cs="Book Antiqua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Book Antiqua" w:hAnsi="Book Antiqua" w:cs="Book Antiqua"/>
                <w:w w:val="410"/>
                <w:sz w:val="19"/>
                <w:szCs w:val="19"/>
                <w:u w:val="single"/>
              </w:rPr>
              <w:t xml:space="preserve"> </w:t>
            </w:r>
            <w:r>
              <w:rPr>
                <w:rFonts w:ascii="Book Antiqua" w:hAnsi="Book Antiqua" w:cs="Book Antiqua"/>
                <w:sz w:val="19"/>
                <w:szCs w:val="19"/>
                <w:u w:val="single"/>
              </w:rPr>
              <w:tab/>
            </w:r>
            <w:r>
              <w:rPr>
                <w:rFonts w:ascii="Book Antiqua" w:hAnsi="Book Antiqua" w:cs="Book Antiqua"/>
                <w:sz w:val="19"/>
                <w:szCs w:val="19"/>
                <w:u w:val="single"/>
              </w:rPr>
              <w:tab/>
            </w:r>
            <w:r>
              <w:rPr>
                <w:rFonts w:ascii="Book Antiqua" w:hAnsi="Book Antiqua" w:cs="Book Antiqua"/>
                <w:sz w:val="19"/>
                <w:szCs w:val="19"/>
                <w:u w:val="single"/>
              </w:rPr>
              <w:tab/>
            </w:r>
            <w:r>
              <w:rPr>
                <w:rFonts w:ascii="Book Antiqua" w:hAnsi="Book Antiqua" w:cs="Book Antiqua"/>
                <w:sz w:val="19"/>
                <w:szCs w:val="19"/>
              </w:rPr>
              <w:t xml:space="preserve"> </w:t>
            </w:r>
            <w:r>
              <w:rPr>
                <w:rFonts w:ascii="Book Antiqua" w:hAnsi="Book Antiqua" w:cs="Book Antiqua"/>
                <w:w w:val="95"/>
                <w:sz w:val="19"/>
                <w:szCs w:val="19"/>
              </w:rPr>
              <w:t>P</w:t>
            </w:r>
            <w:r>
              <w:rPr>
                <w:rFonts w:ascii="Book Antiqua" w:hAnsi="Book Antiqua" w:cs="Book Antiqua"/>
                <w:spacing w:val="-2"/>
                <w:w w:val="95"/>
                <w:sz w:val="19"/>
                <w:szCs w:val="19"/>
              </w:rPr>
              <w:t>a</w:t>
            </w:r>
            <w:r>
              <w:rPr>
                <w:rFonts w:ascii="Book Antiqua" w:hAnsi="Book Antiqua" w:cs="Book Antiqua"/>
                <w:w w:val="95"/>
                <w:sz w:val="19"/>
                <w:szCs w:val="19"/>
              </w:rPr>
              <w:t>ge</w:t>
            </w:r>
            <w:r>
              <w:rPr>
                <w:rFonts w:ascii="Book Antiqua" w:hAnsi="Book Antiqua" w:cs="Book Antiqua"/>
                <w:spacing w:val="-2"/>
                <w:w w:val="95"/>
                <w:sz w:val="19"/>
                <w:szCs w:val="1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95"/>
                <w:sz w:val="19"/>
                <w:szCs w:val="19"/>
              </w:rPr>
              <w:t>N</w:t>
            </w:r>
            <w:r>
              <w:rPr>
                <w:rFonts w:ascii="Segoe MDL2 Assets" w:hAnsi="Segoe MDL2 Assets" w:cs="Segoe MDL2 Assets"/>
                <w:w w:val="95"/>
                <w:sz w:val="19"/>
                <w:szCs w:val="19"/>
              </w:rPr>
              <w:t></w:t>
            </w:r>
            <w:r>
              <w:rPr>
                <w:rFonts w:ascii="Segoe MDL2 Assets" w:hAnsi="Segoe MDL2 Assets" w:cs="Segoe MDL2 Assets"/>
                <w:w w:val="95"/>
                <w:sz w:val="19"/>
                <w:szCs w:val="19"/>
                <w:u w:val="single"/>
              </w:rPr>
              <w:tab/>
            </w:r>
            <w:r>
              <w:rPr>
                <w:rFonts w:ascii="Book Antiqua" w:hAnsi="Book Antiqua" w:cs="Book Antiqua"/>
                <w:spacing w:val="-2"/>
                <w:w w:val="95"/>
                <w:sz w:val="19"/>
                <w:szCs w:val="19"/>
              </w:rPr>
              <w:t>o</w:t>
            </w:r>
            <w:r>
              <w:rPr>
                <w:rFonts w:ascii="Book Antiqua" w:hAnsi="Book Antiqua" w:cs="Book Antiqua"/>
                <w:w w:val="95"/>
                <w:sz w:val="19"/>
                <w:szCs w:val="19"/>
              </w:rPr>
              <w:t>f</w:t>
            </w:r>
            <w:r>
              <w:rPr>
                <w:rFonts w:ascii="Book Antiqua" w:hAnsi="Book Antiqua" w:cs="Book Antiqua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Book Antiqua" w:hAnsi="Book Antiqua" w:cs="Book Antiqua"/>
                <w:w w:val="410"/>
                <w:sz w:val="19"/>
                <w:szCs w:val="19"/>
                <w:u w:val="single"/>
              </w:rPr>
              <w:t xml:space="preserve"> </w:t>
            </w:r>
            <w:r>
              <w:rPr>
                <w:rFonts w:ascii="Book Antiqua" w:hAnsi="Book Antiqua" w:cs="Book Antiqua"/>
                <w:sz w:val="19"/>
                <w:szCs w:val="19"/>
                <w:u w:val="single"/>
              </w:rPr>
              <w:tab/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5"/>
        </w:trPr>
        <w:tc>
          <w:tcPr>
            <w:tcW w:w="788" w:type="dxa"/>
            <w:tcBorders>
              <w:top w:val="single" w:sz="8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9"/>
              <w:jc w:val="center"/>
            </w:pPr>
            <w:r>
              <w:rPr>
                <w:rFonts w:ascii="Book Antiqua" w:hAnsi="Book Antiqua" w:cs="Book Antiqua"/>
                <w:sz w:val="19"/>
                <w:szCs w:val="19"/>
              </w:rPr>
              <w:t>1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9"/>
              <w:ind w:left="1"/>
              <w:jc w:val="center"/>
            </w:pPr>
            <w:r>
              <w:rPr>
                <w:rFonts w:ascii="Book Antiqua" w:hAnsi="Book Antiqua" w:cs="Book Antiqua"/>
                <w:sz w:val="19"/>
                <w:szCs w:val="19"/>
              </w:rPr>
              <w:t>2</w:t>
            </w:r>
          </w:p>
        </w:tc>
        <w:tc>
          <w:tcPr>
            <w:tcW w:w="1137" w:type="dxa"/>
            <w:tcBorders>
              <w:top w:val="single" w:sz="8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9"/>
              <w:ind w:left="1"/>
              <w:jc w:val="center"/>
            </w:pPr>
            <w:r>
              <w:rPr>
                <w:rFonts w:ascii="Book Antiqua" w:hAnsi="Book Antiqua" w:cs="Book Antiqua"/>
                <w:sz w:val="19"/>
                <w:szCs w:val="19"/>
              </w:rPr>
              <w:t>3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9"/>
              <w:ind w:left="756" w:right="755"/>
              <w:jc w:val="center"/>
            </w:pPr>
            <w:r>
              <w:rPr>
                <w:rFonts w:ascii="Book Antiqua" w:hAnsi="Book Antiqua" w:cs="Book Antiqua"/>
                <w:sz w:val="19"/>
                <w:szCs w:val="19"/>
              </w:rPr>
              <w:t>4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9"/>
              <w:jc w:val="center"/>
            </w:pPr>
            <w:r>
              <w:rPr>
                <w:rFonts w:ascii="Book Antiqua" w:hAnsi="Book Antiqua" w:cs="Book Antiqua"/>
                <w:sz w:val="19"/>
                <w:szCs w:val="19"/>
              </w:rPr>
              <w:t>5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9"/>
              <w:ind w:left="669" w:right="668"/>
              <w:jc w:val="center"/>
            </w:pPr>
            <w:r>
              <w:rPr>
                <w:rFonts w:ascii="Book Antiqua" w:hAnsi="Book Antiqua" w:cs="Book Antiqua"/>
                <w:sz w:val="19"/>
                <w:szCs w:val="19"/>
              </w:rPr>
              <w:t>6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9"/>
              <w:ind w:left="2"/>
              <w:jc w:val="center"/>
            </w:pPr>
            <w:r>
              <w:rPr>
                <w:rFonts w:ascii="Book Antiqua" w:hAnsi="Book Antiqua" w:cs="Book Antiqua"/>
                <w:sz w:val="19"/>
                <w:szCs w:val="19"/>
              </w:rPr>
              <w:t>7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0"/>
        </w:trPr>
        <w:tc>
          <w:tcPr>
            <w:tcW w:w="788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2" w:line="248" w:lineRule="auto"/>
              <w:ind w:left="289" w:right="139" w:hanging="150"/>
            </w:pPr>
            <w:r>
              <w:rPr>
                <w:rFonts w:ascii="Book Antiqua" w:hAnsi="Book Antiqua" w:cs="Book Antiqua"/>
                <w:w w:val="90"/>
                <w:sz w:val="15"/>
                <w:szCs w:val="15"/>
              </w:rPr>
              <w:t>Service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90"/>
                <w:sz w:val="15"/>
                <w:szCs w:val="15"/>
              </w:rPr>
              <w:t>N</w:t>
            </w:r>
            <w:r>
              <w:rPr>
                <w:rFonts w:ascii="Segoe MDL2 Assets" w:hAnsi="Segoe MDL2 Assets" w:cs="Segoe MDL2 Assets"/>
                <w:w w:val="90"/>
                <w:sz w:val="15"/>
                <w:szCs w:val="15"/>
              </w:rPr>
              <w:t></w:t>
            </w:r>
          </w:p>
        </w:tc>
        <w:tc>
          <w:tcPr>
            <w:tcW w:w="3588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2" w:line="249" w:lineRule="auto"/>
              <w:ind w:left="101" w:right="101"/>
              <w:jc w:val="center"/>
            </w:pP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De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ption</w:t>
            </w:r>
            <w:r>
              <w:rPr>
                <w:rFonts w:ascii="Book Antiqua" w:hAnsi="Book Antiqua" w:cs="Book Antiqua"/>
                <w:spacing w:val="-13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of</w:t>
            </w:r>
            <w:r>
              <w:rPr>
                <w:rFonts w:ascii="Book Antiqua" w:hAnsi="Book Antiqua" w:cs="Book Antiqua"/>
                <w:spacing w:val="-13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rvi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es</w:t>
            </w:r>
            <w:r>
              <w:rPr>
                <w:rFonts w:ascii="Book Antiqua" w:hAnsi="Book Antiqua" w:cs="Book Antiqua"/>
                <w:spacing w:val="-13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(ex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ludes</w:t>
            </w:r>
            <w:r>
              <w:rPr>
                <w:rFonts w:ascii="Book Antiqua" w:hAnsi="Book Antiqua" w:cs="Book Antiqua"/>
                <w:spacing w:val="-13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inland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an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ortat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nd</w:t>
            </w:r>
            <w:r>
              <w:rPr>
                <w:rFonts w:ascii="Book Antiqua" w:hAnsi="Book Antiqua" w:cs="Book Antiqua"/>
                <w:spacing w:val="-11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he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spacing w:val="-11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vic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qui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d</w:t>
            </w:r>
            <w:r>
              <w:rPr>
                <w:rFonts w:ascii="Book Antiqua" w:hAnsi="Book Antiqua" w:cs="Book Antiqua"/>
                <w:spacing w:val="-11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spacing w:val="-11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h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u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chaser’s</w:t>
            </w:r>
            <w:r>
              <w:rPr>
                <w:rFonts w:ascii="Book Antiqua" w:hAnsi="Book Antiqua" w:cs="Book Antiqua"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u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try</w:t>
            </w:r>
            <w:r>
              <w:rPr>
                <w:rFonts w:ascii="Book Antiqua" w:hAnsi="Book Antiqua" w:cs="Book Antiqua"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to</w:t>
            </w:r>
            <w:r>
              <w:rPr>
                <w:rFonts w:ascii="Book Antiqua" w:hAnsi="Book Antiqua" w:cs="Book Antiqua"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nvey</w:t>
            </w:r>
            <w:r>
              <w:rPr>
                <w:rFonts w:ascii="Book Antiqua" w:hAnsi="Book Antiqua" w:cs="Book Antiqua"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the</w:t>
            </w:r>
            <w:r>
              <w:rPr>
                <w:rFonts w:ascii="Book Antiqua" w:hAnsi="Book Antiqua" w:cs="Book Antiqua"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go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ds</w:t>
            </w:r>
            <w:r>
              <w:rPr>
                <w:rFonts w:ascii="Book Antiqua" w:hAnsi="Book Antiqua" w:cs="Book Antiqua"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to</w:t>
            </w:r>
            <w:r>
              <w:rPr>
                <w:rFonts w:ascii="Book Antiqua" w:hAnsi="Book Antiqua" w:cs="Book Antiqua"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their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final</w:t>
            </w:r>
            <w:r>
              <w:rPr>
                <w:rFonts w:ascii="Book Antiqua" w:hAnsi="Book Antiqua" w:cs="Book Antiqua"/>
                <w:spacing w:val="-23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destinat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on)</w:t>
            </w:r>
          </w:p>
        </w:tc>
        <w:tc>
          <w:tcPr>
            <w:tcW w:w="1137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2" w:line="248" w:lineRule="auto"/>
              <w:ind w:left="335" w:right="183" w:hanging="150"/>
            </w:pP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u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y</w:t>
            </w:r>
            <w:r>
              <w:rPr>
                <w:rFonts w:ascii="Book Antiqua" w:hAnsi="Book Antiqua" w:cs="Book Antiqua"/>
                <w:spacing w:val="-14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of</w:t>
            </w:r>
            <w:r>
              <w:rPr>
                <w:rFonts w:ascii="Book Antiqua" w:hAnsi="Book Antiqua" w:cs="Book Antiqua"/>
                <w:spacing w:val="-1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Or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ig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n</w:t>
            </w:r>
          </w:p>
        </w:tc>
        <w:tc>
          <w:tcPr>
            <w:tcW w:w="1663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2" w:line="248" w:lineRule="auto"/>
              <w:ind w:left="260" w:right="260"/>
              <w:jc w:val="center"/>
            </w:pP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Delivery</w:t>
            </w:r>
            <w:r>
              <w:rPr>
                <w:rFonts w:ascii="Book Antiqua" w:hAnsi="Book Antiqua" w:cs="Book Antiqua"/>
                <w:spacing w:val="-12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Date</w:t>
            </w:r>
            <w:r>
              <w:rPr>
                <w:rFonts w:ascii="Book Antiqua" w:hAnsi="Book Antiqua" w:cs="Book Antiqua"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at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lace</w:t>
            </w:r>
            <w:r>
              <w:rPr>
                <w:rFonts w:ascii="Book Antiqua" w:hAnsi="Book Antiqua" w:cs="Book Antiqua"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f</w:t>
            </w:r>
            <w:r>
              <w:rPr>
                <w:rFonts w:ascii="Book Antiqua" w:hAnsi="Book Antiqua" w:cs="Book Antiqua"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Fi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al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destination</w:t>
            </w:r>
          </w:p>
        </w:tc>
        <w:tc>
          <w:tcPr>
            <w:tcW w:w="2976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2"/>
              <w:ind w:left="553"/>
            </w:pP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Qu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an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y</w:t>
            </w:r>
            <w:r>
              <w:rPr>
                <w:rFonts w:ascii="Book Antiqua" w:hAnsi="Book Antiqua" w:cs="Book Antiqua"/>
                <w:spacing w:val="-11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d</w:t>
            </w:r>
            <w:r>
              <w:rPr>
                <w:rFonts w:ascii="Book Antiqua" w:hAnsi="Book Antiqua" w:cs="Book Antiqua"/>
                <w:spacing w:val="-11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hysical</w:t>
            </w:r>
            <w:r>
              <w:rPr>
                <w:rFonts w:ascii="Book Antiqua" w:hAnsi="Book Antiqua" w:cs="Book Antiqua"/>
                <w:spacing w:val="-12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u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nit</w:t>
            </w:r>
          </w:p>
        </w:tc>
        <w:tc>
          <w:tcPr>
            <w:tcW w:w="1488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2"/>
              <w:ind w:left="391"/>
            </w:pP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Un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spacing w:val="-16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e</w:t>
            </w:r>
          </w:p>
        </w:tc>
        <w:tc>
          <w:tcPr>
            <w:tcW w:w="1663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2" w:line="248" w:lineRule="auto"/>
              <w:ind w:left="320" w:right="320"/>
              <w:jc w:val="center"/>
              <w:rPr>
                <w:rFonts w:ascii="Book Antiqua" w:hAnsi="Book Antiqua" w:cs="Book Antiqua"/>
                <w:sz w:val="15"/>
                <w:szCs w:val="15"/>
              </w:rPr>
            </w:pP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Total</w:t>
            </w:r>
            <w:r>
              <w:rPr>
                <w:rFonts w:ascii="Book Antiqua" w:hAnsi="Book Antiqua" w:cs="Book Antiqua"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ice</w:t>
            </w:r>
            <w:r>
              <w:rPr>
                <w:rFonts w:ascii="Book Antiqua" w:hAnsi="Book Antiqua" w:cs="Book Antiqua"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Service</w:t>
            </w:r>
          </w:p>
          <w:p w:rsidR="0044354C" w:rsidRDefault="0044354C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(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ol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.</w:t>
            </w:r>
            <w:r>
              <w:rPr>
                <w:rFonts w:ascii="Book Antiqua" w:hAnsi="Book Antiqua" w:cs="Book Antiqua"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5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*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6</w:t>
            </w:r>
            <w:r>
              <w:rPr>
                <w:rFonts w:ascii="Book Antiqua" w:hAnsi="Book Antiqua" w:cs="Book Antiqua"/>
                <w:spacing w:val="-7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spacing w:val="-1"/>
                <w:w w:val="105"/>
                <w:sz w:val="15"/>
                <w:szCs w:val="15"/>
              </w:rPr>
              <w:t>m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spacing w:val="-3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spacing w:val="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w w:val="105"/>
                <w:sz w:val="15"/>
                <w:szCs w:val="15"/>
              </w:rPr>
              <w:t>)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64"/>
        </w:trPr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3" w:line="248" w:lineRule="auto"/>
              <w:ind w:left="62" w:right="72"/>
            </w:pP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[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insert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num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b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i/>
                <w:iCs/>
                <w:spacing w:val="-14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-1"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h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Ser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v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ce</w:t>
            </w:r>
            <w:r>
              <w:rPr>
                <w:rFonts w:ascii="Book Antiqua" w:hAnsi="Book Antiqua" w:cs="Book Antiqua"/>
                <w:i/>
                <w:iCs/>
                <w:spacing w:val="-11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]</w:t>
            </w:r>
          </w:p>
        </w:tc>
        <w:tc>
          <w:tcPr>
            <w:tcW w:w="3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3"/>
              <w:ind w:left="1013"/>
            </w:pP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[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inse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11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name</w:t>
            </w:r>
            <w:r>
              <w:rPr>
                <w:rFonts w:ascii="Book Antiqua" w:hAnsi="Book Antiqua" w:cs="Book Antiqua"/>
                <w:i/>
                <w:iCs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Servi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]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3" w:line="249" w:lineRule="auto"/>
              <w:ind w:left="61" w:right="110"/>
              <w:jc w:val="both"/>
            </w:pP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[insert</w:t>
            </w:r>
            <w:r>
              <w:rPr>
                <w:rFonts w:ascii="Book Antiqua" w:hAnsi="Book Antiqua" w:cs="Book Antiqua"/>
                <w:i/>
                <w:iCs/>
                <w:spacing w:val="-17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untry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-5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origin</w:t>
            </w:r>
            <w:r>
              <w:rPr>
                <w:rFonts w:ascii="Book Antiqua" w:hAnsi="Book Antiqua" w:cs="Book Antiqua"/>
                <w:i/>
                <w:iCs/>
                <w:spacing w:val="-5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the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Service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]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3" w:line="249" w:lineRule="auto"/>
              <w:ind w:left="62" w:right="106"/>
            </w:pP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[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insert</w:t>
            </w:r>
            <w:r>
              <w:rPr>
                <w:rFonts w:ascii="Book Antiqua" w:hAnsi="Book Antiqua" w:cs="Book Antiqua"/>
                <w:i/>
                <w:iCs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d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livery</w:t>
            </w:r>
            <w:r>
              <w:rPr>
                <w:rFonts w:ascii="Book Antiqua" w:hAnsi="Book Antiqua" w:cs="Book Antiqua"/>
                <w:i/>
                <w:iCs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da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11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a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place</w:t>
            </w:r>
            <w:r>
              <w:rPr>
                <w:rFonts w:ascii="Book Antiqua" w:hAnsi="Book Antiqua" w:cs="Book Antiqua"/>
                <w:i/>
                <w:iCs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final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d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stination</w:t>
            </w:r>
            <w:r>
              <w:rPr>
                <w:rFonts w:ascii="Book Antiqua" w:hAnsi="Book Antiqua" w:cs="Book Antiqua"/>
                <w:i/>
                <w:iCs/>
                <w:spacing w:val="-15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er</w:t>
            </w:r>
            <w:r>
              <w:rPr>
                <w:rFonts w:ascii="Book Antiqua" w:hAnsi="Book Antiqua" w:cs="Book Antiqua"/>
                <w:i/>
                <w:iCs/>
                <w:spacing w:val="-15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S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rvi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e]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3" w:line="248" w:lineRule="auto"/>
              <w:ind w:left="61" w:right="269"/>
            </w:pP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[insert</w:t>
            </w:r>
            <w:r>
              <w:rPr>
                <w:rFonts w:ascii="Book Antiqua" w:hAnsi="Book Antiqua" w:cs="Book Antiqua"/>
                <w:i/>
                <w:iCs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n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u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m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b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er</w:t>
            </w:r>
            <w:r>
              <w:rPr>
                <w:rFonts w:ascii="Book Antiqua" w:hAnsi="Book Antiqua" w:cs="Book Antiqua"/>
                <w:i/>
                <w:iCs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-7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units</w:t>
            </w:r>
            <w:r>
              <w:rPr>
                <w:rFonts w:ascii="Book Antiqua" w:hAnsi="Book Antiqua" w:cs="Book Antiqua"/>
                <w:i/>
                <w:iCs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o</w:t>
            </w:r>
            <w:r>
              <w:rPr>
                <w:rFonts w:ascii="Book Antiqua" w:hAnsi="Book Antiqua" w:cs="Book Antiqua"/>
                <w:i/>
                <w:iCs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b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supplied</w:t>
            </w:r>
            <w:r>
              <w:rPr>
                <w:rFonts w:ascii="Book Antiqua" w:hAnsi="Book Antiqua" w:cs="Book Antiqua"/>
                <w:i/>
                <w:iCs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and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name</w:t>
            </w:r>
            <w:r>
              <w:rPr>
                <w:rFonts w:ascii="Book Antiqua" w:hAnsi="Book Antiqua" w:cs="Book Antiqua"/>
                <w:i/>
                <w:iCs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h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physical</w:t>
            </w:r>
            <w:r>
              <w:rPr>
                <w:rFonts w:ascii="Book Antiqua" w:hAnsi="Book Antiqua" w:cs="Book Antiqua"/>
                <w:i/>
                <w:iCs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unit]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3" w:line="248" w:lineRule="auto"/>
              <w:ind w:left="61" w:right="106"/>
            </w:pP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[insert</w:t>
            </w:r>
            <w:r>
              <w:rPr>
                <w:rFonts w:ascii="Book Antiqua" w:hAnsi="Book Antiqua" w:cs="Book Antiqua"/>
                <w:i/>
                <w:iCs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un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2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i/>
                <w:iCs/>
                <w:spacing w:val="-3"/>
                <w:w w:val="105"/>
                <w:sz w:val="15"/>
                <w:szCs w:val="15"/>
              </w:rPr>
              <w:t>r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i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c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1"/>
                <w:w w:val="105"/>
                <w:sz w:val="15"/>
                <w:szCs w:val="15"/>
              </w:rPr>
              <w:t>p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er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ite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m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]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3" w:line="248" w:lineRule="auto"/>
              <w:ind w:left="61" w:right="263"/>
            </w:pP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[insert</w:t>
            </w:r>
            <w:r>
              <w:rPr>
                <w:rFonts w:ascii="Book Antiqua" w:hAnsi="Book Antiqua" w:cs="Book Antiqua"/>
                <w:i/>
                <w:iCs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total</w:t>
            </w:r>
            <w:r>
              <w:rPr>
                <w:rFonts w:ascii="Book Antiqua" w:hAnsi="Book Antiqua" w:cs="Book Antiqua"/>
                <w:i/>
                <w:iCs/>
                <w:spacing w:val="-8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price</w:t>
            </w:r>
            <w:r>
              <w:rPr>
                <w:rFonts w:ascii="Book Antiqua" w:hAnsi="Book Antiqua" w:cs="Book Antiqua"/>
                <w:i/>
                <w:iCs/>
                <w:spacing w:val="-7"/>
                <w:w w:val="105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per</w:t>
            </w:r>
            <w:r>
              <w:rPr>
                <w:rFonts w:ascii="Book Antiqua" w:hAnsi="Book Antiqua" w:cs="Book Antiqua"/>
                <w:i/>
                <w:iCs/>
                <w:w w:val="103"/>
                <w:sz w:val="15"/>
                <w:szCs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ite</w:t>
            </w:r>
            <w:r>
              <w:rPr>
                <w:rFonts w:ascii="Book Antiqua" w:hAnsi="Book Antiqua" w:cs="Book Antiqua"/>
                <w:i/>
                <w:iCs/>
                <w:spacing w:val="-1"/>
                <w:w w:val="105"/>
                <w:sz w:val="15"/>
                <w:szCs w:val="15"/>
              </w:rPr>
              <w:t>m</w:t>
            </w:r>
            <w:r>
              <w:rPr>
                <w:rFonts w:ascii="Book Antiqua" w:hAnsi="Book Antiqua" w:cs="Book Antiqua"/>
                <w:i/>
                <w:iCs/>
                <w:w w:val="105"/>
                <w:sz w:val="15"/>
                <w:szCs w:val="15"/>
              </w:rPr>
              <w:t>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3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5"/>
        </w:trPr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3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3"/>
        </w:trPr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3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3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3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3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3"/>
        </w:trPr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3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2"/>
        </w:trPr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358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/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54C" w:rsidRDefault="0044354C"/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7"/>
        </w:trPr>
        <w:tc>
          <w:tcPr>
            <w:tcW w:w="7176" w:type="dxa"/>
            <w:gridSpan w:val="4"/>
            <w:tcBorders>
              <w:top w:val="single" w:sz="8" w:space="0" w:color="000000"/>
              <w:left w:val="nil"/>
              <w:bottom w:val="nil"/>
              <w:right w:val="single" w:sz="6" w:space="0" w:color="000000"/>
            </w:tcBorders>
          </w:tcPr>
          <w:p w:rsidR="0044354C" w:rsidRDefault="0044354C"/>
        </w:tc>
        <w:tc>
          <w:tcPr>
            <w:tcW w:w="4464" w:type="dxa"/>
            <w:gridSpan w:val="2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68"/>
              <w:ind w:left="62"/>
            </w:pP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To</w:t>
            </w:r>
            <w:r>
              <w:rPr>
                <w:rFonts w:ascii="Book Antiqua" w:hAnsi="Book Antiqua" w:cs="Book Antiqua"/>
                <w:sz w:val="23"/>
                <w:szCs w:val="23"/>
              </w:rPr>
              <w:t>tal</w:t>
            </w:r>
            <w:r>
              <w:rPr>
                <w:rFonts w:ascii="Book Antiqua" w:hAnsi="Book Antiqua" w:cs="Book Antiqua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B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>i</w:t>
            </w:r>
            <w:r>
              <w:rPr>
                <w:rFonts w:ascii="Book Antiqua" w:hAnsi="Book Antiqua" w:cs="Book Antiqua"/>
                <w:sz w:val="23"/>
                <w:szCs w:val="23"/>
              </w:rPr>
              <w:t>d</w:t>
            </w:r>
            <w:r>
              <w:rPr>
                <w:rFonts w:ascii="Book Antiqua" w:hAnsi="Book Antiqua" w:cs="Book Antiqua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Pr</w:t>
            </w:r>
            <w:r>
              <w:rPr>
                <w:rFonts w:ascii="Book Antiqua" w:hAnsi="Book Antiqua" w:cs="Book Antiqua"/>
                <w:spacing w:val="1"/>
                <w:sz w:val="23"/>
                <w:szCs w:val="23"/>
              </w:rPr>
              <w:t>i</w:t>
            </w:r>
            <w:r>
              <w:rPr>
                <w:rFonts w:ascii="Book Antiqua" w:hAnsi="Book Antiqua" w:cs="Book Antiqua"/>
                <w:spacing w:val="-1"/>
                <w:sz w:val="23"/>
                <w:szCs w:val="23"/>
              </w:rPr>
              <w:t>c</w:t>
            </w:r>
            <w:r>
              <w:rPr>
                <w:rFonts w:ascii="Book Antiqua" w:hAnsi="Book Antiqua" w:cs="Book Antiqua"/>
                <w:sz w:val="23"/>
                <w:szCs w:val="23"/>
              </w:rPr>
              <w:t>e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54C" w:rsidRDefault="0044354C"/>
        </w:tc>
      </w:tr>
    </w:tbl>
    <w:p w:rsidR="0044354C" w:rsidRDefault="0044354C">
      <w:pPr>
        <w:kinsoku w:val="0"/>
        <w:overflowPunct w:val="0"/>
        <w:spacing w:before="5" w:line="110" w:lineRule="exact"/>
        <w:rPr>
          <w:sz w:val="11"/>
          <w:szCs w:val="11"/>
        </w:rPr>
      </w:pPr>
    </w:p>
    <w:p w:rsidR="0044354C" w:rsidRDefault="0044354C">
      <w:pPr>
        <w:kinsoku w:val="0"/>
        <w:overflowPunct w:val="0"/>
        <w:ind w:left="182"/>
        <w:rPr>
          <w:rFonts w:ascii="Book Antiqua" w:hAnsi="Book Antiqua" w:cs="Book Antiqua"/>
          <w:sz w:val="19"/>
          <w:szCs w:val="19"/>
        </w:rPr>
      </w:pPr>
      <w:r>
        <w:rPr>
          <w:rFonts w:ascii="Book Antiqua" w:hAnsi="Book Antiqua" w:cs="Book Antiqua"/>
          <w:spacing w:val="-1"/>
          <w:sz w:val="19"/>
          <w:szCs w:val="19"/>
        </w:rPr>
        <w:t>N</w:t>
      </w:r>
      <w:r>
        <w:rPr>
          <w:rFonts w:ascii="Book Antiqua" w:hAnsi="Book Antiqua" w:cs="Book Antiqua"/>
          <w:spacing w:val="-2"/>
          <w:sz w:val="19"/>
          <w:szCs w:val="19"/>
        </w:rPr>
        <w:t>a</w:t>
      </w:r>
      <w:r>
        <w:rPr>
          <w:rFonts w:ascii="Book Antiqua" w:hAnsi="Book Antiqua" w:cs="Book Antiqua"/>
          <w:spacing w:val="-1"/>
          <w:sz w:val="19"/>
          <w:szCs w:val="19"/>
        </w:rPr>
        <w:t>m</w:t>
      </w:r>
      <w:r>
        <w:rPr>
          <w:rFonts w:ascii="Book Antiqua" w:hAnsi="Book Antiqua" w:cs="Book Antiqua"/>
          <w:sz w:val="19"/>
          <w:szCs w:val="19"/>
        </w:rPr>
        <w:t>e</w:t>
      </w:r>
      <w:r>
        <w:rPr>
          <w:rFonts w:ascii="Book Antiqua" w:hAnsi="Book Antiqua" w:cs="Book Antiqua"/>
          <w:spacing w:val="10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o</w:t>
      </w:r>
      <w:r>
        <w:rPr>
          <w:rFonts w:ascii="Book Antiqua" w:hAnsi="Book Antiqua" w:cs="Book Antiqua"/>
          <w:sz w:val="19"/>
          <w:szCs w:val="19"/>
        </w:rPr>
        <w:t>f</w:t>
      </w:r>
      <w:r>
        <w:rPr>
          <w:rFonts w:ascii="Book Antiqua" w:hAnsi="Book Antiqua" w:cs="Book Antiqua"/>
          <w:spacing w:val="11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Bidde</w:t>
      </w:r>
      <w:r>
        <w:rPr>
          <w:rFonts w:ascii="Book Antiqua" w:hAnsi="Book Antiqua" w:cs="Book Antiqua"/>
          <w:sz w:val="19"/>
          <w:szCs w:val="19"/>
        </w:rPr>
        <w:t>r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[inser</w:t>
      </w:r>
      <w:r>
        <w:rPr>
          <w:rFonts w:ascii="Book Antiqua" w:hAnsi="Book Antiqua" w:cs="Book Antiqua"/>
          <w:i/>
          <w:iCs/>
          <w:sz w:val="19"/>
          <w:szCs w:val="19"/>
        </w:rPr>
        <w:t>t</w:t>
      </w:r>
      <w:r>
        <w:rPr>
          <w:rFonts w:ascii="Book Antiqua" w:hAnsi="Book Antiqua" w:cs="Book Antiqua"/>
          <w:i/>
          <w:iCs/>
          <w:spacing w:val="11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c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o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mplet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1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z w:val="19"/>
          <w:szCs w:val="19"/>
        </w:rPr>
        <w:t>n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a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m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11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o</w:t>
      </w:r>
      <w:r>
        <w:rPr>
          <w:rFonts w:ascii="Book Antiqua" w:hAnsi="Book Antiqua" w:cs="Book Antiqua"/>
          <w:i/>
          <w:iCs/>
          <w:sz w:val="19"/>
          <w:szCs w:val="19"/>
        </w:rPr>
        <w:t>f</w:t>
      </w:r>
      <w:r>
        <w:rPr>
          <w:rFonts w:ascii="Book Antiqua" w:hAnsi="Book Antiqua" w:cs="Book Antiqua"/>
          <w:i/>
          <w:iCs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Bid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d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z w:val="19"/>
          <w:szCs w:val="19"/>
        </w:rPr>
        <w:t>r]</w:t>
      </w:r>
      <w:r>
        <w:rPr>
          <w:rFonts w:ascii="Book Antiqua" w:hAnsi="Book Antiqua" w:cs="Book Antiqua"/>
          <w:i/>
          <w:iCs/>
          <w:spacing w:val="10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S</w:t>
      </w:r>
      <w:r>
        <w:rPr>
          <w:rFonts w:ascii="Book Antiqua" w:hAnsi="Book Antiqua" w:cs="Book Antiqua"/>
          <w:spacing w:val="-2"/>
          <w:sz w:val="19"/>
          <w:szCs w:val="19"/>
        </w:rPr>
        <w:t>i</w:t>
      </w:r>
      <w:r>
        <w:rPr>
          <w:rFonts w:ascii="Book Antiqua" w:hAnsi="Book Antiqua" w:cs="Book Antiqua"/>
          <w:sz w:val="19"/>
          <w:szCs w:val="19"/>
        </w:rPr>
        <w:t>g</w:t>
      </w:r>
      <w:r>
        <w:rPr>
          <w:rFonts w:ascii="Book Antiqua" w:hAnsi="Book Antiqua" w:cs="Book Antiqua"/>
          <w:spacing w:val="-1"/>
          <w:sz w:val="19"/>
          <w:szCs w:val="19"/>
        </w:rPr>
        <w:t>natu</w:t>
      </w:r>
      <w:r>
        <w:rPr>
          <w:rFonts w:ascii="Book Antiqua" w:hAnsi="Book Antiqua" w:cs="Book Antiqua"/>
          <w:sz w:val="19"/>
          <w:szCs w:val="19"/>
        </w:rPr>
        <w:t>re</w:t>
      </w:r>
      <w:r>
        <w:rPr>
          <w:rFonts w:ascii="Book Antiqua" w:hAnsi="Book Antiqua" w:cs="Book Antiqua"/>
          <w:spacing w:val="10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o</w:t>
      </w:r>
      <w:r>
        <w:rPr>
          <w:rFonts w:ascii="Book Antiqua" w:hAnsi="Book Antiqua" w:cs="Book Antiqua"/>
          <w:sz w:val="19"/>
          <w:szCs w:val="19"/>
        </w:rPr>
        <w:t>f</w:t>
      </w:r>
      <w:r>
        <w:rPr>
          <w:rFonts w:ascii="Book Antiqua" w:hAnsi="Book Antiqua" w:cs="Book Antiqua"/>
          <w:spacing w:val="11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Bidde</w:t>
      </w:r>
      <w:r>
        <w:rPr>
          <w:rFonts w:ascii="Book Antiqua" w:hAnsi="Book Antiqua" w:cs="Book Antiqua"/>
          <w:sz w:val="19"/>
          <w:szCs w:val="19"/>
        </w:rPr>
        <w:t>r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z w:val="19"/>
          <w:szCs w:val="19"/>
        </w:rPr>
        <w:t>[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si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g</w:t>
      </w:r>
      <w:r>
        <w:rPr>
          <w:rFonts w:ascii="Book Antiqua" w:hAnsi="Book Antiqua" w:cs="Book Antiqua"/>
          <w:i/>
          <w:iCs/>
          <w:sz w:val="19"/>
          <w:szCs w:val="19"/>
        </w:rPr>
        <w:t>n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a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t</w:t>
      </w:r>
      <w:r>
        <w:rPr>
          <w:rFonts w:ascii="Book Antiqua" w:hAnsi="Book Antiqua" w:cs="Book Antiqua"/>
          <w:i/>
          <w:iCs/>
          <w:sz w:val="19"/>
          <w:szCs w:val="19"/>
        </w:rPr>
        <w:t>u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r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11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o</w:t>
      </w:r>
      <w:r>
        <w:rPr>
          <w:rFonts w:ascii="Book Antiqua" w:hAnsi="Book Antiqua" w:cs="Book Antiqua"/>
          <w:i/>
          <w:iCs/>
          <w:sz w:val="19"/>
          <w:szCs w:val="19"/>
        </w:rPr>
        <w:t>f</w:t>
      </w:r>
      <w:r>
        <w:rPr>
          <w:rFonts w:ascii="Book Antiqua" w:hAnsi="Book Antiqua" w:cs="Book Antiqua"/>
          <w:i/>
          <w:iCs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p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rso</w:t>
      </w:r>
      <w:r>
        <w:rPr>
          <w:rFonts w:ascii="Book Antiqua" w:hAnsi="Book Antiqua" w:cs="Book Antiqua"/>
          <w:i/>
          <w:iCs/>
          <w:sz w:val="19"/>
          <w:szCs w:val="19"/>
        </w:rPr>
        <w:t>n</w:t>
      </w:r>
      <w:r>
        <w:rPr>
          <w:rFonts w:ascii="Book Antiqua" w:hAnsi="Book Antiqua" w:cs="Book Antiqua"/>
          <w:i/>
          <w:iCs/>
          <w:spacing w:val="11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signin</w:t>
      </w:r>
      <w:r>
        <w:rPr>
          <w:rFonts w:ascii="Book Antiqua" w:hAnsi="Book Antiqua" w:cs="Book Antiqua"/>
          <w:i/>
          <w:iCs/>
          <w:sz w:val="19"/>
          <w:szCs w:val="19"/>
        </w:rPr>
        <w:t>g</w:t>
      </w:r>
      <w:r>
        <w:rPr>
          <w:rFonts w:ascii="Book Antiqua" w:hAnsi="Book Antiqua" w:cs="Book Antiqua"/>
          <w:i/>
          <w:iCs/>
          <w:spacing w:val="1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z w:val="19"/>
          <w:szCs w:val="19"/>
        </w:rPr>
        <w:t>t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h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11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Bid</w:t>
      </w:r>
      <w:r>
        <w:rPr>
          <w:rFonts w:ascii="Book Antiqua" w:hAnsi="Book Antiqua" w:cs="Book Antiqua"/>
          <w:i/>
          <w:iCs/>
          <w:sz w:val="19"/>
          <w:szCs w:val="19"/>
        </w:rPr>
        <w:t>]</w:t>
      </w:r>
      <w:r>
        <w:rPr>
          <w:rFonts w:ascii="Book Antiqua" w:hAnsi="Book Antiqua" w:cs="Book Antiqua"/>
          <w:i/>
          <w:iCs/>
          <w:spacing w:val="11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D</w:t>
      </w:r>
      <w:r>
        <w:rPr>
          <w:rFonts w:ascii="Book Antiqua" w:hAnsi="Book Antiqua" w:cs="Book Antiqua"/>
          <w:spacing w:val="-2"/>
          <w:sz w:val="19"/>
          <w:szCs w:val="19"/>
        </w:rPr>
        <w:t>a</w:t>
      </w:r>
      <w:r>
        <w:rPr>
          <w:rFonts w:ascii="Book Antiqua" w:hAnsi="Book Antiqua" w:cs="Book Antiqua"/>
          <w:sz w:val="19"/>
          <w:szCs w:val="19"/>
        </w:rPr>
        <w:t>te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[ins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r</w:t>
      </w:r>
      <w:r>
        <w:rPr>
          <w:rFonts w:ascii="Book Antiqua" w:hAnsi="Book Antiqua" w:cs="Book Antiqua"/>
          <w:i/>
          <w:iCs/>
          <w:sz w:val="19"/>
          <w:szCs w:val="19"/>
        </w:rPr>
        <w:t>t</w:t>
      </w:r>
      <w:r>
        <w:rPr>
          <w:rFonts w:ascii="Book Antiqua" w:hAnsi="Book Antiqua" w:cs="Book Antiqua"/>
          <w:i/>
          <w:iCs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date]</w:t>
      </w:r>
    </w:p>
    <w:p w:rsidR="0044354C" w:rsidRDefault="0044354C">
      <w:pPr>
        <w:kinsoku w:val="0"/>
        <w:overflowPunct w:val="0"/>
        <w:ind w:left="182"/>
        <w:rPr>
          <w:rFonts w:ascii="Book Antiqua" w:hAnsi="Book Antiqua" w:cs="Book Antiqua"/>
          <w:sz w:val="19"/>
          <w:szCs w:val="19"/>
        </w:rPr>
        <w:sectPr w:rsidR="0044354C">
          <w:pgSz w:w="16840" w:h="11920" w:orient="landscape"/>
          <w:pgMar w:top="1080" w:right="1340" w:bottom="1200" w:left="1740" w:header="0" w:footer="1011" w:gutter="0"/>
          <w:cols w:space="720" w:equalWidth="0">
            <w:col w:w="13760"/>
          </w:cols>
          <w:noEndnote/>
        </w:sectPr>
      </w:pPr>
    </w:p>
    <w:p w:rsidR="0044354C" w:rsidRDefault="0044354C">
      <w:pPr>
        <w:kinsoku w:val="0"/>
        <w:overflowPunct w:val="0"/>
        <w:spacing w:before="12" w:line="220" w:lineRule="exact"/>
        <w:rPr>
          <w:sz w:val="22"/>
          <w:szCs w:val="22"/>
        </w:rPr>
      </w:pPr>
    </w:p>
    <w:p w:rsidR="0044354C" w:rsidRDefault="0044354C">
      <w:pPr>
        <w:pStyle w:val="Heading2"/>
        <w:kinsoku w:val="0"/>
        <w:overflowPunct w:val="0"/>
        <w:ind w:right="140"/>
        <w:jc w:val="center"/>
        <w:rPr>
          <w:b w:val="0"/>
          <w:bCs w:val="0"/>
        </w:rPr>
      </w:pPr>
      <w:r>
        <w:rPr>
          <w:spacing w:val="-1"/>
        </w:rPr>
        <w:t>For</w:t>
      </w:r>
      <w:r>
        <w:t>m</w:t>
      </w:r>
      <w:r>
        <w:rPr>
          <w:spacing w:val="-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Security</w:t>
      </w:r>
    </w:p>
    <w:p w:rsidR="0044354C" w:rsidRDefault="0044354C">
      <w:pPr>
        <w:kinsoku w:val="0"/>
        <w:overflowPunct w:val="0"/>
        <w:spacing w:before="5"/>
        <w:ind w:right="140"/>
        <w:jc w:val="center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z w:val="23"/>
          <w:szCs w:val="23"/>
        </w:rPr>
        <w:t>(Bank</w:t>
      </w:r>
      <w:r>
        <w:rPr>
          <w:rFonts w:ascii="Book Antiqua" w:hAnsi="Book Antiqua" w:cs="Book Antiqua"/>
          <w:b/>
          <w:bCs/>
          <w:spacing w:val="19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Guarantee)</w:t>
      </w:r>
    </w:p>
    <w:p w:rsidR="0044354C" w:rsidRDefault="0044354C">
      <w:pPr>
        <w:kinsoku w:val="0"/>
        <w:overflowPunct w:val="0"/>
        <w:spacing w:before="12" w:line="280" w:lineRule="exact"/>
        <w:rPr>
          <w:sz w:val="28"/>
          <w:szCs w:val="28"/>
        </w:rPr>
      </w:pPr>
    </w:p>
    <w:p w:rsidR="0044354C" w:rsidRDefault="0044354C">
      <w:pPr>
        <w:kinsoku w:val="0"/>
        <w:overflowPunct w:val="0"/>
        <w:ind w:left="14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i/>
          <w:iCs/>
          <w:spacing w:val="-1"/>
          <w:sz w:val="23"/>
          <w:szCs w:val="23"/>
        </w:rPr>
        <w:t>[Th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ban</w:t>
      </w:r>
      <w:r>
        <w:rPr>
          <w:rFonts w:ascii="Book Antiqua" w:hAnsi="Book Antiqua" w:cs="Book Antiqua"/>
          <w:i/>
          <w:iCs/>
          <w:sz w:val="23"/>
          <w:szCs w:val="23"/>
        </w:rPr>
        <w:t>k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sha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f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h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Ban</w:t>
      </w:r>
      <w:r>
        <w:rPr>
          <w:rFonts w:ascii="Book Antiqua" w:hAnsi="Book Antiqua" w:cs="Book Antiqua"/>
          <w:i/>
          <w:iCs/>
          <w:sz w:val="23"/>
          <w:szCs w:val="23"/>
        </w:rPr>
        <w:t>k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Guarante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F</w:t>
      </w:r>
      <w:r>
        <w:rPr>
          <w:rFonts w:ascii="Book Antiqua" w:hAnsi="Book Antiqua" w:cs="Book Antiqua"/>
          <w:i/>
          <w:iCs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m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in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ac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z w:val="23"/>
          <w:szCs w:val="23"/>
        </w:rPr>
        <w:t>ordan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with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instr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u</w:t>
      </w:r>
      <w:r>
        <w:rPr>
          <w:rFonts w:ascii="Book Antiqua" w:hAnsi="Book Antiqua" w:cs="Book Antiqua"/>
          <w:i/>
          <w:iCs/>
          <w:sz w:val="23"/>
          <w:szCs w:val="23"/>
        </w:rPr>
        <w:t>ctions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indicated.]</w:t>
      </w:r>
    </w:p>
    <w:p w:rsidR="0044354C" w:rsidRDefault="0044354C">
      <w:pPr>
        <w:kinsoku w:val="0"/>
        <w:overflowPunct w:val="0"/>
        <w:spacing w:before="2" w:line="180" w:lineRule="exact"/>
        <w:rPr>
          <w:sz w:val="18"/>
          <w:szCs w:val="18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ind w:left="14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i/>
          <w:iCs/>
          <w:sz w:val="23"/>
          <w:szCs w:val="23"/>
        </w:rPr>
        <w:t>[Guara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tor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let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erhe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or</w:t>
      </w:r>
      <w:r>
        <w:rPr>
          <w:rFonts w:ascii="Book Antiqua" w:hAnsi="Book Antiqua" w:cs="Book Antiqua"/>
          <w:i/>
          <w:i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SWIFT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identifier</w:t>
      </w:r>
      <w:r>
        <w:rPr>
          <w:rFonts w:ascii="Book Antiqua" w:hAnsi="Book Antiqua" w:cs="Book Antiqua"/>
          <w:i/>
          <w:i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>de]</w:t>
      </w:r>
    </w:p>
    <w:p w:rsidR="0044354C" w:rsidRDefault="0044354C">
      <w:pPr>
        <w:kinsoku w:val="0"/>
        <w:overflowPunct w:val="0"/>
        <w:spacing w:before="1" w:line="100" w:lineRule="exact"/>
        <w:rPr>
          <w:sz w:val="10"/>
          <w:szCs w:val="10"/>
        </w:rPr>
      </w:pPr>
    </w:p>
    <w:p w:rsidR="0044354C" w:rsidRDefault="0044354C">
      <w:pPr>
        <w:kinsoku w:val="0"/>
        <w:overflowPunct w:val="0"/>
        <w:ind w:left="14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pacing w:val="-1"/>
          <w:sz w:val="23"/>
          <w:szCs w:val="23"/>
        </w:rPr>
        <w:t>B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ne</w:t>
      </w:r>
      <w:r>
        <w:rPr>
          <w:rFonts w:ascii="Book Antiqua" w:hAnsi="Book Antiqua" w:cs="Book Antiqua"/>
          <w:b/>
          <w:bCs/>
          <w:sz w:val="23"/>
          <w:szCs w:val="23"/>
        </w:rPr>
        <w:t>f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i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ci</w:t>
      </w:r>
      <w:r>
        <w:rPr>
          <w:rFonts w:ascii="Book Antiqua" w:hAnsi="Book Antiqua" w:cs="Book Antiqua"/>
          <w:b/>
          <w:bCs/>
          <w:sz w:val="23"/>
          <w:szCs w:val="23"/>
        </w:rPr>
        <w:t>a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ry</w:t>
      </w:r>
      <w:r>
        <w:rPr>
          <w:rFonts w:ascii="Book Antiqua" w:hAnsi="Book Antiqua" w:cs="Book Antiqua"/>
          <w:b/>
          <w:bCs/>
          <w:sz w:val="23"/>
          <w:szCs w:val="23"/>
        </w:rPr>
        <w:t>:</w:t>
      </w:r>
      <w:r>
        <w:rPr>
          <w:rFonts w:ascii="Book Antiqua" w:hAnsi="Book Antiqua" w:cs="Book Antiqua"/>
          <w:b/>
          <w:b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P</w:t>
      </w:r>
      <w:r>
        <w:rPr>
          <w:rFonts w:ascii="Book Antiqua" w:hAnsi="Book Antiqua" w:cs="Book Antiqua"/>
          <w:i/>
          <w:iCs/>
          <w:sz w:val="23"/>
          <w:szCs w:val="23"/>
        </w:rPr>
        <w:t>urchas</w:t>
      </w:r>
      <w:r>
        <w:rPr>
          <w:rFonts w:ascii="Book Antiqua" w:hAnsi="Book Antiqua" w:cs="Book Antiqua"/>
          <w:i/>
          <w:iCs/>
          <w:spacing w:val="-3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to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ins</w:t>
      </w:r>
      <w:r>
        <w:rPr>
          <w:rFonts w:ascii="Book Antiqua" w:hAnsi="Book Antiqua" w:cs="Book Antiqua"/>
          <w:i/>
          <w:iCs/>
          <w:spacing w:val="-3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rt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name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add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ess]</w:t>
      </w:r>
    </w:p>
    <w:p w:rsidR="0044354C" w:rsidRDefault="0044354C">
      <w:pPr>
        <w:kinsoku w:val="0"/>
        <w:overflowPunct w:val="0"/>
        <w:spacing w:before="2" w:line="100" w:lineRule="exact"/>
        <w:rPr>
          <w:sz w:val="10"/>
          <w:szCs w:val="10"/>
        </w:rPr>
      </w:pPr>
    </w:p>
    <w:p w:rsidR="0044354C" w:rsidRDefault="0044354C">
      <w:pPr>
        <w:kinsoku w:val="0"/>
        <w:overflowPunct w:val="0"/>
        <w:spacing w:line="326" w:lineRule="auto"/>
        <w:ind w:left="140" w:right="2223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z w:val="23"/>
          <w:szCs w:val="23"/>
        </w:rPr>
        <w:t>No.:</w:t>
      </w:r>
      <w:r>
        <w:rPr>
          <w:rFonts w:ascii="Book Antiqua" w:hAnsi="Book Antiqua" w:cs="Book Antiqua"/>
          <w:b/>
          <w:b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[Purchaser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to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inse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ref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ren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number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for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th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Reque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f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Bid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z w:val="23"/>
          <w:szCs w:val="23"/>
        </w:rPr>
        <w:t>]</w:t>
      </w:r>
      <w:r>
        <w:rPr>
          <w:rFonts w:ascii="Book Antiqua" w:hAnsi="Book Antiqua" w:cs="Book Antiqua"/>
          <w:i/>
          <w:iCs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Al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t</w:t>
      </w:r>
      <w:r>
        <w:rPr>
          <w:rFonts w:ascii="Book Antiqua" w:hAnsi="Book Antiqua" w:cs="Book Antiqua"/>
          <w:b/>
          <w:bCs/>
          <w:sz w:val="23"/>
          <w:szCs w:val="23"/>
        </w:rPr>
        <w:t>er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n</w:t>
      </w:r>
      <w:r>
        <w:rPr>
          <w:rFonts w:ascii="Book Antiqua" w:hAnsi="Book Antiqua" w:cs="Book Antiqua"/>
          <w:b/>
          <w:bCs/>
          <w:sz w:val="23"/>
          <w:szCs w:val="23"/>
        </w:rPr>
        <w:t>ati</w:t>
      </w:r>
      <w:r>
        <w:rPr>
          <w:rFonts w:ascii="Book Antiqua" w:hAnsi="Book Antiqua" w:cs="Book Antiqua"/>
          <w:b/>
          <w:bCs/>
          <w:spacing w:val="-2"/>
          <w:sz w:val="23"/>
          <w:szCs w:val="23"/>
        </w:rPr>
        <w:t>v</w:t>
      </w:r>
      <w:r>
        <w:rPr>
          <w:rFonts w:ascii="Book Antiqua" w:hAnsi="Book Antiqua" w:cs="Book Antiqua"/>
          <w:b/>
          <w:bCs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N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>.:</w:t>
      </w:r>
      <w:r>
        <w:rPr>
          <w:rFonts w:ascii="Book Antiqua" w:hAnsi="Book Antiqua" w:cs="Book Antiqua"/>
          <w:i/>
          <w:iCs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z w:val="23"/>
          <w:szCs w:val="23"/>
        </w:rPr>
        <w:t>Ins</w:t>
      </w:r>
      <w:r>
        <w:rPr>
          <w:rFonts w:ascii="Book Antiqua" w:hAnsi="Book Antiqua" w:cs="Book Antiqua"/>
          <w:i/>
          <w:iCs/>
          <w:spacing w:val="-3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rt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identification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No</w:t>
      </w:r>
      <w:r>
        <w:rPr>
          <w:rFonts w:ascii="Book Antiqua" w:hAnsi="Book Antiqua" w:cs="Book Antiqua"/>
          <w:i/>
          <w:iCs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f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this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f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an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altern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ve]</w:t>
      </w:r>
      <w:r>
        <w:rPr>
          <w:rFonts w:ascii="Book Antiqua" w:hAnsi="Book Antiqua" w:cs="Book Antiqua"/>
          <w:i/>
          <w:iCs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Date:</w:t>
      </w:r>
      <w:r>
        <w:rPr>
          <w:rFonts w:ascii="Book Antiqua" w:hAnsi="Book Antiqua" w:cs="Book Antiqua"/>
          <w:b/>
          <w:b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[Insert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date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3"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z w:val="23"/>
          <w:szCs w:val="23"/>
        </w:rPr>
        <w:t>sue]</w:t>
      </w:r>
    </w:p>
    <w:p w:rsidR="0044354C" w:rsidRDefault="0044354C">
      <w:pPr>
        <w:kinsoku w:val="0"/>
        <w:overflowPunct w:val="0"/>
        <w:spacing w:before="2"/>
        <w:ind w:left="14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z w:val="23"/>
          <w:szCs w:val="23"/>
        </w:rPr>
        <w:t>BID</w:t>
      </w:r>
      <w:r>
        <w:rPr>
          <w:rFonts w:ascii="Book Antiqua" w:hAnsi="Book Antiqua" w:cs="Book Antiqua"/>
          <w:b/>
          <w:b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G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UA</w:t>
      </w:r>
      <w:r>
        <w:rPr>
          <w:rFonts w:ascii="Book Antiqua" w:hAnsi="Book Antiqua" w:cs="Book Antiqua"/>
          <w:b/>
          <w:bCs/>
          <w:sz w:val="23"/>
          <w:szCs w:val="23"/>
        </w:rPr>
        <w:t>RA</w:t>
      </w:r>
      <w:r>
        <w:rPr>
          <w:rFonts w:ascii="Book Antiqua" w:hAnsi="Book Antiqua" w:cs="Book Antiqua"/>
          <w:b/>
          <w:bCs/>
          <w:spacing w:val="-2"/>
          <w:sz w:val="23"/>
          <w:szCs w:val="23"/>
        </w:rPr>
        <w:t>N</w:t>
      </w:r>
      <w:r>
        <w:rPr>
          <w:rFonts w:ascii="Book Antiqua" w:hAnsi="Book Antiqua" w:cs="Book Antiqua"/>
          <w:b/>
          <w:bCs/>
          <w:sz w:val="23"/>
          <w:szCs w:val="23"/>
        </w:rPr>
        <w:t>T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No</w:t>
      </w:r>
      <w:r>
        <w:rPr>
          <w:rFonts w:ascii="Book Antiqua" w:hAnsi="Book Antiqua" w:cs="Book Antiqua"/>
          <w:b/>
          <w:bCs/>
          <w:sz w:val="23"/>
          <w:szCs w:val="23"/>
        </w:rPr>
        <w:t>.:</w:t>
      </w:r>
      <w:r>
        <w:rPr>
          <w:rFonts w:ascii="Book Antiqua" w:hAnsi="Book Antiqua" w:cs="Book Antiqua"/>
          <w:b/>
          <w:bCs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[Inse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g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u</w:t>
      </w:r>
      <w:r>
        <w:rPr>
          <w:rFonts w:ascii="Book Antiqua" w:hAnsi="Book Antiqua" w:cs="Book Antiqua"/>
          <w:i/>
          <w:iCs/>
          <w:sz w:val="23"/>
          <w:szCs w:val="23"/>
        </w:rPr>
        <w:t>ara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tee</w:t>
      </w:r>
      <w:r>
        <w:rPr>
          <w:rFonts w:ascii="Book Antiqua" w:hAnsi="Book Antiqua" w:cs="Book Antiqua"/>
          <w:i/>
          <w:iCs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ference</w:t>
      </w:r>
      <w:r>
        <w:rPr>
          <w:rFonts w:ascii="Book Antiqua" w:hAnsi="Book Antiqua" w:cs="Book Antiqua"/>
          <w:i/>
          <w:i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number]</w:t>
      </w:r>
    </w:p>
    <w:p w:rsidR="0044354C" w:rsidRDefault="0044354C">
      <w:pPr>
        <w:kinsoku w:val="0"/>
        <w:overflowPunct w:val="0"/>
        <w:spacing w:before="1" w:line="100" w:lineRule="exact"/>
        <w:rPr>
          <w:sz w:val="10"/>
          <w:szCs w:val="10"/>
        </w:rPr>
      </w:pPr>
    </w:p>
    <w:p w:rsidR="0044354C" w:rsidRDefault="0044354C">
      <w:pPr>
        <w:kinsoku w:val="0"/>
        <w:overflowPunct w:val="0"/>
        <w:ind w:left="14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z w:val="23"/>
          <w:szCs w:val="23"/>
        </w:rPr>
        <w:t>Gua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r</w:t>
      </w:r>
      <w:r>
        <w:rPr>
          <w:rFonts w:ascii="Book Antiqua" w:hAnsi="Book Antiqua" w:cs="Book Antiqua"/>
          <w:b/>
          <w:bCs/>
          <w:sz w:val="23"/>
          <w:szCs w:val="23"/>
        </w:rPr>
        <w:t>a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n</w:t>
      </w:r>
      <w:r>
        <w:rPr>
          <w:rFonts w:ascii="Book Antiqua" w:hAnsi="Book Antiqua" w:cs="Book Antiqua"/>
          <w:b/>
          <w:bCs/>
          <w:sz w:val="23"/>
          <w:szCs w:val="23"/>
        </w:rPr>
        <w:t>tor:</w:t>
      </w:r>
      <w:r>
        <w:rPr>
          <w:rFonts w:ascii="Book Antiqua" w:hAnsi="Book Antiqua" w:cs="Book Antiqua"/>
          <w:b/>
          <w:bCs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[In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z w:val="23"/>
          <w:szCs w:val="23"/>
        </w:rPr>
        <w:t>ert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z w:val="23"/>
          <w:szCs w:val="23"/>
        </w:rPr>
        <w:t>me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and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addre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place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u</w:t>
      </w:r>
      <w:r>
        <w:rPr>
          <w:rFonts w:ascii="Book Antiqua" w:hAnsi="Book Antiqua" w:cs="Book Antiqua"/>
          <w:i/>
          <w:iCs/>
          <w:sz w:val="23"/>
          <w:szCs w:val="23"/>
        </w:rPr>
        <w:t>e,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un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ss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ind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cate</w:t>
      </w:r>
      <w:r>
        <w:rPr>
          <w:rFonts w:ascii="Book Antiqua" w:hAnsi="Book Antiqua" w:cs="Book Antiqua"/>
          <w:i/>
          <w:iCs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he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pacing w:val="-3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te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rhead]</w:t>
      </w:r>
    </w:p>
    <w:p w:rsidR="0044354C" w:rsidRDefault="0044354C">
      <w:pPr>
        <w:kinsoku w:val="0"/>
        <w:overflowPunct w:val="0"/>
        <w:spacing w:before="2" w:line="100" w:lineRule="exact"/>
        <w:rPr>
          <w:sz w:val="10"/>
          <w:szCs w:val="10"/>
        </w:rPr>
      </w:pPr>
    </w:p>
    <w:p w:rsidR="0044354C" w:rsidRDefault="0044354C">
      <w:pPr>
        <w:tabs>
          <w:tab w:val="left" w:pos="4098"/>
        </w:tabs>
        <w:kinsoku w:val="0"/>
        <w:overflowPunct w:val="0"/>
        <w:spacing w:line="243" w:lineRule="auto"/>
        <w:ind w:left="140" w:right="281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1"/>
          <w:sz w:val="23"/>
          <w:szCs w:val="23"/>
        </w:rPr>
        <w:t>W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2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ave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been</w:t>
      </w:r>
      <w:r>
        <w:rPr>
          <w:rFonts w:ascii="Book Antiqua" w:hAnsi="Book Antiqua" w:cs="Book Antiqua"/>
          <w:spacing w:val="2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pacing w:val="1"/>
          <w:sz w:val="23"/>
          <w:szCs w:val="23"/>
        </w:rPr>
        <w:t>f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rmed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that</w:t>
      </w:r>
      <w:r>
        <w:rPr>
          <w:rFonts w:ascii="Book Antiqua" w:hAnsi="Book Antiqua" w:cs="Book Antiqua"/>
          <w:sz w:val="23"/>
          <w:szCs w:val="23"/>
          <w:u w:val="single"/>
        </w:rPr>
        <w:tab/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er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na</w:t>
      </w:r>
      <w:r>
        <w:rPr>
          <w:rFonts w:ascii="Book Antiqua" w:hAnsi="Book Antiqua" w:cs="Book Antiqua"/>
          <w:i/>
          <w:iCs/>
          <w:sz w:val="23"/>
          <w:szCs w:val="23"/>
        </w:rPr>
        <w:t>me</w:t>
      </w:r>
      <w:r>
        <w:rPr>
          <w:rFonts w:ascii="Book Antiqua" w:hAnsi="Book Antiqua" w:cs="Book Antiqua"/>
          <w:i/>
          <w:iCs/>
          <w:spacing w:val="2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>f</w:t>
      </w:r>
      <w:r>
        <w:rPr>
          <w:rFonts w:ascii="Book Antiqua" w:hAnsi="Book Antiqua" w:cs="Book Antiqua"/>
          <w:i/>
          <w:iCs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h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B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r,</w:t>
      </w:r>
      <w:r>
        <w:rPr>
          <w:rFonts w:ascii="Book Antiqua" w:hAnsi="Book Antiqua" w:cs="Book Antiqua"/>
          <w:i/>
          <w:iCs/>
          <w:spacing w:val="2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whic</w:t>
      </w:r>
      <w:r>
        <w:rPr>
          <w:rFonts w:ascii="Book Antiqua" w:hAnsi="Book Antiqua" w:cs="Book Antiqua"/>
          <w:i/>
          <w:iCs/>
          <w:sz w:val="23"/>
          <w:szCs w:val="23"/>
        </w:rPr>
        <w:t>h</w:t>
      </w:r>
      <w:r>
        <w:rPr>
          <w:rFonts w:ascii="Book Antiqua" w:hAnsi="Book Antiqua" w:cs="Book Antiqua"/>
          <w:i/>
          <w:iCs/>
          <w:spacing w:val="2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h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ca</w:t>
      </w:r>
      <w:r>
        <w:rPr>
          <w:rFonts w:ascii="Book Antiqua" w:hAnsi="Book Antiqua" w:cs="Book Antiqua"/>
          <w:i/>
          <w:iCs/>
          <w:sz w:val="23"/>
          <w:szCs w:val="23"/>
        </w:rPr>
        <w:t>se</w:t>
      </w:r>
      <w:r>
        <w:rPr>
          <w:rFonts w:ascii="Book Antiqua" w:hAnsi="Book Antiqua" w:cs="Book Antiqua"/>
          <w:i/>
          <w:iCs/>
          <w:spacing w:val="2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2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joint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ve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u</w:t>
      </w:r>
      <w:r>
        <w:rPr>
          <w:rFonts w:ascii="Book Antiqua" w:hAnsi="Book Antiqua" w:cs="Book Antiqua"/>
          <w:i/>
          <w:iCs/>
          <w:sz w:val="23"/>
          <w:szCs w:val="23"/>
        </w:rPr>
        <w:t>re</w:t>
      </w:r>
      <w:r>
        <w:rPr>
          <w:rFonts w:ascii="Book Antiqua" w:hAnsi="Book Antiqua" w:cs="Book Antiqua"/>
          <w:i/>
          <w:iCs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z w:val="23"/>
          <w:szCs w:val="23"/>
        </w:rPr>
        <w:t>h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al</w:t>
      </w:r>
      <w:r>
        <w:rPr>
          <w:rFonts w:ascii="Book Antiqua" w:hAnsi="Book Antiqua" w:cs="Book Antiqua"/>
          <w:i/>
          <w:iCs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b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he</w:t>
      </w:r>
      <w:r>
        <w:rPr>
          <w:rFonts w:ascii="Book Antiqua" w:hAnsi="Book Antiqua" w:cs="Book Antiqua"/>
          <w:i/>
          <w:iCs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nam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he</w:t>
      </w:r>
      <w:r>
        <w:rPr>
          <w:rFonts w:ascii="Book Antiqua" w:hAnsi="Book Antiqua" w:cs="Book Antiqua"/>
          <w:i/>
          <w:iCs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j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v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en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ur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(w</w:t>
      </w:r>
      <w:r>
        <w:rPr>
          <w:rFonts w:ascii="Book Antiqua" w:hAnsi="Book Antiqua" w:cs="Book Antiqua"/>
          <w:i/>
          <w:iCs/>
          <w:sz w:val="23"/>
          <w:szCs w:val="23"/>
        </w:rPr>
        <w:t>h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et</w:t>
      </w:r>
      <w:r>
        <w:rPr>
          <w:rFonts w:ascii="Book Antiqua" w:hAnsi="Book Antiqua" w:cs="Book Antiqua"/>
          <w:i/>
          <w:iCs/>
          <w:sz w:val="23"/>
          <w:szCs w:val="23"/>
        </w:rPr>
        <w:t>her</w:t>
      </w:r>
      <w:r>
        <w:rPr>
          <w:rFonts w:ascii="Book Antiqua" w:hAnsi="Book Antiqua" w:cs="Book Antiqua"/>
          <w:i/>
          <w:iCs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le</w:t>
      </w:r>
      <w:r>
        <w:rPr>
          <w:rFonts w:ascii="Book Antiqua" w:hAnsi="Book Antiqua" w:cs="Book Antiqua"/>
          <w:i/>
          <w:iCs/>
          <w:sz w:val="23"/>
          <w:szCs w:val="23"/>
        </w:rPr>
        <w:t>ga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ll</w:t>
      </w:r>
      <w:r>
        <w:rPr>
          <w:rFonts w:ascii="Book Antiqua" w:hAnsi="Book Antiqua" w:cs="Book Antiqua"/>
          <w:i/>
          <w:iCs/>
          <w:sz w:val="23"/>
          <w:szCs w:val="23"/>
        </w:rPr>
        <w:t>y</w:t>
      </w:r>
      <w:r>
        <w:rPr>
          <w:rFonts w:ascii="Book Antiqua" w:hAnsi="Book Antiqua" w:cs="Book Antiqua"/>
          <w:i/>
          <w:iCs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ns</w:t>
      </w:r>
      <w:r>
        <w:rPr>
          <w:rFonts w:ascii="Book Antiqua" w:hAnsi="Book Antiqua" w:cs="Book Antiqua"/>
          <w:i/>
          <w:iCs/>
          <w:sz w:val="23"/>
          <w:szCs w:val="23"/>
        </w:rPr>
        <w:t>tit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ute</w:t>
      </w:r>
      <w:r>
        <w:rPr>
          <w:rFonts w:ascii="Book Antiqua" w:hAnsi="Book Antiqua" w:cs="Book Antiqua"/>
          <w:i/>
          <w:iCs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pr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osp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ve)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or</w:t>
      </w:r>
      <w:r>
        <w:rPr>
          <w:rFonts w:ascii="Book Antiqua" w:hAnsi="Book Antiqua" w:cs="Book Antiqua"/>
          <w:i/>
          <w:iCs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h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names</w:t>
      </w:r>
      <w:r>
        <w:rPr>
          <w:rFonts w:ascii="Book Antiqua" w:hAnsi="Book Antiqua" w:cs="Book Antiqua"/>
          <w:i/>
          <w:iCs/>
          <w:spacing w:val="4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>f</w:t>
      </w:r>
      <w:r>
        <w:rPr>
          <w:rFonts w:ascii="Book Antiqua" w:hAnsi="Book Antiqua" w:cs="Book Antiqua"/>
          <w:i/>
          <w:iCs/>
          <w:spacing w:val="4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all</w:t>
      </w:r>
      <w:r>
        <w:rPr>
          <w:rFonts w:ascii="Book Antiqua" w:hAnsi="Book Antiqua" w:cs="Book Antiqua"/>
          <w:i/>
          <w:iCs/>
          <w:spacing w:val="4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m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mbe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pacing w:val="4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he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eo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f</w:t>
      </w:r>
      <w:r>
        <w:rPr>
          <w:rFonts w:ascii="Book Antiqua" w:hAnsi="Book Antiqua" w:cs="Book Antiqua"/>
          <w:i/>
          <w:iCs/>
          <w:sz w:val="23"/>
          <w:szCs w:val="23"/>
        </w:rPr>
        <w:t>]</w:t>
      </w:r>
      <w:r>
        <w:rPr>
          <w:rFonts w:ascii="Book Antiqua" w:hAnsi="Book Antiqua" w:cs="Book Antiqua"/>
          <w:i/>
          <w:iCs/>
          <w:spacing w:val="4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(her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f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4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</w:t>
      </w:r>
      <w:r>
        <w:rPr>
          <w:rFonts w:ascii="Book Antiqua" w:hAnsi="Book Antiqua" w:cs="Book Antiqua"/>
          <w:sz w:val="23"/>
          <w:szCs w:val="23"/>
        </w:rPr>
        <w:t>all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4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"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4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App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2"/>
          <w:sz w:val="23"/>
          <w:szCs w:val="23"/>
        </w:rPr>
        <w:t>c</w:t>
      </w:r>
      <w:r>
        <w:rPr>
          <w:rFonts w:ascii="Book Antiqua" w:hAnsi="Book Antiqua" w:cs="Book Antiqua"/>
          <w:spacing w:val="1"/>
          <w:sz w:val="23"/>
          <w:szCs w:val="23"/>
        </w:rPr>
        <w:t>a</w:t>
      </w:r>
      <w:r>
        <w:rPr>
          <w:rFonts w:ascii="Book Antiqua" w:hAnsi="Book Antiqua" w:cs="Book Antiqua"/>
          <w:spacing w:val="-3"/>
          <w:sz w:val="23"/>
          <w:szCs w:val="23"/>
        </w:rPr>
        <w:t>n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"</w:t>
      </w:r>
      <w:r>
        <w:rPr>
          <w:rFonts w:ascii="Book Antiqua" w:hAnsi="Book Antiqua" w:cs="Book Antiqua"/>
          <w:sz w:val="23"/>
          <w:szCs w:val="23"/>
        </w:rPr>
        <w:t>)</w:t>
      </w:r>
      <w:r>
        <w:rPr>
          <w:rFonts w:ascii="Book Antiqua" w:hAnsi="Book Antiqua" w:cs="Book Antiqua"/>
          <w:spacing w:val="4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h</w:t>
      </w:r>
      <w:r>
        <w:rPr>
          <w:rFonts w:ascii="Book Antiqua" w:hAnsi="Book Antiqua" w:cs="Book Antiqua"/>
          <w:spacing w:val="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4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sub</w:t>
      </w:r>
      <w:r>
        <w:rPr>
          <w:rFonts w:ascii="Book Antiqua" w:hAnsi="Book Antiqua" w:cs="Book Antiqua"/>
          <w:spacing w:val="1"/>
          <w:sz w:val="23"/>
          <w:szCs w:val="23"/>
        </w:rPr>
        <w:t>m</w:t>
      </w:r>
      <w:r>
        <w:rPr>
          <w:rFonts w:ascii="Book Antiqua" w:hAnsi="Book Antiqua" w:cs="Book Antiqua"/>
          <w:spacing w:val="-1"/>
          <w:sz w:val="23"/>
          <w:szCs w:val="23"/>
        </w:rPr>
        <w:t>it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 xml:space="preserve">d </w:t>
      </w:r>
      <w:r>
        <w:rPr>
          <w:rFonts w:ascii="Book Antiqua" w:hAnsi="Book Antiqua" w:cs="Book Antiqua"/>
          <w:spacing w:val="-2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3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w</w:t>
      </w:r>
      <w:r>
        <w:rPr>
          <w:rFonts w:ascii="Book Antiqua" w:hAnsi="Book Antiqua" w:cs="Book Antiqua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ll</w:t>
      </w:r>
      <w:r>
        <w:rPr>
          <w:rFonts w:ascii="Book Antiqua" w:hAnsi="Book Antiqua" w:cs="Book Antiqua"/>
          <w:spacing w:val="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submi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Bene</w:t>
      </w:r>
      <w:r>
        <w:rPr>
          <w:rFonts w:ascii="Book Antiqua" w:hAnsi="Book Antiqua" w:cs="Book Antiqua"/>
          <w:spacing w:val="1"/>
          <w:sz w:val="23"/>
          <w:szCs w:val="23"/>
        </w:rPr>
        <w:t>f</w:t>
      </w:r>
      <w:r>
        <w:rPr>
          <w:rFonts w:ascii="Book Antiqua" w:hAnsi="Book Antiqua" w:cs="Book Antiqua"/>
          <w:spacing w:val="-1"/>
          <w:sz w:val="23"/>
          <w:szCs w:val="23"/>
        </w:rPr>
        <w:t>iciar</w:t>
      </w:r>
      <w:r>
        <w:rPr>
          <w:rFonts w:ascii="Book Antiqua" w:hAnsi="Book Antiqua" w:cs="Book Antiqua"/>
          <w:sz w:val="23"/>
          <w:szCs w:val="23"/>
        </w:rPr>
        <w:t xml:space="preserve">y 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it</w:t>
      </w:r>
      <w:r>
        <w:rPr>
          <w:rFonts w:ascii="Book Antiqua" w:hAnsi="Book Antiqua" w:cs="Book Antiqua"/>
          <w:sz w:val="23"/>
          <w:szCs w:val="23"/>
        </w:rPr>
        <w:t xml:space="preserve">s 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3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 xml:space="preserve">id 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(here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fte</w:t>
      </w:r>
      <w:r>
        <w:rPr>
          <w:rFonts w:ascii="Book Antiqua" w:hAnsi="Book Antiqua" w:cs="Book Antiqua"/>
          <w:sz w:val="23"/>
          <w:szCs w:val="23"/>
        </w:rPr>
        <w:t xml:space="preserve">r 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calle</w:t>
      </w:r>
      <w:r>
        <w:rPr>
          <w:rFonts w:ascii="Book Antiqua" w:hAnsi="Book Antiqua" w:cs="Book Antiqua"/>
          <w:sz w:val="23"/>
          <w:szCs w:val="23"/>
        </w:rPr>
        <w:t xml:space="preserve">d 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"th</w:t>
      </w:r>
      <w:r>
        <w:rPr>
          <w:rFonts w:ascii="Book Antiqua" w:hAnsi="Book Antiqua" w:cs="Book Antiqua"/>
          <w:sz w:val="23"/>
          <w:szCs w:val="23"/>
        </w:rPr>
        <w:t xml:space="preserve">e 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d"</w:t>
      </w:r>
      <w:r>
        <w:rPr>
          <w:rFonts w:ascii="Book Antiqua" w:hAnsi="Book Antiqua" w:cs="Book Antiqua"/>
          <w:sz w:val="23"/>
          <w:szCs w:val="23"/>
        </w:rPr>
        <w:t xml:space="preserve">) 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fo</w:t>
      </w:r>
      <w:r>
        <w:rPr>
          <w:rFonts w:ascii="Book Antiqua" w:hAnsi="Book Antiqua" w:cs="Book Antiqua"/>
          <w:sz w:val="23"/>
          <w:szCs w:val="23"/>
        </w:rPr>
        <w:t xml:space="preserve">r 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 xml:space="preserve">e </w:t>
      </w:r>
      <w:r>
        <w:rPr>
          <w:rFonts w:ascii="Book Antiqua" w:hAnsi="Book Antiqua" w:cs="Book Antiqua"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ex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cutio</w:t>
      </w:r>
      <w:r>
        <w:rPr>
          <w:rFonts w:ascii="Book Antiqua" w:hAnsi="Book Antiqua" w:cs="Book Antiqua"/>
          <w:sz w:val="23"/>
          <w:szCs w:val="23"/>
        </w:rPr>
        <w:t xml:space="preserve">n 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of</w:t>
      </w:r>
    </w:p>
    <w:p w:rsidR="0044354C" w:rsidRDefault="0044354C">
      <w:pPr>
        <w:tabs>
          <w:tab w:val="left" w:pos="2183"/>
          <w:tab w:val="left" w:pos="6275"/>
        </w:tabs>
        <w:kinsoku w:val="0"/>
        <w:overflowPunct w:val="0"/>
        <w:spacing w:line="285" w:lineRule="exact"/>
        <w:ind w:left="14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w w:val="405"/>
          <w:sz w:val="23"/>
          <w:szCs w:val="23"/>
          <w:u w:val="single"/>
        </w:rPr>
        <w:t xml:space="preserve"> </w:t>
      </w:r>
      <w:r>
        <w:rPr>
          <w:rFonts w:ascii="Book Antiqua" w:hAnsi="Book Antiqua" w:cs="Book Antiqua"/>
          <w:sz w:val="23"/>
          <w:szCs w:val="23"/>
          <w:u w:val="single"/>
        </w:rPr>
        <w:tab/>
      </w:r>
      <w:r>
        <w:rPr>
          <w:rFonts w:ascii="Book Antiqua" w:hAnsi="Book Antiqua" w:cs="Book Antiqua"/>
          <w:spacing w:val="-1"/>
          <w:sz w:val="23"/>
          <w:szCs w:val="23"/>
        </w:rPr>
        <w:t>unde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Reques</w:t>
      </w:r>
      <w:r>
        <w:rPr>
          <w:rFonts w:ascii="Book Antiqua" w:hAnsi="Book Antiqua" w:cs="Book Antiqua"/>
          <w:sz w:val="23"/>
          <w:szCs w:val="23"/>
        </w:rPr>
        <w:t xml:space="preserve">t </w:t>
      </w:r>
      <w:r>
        <w:rPr>
          <w:rFonts w:ascii="Book Antiqua" w:hAnsi="Book Antiqua" w:cs="Book Antiqua"/>
          <w:spacing w:val="-1"/>
          <w:sz w:val="23"/>
          <w:szCs w:val="23"/>
        </w:rPr>
        <w:t>fo</w:t>
      </w:r>
      <w:r>
        <w:rPr>
          <w:rFonts w:ascii="Book Antiqua" w:hAnsi="Book Antiqua" w:cs="Book Antiqua"/>
          <w:sz w:val="23"/>
          <w:szCs w:val="23"/>
        </w:rPr>
        <w:t xml:space="preserve">r </w:t>
      </w:r>
      <w:r>
        <w:rPr>
          <w:rFonts w:ascii="Book Antiqua" w:hAnsi="Book Antiqua" w:cs="Book Antiqua"/>
          <w:spacing w:val="-1"/>
          <w:sz w:val="23"/>
          <w:szCs w:val="23"/>
        </w:rPr>
        <w:t>Bid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-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N</w:t>
      </w:r>
      <w:r>
        <w:rPr>
          <w:rFonts w:ascii="Book Antiqua" w:hAnsi="Book Antiqua" w:cs="Book Antiqua"/>
          <w:spacing w:val="-2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.</w:t>
      </w:r>
      <w:r>
        <w:rPr>
          <w:rFonts w:ascii="Book Antiqua" w:hAnsi="Book Antiqua" w:cs="Book Antiqua"/>
          <w:sz w:val="23"/>
          <w:szCs w:val="23"/>
          <w:u w:val="single"/>
        </w:rPr>
        <w:tab/>
      </w:r>
      <w:r>
        <w:rPr>
          <w:rFonts w:ascii="Book Antiqua" w:hAnsi="Book Antiqua" w:cs="Book Antiqua"/>
          <w:sz w:val="23"/>
          <w:szCs w:val="23"/>
        </w:rPr>
        <w:t>_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(“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RFB</w:t>
      </w:r>
      <w:r>
        <w:rPr>
          <w:rFonts w:ascii="Book Antiqua" w:hAnsi="Book Antiqua" w:cs="Book Antiqua"/>
          <w:spacing w:val="1"/>
          <w:sz w:val="23"/>
          <w:szCs w:val="23"/>
        </w:rPr>
        <w:t>”</w:t>
      </w:r>
      <w:r>
        <w:rPr>
          <w:rFonts w:ascii="Book Antiqua" w:hAnsi="Book Antiqua" w:cs="Book Antiqua"/>
          <w:spacing w:val="-1"/>
          <w:sz w:val="23"/>
          <w:szCs w:val="23"/>
        </w:rPr>
        <w:t>).</w:t>
      </w:r>
    </w:p>
    <w:p w:rsidR="0044354C" w:rsidRDefault="0044354C">
      <w:pPr>
        <w:kinsoku w:val="0"/>
        <w:overflowPunct w:val="0"/>
        <w:spacing w:before="2" w:line="100" w:lineRule="exact"/>
        <w:rPr>
          <w:sz w:val="10"/>
          <w:szCs w:val="10"/>
        </w:rPr>
      </w:pPr>
    </w:p>
    <w:p w:rsidR="0044354C" w:rsidRDefault="0044354C">
      <w:pPr>
        <w:kinsoku w:val="0"/>
        <w:overflowPunct w:val="0"/>
        <w:spacing w:line="243" w:lineRule="auto"/>
        <w:ind w:left="140" w:right="282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z w:val="23"/>
          <w:szCs w:val="23"/>
        </w:rPr>
        <w:t>Fu</w:t>
      </w:r>
      <w:r>
        <w:rPr>
          <w:rFonts w:ascii="Book Antiqua" w:hAnsi="Book Antiqua" w:cs="Book Antiqua"/>
          <w:spacing w:val="-2"/>
          <w:sz w:val="23"/>
          <w:szCs w:val="23"/>
        </w:rPr>
        <w:t>r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rm</w:t>
      </w:r>
      <w:r>
        <w:rPr>
          <w:rFonts w:ascii="Book Antiqua" w:hAnsi="Book Antiqua" w:cs="Book Antiqua"/>
          <w:spacing w:val="-2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re,</w:t>
      </w:r>
      <w:r>
        <w:rPr>
          <w:rFonts w:ascii="Book Antiqua" w:hAnsi="Book Antiqua" w:cs="Book Antiqua"/>
          <w:spacing w:val="2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we</w:t>
      </w:r>
      <w:r>
        <w:rPr>
          <w:rFonts w:ascii="Book Antiqua" w:hAnsi="Book Antiqua" w:cs="Book Antiqua"/>
          <w:spacing w:val="2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un</w:t>
      </w:r>
      <w:r>
        <w:rPr>
          <w:rFonts w:ascii="Book Antiqua" w:hAnsi="Book Antiqua" w:cs="Book Antiqua"/>
          <w:spacing w:val="-1"/>
          <w:sz w:val="23"/>
          <w:szCs w:val="23"/>
        </w:rPr>
        <w:t>de</w:t>
      </w:r>
      <w:r>
        <w:rPr>
          <w:rFonts w:ascii="Book Antiqua" w:hAnsi="Book Antiqua" w:cs="Book Antiqua"/>
          <w:sz w:val="23"/>
          <w:szCs w:val="23"/>
        </w:rPr>
        <w:t>rstand</w:t>
      </w:r>
      <w:r>
        <w:rPr>
          <w:rFonts w:ascii="Book Antiqua" w:hAnsi="Book Antiqua" w:cs="Book Antiqua"/>
          <w:spacing w:val="2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that,</w:t>
      </w:r>
      <w:r>
        <w:rPr>
          <w:rFonts w:ascii="Book Antiqua" w:hAnsi="Book Antiqua" w:cs="Book Antiqua"/>
          <w:spacing w:val="2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accor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ing</w:t>
      </w:r>
      <w:r>
        <w:rPr>
          <w:rFonts w:ascii="Book Antiqua" w:hAnsi="Book Antiqua" w:cs="Book Antiqua"/>
          <w:spacing w:val="3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to</w:t>
      </w:r>
      <w:r>
        <w:rPr>
          <w:rFonts w:ascii="Book Antiqua" w:hAnsi="Book Antiqua" w:cs="Book Antiqua"/>
          <w:spacing w:val="2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2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</w:t>
      </w:r>
      <w:r>
        <w:rPr>
          <w:rFonts w:ascii="Book Antiqua" w:hAnsi="Book Antiqua" w:cs="Book Antiqua"/>
          <w:spacing w:val="-2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nef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2"/>
          <w:sz w:val="23"/>
          <w:szCs w:val="23"/>
        </w:rPr>
        <w:t>c</w:t>
      </w:r>
      <w:r>
        <w:rPr>
          <w:rFonts w:ascii="Book Antiqua" w:hAnsi="Book Antiqua" w:cs="Book Antiqua"/>
          <w:sz w:val="23"/>
          <w:szCs w:val="23"/>
        </w:rPr>
        <w:t>iary’s</w:t>
      </w:r>
      <w:r>
        <w:rPr>
          <w:rFonts w:ascii="Book Antiqua" w:hAnsi="Book Antiqua" w:cs="Book Antiqua"/>
          <w:spacing w:val="2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co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ditions,</w:t>
      </w:r>
      <w:r>
        <w:rPr>
          <w:rFonts w:ascii="Book Antiqua" w:hAnsi="Book Antiqua" w:cs="Book Antiqua"/>
          <w:spacing w:val="2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Bids</w:t>
      </w:r>
      <w:r>
        <w:rPr>
          <w:rFonts w:ascii="Book Antiqua" w:hAnsi="Book Antiqua" w:cs="Book Antiqua"/>
          <w:spacing w:val="2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mu</w:t>
      </w:r>
      <w:r>
        <w:rPr>
          <w:rFonts w:ascii="Book Antiqua" w:hAnsi="Book Antiqua" w:cs="Book Antiqua"/>
          <w:spacing w:val="-2"/>
          <w:sz w:val="23"/>
          <w:szCs w:val="23"/>
        </w:rPr>
        <w:t>s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be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-1"/>
          <w:sz w:val="23"/>
          <w:szCs w:val="23"/>
        </w:rPr>
        <w:t>u</w:t>
      </w:r>
      <w:r>
        <w:rPr>
          <w:rFonts w:ascii="Book Antiqua" w:hAnsi="Book Antiqua" w:cs="Book Antiqua"/>
          <w:sz w:val="23"/>
          <w:szCs w:val="23"/>
        </w:rPr>
        <w:t>ppor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ed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by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3"/>
          <w:sz w:val="23"/>
          <w:szCs w:val="23"/>
        </w:rPr>
        <w:t>B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gua</w:t>
      </w:r>
      <w:r>
        <w:rPr>
          <w:rFonts w:ascii="Book Antiqua" w:hAnsi="Book Antiqua" w:cs="Book Antiqua"/>
          <w:spacing w:val="-2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tee.</w:t>
      </w:r>
    </w:p>
    <w:p w:rsidR="0044354C" w:rsidRDefault="0044354C">
      <w:pPr>
        <w:tabs>
          <w:tab w:val="left" w:pos="1795"/>
          <w:tab w:val="left" w:pos="9416"/>
        </w:tabs>
        <w:kinsoku w:val="0"/>
        <w:overflowPunct w:val="0"/>
        <w:spacing w:before="97" w:line="243" w:lineRule="auto"/>
        <w:ind w:left="140" w:right="107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z w:val="23"/>
          <w:szCs w:val="23"/>
        </w:rPr>
        <w:t>At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request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1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Appl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2"/>
          <w:sz w:val="23"/>
          <w:szCs w:val="23"/>
        </w:rPr>
        <w:t>c</w:t>
      </w:r>
      <w:r>
        <w:rPr>
          <w:rFonts w:ascii="Book Antiqua" w:hAnsi="Book Antiqua" w:cs="Book Antiqua"/>
          <w:sz w:val="23"/>
          <w:szCs w:val="23"/>
        </w:rPr>
        <w:t>ant,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we,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as</w:t>
      </w:r>
      <w:r>
        <w:rPr>
          <w:rFonts w:ascii="Book Antiqua" w:hAnsi="Book Antiqua" w:cs="Book Antiqua"/>
          <w:spacing w:val="1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Guarantor,</w:t>
      </w:r>
      <w:r>
        <w:rPr>
          <w:rFonts w:ascii="Book Antiqua" w:hAnsi="Book Antiqua" w:cs="Book Antiqua"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he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by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irrevocably</w:t>
      </w:r>
      <w:r>
        <w:rPr>
          <w:rFonts w:ascii="Book Antiqua" w:hAnsi="Book Antiqua" w:cs="Book Antiqua"/>
          <w:spacing w:val="1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unde</w:t>
      </w:r>
      <w:r>
        <w:rPr>
          <w:rFonts w:ascii="Book Antiqua" w:hAnsi="Book Antiqua" w:cs="Book Antiqua"/>
          <w:spacing w:val="-1"/>
          <w:sz w:val="23"/>
          <w:szCs w:val="23"/>
        </w:rPr>
        <w:t>rt</w:t>
      </w:r>
      <w:r>
        <w:rPr>
          <w:rFonts w:ascii="Book Antiqua" w:hAnsi="Book Antiqua" w:cs="Book Antiqua"/>
          <w:sz w:val="23"/>
          <w:szCs w:val="23"/>
        </w:rPr>
        <w:t>ake</w:t>
      </w:r>
      <w:r>
        <w:rPr>
          <w:rFonts w:ascii="Book Antiqua" w:hAnsi="Book Antiqua" w:cs="Book Antiqua"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to</w:t>
      </w:r>
      <w:r>
        <w:rPr>
          <w:rFonts w:ascii="Book Antiqua" w:hAnsi="Book Antiqua" w:cs="Book Antiqua"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3"/>
          <w:sz w:val="23"/>
          <w:szCs w:val="23"/>
        </w:rPr>
        <w:t>p</w:t>
      </w:r>
      <w:r>
        <w:rPr>
          <w:rFonts w:ascii="Book Antiqua" w:hAnsi="Book Antiqua" w:cs="Book Antiqua"/>
          <w:spacing w:val="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 xml:space="preserve">e </w:t>
      </w:r>
      <w:r>
        <w:rPr>
          <w:rFonts w:ascii="Book Antiqua" w:hAnsi="Book Antiqua" w:cs="Book Antiqua"/>
          <w:spacing w:val="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nef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2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pacing w:val="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 xml:space="preserve">ry </w:t>
      </w:r>
      <w:r>
        <w:rPr>
          <w:rFonts w:ascii="Book Antiqua" w:hAnsi="Book Antiqua" w:cs="Book Antiqua"/>
          <w:spacing w:val="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 xml:space="preserve">y  </w:t>
      </w:r>
      <w:r>
        <w:rPr>
          <w:rFonts w:ascii="Book Antiqua" w:hAnsi="Book Antiqua" w:cs="Book Antiqua"/>
          <w:spacing w:val="-1"/>
          <w:sz w:val="23"/>
          <w:szCs w:val="23"/>
        </w:rPr>
        <w:t>su</w:t>
      </w:r>
      <w:r>
        <w:rPr>
          <w:rFonts w:ascii="Book Antiqua" w:hAnsi="Book Antiqua" w:cs="Book Antiqua"/>
          <w:sz w:val="23"/>
          <w:szCs w:val="23"/>
        </w:rPr>
        <w:t xml:space="preserve">m </w:t>
      </w:r>
      <w:r>
        <w:rPr>
          <w:rFonts w:ascii="Book Antiqua" w:hAnsi="Book Antiqua" w:cs="Book Antiqua"/>
          <w:spacing w:val="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 xml:space="preserve">r  </w:t>
      </w:r>
      <w:r>
        <w:rPr>
          <w:rFonts w:ascii="Book Antiqua" w:hAnsi="Book Antiqua" w:cs="Book Antiqua"/>
          <w:spacing w:val="-1"/>
          <w:sz w:val="23"/>
          <w:szCs w:val="23"/>
        </w:rPr>
        <w:t>sum</w:t>
      </w:r>
      <w:r>
        <w:rPr>
          <w:rFonts w:ascii="Book Antiqua" w:hAnsi="Book Antiqua" w:cs="Book Antiqua"/>
          <w:sz w:val="23"/>
          <w:szCs w:val="23"/>
        </w:rPr>
        <w:t xml:space="preserve">s </w:t>
      </w:r>
      <w:r>
        <w:rPr>
          <w:rFonts w:ascii="Book Antiqua" w:hAnsi="Book Antiqua" w:cs="Book Antiqua"/>
          <w:spacing w:val="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no</w:t>
      </w:r>
      <w:r>
        <w:rPr>
          <w:rFonts w:ascii="Book Antiqua" w:hAnsi="Book Antiqua" w:cs="Book Antiqua"/>
          <w:sz w:val="23"/>
          <w:szCs w:val="23"/>
        </w:rPr>
        <w:t xml:space="preserve">t  </w:t>
      </w:r>
      <w:r>
        <w:rPr>
          <w:rFonts w:ascii="Book Antiqua" w:hAnsi="Book Antiqua" w:cs="Book Antiqua"/>
          <w:spacing w:val="-1"/>
          <w:sz w:val="23"/>
          <w:szCs w:val="23"/>
        </w:rPr>
        <w:t>exc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edin</w:t>
      </w:r>
      <w:r>
        <w:rPr>
          <w:rFonts w:ascii="Book Antiqua" w:hAnsi="Book Antiqua" w:cs="Book Antiqua"/>
          <w:sz w:val="23"/>
          <w:szCs w:val="23"/>
        </w:rPr>
        <w:t xml:space="preserve">g </w:t>
      </w:r>
      <w:r>
        <w:rPr>
          <w:rFonts w:ascii="Book Antiqua" w:hAnsi="Book Antiqua" w:cs="Book Antiqua"/>
          <w:spacing w:val="1"/>
          <w:sz w:val="23"/>
          <w:szCs w:val="23"/>
        </w:rPr>
        <w:t xml:space="preserve"> 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5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tot</w:t>
      </w:r>
      <w:r>
        <w:rPr>
          <w:rFonts w:ascii="Book Antiqua" w:hAnsi="Book Antiqua" w:cs="Book Antiqua"/>
          <w:sz w:val="23"/>
          <w:szCs w:val="23"/>
        </w:rPr>
        <w:t>al</w:t>
      </w:r>
      <w:r>
        <w:rPr>
          <w:rFonts w:ascii="Book Antiqua" w:hAnsi="Book Antiqua" w:cs="Book Antiqua"/>
          <w:spacing w:val="5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5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amoun</w:t>
      </w:r>
      <w:r>
        <w:rPr>
          <w:rFonts w:ascii="Book Antiqua" w:hAnsi="Book Antiqua" w:cs="Book Antiqua"/>
          <w:sz w:val="23"/>
          <w:szCs w:val="23"/>
        </w:rPr>
        <w:t xml:space="preserve">t </w:t>
      </w:r>
      <w:r>
        <w:rPr>
          <w:rFonts w:ascii="Book Antiqua" w:hAnsi="Book Antiqua" w:cs="Book Antiqua"/>
          <w:spacing w:val="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 xml:space="preserve">f </w:t>
      </w:r>
      <w:r>
        <w:rPr>
          <w:rFonts w:ascii="Book Antiqua" w:hAnsi="Book Antiqua" w:cs="Book Antiqua"/>
          <w:spacing w:val="-5"/>
          <w:sz w:val="23"/>
          <w:szCs w:val="23"/>
        </w:rPr>
        <w:t xml:space="preserve"> </w:t>
      </w:r>
      <w:r>
        <w:rPr>
          <w:rFonts w:ascii="Book Antiqua" w:hAnsi="Book Antiqua" w:cs="Book Antiqua"/>
          <w:w w:val="405"/>
          <w:sz w:val="23"/>
          <w:szCs w:val="23"/>
          <w:u w:val="single"/>
        </w:rPr>
        <w:t xml:space="preserve"> </w:t>
      </w:r>
      <w:r>
        <w:rPr>
          <w:rFonts w:ascii="Book Antiqua" w:hAnsi="Book Antiqua" w:cs="Book Antiqua"/>
          <w:sz w:val="23"/>
          <w:szCs w:val="23"/>
          <w:u w:val="single"/>
        </w:rPr>
        <w:tab/>
      </w:r>
      <w:r>
        <w:rPr>
          <w:rFonts w:ascii="Book Antiqua" w:hAnsi="Book Antiqua" w:cs="Book Antiqua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(</w:t>
      </w:r>
      <w:r>
        <w:rPr>
          <w:rFonts w:ascii="Book Antiqua" w:hAnsi="Book Antiqua" w:cs="Book Antiqua"/>
          <w:spacing w:val="-1"/>
          <w:sz w:val="23"/>
          <w:szCs w:val="23"/>
          <w:u w:val="single"/>
        </w:rPr>
        <w:tab/>
      </w:r>
      <w:r>
        <w:rPr>
          <w:rFonts w:ascii="Book Antiqua" w:hAnsi="Book Antiqua" w:cs="Book Antiqua"/>
          <w:sz w:val="23"/>
          <w:szCs w:val="23"/>
        </w:rPr>
        <w:t>)</w:t>
      </w:r>
      <w:r>
        <w:rPr>
          <w:rFonts w:ascii="Book Antiqua" w:hAnsi="Book Antiqua" w:cs="Book Antiqua"/>
          <w:spacing w:val="3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upo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c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ip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u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fici</w:t>
      </w:r>
      <w:r>
        <w:rPr>
          <w:rFonts w:ascii="Book Antiqua" w:hAnsi="Book Antiqua" w:cs="Book Antiqua"/>
          <w:spacing w:val="1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ry’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3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comply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dem</w:t>
      </w:r>
      <w:r>
        <w:rPr>
          <w:rFonts w:ascii="Book Antiqua" w:hAnsi="Book Antiqua" w:cs="Book Antiqua"/>
          <w:spacing w:val="1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nd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suppor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ed</w:t>
      </w:r>
      <w:r>
        <w:rPr>
          <w:rFonts w:ascii="Book Antiqua" w:hAnsi="Book Antiqua" w:cs="Book Antiqua"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 xml:space="preserve">by 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 xml:space="preserve">the 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Benefic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 xml:space="preserve">ary’s 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m</w:t>
      </w:r>
      <w:r>
        <w:rPr>
          <w:rFonts w:ascii="Book Antiqua" w:hAnsi="Book Antiqua" w:cs="Book Antiqua"/>
          <w:sz w:val="23"/>
          <w:szCs w:val="23"/>
        </w:rPr>
        <w:t xml:space="preserve">ent, 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w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 xml:space="preserve">ether 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 xml:space="preserve">in 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 xml:space="preserve">the </w:t>
      </w:r>
      <w:r>
        <w:rPr>
          <w:rFonts w:ascii="Book Antiqua" w:hAnsi="Book Antiqua" w:cs="Book Antiqua"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ma</w:t>
      </w:r>
      <w:r>
        <w:rPr>
          <w:rFonts w:ascii="Book Antiqua" w:hAnsi="Book Antiqua" w:cs="Book Antiqua"/>
          <w:sz w:val="23"/>
          <w:szCs w:val="23"/>
        </w:rPr>
        <w:t xml:space="preserve">nd 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its</w:t>
      </w:r>
      <w:r>
        <w:rPr>
          <w:rFonts w:ascii="Book Antiqua" w:hAnsi="Book Antiqua" w:cs="Book Antiqua"/>
          <w:spacing w:val="-2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 xml:space="preserve">lf 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 xml:space="preserve">r </w:t>
      </w:r>
      <w:r>
        <w:rPr>
          <w:rFonts w:ascii="Book Antiqua" w:hAnsi="Book Antiqua" w:cs="Book Antiqua"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 xml:space="preserve">a 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se</w:t>
      </w:r>
      <w:r>
        <w:rPr>
          <w:rFonts w:ascii="Book Antiqua" w:hAnsi="Book Antiqua" w:cs="Book Antiqua"/>
          <w:spacing w:val="-2"/>
          <w:sz w:val="23"/>
          <w:szCs w:val="23"/>
        </w:rPr>
        <w:t>p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ra</w:t>
      </w:r>
      <w:r>
        <w:rPr>
          <w:rFonts w:ascii="Book Antiqua" w:hAnsi="Book Antiqua" w:cs="Book Antiqua"/>
          <w:sz w:val="23"/>
          <w:szCs w:val="23"/>
        </w:rPr>
        <w:t xml:space="preserve">te 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s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gned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document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acc</w:t>
      </w:r>
      <w:r>
        <w:rPr>
          <w:rFonts w:ascii="Book Antiqua" w:hAnsi="Book Antiqua" w:cs="Book Antiqua"/>
          <w:spacing w:val="-2"/>
          <w:sz w:val="23"/>
          <w:szCs w:val="23"/>
        </w:rPr>
        <w:t>o</w:t>
      </w:r>
      <w:r>
        <w:rPr>
          <w:rFonts w:ascii="Book Antiqua" w:hAnsi="Book Antiqua" w:cs="Book Antiqua"/>
          <w:spacing w:val="1"/>
          <w:sz w:val="23"/>
          <w:szCs w:val="23"/>
        </w:rPr>
        <w:t>m</w:t>
      </w:r>
      <w:r>
        <w:rPr>
          <w:rFonts w:ascii="Book Antiqua" w:hAnsi="Book Antiqua" w:cs="Book Antiqua"/>
          <w:spacing w:val="-3"/>
          <w:sz w:val="23"/>
          <w:szCs w:val="23"/>
        </w:rPr>
        <w:t>p</w:t>
      </w:r>
      <w:r>
        <w:rPr>
          <w:rFonts w:ascii="Book Antiqua" w:hAnsi="Book Antiqua" w:cs="Book Antiqua"/>
          <w:sz w:val="23"/>
          <w:szCs w:val="23"/>
        </w:rPr>
        <w:t>any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or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tif</w:t>
      </w:r>
      <w:r>
        <w:rPr>
          <w:rFonts w:ascii="Book Antiqua" w:hAnsi="Book Antiqua" w:cs="Book Antiqua"/>
          <w:spacing w:val="-2"/>
          <w:sz w:val="23"/>
          <w:szCs w:val="23"/>
        </w:rPr>
        <w:t>y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mand,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st</w:t>
      </w:r>
      <w:r>
        <w:rPr>
          <w:rFonts w:ascii="Book Antiqua" w:hAnsi="Book Antiqua" w:cs="Book Antiqua"/>
          <w:sz w:val="23"/>
          <w:szCs w:val="23"/>
        </w:rPr>
        <w:t>ating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that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ther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2"/>
          <w:sz w:val="23"/>
          <w:szCs w:val="23"/>
        </w:rPr>
        <w:t>p</w:t>
      </w:r>
      <w:r>
        <w:rPr>
          <w:rFonts w:ascii="Book Antiqua" w:hAnsi="Book Antiqua" w:cs="Book Antiqua"/>
          <w:sz w:val="23"/>
          <w:szCs w:val="23"/>
        </w:rPr>
        <w:t>pli</w:t>
      </w:r>
      <w:r>
        <w:rPr>
          <w:rFonts w:ascii="Book Antiqua" w:hAnsi="Book Antiqua" w:cs="Book Antiqua"/>
          <w:spacing w:val="-2"/>
          <w:sz w:val="23"/>
          <w:szCs w:val="23"/>
        </w:rPr>
        <w:t>c</w:t>
      </w:r>
      <w:r>
        <w:rPr>
          <w:rFonts w:ascii="Book Antiqua" w:hAnsi="Book Antiqua" w:cs="Book Antiqua"/>
          <w:spacing w:val="1"/>
          <w:sz w:val="23"/>
          <w:szCs w:val="23"/>
        </w:rPr>
        <w:t>a</w:t>
      </w:r>
      <w:r>
        <w:rPr>
          <w:rFonts w:ascii="Book Antiqua" w:hAnsi="Book Antiqua" w:cs="Book Antiqua"/>
          <w:spacing w:val="-3"/>
          <w:sz w:val="23"/>
          <w:szCs w:val="23"/>
        </w:rPr>
        <w:t>n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:</w:t>
      </w:r>
    </w:p>
    <w:p w:rsidR="0044354C" w:rsidRDefault="0044354C">
      <w:pPr>
        <w:numPr>
          <w:ilvl w:val="0"/>
          <w:numId w:val="32"/>
        </w:numPr>
        <w:tabs>
          <w:tab w:val="left" w:pos="665"/>
        </w:tabs>
        <w:kinsoku w:val="0"/>
        <w:overflowPunct w:val="0"/>
        <w:spacing w:before="97" w:line="243" w:lineRule="auto"/>
        <w:ind w:left="666" w:right="280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pacing w:val="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withdra</w:t>
      </w:r>
      <w:r>
        <w:rPr>
          <w:rFonts w:ascii="Book Antiqua" w:hAnsi="Book Antiqua" w:cs="Book Antiqua"/>
          <w:spacing w:val="1"/>
          <w:sz w:val="23"/>
          <w:szCs w:val="23"/>
        </w:rPr>
        <w:t>w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Bi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dur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perio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Bi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validit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fort</w:t>
      </w:r>
      <w:r>
        <w:rPr>
          <w:rFonts w:ascii="Book Antiqua" w:hAnsi="Book Antiqua" w:cs="Book Antiqua"/>
          <w:sz w:val="23"/>
          <w:szCs w:val="23"/>
        </w:rPr>
        <w:t>h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Applica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pacing w:val="1"/>
          <w:sz w:val="23"/>
          <w:szCs w:val="23"/>
        </w:rPr>
        <w:t>’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L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tte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Bi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(</w:t>
      </w:r>
      <w:r>
        <w:rPr>
          <w:rFonts w:ascii="Book Antiqua" w:hAnsi="Book Antiqua" w:cs="Book Antiqua"/>
          <w:spacing w:val="1"/>
          <w:sz w:val="23"/>
          <w:szCs w:val="23"/>
        </w:rPr>
        <w:t>“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Bi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Validi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Period”)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x</w:t>
      </w:r>
      <w:r>
        <w:rPr>
          <w:rFonts w:ascii="Book Antiqua" w:hAnsi="Book Antiqua" w:cs="Book Antiqua"/>
          <w:spacing w:val="-1"/>
          <w:sz w:val="23"/>
          <w:szCs w:val="23"/>
        </w:rPr>
        <w:t>tensio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ther</w:t>
      </w:r>
      <w:r>
        <w:rPr>
          <w:rFonts w:ascii="Book Antiqua" w:hAnsi="Book Antiqua" w:cs="Book Antiqua"/>
          <w:sz w:val="23"/>
          <w:szCs w:val="23"/>
        </w:rPr>
        <w:t>eto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prov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the</w:t>
      </w:r>
      <w:r>
        <w:rPr>
          <w:rFonts w:ascii="Book Antiqua" w:hAnsi="Book Antiqua" w:cs="Book Antiqua"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Appl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2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ant</w:t>
      </w:r>
      <w:r>
        <w:rPr>
          <w:rFonts w:ascii="Book Antiqua" w:hAnsi="Book Antiqua" w:cs="Book Antiqua"/>
          <w:sz w:val="23"/>
          <w:szCs w:val="23"/>
        </w:rPr>
        <w:t>;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or</w:t>
      </w:r>
    </w:p>
    <w:p w:rsidR="0044354C" w:rsidRDefault="0044354C">
      <w:pPr>
        <w:numPr>
          <w:ilvl w:val="0"/>
          <w:numId w:val="32"/>
        </w:numPr>
        <w:tabs>
          <w:tab w:val="left" w:pos="665"/>
        </w:tabs>
        <w:kinsoku w:val="0"/>
        <w:overflowPunct w:val="0"/>
        <w:spacing w:before="97" w:line="243" w:lineRule="auto"/>
        <w:ind w:left="666" w:right="280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pacing w:val="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ving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been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notified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cc</w:t>
      </w:r>
      <w:r>
        <w:rPr>
          <w:rFonts w:ascii="Book Antiqua" w:hAnsi="Book Antiqua" w:cs="Book Antiqua"/>
          <w:spacing w:val="-2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ptance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it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Ben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ficiar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durin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Bid</w:t>
      </w:r>
      <w:r>
        <w:rPr>
          <w:rFonts w:ascii="Book Antiqua" w:hAnsi="Book Antiqua" w:cs="Book Antiqua"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Val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3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ity</w:t>
      </w:r>
      <w:r>
        <w:rPr>
          <w:rFonts w:ascii="Book Antiqua" w:hAnsi="Book Antiqua" w:cs="Book Antiqua"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</w:t>
      </w:r>
      <w:r>
        <w:rPr>
          <w:rFonts w:ascii="Book Antiqua" w:hAnsi="Book Antiqua" w:cs="Book Antiqua"/>
          <w:spacing w:val="-2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riod</w:t>
      </w:r>
      <w:r>
        <w:rPr>
          <w:rFonts w:ascii="Book Antiqua" w:hAnsi="Book Antiqua" w:cs="Book Antiqua"/>
          <w:spacing w:val="2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or</w:t>
      </w:r>
      <w:r>
        <w:rPr>
          <w:rFonts w:ascii="Book Antiqua" w:hAnsi="Book Antiqua" w:cs="Book Antiqua"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any</w:t>
      </w:r>
      <w:r>
        <w:rPr>
          <w:rFonts w:ascii="Book Antiqua" w:hAnsi="Book Antiqua" w:cs="Book Antiqua"/>
          <w:spacing w:val="2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x</w:t>
      </w:r>
      <w:r>
        <w:rPr>
          <w:rFonts w:ascii="Book Antiqua" w:hAnsi="Book Antiqua" w:cs="Book Antiqua"/>
          <w:sz w:val="23"/>
          <w:szCs w:val="23"/>
        </w:rPr>
        <w:t>tension</w:t>
      </w:r>
      <w:r>
        <w:rPr>
          <w:rFonts w:ascii="Book Antiqua" w:hAnsi="Book Antiqua" w:cs="Book Antiqua"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thereto</w:t>
      </w:r>
      <w:r>
        <w:rPr>
          <w:rFonts w:ascii="Book Antiqua" w:hAnsi="Book Antiqua" w:cs="Book Antiqua"/>
          <w:spacing w:val="2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pr</w:t>
      </w:r>
      <w:r>
        <w:rPr>
          <w:rFonts w:ascii="Book Antiqua" w:hAnsi="Book Antiqua" w:cs="Book Antiqua"/>
          <w:spacing w:val="-1"/>
          <w:sz w:val="23"/>
          <w:szCs w:val="23"/>
        </w:rPr>
        <w:t>ov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2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Applicant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2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(i</w:t>
      </w:r>
      <w:r>
        <w:rPr>
          <w:rFonts w:ascii="Book Antiqua" w:hAnsi="Book Antiqua" w:cs="Book Antiqua"/>
          <w:sz w:val="23"/>
          <w:szCs w:val="23"/>
        </w:rPr>
        <w:t>)</w:t>
      </w:r>
      <w:r>
        <w:rPr>
          <w:rFonts w:ascii="Book Antiqua" w:hAnsi="Book Antiqua" w:cs="Book Antiqua"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as</w:t>
      </w:r>
      <w:r>
        <w:rPr>
          <w:rFonts w:ascii="Book Antiqua" w:hAnsi="Book Antiqua" w:cs="Book Antiqua"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fai</w:t>
      </w:r>
      <w:r>
        <w:rPr>
          <w:rFonts w:ascii="Book Antiqua" w:hAnsi="Book Antiqua" w:cs="Book Antiqua"/>
          <w:spacing w:val="1"/>
          <w:sz w:val="23"/>
          <w:szCs w:val="23"/>
        </w:rPr>
        <w:t>l</w:t>
      </w:r>
      <w:r>
        <w:rPr>
          <w:rFonts w:ascii="Book Antiqua" w:hAnsi="Book Antiqua" w:cs="Book Antiqua"/>
          <w:spacing w:val="-1"/>
          <w:sz w:val="23"/>
          <w:szCs w:val="23"/>
        </w:rPr>
        <w:t>ed</w:t>
      </w:r>
      <w:r>
        <w:rPr>
          <w:rFonts w:ascii="Book Antiqua" w:hAnsi="Book Antiqua" w:cs="Book Antiqua"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 xml:space="preserve">o </w:t>
      </w:r>
      <w:r>
        <w:rPr>
          <w:rFonts w:ascii="Book Antiqua" w:hAnsi="Book Antiqua" w:cs="Book Antiqua"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s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g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2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contrac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agreement</w:t>
      </w:r>
      <w:r>
        <w:rPr>
          <w:rFonts w:ascii="Book Antiqua" w:hAnsi="Book Antiqua" w:cs="Book Antiqua"/>
          <w:sz w:val="23"/>
          <w:szCs w:val="23"/>
        </w:rPr>
        <w:t xml:space="preserve">, </w:t>
      </w:r>
      <w:r>
        <w:rPr>
          <w:rFonts w:ascii="Book Antiqua" w:hAnsi="Book Antiqua" w:cs="Book Antiqua"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 xml:space="preserve">r </w:t>
      </w:r>
      <w:r>
        <w:rPr>
          <w:rFonts w:ascii="Book Antiqua" w:hAnsi="Book Antiqua" w:cs="Book Antiqua"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(i</w:t>
      </w:r>
      <w:r>
        <w:rPr>
          <w:rFonts w:ascii="Book Antiqua" w:hAnsi="Book Antiqua" w:cs="Book Antiqua"/>
          <w:sz w:val="23"/>
          <w:szCs w:val="23"/>
        </w:rPr>
        <w:t xml:space="preserve">i) </w:t>
      </w:r>
      <w:r>
        <w:rPr>
          <w:rFonts w:ascii="Book Antiqua" w:hAnsi="Book Antiqua" w:cs="Book Antiqua"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 xml:space="preserve">as </w:t>
      </w:r>
      <w:r>
        <w:rPr>
          <w:rFonts w:ascii="Book Antiqua" w:hAnsi="Book Antiqua" w:cs="Book Antiqua"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</w:t>
      </w:r>
      <w:r>
        <w:rPr>
          <w:rFonts w:ascii="Book Antiqua" w:hAnsi="Book Antiqua" w:cs="Book Antiqua"/>
          <w:sz w:val="23"/>
          <w:szCs w:val="23"/>
        </w:rPr>
        <w:t xml:space="preserve">ailed </w:t>
      </w:r>
      <w:r>
        <w:rPr>
          <w:rFonts w:ascii="Book Antiqua" w:hAnsi="Book Antiqua" w:cs="Book Antiqua"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 xml:space="preserve">to </w:t>
      </w:r>
      <w:r>
        <w:rPr>
          <w:rFonts w:ascii="Book Antiqua" w:hAnsi="Book Antiqua" w:cs="Book Antiqua"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 xml:space="preserve">furnish 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 xml:space="preserve">the </w:t>
      </w:r>
      <w:r>
        <w:rPr>
          <w:rFonts w:ascii="Book Antiqua" w:hAnsi="Book Antiqua" w:cs="Book Antiqua"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p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pacing w:val="1"/>
          <w:sz w:val="23"/>
          <w:szCs w:val="23"/>
        </w:rPr>
        <w:t>f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-3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mance</w:t>
      </w:r>
      <w:r>
        <w:rPr>
          <w:rFonts w:ascii="Book Antiqua" w:hAnsi="Book Antiqua" w:cs="Book Antiqua"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c</w:t>
      </w:r>
      <w:r>
        <w:rPr>
          <w:rFonts w:ascii="Book Antiqua" w:hAnsi="Book Antiqua" w:cs="Book Antiqua"/>
          <w:sz w:val="23"/>
          <w:szCs w:val="23"/>
        </w:rPr>
        <w:t>u</w:t>
      </w:r>
      <w:r>
        <w:rPr>
          <w:rFonts w:ascii="Book Antiqua" w:hAnsi="Book Antiqua" w:cs="Book Antiqua"/>
          <w:spacing w:val="-1"/>
          <w:sz w:val="23"/>
          <w:szCs w:val="23"/>
        </w:rPr>
        <w:t>rity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ccord</w:t>
      </w:r>
      <w:r>
        <w:rPr>
          <w:rFonts w:ascii="Book Antiqua" w:hAnsi="Book Antiqua" w:cs="Book Antiqua"/>
          <w:spacing w:val="1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nc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w</w:t>
      </w:r>
      <w:r>
        <w:rPr>
          <w:rFonts w:ascii="Book Antiqua" w:hAnsi="Book Antiqua" w:cs="Book Antiqua"/>
          <w:spacing w:val="-1"/>
          <w:sz w:val="23"/>
          <w:szCs w:val="23"/>
        </w:rPr>
        <w:t>it</w:t>
      </w:r>
      <w:r>
        <w:rPr>
          <w:rFonts w:ascii="Book Antiqua" w:hAnsi="Book Antiqua" w:cs="Book Antiqua"/>
          <w:sz w:val="23"/>
          <w:szCs w:val="23"/>
        </w:rPr>
        <w:t>h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Instr</w:t>
      </w:r>
      <w:r>
        <w:rPr>
          <w:rFonts w:ascii="Book Antiqua" w:hAnsi="Book Antiqua" w:cs="Book Antiqua"/>
          <w:sz w:val="23"/>
          <w:szCs w:val="23"/>
        </w:rPr>
        <w:t>u</w:t>
      </w:r>
      <w:r>
        <w:rPr>
          <w:rFonts w:ascii="Book Antiqua" w:hAnsi="Book Antiqua" w:cs="Book Antiqua"/>
          <w:spacing w:val="-2"/>
          <w:sz w:val="23"/>
          <w:szCs w:val="23"/>
        </w:rPr>
        <w:t>c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ion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3"/>
          <w:sz w:val="23"/>
          <w:szCs w:val="23"/>
        </w:rPr>
        <w:t>B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dder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(</w:t>
      </w:r>
      <w:r>
        <w:rPr>
          <w:rFonts w:ascii="Book Antiqua" w:hAnsi="Book Antiqua" w:cs="Book Antiqua"/>
          <w:spacing w:val="-1"/>
          <w:sz w:val="23"/>
          <w:szCs w:val="23"/>
        </w:rPr>
        <w:t>“ITB”</w:t>
      </w:r>
      <w:r>
        <w:rPr>
          <w:rFonts w:ascii="Book Antiqua" w:hAnsi="Book Antiqua" w:cs="Book Antiqua"/>
          <w:sz w:val="23"/>
          <w:szCs w:val="23"/>
        </w:rPr>
        <w:t>)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fici</w:t>
      </w:r>
      <w:r>
        <w:rPr>
          <w:rFonts w:ascii="Book Antiqua" w:hAnsi="Book Antiqua" w:cs="Book Antiqua"/>
          <w:spacing w:val="1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ry’s</w:t>
      </w:r>
      <w:r>
        <w:rPr>
          <w:rFonts w:ascii="Book Antiqua" w:hAnsi="Book Antiqua" w:cs="Book Antiqua"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bid</w:t>
      </w:r>
      <w:r>
        <w:rPr>
          <w:rFonts w:ascii="Book Antiqua" w:hAnsi="Book Antiqua" w:cs="Book Antiqua"/>
          <w:spacing w:val="-2"/>
          <w:sz w:val="23"/>
          <w:szCs w:val="23"/>
        </w:rPr>
        <w:t>d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pacing w:val="-2"/>
          <w:sz w:val="23"/>
          <w:szCs w:val="23"/>
        </w:rPr>
        <w:t>c</w:t>
      </w:r>
      <w:r>
        <w:rPr>
          <w:rFonts w:ascii="Book Antiqua" w:hAnsi="Book Antiqua" w:cs="Book Antiqua"/>
          <w:sz w:val="23"/>
          <w:szCs w:val="23"/>
        </w:rPr>
        <w:t>um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t.</w:t>
      </w:r>
    </w:p>
    <w:p w:rsidR="0044354C" w:rsidRDefault="0044354C">
      <w:pPr>
        <w:kinsoku w:val="0"/>
        <w:overflowPunct w:val="0"/>
        <w:spacing w:before="97" w:line="243" w:lineRule="auto"/>
        <w:ind w:left="140" w:right="279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gua</w:t>
      </w:r>
      <w:r>
        <w:rPr>
          <w:rFonts w:ascii="Book Antiqua" w:hAnsi="Book Antiqua" w:cs="Book Antiqua"/>
          <w:spacing w:val="-2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antee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will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expire: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(</w:t>
      </w:r>
      <w:r>
        <w:rPr>
          <w:rFonts w:ascii="Book Antiqua" w:hAnsi="Book Antiqua" w:cs="Book Antiqua"/>
          <w:sz w:val="23"/>
          <w:szCs w:val="23"/>
        </w:rPr>
        <w:t>a)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if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Appl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2"/>
          <w:sz w:val="23"/>
          <w:szCs w:val="23"/>
        </w:rPr>
        <w:t>c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is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successful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der,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upon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our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recei</w:t>
      </w:r>
      <w:r>
        <w:rPr>
          <w:rFonts w:ascii="Book Antiqua" w:hAnsi="Book Antiqua" w:cs="Book Antiqua"/>
          <w:spacing w:val="-3"/>
          <w:sz w:val="23"/>
          <w:szCs w:val="23"/>
        </w:rPr>
        <w:t>p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copies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pacing w:val="-3"/>
          <w:sz w:val="23"/>
          <w:szCs w:val="23"/>
        </w:rPr>
        <w:t>n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pacing w:val="-3"/>
          <w:sz w:val="23"/>
          <w:szCs w:val="23"/>
        </w:rPr>
        <w:t>r</w:t>
      </w:r>
      <w:r>
        <w:rPr>
          <w:rFonts w:ascii="Book Antiqua" w:hAnsi="Book Antiqua" w:cs="Book Antiqua"/>
          <w:spacing w:val="1"/>
          <w:sz w:val="23"/>
          <w:szCs w:val="23"/>
        </w:rPr>
        <w:t>a</w:t>
      </w:r>
      <w:r>
        <w:rPr>
          <w:rFonts w:ascii="Book Antiqua" w:hAnsi="Book Antiqua" w:cs="Book Antiqua"/>
          <w:spacing w:val="-2"/>
          <w:sz w:val="23"/>
          <w:szCs w:val="23"/>
        </w:rPr>
        <w:t>c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agre</w:t>
      </w:r>
      <w:r>
        <w:rPr>
          <w:rFonts w:ascii="Book Antiqua" w:hAnsi="Book Antiqua" w:cs="Book Antiqua"/>
          <w:spacing w:val="-2"/>
          <w:sz w:val="23"/>
          <w:szCs w:val="23"/>
        </w:rPr>
        <w:t>e</w:t>
      </w:r>
      <w:r>
        <w:rPr>
          <w:rFonts w:ascii="Book Antiqua" w:hAnsi="Book Antiqua" w:cs="Book Antiqua"/>
          <w:spacing w:val="1"/>
          <w:sz w:val="23"/>
          <w:szCs w:val="23"/>
        </w:rPr>
        <w:t>m</w:t>
      </w:r>
      <w:r>
        <w:rPr>
          <w:rFonts w:ascii="Book Antiqua" w:hAnsi="Book Antiqua" w:cs="Book Antiqua"/>
          <w:sz w:val="23"/>
          <w:szCs w:val="23"/>
        </w:rPr>
        <w:t>ent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sig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pacing w:val="-2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by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2"/>
          <w:sz w:val="23"/>
          <w:szCs w:val="23"/>
        </w:rPr>
        <w:t>p</w:t>
      </w:r>
      <w:r>
        <w:rPr>
          <w:rFonts w:ascii="Book Antiqua" w:hAnsi="Book Antiqua" w:cs="Book Antiqua"/>
          <w:sz w:val="23"/>
          <w:szCs w:val="23"/>
        </w:rPr>
        <w:t>pli</w:t>
      </w:r>
      <w:r>
        <w:rPr>
          <w:rFonts w:ascii="Book Antiqua" w:hAnsi="Book Antiqua" w:cs="Book Antiqua"/>
          <w:spacing w:val="-2"/>
          <w:sz w:val="23"/>
          <w:szCs w:val="23"/>
        </w:rPr>
        <w:t>c</w:t>
      </w:r>
      <w:r>
        <w:rPr>
          <w:rFonts w:ascii="Book Antiqua" w:hAnsi="Book Antiqua" w:cs="Book Antiqua"/>
          <w:spacing w:val="1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and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3"/>
          <w:sz w:val="23"/>
          <w:szCs w:val="23"/>
        </w:rPr>
        <w:t>p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pacing w:val="1"/>
          <w:sz w:val="23"/>
          <w:szCs w:val="23"/>
        </w:rPr>
        <w:t>f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mance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secu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ity</w:t>
      </w:r>
      <w:r>
        <w:rPr>
          <w:rFonts w:ascii="Book Antiqua" w:hAnsi="Book Antiqua" w:cs="Book Antiqua"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is</w:t>
      </w:r>
      <w:r>
        <w:rPr>
          <w:rFonts w:ascii="Book Antiqua" w:hAnsi="Book Antiqua" w:cs="Book Antiqua"/>
          <w:spacing w:val="-2"/>
          <w:sz w:val="23"/>
          <w:szCs w:val="23"/>
        </w:rPr>
        <w:t>s</w:t>
      </w:r>
      <w:r>
        <w:rPr>
          <w:rFonts w:ascii="Book Antiqua" w:hAnsi="Book Antiqua" w:cs="Book Antiqua"/>
          <w:sz w:val="23"/>
          <w:szCs w:val="23"/>
        </w:rPr>
        <w:t>ued</w:t>
      </w:r>
      <w:r>
        <w:rPr>
          <w:rFonts w:ascii="Book Antiqua" w:hAnsi="Book Antiqua" w:cs="Book Antiqua"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to</w:t>
      </w:r>
      <w:r>
        <w:rPr>
          <w:rFonts w:ascii="Book Antiqua" w:hAnsi="Book Antiqua" w:cs="Book Antiqua"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Benefic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ary</w:t>
      </w:r>
      <w:r>
        <w:rPr>
          <w:rFonts w:ascii="Book Antiqua" w:hAnsi="Book Antiqua" w:cs="Book Antiqua"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in</w:t>
      </w:r>
      <w:r>
        <w:rPr>
          <w:rFonts w:ascii="Book Antiqua" w:hAnsi="Book Antiqua" w:cs="Book Antiqua"/>
          <w:spacing w:val="3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-2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la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on</w:t>
      </w:r>
      <w:r>
        <w:rPr>
          <w:rFonts w:ascii="Book Antiqua" w:hAnsi="Book Antiqua" w:cs="Book Antiqua"/>
          <w:spacing w:val="3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to</w:t>
      </w:r>
      <w:r>
        <w:rPr>
          <w:rFonts w:ascii="Book Antiqua" w:hAnsi="Book Antiqua" w:cs="Book Antiqua"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such</w:t>
      </w:r>
      <w:r>
        <w:rPr>
          <w:rFonts w:ascii="Book Antiqua" w:hAnsi="Book Antiqua" w:cs="Book Antiqua"/>
          <w:spacing w:val="3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ntract</w:t>
      </w:r>
      <w:r>
        <w:rPr>
          <w:rFonts w:ascii="Book Antiqua" w:hAnsi="Book Antiqua" w:cs="Book Antiqua"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agreement;</w:t>
      </w:r>
      <w:r>
        <w:rPr>
          <w:rFonts w:ascii="Book Antiqua" w:hAnsi="Book Antiqua" w:cs="Book Antiqua"/>
          <w:spacing w:val="3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or</w:t>
      </w:r>
      <w:r>
        <w:rPr>
          <w:rFonts w:ascii="Book Antiqua" w:hAnsi="Book Antiqua" w:cs="Book Antiqua"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(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)</w:t>
      </w:r>
      <w:r>
        <w:rPr>
          <w:rFonts w:ascii="Book Antiqua" w:hAnsi="Book Antiqua" w:cs="Book Antiqua"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if</w:t>
      </w:r>
      <w:r>
        <w:rPr>
          <w:rFonts w:ascii="Book Antiqua" w:hAnsi="Book Antiqua" w:cs="Book Antiqua"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2"/>
          <w:sz w:val="23"/>
          <w:szCs w:val="23"/>
        </w:rPr>
        <w:t>p</w:t>
      </w:r>
      <w:r>
        <w:rPr>
          <w:rFonts w:ascii="Book Antiqua" w:hAnsi="Book Antiqua" w:cs="Book Antiqua"/>
          <w:sz w:val="23"/>
          <w:szCs w:val="23"/>
        </w:rPr>
        <w:t>plicant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is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not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succes</w:t>
      </w:r>
      <w:r>
        <w:rPr>
          <w:rFonts w:ascii="Book Antiqua" w:hAnsi="Book Antiqua" w:cs="Book Antiqua"/>
          <w:spacing w:val="-2"/>
          <w:sz w:val="23"/>
          <w:szCs w:val="23"/>
        </w:rPr>
        <w:t>s</w:t>
      </w:r>
      <w:r>
        <w:rPr>
          <w:rFonts w:ascii="Book Antiqua" w:hAnsi="Book Antiqua" w:cs="Book Antiqua"/>
          <w:spacing w:val="1"/>
          <w:sz w:val="23"/>
          <w:szCs w:val="23"/>
        </w:rPr>
        <w:t>f</w:t>
      </w:r>
      <w:r>
        <w:rPr>
          <w:rFonts w:ascii="Book Antiqua" w:hAnsi="Book Antiqua" w:cs="Book Antiqua"/>
          <w:spacing w:val="-2"/>
          <w:sz w:val="23"/>
          <w:szCs w:val="23"/>
        </w:rPr>
        <w:t>u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Bi</w:t>
      </w:r>
      <w:r>
        <w:rPr>
          <w:rFonts w:ascii="Book Antiqua" w:hAnsi="Book Antiqua" w:cs="Book Antiqua"/>
          <w:sz w:val="23"/>
          <w:szCs w:val="23"/>
        </w:rPr>
        <w:t>dder,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u</w:t>
      </w:r>
      <w:r>
        <w:rPr>
          <w:rFonts w:ascii="Book Antiqua" w:hAnsi="Book Antiqua" w:cs="Book Antiqua"/>
          <w:spacing w:val="-2"/>
          <w:sz w:val="23"/>
          <w:szCs w:val="23"/>
        </w:rPr>
        <w:t>p</w:t>
      </w:r>
      <w:r>
        <w:rPr>
          <w:rFonts w:ascii="Book Antiqua" w:hAnsi="Book Antiqua" w:cs="Book Antiqua"/>
          <w:sz w:val="23"/>
          <w:szCs w:val="23"/>
        </w:rPr>
        <w:t>on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4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earl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(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)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our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rece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2"/>
          <w:sz w:val="23"/>
          <w:szCs w:val="23"/>
        </w:rPr>
        <w:t>p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py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Benefi</w:t>
      </w:r>
      <w:r>
        <w:rPr>
          <w:rFonts w:ascii="Book Antiqua" w:hAnsi="Book Antiqua" w:cs="Book Antiqua"/>
          <w:spacing w:val="-2"/>
          <w:sz w:val="23"/>
          <w:szCs w:val="23"/>
        </w:rPr>
        <w:t>c</w:t>
      </w:r>
      <w:r>
        <w:rPr>
          <w:rFonts w:ascii="Book Antiqua" w:hAnsi="Book Antiqua" w:cs="Book Antiqua"/>
          <w:sz w:val="23"/>
          <w:szCs w:val="23"/>
        </w:rPr>
        <w:t>iar</w:t>
      </w:r>
      <w:r>
        <w:rPr>
          <w:rFonts w:ascii="Book Antiqua" w:hAnsi="Book Antiqua" w:cs="Book Antiqua"/>
          <w:spacing w:val="-2"/>
          <w:sz w:val="23"/>
          <w:szCs w:val="23"/>
        </w:rPr>
        <w:t>y</w:t>
      </w:r>
      <w:r>
        <w:rPr>
          <w:rFonts w:ascii="Book Antiqua" w:hAnsi="Book Antiqua" w:cs="Book Antiqua"/>
          <w:sz w:val="23"/>
          <w:szCs w:val="23"/>
        </w:rPr>
        <w:t>’s</w:t>
      </w:r>
      <w:r>
        <w:rPr>
          <w:rFonts w:ascii="Book Antiqua" w:hAnsi="Book Antiqua" w:cs="Book Antiqua"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not</w:t>
      </w:r>
      <w:r>
        <w:rPr>
          <w:rFonts w:ascii="Book Antiqua" w:hAnsi="Book Antiqua" w:cs="Book Antiqua"/>
          <w:spacing w:val="-1"/>
          <w:sz w:val="23"/>
          <w:szCs w:val="23"/>
        </w:rPr>
        <w:t>if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2"/>
          <w:sz w:val="23"/>
          <w:szCs w:val="23"/>
        </w:rPr>
        <w:t>c</w:t>
      </w:r>
      <w:r>
        <w:rPr>
          <w:rFonts w:ascii="Book Antiqua" w:hAnsi="Book Antiqua" w:cs="Book Antiqua"/>
          <w:sz w:val="23"/>
          <w:szCs w:val="23"/>
        </w:rPr>
        <w:t>at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on</w:t>
      </w:r>
      <w:r>
        <w:rPr>
          <w:rFonts w:ascii="Book Antiqua" w:hAnsi="Book Antiqua" w:cs="Book Antiqua"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to</w:t>
      </w:r>
      <w:r>
        <w:rPr>
          <w:rFonts w:ascii="Book Antiqua" w:hAnsi="Book Antiqua" w:cs="Book Antiqua"/>
          <w:spacing w:val="3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Applican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3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3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sult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3"/>
          <w:sz w:val="23"/>
          <w:szCs w:val="23"/>
        </w:rPr>
        <w:t>B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dd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proc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ss</w:t>
      </w:r>
      <w:r>
        <w:rPr>
          <w:rFonts w:ascii="Book Antiqua" w:hAnsi="Book Antiqua" w:cs="Book Antiqua"/>
          <w:sz w:val="23"/>
          <w:szCs w:val="23"/>
        </w:rPr>
        <w:t>;</w:t>
      </w:r>
      <w:r>
        <w:rPr>
          <w:rFonts w:ascii="Book Antiqua" w:hAnsi="Book Antiqua" w:cs="Book Antiqua"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(</w:t>
      </w:r>
      <w:r>
        <w:rPr>
          <w:rFonts w:ascii="Book Antiqua" w:hAnsi="Book Antiqua" w:cs="Book Antiqua"/>
          <w:spacing w:val="-1"/>
          <w:sz w:val="23"/>
          <w:szCs w:val="23"/>
        </w:rPr>
        <w:t>ii)</w:t>
      </w:r>
      <w:r>
        <w:rPr>
          <w:rFonts w:ascii="Book Antiqua" w:hAnsi="Book Antiqua" w:cs="Book Antiqua"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pacing w:val="1"/>
          <w:sz w:val="23"/>
          <w:szCs w:val="23"/>
        </w:rPr>
        <w:t>w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pacing w:val="-1"/>
          <w:sz w:val="23"/>
          <w:szCs w:val="23"/>
        </w:rPr>
        <w:t>ty-</w:t>
      </w:r>
      <w:r>
        <w:rPr>
          <w:rFonts w:ascii="Book Antiqua" w:hAnsi="Book Antiqua" w:cs="Book Antiqua"/>
          <w:spacing w:val="-2"/>
          <w:sz w:val="23"/>
          <w:szCs w:val="23"/>
        </w:rPr>
        <w:t>e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gh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day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aft</w:t>
      </w:r>
      <w:r>
        <w:rPr>
          <w:rFonts w:ascii="Book Antiqua" w:hAnsi="Book Antiqua" w:cs="Book Antiqua"/>
          <w:sz w:val="23"/>
          <w:szCs w:val="23"/>
        </w:rPr>
        <w:t>er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en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Bi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Val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3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</w:t>
      </w:r>
      <w:r>
        <w:rPr>
          <w:rFonts w:ascii="Book Antiqua" w:hAnsi="Book Antiqua" w:cs="Book Antiqua"/>
          <w:spacing w:val="-2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od.</w:t>
      </w:r>
    </w:p>
    <w:p w:rsidR="0044354C" w:rsidRDefault="0044354C">
      <w:pPr>
        <w:kinsoku w:val="0"/>
        <w:overflowPunct w:val="0"/>
        <w:spacing w:before="97" w:line="243" w:lineRule="auto"/>
        <w:ind w:left="140" w:right="279"/>
        <w:jc w:val="both"/>
        <w:rPr>
          <w:rFonts w:ascii="Book Antiqua" w:hAnsi="Book Antiqua" w:cs="Book Antiqua"/>
          <w:sz w:val="23"/>
          <w:szCs w:val="23"/>
        </w:rPr>
        <w:sectPr w:rsidR="0044354C">
          <w:headerReference w:type="even" r:id="rId184"/>
          <w:headerReference w:type="default" r:id="rId185"/>
          <w:footerReference w:type="default" r:id="rId186"/>
          <w:headerReference w:type="first" r:id="rId187"/>
          <w:pgSz w:w="11905" w:h="16840"/>
          <w:pgMar w:top="1580" w:right="1120" w:bottom="1960" w:left="1260" w:header="0" w:footer="1769" w:gutter="0"/>
          <w:pgNumType w:start="100"/>
          <w:cols w:space="720" w:equalWidth="0">
            <w:col w:w="9525"/>
          </w:cols>
          <w:noEndnote/>
        </w:sectPr>
      </w:pPr>
    </w:p>
    <w:p w:rsidR="0044354C" w:rsidRDefault="0044354C">
      <w:pPr>
        <w:kinsoku w:val="0"/>
        <w:overflowPunct w:val="0"/>
        <w:spacing w:before="17"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58" w:line="243" w:lineRule="auto"/>
        <w:ind w:left="140" w:right="139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z w:val="23"/>
          <w:szCs w:val="23"/>
        </w:rPr>
        <w:t>Consequently,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a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demand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f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payme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u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der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3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is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gua</w:t>
      </w:r>
      <w:r>
        <w:rPr>
          <w:rFonts w:ascii="Book Antiqua" w:hAnsi="Book Antiqua" w:cs="Book Antiqua"/>
          <w:spacing w:val="-2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antee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m</w:t>
      </w:r>
      <w:r>
        <w:rPr>
          <w:rFonts w:ascii="Book Antiqua" w:hAnsi="Book Antiqua" w:cs="Book Antiqua"/>
          <w:spacing w:val="-2"/>
          <w:sz w:val="23"/>
          <w:szCs w:val="23"/>
        </w:rPr>
        <w:t>u</w:t>
      </w:r>
      <w:r>
        <w:rPr>
          <w:rFonts w:ascii="Book Antiqua" w:hAnsi="Book Antiqua" w:cs="Book Antiqua"/>
          <w:sz w:val="23"/>
          <w:szCs w:val="23"/>
        </w:rPr>
        <w:t>st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be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re</w:t>
      </w:r>
      <w:r>
        <w:rPr>
          <w:rFonts w:ascii="Book Antiqua" w:hAnsi="Book Antiqua" w:cs="Book Antiqua"/>
          <w:sz w:val="23"/>
          <w:szCs w:val="23"/>
        </w:rPr>
        <w:t>cei</w:t>
      </w:r>
      <w:r>
        <w:rPr>
          <w:rFonts w:ascii="Book Antiqua" w:hAnsi="Book Antiqua" w:cs="Book Antiqua"/>
          <w:spacing w:val="-1"/>
          <w:sz w:val="23"/>
          <w:szCs w:val="23"/>
        </w:rPr>
        <w:t>v</w:t>
      </w:r>
      <w:r>
        <w:rPr>
          <w:rFonts w:ascii="Book Antiqua" w:hAnsi="Book Antiqua" w:cs="Book Antiqua"/>
          <w:sz w:val="23"/>
          <w:szCs w:val="23"/>
        </w:rPr>
        <w:t>ed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by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us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at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off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c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ind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ca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abov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be</w:t>
      </w:r>
      <w:r>
        <w:rPr>
          <w:rFonts w:ascii="Book Antiqua" w:hAnsi="Book Antiqua" w:cs="Book Antiqua"/>
          <w:spacing w:val="1"/>
          <w:sz w:val="23"/>
          <w:szCs w:val="23"/>
        </w:rPr>
        <w:t>f</w:t>
      </w:r>
      <w:r>
        <w:rPr>
          <w:rFonts w:ascii="Book Antiqua" w:hAnsi="Book Antiqua" w:cs="Book Antiqua"/>
          <w:spacing w:val="-1"/>
          <w:sz w:val="23"/>
          <w:szCs w:val="23"/>
        </w:rPr>
        <w:t>or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pacing w:val="-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da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.</w:t>
      </w:r>
    </w:p>
    <w:p w:rsidR="0044354C" w:rsidRDefault="0044354C">
      <w:pPr>
        <w:kinsoku w:val="0"/>
        <w:overflowPunct w:val="0"/>
        <w:spacing w:before="5" w:line="190" w:lineRule="exact"/>
        <w:rPr>
          <w:sz w:val="19"/>
          <w:szCs w:val="19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03419">
      <w:pPr>
        <w:kinsoku w:val="0"/>
        <w:overflowPunct w:val="0"/>
        <w:spacing w:before="66"/>
        <w:ind w:left="140"/>
        <w:rPr>
          <w:rFonts w:ascii="Book Antiqua" w:hAnsi="Book Antiqua" w:cs="Book Antiqua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889000</wp:posOffset>
                </wp:positionH>
                <wp:positionV relativeFrom="paragraph">
                  <wp:posOffset>-45720</wp:posOffset>
                </wp:positionV>
                <wp:extent cx="2148840" cy="12700"/>
                <wp:effectExtent l="0" t="0" r="0" b="0"/>
                <wp:wrapNone/>
                <wp:docPr id="509" name="Freeform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8840" cy="12700"/>
                        </a:xfrm>
                        <a:custGeom>
                          <a:avLst/>
                          <a:gdLst>
                            <a:gd name="T0" fmla="*/ 0 w 3384"/>
                            <a:gd name="T1" fmla="*/ 0 h 20"/>
                            <a:gd name="T2" fmla="*/ 3383 w 338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84" h="20">
                              <a:moveTo>
                                <a:pt x="0" y="0"/>
                              </a:moveTo>
                              <a:lnTo>
                                <a:pt x="3383" y="0"/>
                              </a:lnTo>
                            </a:path>
                          </a:pathLst>
                        </a:custGeom>
                        <a:noFill/>
                        <a:ln w="74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273B76D" id="Freeform 393" o:spid="_x0000_s1026" style="position:absolute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pt,-3.6pt,239.15pt,-3.6pt" coordsize="33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" o:allowincell="f" filled="f" strokeweight=".20583mm">
                <v:path arrowok="t" o:connecttype="custom" o:connectlocs="0,0;2148205,0" o:connectangles="0,0"/>
                <w10:wrap anchorx="page"/>
              </v:polyline>
            </w:pict>
          </mc:Fallback>
        </mc:AlternateContent>
      </w:r>
      <w:r w:rsidR="0044354C">
        <w:rPr>
          <w:rFonts w:ascii="Book Antiqua" w:hAnsi="Book Antiqua" w:cs="Book Antiqua"/>
          <w:i/>
          <w:iCs/>
          <w:sz w:val="23"/>
          <w:szCs w:val="23"/>
        </w:rPr>
        <w:t>[Signa</w:t>
      </w:r>
      <w:r w:rsidR="0044354C">
        <w:rPr>
          <w:rFonts w:ascii="Book Antiqua" w:hAnsi="Book Antiqua" w:cs="Book Antiqua"/>
          <w:i/>
          <w:iCs/>
          <w:spacing w:val="1"/>
          <w:sz w:val="23"/>
          <w:szCs w:val="23"/>
        </w:rPr>
        <w:t>t</w:t>
      </w:r>
      <w:r w:rsidR="0044354C">
        <w:rPr>
          <w:rFonts w:ascii="Book Antiqua" w:hAnsi="Book Antiqua" w:cs="Book Antiqua"/>
          <w:i/>
          <w:iCs/>
          <w:spacing w:val="-2"/>
          <w:sz w:val="23"/>
          <w:szCs w:val="23"/>
        </w:rPr>
        <w:t>u</w:t>
      </w:r>
      <w:r w:rsidR="0044354C">
        <w:rPr>
          <w:rFonts w:ascii="Book Antiqua" w:hAnsi="Book Antiqua" w:cs="Book Antiqua"/>
          <w:i/>
          <w:iCs/>
          <w:sz w:val="23"/>
          <w:szCs w:val="23"/>
        </w:rPr>
        <w:t>re(s)]</w: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3" w:line="280" w:lineRule="exact"/>
        <w:rPr>
          <w:sz w:val="28"/>
          <w:szCs w:val="28"/>
        </w:rPr>
      </w:pPr>
    </w:p>
    <w:p w:rsidR="0044354C" w:rsidRDefault="0044354C">
      <w:pPr>
        <w:kinsoku w:val="0"/>
        <w:overflowPunct w:val="0"/>
        <w:spacing w:line="244" w:lineRule="auto"/>
        <w:ind w:left="140" w:right="424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Note:</w:t>
      </w:r>
      <w:r>
        <w:rPr>
          <w:rFonts w:ascii="Book Antiqua" w:hAnsi="Book Antiqua" w:cs="Book Antiqua"/>
          <w:b/>
          <w:bCs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A</w:t>
      </w:r>
      <w:r>
        <w:rPr>
          <w:rFonts w:ascii="Book Antiqua" w:hAnsi="Book Antiqua" w:cs="Book Antiqua"/>
          <w:b/>
          <w:bCs/>
          <w:i/>
          <w:iCs/>
          <w:spacing w:val="1"/>
          <w:sz w:val="23"/>
          <w:szCs w:val="23"/>
        </w:rPr>
        <w:t>l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l</w:t>
      </w:r>
      <w:r>
        <w:rPr>
          <w:rFonts w:ascii="Book Antiqua" w:hAnsi="Book Antiqua" w:cs="Book Antiqua"/>
          <w:b/>
          <w:bCs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i</w:t>
      </w:r>
      <w:r>
        <w:rPr>
          <w:rFonts w:ascii="Book Antiqua" w:hAnsi="Book Antiqua" w:cs="Book Antiqua"/>
          <w:b/>
          <w:bCs/>
          <w:i/>
          <w:iCs/>
          <w:spacing w:val="-3"/>
          <w:sz w:val="23"/>
          <w:szCs w:val="23"/>
        </w:rPr>
        <w:t>t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al</w:t>
      </w:r>
      <w:r>
        <w:rPr>
          <w:rFonts w:ascii="Book Antiqua" w:hAnsi="Book Antiqua" w:cs="Book Antiqua"/>
          <w:b/>
          <w:bCs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b/>
          <w:bCs/>
          <w:i/>
          <w:iCs/>
          <w:spacing w:val="-1"/>
          <w:sz w:val="23"/>
          <w:szCs w:val="23"/>
        </w:rPr>
        <w:t>ci</w:t>
      </w:r>
      <w:r>
        <w:rPr>
          <w:rFonts w:ascii="Book Antiqua" w:hAnsi="Book Antiqua" w:cs="Book Antiqua"/>
          <w:b/>
          <w:bCs/>
          <w:i/>
          <w:iCs/>
          <w:spacing w:val="1"/>
          <w:sz w:val="23"/>
          <w:szCs w:val="23"/>
        </w:rPr>
        <w:t>z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ed</w:t>
      </w:r>
      <w:r>
        <w:rPr>
          <w:rFonts w:ascii="Book Antiqua" w:hAnsi="Book Antiqua" w:cs="Book Antiqua"/>
          <w:b/>
          <w:bCs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te</w:t>
      </w:r>
      <w:r>
        <w:rPr>
          <w:rFonts w:ascii="Book Antiqua" w:hAnsi="Book Antiqua" w:cs="Book Antiqua"/>
          <w:b/>
          <w:bCs/>
          <w:i/>
          <w:iCs/>
          <w:spacing w:val="-2"/>
          <w:sz w:val="23"/>
          <w:szCs w:val="23"/>
        </w:rPr>
        <w:t>x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t</w:t>
      </w:r>
      <w:r>
        <w:rPr>
          <w:rFonts w:ascii="Book Antiqua" w:hAnsi="Book Antiqua" w:cs="Book Antiqua"/>
          <w:b/>
          <w:bCs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is</w:t>
      </w:r>
      <w:r>
        <w:rPr>
          <w:rFonts w:ascii="Book Antiqua" w:hAnsi="Book Antiqua" w:cs="Book Antiqua"/>
          <w:b/>
          <w:bCs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for</w:t>
      </w:r>
      <w:r>
        <w:rPr>
          <w:rFonts w:ascii="Book Antiqua" w:hAnsi="Book Antiqua" w:cs="Book Antiqua"/>
          <w:b/>
          <w:bCs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use</w:t>
      </w:r>
      <w:r>
        <w:rPr>
          <w:rFonts w:ascii="Book Antiqua" w:hAnsi="Book Antiqua" w:cs="Book Antiqua"/>
          <w:b/>
          <w:bCs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in</w:t>
      </w:r>
      <w:r>
        <w:rPr>
          <w:rFonts w:ascii="Book Antiqua" w:hAnsi="Book Antiqua" w:cs="Book Antiqua"/>
          <w:b/>
          <w:bCs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prepa</w:t>
      </w:r>
      <w:r>
        <w:rPr>
          <w:rFonts w:ascii="Book Antiqua" w:hAnsi="Book Antiqua" w:cs="Book Antiqua"/>
          <w:b/>
          <w:bCs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b/>
          <w:bCs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b/>
          <w:bCs/>
          <w:i/>
          <w:iCs/>
          <w:spacing w:val="-2"/>
          <w:sz w:val="23"/>
          <w:szCs w:val="23"/>
        </w:rPr>
        <w:t>n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g</w:t>
      </w:r>
      <w:r>
        <w:rPr>
          <w:rFonts w:ascii="Book Antiqua" w:hAnsi="Book Antiqua" w:cs="Book Antiqua"/>
          <w:b/>
          <w:bCs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this</w:t>
      </w:r>
      <w:r>
        <w:rPr>
          <w:rFonts w:ascii="Book Antiqua" w:hAnsi="Book Antiqua" w:cs="Book Antiqua"/>
          <w:b/>
          <w:bCs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form</w:t>
      </w:r>
      <w:r>
        <w:rPr>
          <w:rFonts w:ascii="Book Antiqua" w:hAnsi="Book Antiqua" w:cs="Book Antiqua"/>
          <w:b/>
          <w:bCs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i/>
          <w:iCs/>
          <w:spacing w:val="-2"/>
          <w:sz w:val="23"/>
          <w:szCs w:val="23"/>
        </w:rPr>
        <w:t>a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nd</w:t>
      </w:r>
      <w:r>
        <w:rPr>
          <w:rFonts w:ascii="Book Antiqua" w:hAnsi="Book Antiqua" w:cs="Book Antiqua"/>
          <w:b/>
          <w:bCs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s</w:t>
      </w:r>
      <w:r>
        <w:rPr>
          <w:rFonts w:ascii="Book Antiqua" w:hAnsi="Book Antiqua" w:cs="Book Antiqua"/>
          <w:b/>
          <w:bCs/>
          <w:i/>
          <w:iCs/>
          <w:spacing w:val="-2"/>
          <w:sz w:val="23"/>
          <w:szCs w:val="23"/>
        </w:rPr>
        <w:t>h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a</w:t>
      </w:r>
      <w:r>
        <w:rPr>
          <w:rFonts w:ascii="Book Antiqua" w:hAnsi="Book Antiqua" w:cs="Book Antiqua"/>
          <w:b/>
          <w:bCs/>
          <w:i/>
          <w:iCs/>
          <w:spacing w:val="1"/>
          <w:sz w:val="23"/>
          <w:szCs w:val="23"/>
        </w:rPr>
        <w:t>l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l</w:t>
      </w:r>
      <w:r>
        <w:rPr>
          <w:rFonts w:ascii="Book Antiqua" w:hAnsi="Book Antiqua" w:cs="Book Antiqua"/>
          <w:b/>
          <w:bCs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be</w:t>
      </w:r>
      <w:r>
        <w:rPr>
          <w:rFonts w:ascii="Book Antiqua" w:hAnsi="Book Antiqua" w:cs="Book Antiqua"/>
          <w:b/>
          <w:bCs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deleted</w:t>
      </w:r>
      <w:r>
        <w:rPr>
          <w:rFonts w:ascii="Book Antiqua" w:hAnsi="Book Antiqua" w:cs="Book Antiqua"/>
          <w:b/>
          <w:bCs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from</w:t>
      </w:r>
      <w:r>
        <w:rPr>
          <w:rFonts w:ascii="Book Antiqua" w:hAnsi="Book Antiqua" w:cs="Book Antiqua"/>
          <w:b/>
          <w:bCs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b/>
          <w:bCs/>
          <w:i/>
          <w:iCs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final</w:t>
      </w:r>
      <w:r>
        <w:rPr>
          <w:rFonts w:ascii="Book Antiqua" w:hAnsi="Book Antiqua" w:cs="Book Antiqua"/>
          <w:b/>
          <w:bCs/>
          <w:i/>
          <w:iCs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product.</w:t>
      </w:r>
    </w:p>
    <w:p w:rsidR="0044354C" w:rsidRDefault="0044354C">
      <w:pPr>
        <w:kinsoku w:val="0"/>
        <w:overflowPunct w:val="0"/>
        <w:spacing w:line="244" w:lineRule="auto"/>
        <w:ind w:left="140" w:right="424"/>
        <w:rPr>
          <w:rFonts w:ascii="Book Antiqua" w:hAnsi="Book Antiqua" w:cs="Book Antiqua"/>
          <w:sz w:val="23"/>
          <w:szCs w:val="23"/>
        </w:rPr>
        <w:sectPr w:rsidR="0044354C">
          <w:pgSz w:w="11905" w:h="16840"/>
          <w:pgMar w:top="1580" w:right="1260" w:bottom="1960" w:left="1260" w:header="0" w:footer="1769" w:gutter="0"/>
          <w:cols w:space="720" w:equalWidth="0">
            <w:col w:w="9385"/>
          </w:cols>
          <w:noEndnote/>
        </w:sectPr>
      </w:pPr>
    </w:p>
    <w:p w:rsidR="0044354C" w:rsidRDefault="0044354C">
      <w:pPr>
        <w:kinsoku w:val="0"/>
        <w:overflowPunct w:val="0"/>
        <w:spacing w:before="12" w:line="220" w:lineRule="exact"/>
        <w:rPr>
          <w:sz w:val="22"/>
          <w:szCs w:val="22"/>
        </w:rPr>
      </w:pPr>
    </w:p>
    <w:p w:rsidR="0044354C" w:rsidRDefault="0044354C">
      <w:pPr>
        <w:pStyle w:val="Heading2"/>
        <w:kinsoku w:val="0"/>
        <w:overflowPunct w:val="0"/>
        <w:ind w:left="2119"/>
        <w:rPr>
          <w:b w:val="0"/>
          <w:bCs w:val="0"/>
        </w:rPr>
      </w:pPr>
      <w:r>
        <w:rPr>
          <w:spacing w:val="-1"/>
        </w:rPr>
        <w:t>For</w:t>
      </w:r>
      <w:r>
        <w:t>m</w:t>
      </w:r>
      <w:r>
        <w:rPr>
          <w:spacing w:val="-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6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c</w:t>
      </w:r>
      <w:r>
        <w:rPr>
          <w:spacing w:val="-1"/>
        </w:rPr>
        <w:t>urit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B</w:t>
      </w:r>
      <w:r>
        <w:rPr>
          <w:spacing w:val="-1"/>
        </w:rPr>
        <w:t>i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Bond)</w:t>
      </w:r>
    </w:p>
    <w:p w:rsidR="0044354C" w:rsidRDefault="0044354C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:rsidR="0044354C" w:rsidRDefault="0044354C">
      <w:pPr>
        <w:kinsoku w:val="0"/>
        <w:overflowPunct w:val="0"/>
        <w:ind w:left="14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i/>
          <w:iCs/>
          <w:sz w:val="23"/>
          <w:szCs w:val="23"/>
        </w:rPr>
        <w:t>[T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h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u</w:t>
      </w:r>
      <w:r>
        <w:rPr>
          <w:rFonts w:ascii="Book Antiqua" w:hAnsi="Book Antiqua" w:cs="Book Antiqua"/>
          <w:i/>
          <w:iCs/>
          <w:sz w:val="23"/>
          <w:szCs w:val="23"/>
        </w:rPr>
        <w:t>rety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h</w:t>
      </w:r>
      <w:r>
        <w:rPr>
          <w:rFonts w:ascii="Book Antiqua" w:hAnsi="Book Antiqua" w:cs="Book Antiqua"/>
          <w:i/>
          <w:iCs/>
          <w:sz w:val="23"/>
          <w:szCs w:val="23"/>
        </w:rPr>
        <w:t>all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f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ll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in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th</w:t>
      </w:r>
      <w:r>
        <w:rPr>
          <w:rFonts w:ascii="Book Antiqua" w:hAnsi="Book Antiqua" w:cs="Book Antiqua"/>
          <w:i/>
          <w:iCs/>
          <w:sz w:val="23"/>
          <w:szCs w:val="23"/>
        </w:rPr>
        <w:t>is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Bid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Bo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F</w:t>
      </w:r>
      <w:r>
        <w:rPr>
          <w:rFonts w:ascii="Book Antiqua" w:hAnsi="Book Antiqua" w:cs="Book Antiqua"/>
          <w:i/>
          <w:iCs/>
          <w:sz w:val="23"/>
          <w:szCs w:val="23"/>
        </w:rPr>
        <w:t>orm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in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pacing w:val="-3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z w:val="23"/>
          <w:szCs w:val="23"/>
        </w:rPr>
        <w:t>or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danc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w</w:t>
      </w:r>
      <w:r>
        <w:rPr>
          <w:rFonts w:ascii="Book Antiqua" w:hAnsi="Book Antiqua" w:cs="Book Antiqua"/>
          <w:i/>
          <w:iCs/>
          <w:sz w:val="23"/>
          <w:szCs w:val="23"/>
        </w:rPr>
        <w:t>ith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u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z w:val="23"/>
          <w:szCs w:val="23"/>
        </w:rPr>
        <w:t>ti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on</w:t>
      </w:r>
      <w:r>
        <w:rPr>
          <w:rFonts w:ascii="Book Antiqua" w:hAnsi="Book Antiqua" w:cs="Book Antiqua"/>
          <w:i/>
          <w:iCs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nd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z w:val="23"/>
          <w:szCs w:val="23"/>
        </w:rPr>
        <w:t>te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z w:val="23"/>
          <w:szCs w:val="23"/>
        </w:rPr>
        <w:t>.]</w: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14" w:line="200" w:lineRule="exact"/>
        <w:rPr>
          <w:sz w:val="20"/>
          <w:szCs w:val="20"/>
        </w:rPr>
      </w:pPr>
    </w:p>
    <w:p w:rsidR="0044354C" w:rsidRDefault="0044354C">
      <w:pPr>
        <w:tabs>
          <w:tab w:val="left" w:pos="4135"/>
        </w:tabs>
        <w:kinsoku w:val="0"/>
        <w:overflowPunct w:val="0"/>
        <w:ind w:left="14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BON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NO</w:t>
      </w:r>
      <w:r>
        <w:rPr>
          <w:rFonts w:ascii="Book Antiqua" w:hAnsi="Book Antiqua" w:cs="Book Antiqua"/>
          <w:sz w:val="23"/>
          <w:szCs w:val="23"/>
        </w:rPr>
        <w:t>.</w:t>
      </w:r>
      <w:r>
        <w:rPr>
          <w:rFonts w:ascii="Book Antiqua" w:hAnsi="Book Antiqua" w:cs="Book Antiqua"/>
          <w:spacing w:val="-1"/>
          <w:sz w:val="23"/>
          <w:szCs w:val="23"/>
        </w:rPr>
        <w:t xml:space="preserve"> </w:t>
      </w:r>
      <w:r>
        <w:rPr>
          <w:rFonts w:ascii="Book Antiqua" w:hAnsi="Book Antiqua" w:cs="Book Antiqua"/>
          <w:w w:val="405"/>
          <w:sz w:val="23"/>
          <w:szCs w:val="23"/>
          <w:u w:val="single"/>
        </w:rPr>
        <w:t xml:space="preserve"> </w:t>
      </w:r>
      <w:r>
        <w:rPr>
          <w:rFonts w:ascii="Book Antiqua" w:hAnsi="Book Antiqua" w:cs="Book Antiqua"/>
          <w:sz w:val="23"/>
          <w:szCs w:val="23"/>
          <w:u w:val="single"/>
        </w:rPr>
        <w:tab/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8"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58" w:line="279" w:lineRule="auto"/>
        <w:ind w:left="140" w:right="140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4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THI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4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B</w:t>
      </w:r>
      <w:r>
        <w:rPr>
          <w:rFonts w:ascii="Book Antiqua" w:hAnsi="Book Antiqua" w:cs="Book Antiqua"/>
          <w:spacing w:val="-2"/>
          <w:sz w:val="23"/>
          <w:szCs w:val="23"/>
        </w:rPr>
        <w:t>O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4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[name</w:t>
      </w:r>
      <w:r>
        <w:rPr>
          <w:rFonts w:ascii="Book Antiqua" w:hAnsi="Book Antiqua" w:cs="Book Antiqua"/>
          <w:i/>
          <w:iCs/>
          <w:spacing w:val="4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43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Bidd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r]</w:t>
      </w:r>
      <w:r>
        <w:rPr>
          <w:rFonts w:ascii="Book Antiqua" w:hAnsi="Book Antiqua" w:cs="Book Antiqua"/>
          <w:i/>
          <w:iCs/>
          <w:spacing w:val="4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as</w:t>
      </w:r>
      <w:r>
        <w:rPr>
          <w:rFonts w:ascii="Book Antiqua" w:hAnsi="Book Antiqua" w:cs="Book Antiqua"/>
          <w:spacing w:val="4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Pr</w:t>
      </w:r>
      <w:r>
        <w:rPr>
          <w:rFonts w:ascii="Book Antiqua" w:hAnsi="Book Antiqua" w:cs="Book Antiqua"/>
          <w:spacing w:val="-1"/>
          <w:sz w:val="23"/>
          <w:szCs w:val="23"/>
        </w:rPr>
        <w:t>inc</w:t>
      </w:r>
      <w:r>
        <w:rPr>
          <w:rFonts w:ascii="Book Antiqua" w:hAnsi="Book Antiqua" w:cs="Book Antiqua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p</w:t>
      </w:r>
      <w:r>
        <w:rPr>
          <w:rFonts w:ascii="Book Antiqua" w:hAnsi="Book Antiqua" w:cs="Book Antiqua"/>
          <w:sz w:val="23"/>
          <w:szCs w:val="23"/>
        </w:rPr>
        <w:t>al</w:t>
      </w:r>
      <w:r>
        <w:rPr>
          <w:rFonts w:ascii="Book Antiqua" w:hAnsi="Book Antiqua" w:cs="Book Antiqua"/>
          <w:spacing w:val="4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(here</w:t>
      </w:r>
      <w:r>
        <w:rPr>
          <w:rFonts w:ascii="Book Antiqua" w:hAnsi="Book Antiqua" w:cs="Book Antiqua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ft</w:t>
      </w:r>
      <w:r>
        <w:rPr>
          <w:rFonts w:ascii="Book Antiqua" w:hAnsi="Book Antiqua" w:cs="Book Antiqua"/>
          <w:sz w:val="23"/>
          <w:szCs w:val="23"/>
        </w:rPr>
        <w:t>er</w:t>
      </w:r>
      <w:r>
        <w:rPr>
          <w:rFonts w:ascii="Book Antiqua" w:hAnsi="Book Antiqua" w:cs="Book Antiqua"/>
          <w:spacing w:val="4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al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4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“th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4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Pr</w:t>
      </w:r>
      <w:r>
        <w:rPr>
          <w:rFonts w:ascii="Book Antiqua" w:hAnsi="Book Antiqua" w:cs="Book Antiqua"/>
          <w:spacing w:val="-1"/>
          <w:sz w:val="23"/>
          <w:szCs w:val="23"/>
        </w:rPr>
        <w:t>inc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p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l”)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4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and</w:t>
      </w:r>
      <w:r>
        <w:rPr>
          <w:rFonts w:ascii="Book Antiqua" w:hAnsi="Book Antiqua" w:cs="Book Antiqua"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[name,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g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le,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and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addre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su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ety],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aut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h</w:t>
      </w:r>
      <w:r>
        <w:rPr>
          <w:rFonts w:ascii="Book Antiqua" w:hAnsi="Book Antiqua" w:cs="Book Antiqua"/>
          <w:b/>
          <w:bCs/>
          <w:sz w:val="23"/>
          <w:szCs w:val="23"/>
        </w:rPr>
        <w:t>orized</w:t>
      </w:r>
      <w:r>
        <w:rPr>
          <w:rFonts w:ascii="Book Antiqua" w:hAnsi="Book Antiqua" w:cs="Book Antiqua"/>
          <w:b/>
          <w:b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to</w:t>
      </w:r>
      <w:r>
        <w:rPr>
          <w:rFonts w:ascii="Book Antiqua" w:hAnsi="Book Antiqua" w:cs="Book Antiqua"/>
          <w:b/>
          <w:b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>transact</w:t>
      </w:r>
      <w:r>
        <w:rPr>
          <w:rFonts w:ascii="Book Antiqua" w:hAnsi="Book Antiqua" w:cs="Book Antiqua"/>
          <w:b/>
          <w:b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b</w:t>
      </w:r>
      <w:r>
        <w:rPr>
          <w:rFonts w:ascii="Book Antiqua" w:hAnsi="Book Antiqua" w:cs="Book Antiqua"/>
          <w:b/>
          <w:bCs/>
          <w:sz w:val="23"/>
          <w:szCs w:val="23"/>
        </w:rPr>
        <w:t>usi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n</w:t>
      </w:r>
      <w:r>
        <w:rPr>
          <w:rFonts w:ascii="Book Antiqua" w:hAnsi="Book Antiqua" w:cs="Book Antiqua"/>
          <w:b/>
          <w:bCs/>
          <w:sz w:val="23"/>
          <w:szCs w:val="23"/>
        </w:rPr>
        <w:t>ess</w:t>
      </w:r>
      <w:r>
        <w:rPr>
          <w:rFonts w:ascii="Book Antiqua" w:hAnsi="Book Antiqua" w:cs="Book Antiqua"/>
          <w:b/>
          <w:b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</w:rPr>
        <w:t xml:space="preserve">in </w:t>
      </w:r>
      <w:r>
        <w:rPr>
          <w:rFonts w:ascii="Book Antiqua" w:hAnsi="Book Antiqua" w:cs="Book Antiqua"/>
          <w:b/>
          <w:b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 xml:space="preserve">[name 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countr</w:t>
      </w:r>
      <w:r>
        <w:rPr>
          <w:rFonts w:ascii="Book Antiqua" w:hAnsi="Book Antiqua" w:cs="Book Antiqua"/>
          <w:i/>
          <w:iCs/>
          <w:sz w:val="23"/>
          <w:szCs w:val="23"/>
        </w:rPr>
        <w:t>y</w:t>
      </w:r>
      <w:r>
        <w:rPr>
          <w:rFonts w:ascii="Book Antiqua" w:hAnsi="Book Antiqua" w:cs="Book Antiqua"/>
          <w:i/>
          <w:iCs/>
          <w:spacing w:val="40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>f</w:t>
      </w:r>
      <w:r>
        <w:rPr>
          <w:rFonts w:ascii="Book Antiqua" w:hAnsi="Book Antiqua" w:cs="Book Antiqua"/>
          <w:i/>
          <w:iCs/>
          <w:spacing w:val="42"/>
          <w:sz w:val="23"/>
          <w:szCs w:val="23"/>
        </w:rPr>
        <w:t xml:space="preserve"> </w:t>
      </w:r>
      <w:r w:rsidR="00470C87">
        <w:rPr>
          <w:rFonts w:ascii="Book Antiqua" w:hAnsi="Book Antiqua" w:cs="Book Antiqua"/>
          <w:i/>
          <w:iCs/>
          <w:spacing w:val="-1"/>
          <w:sz w:val="23"/>
          <w:szCs w:val="23"/>
        </w:rPr>
        <w:t>PBM Office ------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]</w:t>
      </w:r>
      <w:r>
        <w:rPr>
          <w:rFonts w:ascii="Book Antiqua" w:hAnsi="Book Antiqua" w:cs="Book Antiqua"/>
          <w:i/>
          <w:iCs/>
          <w:sz w:val="23"/>
          <w:szCs w:val="23"/>
        </w:rPr>
        <w:t>,</w:t>
      </w:r>
      <w:r>
        <w:rPr>
          <w:rFonts w:ascii="Book Antiqua" w:hAnsi="Book Antiqua" w:cs="Book Antiqua"/>
          <w:i/>
          <w:iCs/>
          <w:spacing w:val="4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4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Sur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4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(h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-1"/>
          <w:sz w:val="23"/>
          <w:szCs w:val="23"/>
        </w:rPr>
        <w:t>ein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fte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4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ll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4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“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4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Sur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ty”)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4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ar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4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hel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4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nd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fir</w:t>
      </w:r>
      <w:r>
        <w:rPr>
          <w:rFonts w:ascii="Book Antiqua" w:hAnsi="Book Antiqua" w:cs="Book Antiqua"/>
          <w:spacing w:val="1"/>
          <w:sz w:val="23"/>
          <w:szCs w:val="23"/>
        </w:rPr>
        <w:t>m</w:t>
      </w:r>
      <w:r>
        <w:rPr>
          <w:rFonts w:ascii="Book Antiqua" w:hAnsi="Book Antiqua" w:cs="Book Antiqua"/>
          <w:spacing w:val="-1"/>
          <w:sz w:val="23"/>
          <w:szCs w:val="23"/>
        </w:rPr>
        <w:t>l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3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boun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3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unt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3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[name</w:t>
      </w:r>
      <w:r>
        <w:rPr>
          <w:rFonts w:ascii="Book Antiqua" w:hAnsi="Book Antiqua" w:cs="Book Antiqua"/>
          <w:i/>
          <w:iCs/>
          <w:spacing w:val="3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39"/>
          <w:sz w:val="23"/>
          <w:szCs w:val="23"/>
        </w:rPr>
        <w:t xml:space="preserve"> </w:t>
      </w:r>
      <w:r w:rsidR="00470C87">
        <w:rPr>
          <w:rFonts w:ascii="Book Antiqua" w:hAnsi="Book Antiqua" w:cs="Book Antiqua"/>
          <w:i/>
          <w:iCs/>
          <w:spacing w:val="-1"/>
          <w:sz w:val="23"/>
          <w:szCs w:val="23"/>
        </w:rPr>
        <w:t>PBM Office ------</w:t>
      </w:r>
      <w:r>
        <w:rPr>
          <w:rFonts w:ascii="Book Antiqua" w:hAnsi="Book Antiqua" w:cs="Book Antiqua"/>
          <w:i/>
          <w:iCs/>
          <w:sz w:val="23"/>
          <w:szCs w:val="23"/>
        </w:rPr>
        <w:t>]</w:t>
      </w:r>
      <w:r>
        <w:rPr>
          <w:rFonts w:ascii="Book Antiqua" w:hAnsi="Book Antiqua" w:cs="Book Antiqua"/>
          <w:i/>
          <w:iCs/>
          <w:spacing w:val="4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3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Oblig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3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(hereinafte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4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call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4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“the</w:t>
      </w:r>
      <w:r>
        <w:rPr>
          <w:rFonts w:ascii="Book Antiqua" w:hAnsi="Book Antiqua" w:cs="Book Antiqua"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Purchaser</w:t>
      </w:r>
      <w:r>
        <w:rPr>
          <w:rFonts w:ascii="Book Antiqua" w:hAnsi="Book Antiqua" w:cs="Book Antiqua"/>
          <w:spacing w:val="-2"/>
          <w:sz w:val="23"/>
          <w:szCs w:val="23"/>
        </w:rPr>
        <w:t>”</w:t>
      </w:r>
      <w:r>
        <w:rPr>
          <w:rFonts w:ascii="Book Antiqua" w:hAnsi="Book Antiqua" w:cs="Book Antiqua"/>
          <w:sz w:val="23"/>
          <w:szCs w:val="23"/>
        </w:rPr>
        <w:t>)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in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-2"/>
          <w:sz w:val="23"/>
          <w:szCs w:val="23"/>
        </w:rPr>
        <w:t>u</w:t>
      </w:r>
      <w:r>
        <w:rPr>
          <w:rFonts w:ascii="Book Antiqua" w:hAnsi="Book Antiqua" w:cs="Book Antiqua"/>
          <w:sz w:val="23"/>
          <w:szCs w:val="23"/>
        </w:rPr>
        <w:t>m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z w:val="23"/>
          <w:szCs w:val="23"/>
        </w:rPr>
        <w:t>mo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un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B</w:t>
      </w:r>
      <w:r>
        <w:rPr>
          <w:rFonts w:ascii="Book Antiqua" w:hAnsi="Book Antiqua" w:cs="Book Antiqua"/>
          <w:i/>
          <w:iCs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nd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]</w:t>
      </w:r>
      <w:r>
        <w:rPr>
          <w:rFonts w:ascii="Book Antiqua" w:hAnsi="Book Antiqua" w:cs="Book Antiqua"/>
          <w:position w:val="6"/>
          <w:sz w:val="15"/>
          <w:szCs w:val="15"/>
        </w:rPr>
        <w:t>4</w:t>
      </w:r>
      <w:r>
        <w:rPr>
          <w:rFonts w:ascii="Book Antiqua" w:hAnsi="Book Antiqua" w:cs="Book Antiqua"/>
          <w:spacing w:val="35"/>
          <w:position w:val="6"/>
          <w:sz w:val="15"/>
          <w:szCs w:val="15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[amount</w:t>
      </w:r>
      <w:r>
        <w:rPr>
          <w:rFonts w:ascii="Book Antiqua" w:hAnsi="Book Antiqua" w:cs="Book Antiqua"/>
          <w:i/>
          <w:iCs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in</w:t>
      </w:r>
      <w:r>
        <w:rPr>
          <w:rFonts w:ascii="Book Antiqua" w:hAnsi="Book Antiqua" w:cs="Book Antiqua"/>
          <w:i/>
          <w:iCs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words]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</w:t>
      </w:r>
      <w:r>
        <w:rPr>
          <w:rFonts w:ascii="Book Antiqua" w:hAnsi="Book Antiqua" w:cs="Book Antiqua"/>
          <w:spacing w:val="-1"/>
          <w:sz w:val="23"/>
          <w:szCs w:val="23"/>
        </w:rPr>
        <w:t>ay</w:t>
      </w:r>
      <w:r>
        <w:rPr>
          <w:rFonts w:ascii="Book Antiqua" w:hAnsi="Book Antiqua" w:cs="Book Antiqua"/>
          <w:sz w:val="23"/>
          <w:szCs w:val="23"/>
        </w:rPr>
        <w:t>me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whi</w:t>
      </w:r>
      <w:r>
        <w:rPr>
          <w:rFonts w:ascii="Book Antiqua" w:hAnsi="Book Antiqua" w:cs="Book Antiqua"/>
          <w:sz w:val="23"/>
          <w:szCs w:val="23"/>
        </w:rPr>
        <w:t>ch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sum,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well</w:t>
      </w:r>
      <w:r>
        <w:rPr>
          <w:rFonts w:ascii="Book Antiqua" w:hAnsi="Book Antiqua" w:cs="Book Antiqua"/>
          <w:spacing w:val="1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and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ru</w:t>
      </w:r>
      <w:r>
        <w:rPr>
          <w:rFonts w:ascii="Book Antiqua" w:hAnsi="Book Antiqua" w:cs="Book Antiqua"/>
          <w:spacing w:val="-1"/>
          <w:sz w:val="23"/>
          <w:szCs w:val="23"/>
        </w:rPr>
        <w:t>l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be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ma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we,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-2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Pr</w:t>
      </w:r>
      <w:r>
        <w:rPr>
          <w:rFonts w:ascii="Book Antiqua" w:hAnsi="Book Antiqua" w:cs="Book Antiqua"/>
          <w:spacing w:val="-1"/>
          <w:sz w:val="23"/>
          <w:szCs w:val="23"/>
        </w:rPr>
        <w:t>inc</w:t>
      </w:r>
      <w:r>
        <w:rPr>
          <w:rFonts w:ascii="Book Antiqua" w:hAnsi="Book Antiqua" w:cs="Book Antiqua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p</w:t>
      </w:r>
      <w:r>
        <w:rPr>
          <w:rFonts w:ascii="Book Antiqua" w:hAnsi="Book Antiqua" w:cs="Book Antiqua"/>
          <w:sz w:val="23"/>
          <w:szCs w:val="23"/>
        </w:rPr>
        <w:t>al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2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</w:t>
      </w:r>
      <w:r>
        <w:rPr>
          <w:rFonts w:ascii="Book Antiqua" w:hAnsi="Book Antiqua" w:cs="Book Antiqua"/>
          <w:sz w:val="23"/>
          <w:szCs w:val="23"/>
        </w:rPr>
        <w:t>u</w:t>
      </w:r>
      <w:r>
        <w:rPr>
          <w:rFonts w:ascii="Book Antiqua" w:hAnsi="Book Antiqua" w:cs="Book Antiqua"/>
          <w:spacing w:val="-1"/>
          <w:sz w:val="23"/>
          <w:szCs w:val="23"/>
        </w:rPr>
        <w:t>re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y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bi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u</w:t>
      </w:r>
      <w:r>
        <w:rPr>
          <w:rFonts w:ascii="Book Antiqua" w:hAnsi="Book Antiqua" w:cs="Book Antiqua"/>
          <w:spacing w:val="1"/>
          <w:sz w:val="23"/>
          <w:szCs w:val="23"/>
        </w:rPr>
        <w:t>r</w:t>
      </w:r>
      <w:r>
        <w:rPr>
          <w:rFonts w:ascii="Book Antiqua" w:hAnsi="Book Antiqua" w:cs="Book Antiqua"/>
          <w:spacing w:val="-1"/>
          <w:sz w:val="23"/>
          <w:szCs w:val="23"/>
        </w:rPr>
        <w:t>s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lv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s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ur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successors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assigns,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jointly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and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verally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fir</w:t>
      </w:r>
      <w:r>
        <w:rPr>
          <w:rFonts w:ascii="Book Antiqua" w:hAnsi="Book Antiqua" w:cs="Book Antiqua"/>
          <w:spacing w:val="1"/>
          <w:sz w:val="23"/>
          <w:szCs w:val="23"/>
        </w:rPr>
        <w:t>m</w:t>
      </w:r>
      <w:r>
        <w:rPr>
          <w:rFonts w:ascii="Book Antiqua" w:hAnsi="Book Antiqua" w:cs="Book Antiqua"/>
          <w:spacing w:val="-1"/>
          <w:sz w:val="23"/>
          <w:szCs w:val="23"/>
        </w:rPr>
        <w:t>l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thes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pres</w:t>
      </w:r>
      <w:r>
        <w:rPr>
          <w:rFonts w:ascii="Book Antiqua" w:hAnsi="Book Antiqua" w:cs="Book Antiqua"/>
          <w:spacing w:val="-2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nts.</w:t>
      </w:r>
    </w:p>
    <w:p w:rsidR="0044354C" w:rsidRDefault="0044354C">
      <w:pPr>
        <w:kinsoku w:val="0"/>
        <w:overflowPunct w:val="0"/>
        <w:spacing w:before="8" w:line="110" w:lineRule="exact"/>
        <w:rPr>
          <w:sz w:val="11"/>
          <w:szCs w:val="11"/>
        </w:rPr>
      </w:pPr>
    </w:p>
    <w:p w:rsidR="0044354C" w:rsidRDefault="0044354C">
      <w:pPr>
        <w:tabs>
          <w:tab w:val="left" w:pos="1703"/>
          <w:tab w:val="left" w:pos="3185"/>
        </w:tabs>
        <w:kinsoku w:val="0"/>
        <w:overflowPunct w:val="0"/>
        <w:spacing w:line="279" w:lineRule="auto"/>
        <w:ind w:left="140" w:right="142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z w:val="23"/>
          <w:szCs w:val="23"/>
        </w:rPr>
        <w:t>W</w:t>
      </w:r>
      <w:r>
        <w:rPr>
          <w:rFonts w:ascii="Book Antiqua" w:hAnsi="Book Antiqua" w:cs="Book Antiqua"/>
          <w:spacing w:val="-1"/>
          <w:sz w:val="23"/>
          <w:szCs w:val="23"/>
        </w:rPr>
        <w:t>HEREA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3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3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Pr</w:t>
      </w:r>
      <w:r>
        <w:rPr>
          <w:rFonts w:ascii="Book Antiqua" w:hAnsi="Book Antiqua" w:cs="Book Antiqua"/>
          <w:sz w:val="23"/>
          <w:szCs w:val="23"/>
        </w:rPr>
        <w:t>i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ipa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spacing w:val="3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as</w:t>
      </w:r>
      <w:r>
        <w:rPr>
          <w:rFonts w:ascii="Book Antiqua" w:hAnsi="Book Antiqua" w:cs="Book Antiqua"/>
          <w:spacing w:val="3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su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pacing w:val="1"/>
          <w:sz w:val="23"/>
          <w:szCs w:val="23"/>
        </w:rPr>
        <w:t>m</w:t>
      </w:r>
      <w:r>
        <w:rPr>
          <w:rFonts w:ascii="Book Antiqua" w:hAnsi="Book Antiqua" w:cs="Book Antiqua"/>
          <w:spacing w:val="-1"/>
          <w:sz w:val="23"/>
          <w:szCs w:val="23"/>
        </w:rPr>
        <w:t>itt</w:t>
      </w:r>
      <w:r>
        <w:rPr>
          <w:rFonts w:ascii="Book Antiqua" w:hAnsi="Book Antiqua" w:cs="Book Antiqua"/>
          <w:sz w:val="23"/>
          <w:szCs w:val="23"/>
        </w:rPr>
        <w:t>ed</w:t>
      </w:r>
      <w:r>
        <w:rPr>
          <w:rFonts w:ascii="Book Antiqua" w:hAnsi="Book Antiqua" w:cs="Book Antiqua"/>
          <w:spacing w:val="3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3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w</w:t>
      </w:r>
      <w:r>
        <w:rPr>
          <w:rFonts w:ascii="Book Antiqua" w:hAnsi="Book Antiqua" w:cs="Book Antiqua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l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spacing w:val="3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</w:t>
      </w:r>
      <w:r>
        <w:rPr>
          <w:rFonts w:ascii="Book Antiqua" w:hAnsi="Book Antiqua" w:cs="Book Antiqua"/>
          <w:sz w:val="23"/>
          <w:szCs w:val="23"/>
        </w:rPr>
        <w:t>ub</w:t>
      </w:r>
      <w:r>
        <w:rPr>
          <w:rFonts w:ascii="Book Antiqua" w:hAnsi="Book Antiqua" w:cs="Book Antiqua"/>
          <w:spacing w:val="-1"/>
          <w:sz w:val="23"/>
          <w:szCs w:val="23"/>
        </w:rPr>
        <w:t>mi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3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3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wri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te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3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id</w:t>
      </w:r>
      <w:r>
        <w:rPr>
          <w:rFonts w:ascii="Book Antiqua" w:hAnsi="Book Antiqua" w:cs="Book Antiqua"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to</w:t>
      </w:r>
      <w:r>
        <w:rPr>
          <w:rFonts w:ascii="Book Antiqua" w:hAnsi="Book Antiqua" w:cs="Book Antiqua"/>
          <w:spacing w:val="3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3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</w:t>
      </w:r>
      <w:r>
        <w:rPr>
          <w:rFonts w:ascii="Book Antiqua" w:hAnsi="Book Antiqua" w:cs="Book Antiqua"/>
          <w:spacing w:val="-1"/>
          <w:sz w:val="23"/>
          <w:szCs w:val="23"/>
        </w:rPr>
        <w:t>ur</w:t>
      </w:r>
      <w:r>
        <w:rPr>
          <w:rFonts w:ascii="Book Antiqua" w:hAnsi="Book Antiqua" w:cs="Book Antiqua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ser</w:t>
      </w:r>
      <w:r>
        <w:rPr>
          <w:rFonts w:ascii="Book Antiqua" w:hAnsi="Book Antiqua" w:cs="Book Antiqua"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date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  <w:u w:val="single"/>
        </w:rPr>
        <w:tab/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ay</w:t>
      </w:r>
      <w:r>
        <w:rPr>
          <w:rFonts w:ascii="Book Antiqua" w:hAnsi="Book Antiqua" w:cs="Book Antiqua"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z w:val="23"/>
          <w:szCs w:val="23"/>
          <w:u w:val="single"/>
        </w:rPr>
        <w:tab/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20</w:t>
      </w:r>
      <w:r>
        <w:rPr>
          <w:rFonts w:ascii="Book Antiqua" w:hAnsi="Book Antiqua" w:cs="Book Antiqua"/>
          <w:sz w:val="23"/>
          <w:szCs w:val="23"/>
        </w:rPr>
        <w:t xml:space="preserve">   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</w:t>
      </w:r>
      <w:r>
        <w:rPr>
          <w:rFonts w:ascii="Book Antiqua" w:hAnsi="Book Antiqua" w:cs="Book Antiqua"/>
          <w:spacing w:val="1"/>
          <w:sz w:val="23"/>
          <w:szCs w:val="23"/>
        </w:rPr>
        <w:t>u</w:t>
      </w:r>
      <w:r>
        <w:rPr>
          <w:rFonts w:ascii="Book Antiqua" w:hAnsi="Book Antiqua" w:cs="Book Antiqua"/>
          <w:spacing w:val="-1"/>
          <w:sz w:val="23"/>
          <w:szCs w:val="23"/>
        </w:rPr>
        <w:t>ppl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[name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z w:val="23"/>
          <w:szCs w:val="23"/>
        </w:rPr>
        <w:t>ont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ra</w:t>
      </w:r>
      <w:r>
        <w:rPr>
          <w:rFonts w:ascii="Book Antiqua" w:hAnsi="Book Antiqua" w:cs="Book Antiqua"/>
          <w:i/>
          <w:iCs/>
          <w:sz w:val="23"/>
          <w:szCs w:val="23"/>
        </w:rPr>
        <w:t>ct]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(hereinaft</w:t>
      </w:r>
      <w:r>
        <w:rPr>
          <w:rFonts w:ascii="Book Antiqua" w:hAnsi="Book Antiqua" w:cs="Book Antiqua"/>
          <w:sz w:val="23"/>
          <w:szCs w:val="23"/>
        </w:rPr>
        <w:t>er</w:t>
      </w:r>
      <w:r>
        <w:rPr>
          <w:rFonts w:ascii="Book Antiqua" w:hAnsi="Book Antiqua" w:cs="Book Antiqua"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called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“Bid”).</w:t>
      </w:r>
    </w:p>
    <w:p w:rsidR="0044354C" w:rsidRDefault="0044354C">
      <w:pPr>
        <w:kinsoku w:val="0"/>
        <w:overflowPunct w:val="0"/>
        <w:spacing w:before="7" w:line="110" w:lineRule="exact"/>
        <w:rPr>
          <w:sz w:val="11"/>
          <w:szCs w:val="11"/>
        </w:rPr>
      </w:pPr>
    </w:p>
    <w:p w:rsidR="0044354C" w:rsidRDefault="0044354C">
      <w:pPr>
        <w:kinsoku w:val="0"/>
        <w:overflowPunct w:val="0"/>
        <w:ind w:left="140" w:right="141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NO</w:t>
      </w:r>
      <w:r>
        <w:rPr>
          <w:rFonts w:ascii="Book Antiqua" w:hAnsi="Book Antiqua" w:cs="Book Antiqua"/>
          <w:sz w:val="23"/>
          <w:szCs w:val="23"/>
        </w:rPr>
        <w:t xml:space="preserve">W, </w:t>
      </w:r>
      <w:r>
        <w:rPr>
          <w:rFonts w:ascii="Book Antiqua" w:hAnsi="Book Antiqua" w:cs="Book Antiqua"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THE</w:t>
      </w:r>
      <w:r>
        <w:rPr>
          <w:rFonts w:ascii="Book Antiqua" w:hAnsi="Book Antiqua" w:cs="Book Antiqua"/>
          <w:spacing w:val="1"/>
          <w:sz w:val="23"/>
          <w:szCs w:val="23"/>
        </w:rPr>
        <w:t>R</w:t>
      </w:r>
      <w:r>
        <w:rPr>
          <w:rFonts w:ascii="Book Antiqua" w:hAnsi="Book Antiqua" w:cs="Book Antiqua"/>
          <w:spacing w:val="-1"/>
          <w:sz w:val="23"/>
          <w:szCs w:val="23"/>
        </w:rPr>
        <w:t>EFORE</w:t>
      </w:r>
      <w:r>
        <w:rPr>
          <w:rFonts w:ascii="Book Antiqua" w:hAnsi="Book Antiqua" w:cs="Book Antiqua"/>
          <w:sz w:val="23"/>
          <w:szCs w:val="23"/>
        </w:rPr>
        <w:t xml:space="preserve">, </w:t>
      </w:r>
      <w:r>
        <w:rPr>
          <w:rFonts w:ascii="Book Antiqua" w:hAnsi="Book Antiqua" w:cs="Book Antiqua"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 xml:space="preserve">E </w:t>
      </w:r>
      <w:r>
        <w:rPr>
          <w:rFonts w:ascii="Book Antiqua" w:hAnsi="Book Antiqua" w:cs="Book Antiqua"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CON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IO</w:t>
      </w:r>
      <w:r>
        <w:rPr>
          <w:rFonts w:ascii="Book Antiqua" w:hAnsi="Book Antiqua" w:cs="Book Antiqua"/>
          <w:sz w:val="23"/>
          <w:szCs w:val="23"/>
        </w:rPr>
        <w:t xml:space="preserve">N </w:t>
      </w:r>
      <w:r>
        <w:rPr>
          <w:rFonts w:ascii="Book Antiqua" w:hAnsi="Book Antiqua" w:cs="Book Antiqua"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 xml:space="preserve">F </w:t>
      </w:r>
      <w:r>
        <w:rPr>
          <w:rFonts w:ascii="Book Antiqua" w:hAnsi="Book Antiqua" w:cs="Book Antiqua"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 xml:space="preserve">IS </w:t>
      </w:r>
      <w:r>
        <w:rPr>
          <w:rFonts w:ascii="Book Antiqua" w:hAnsi="Book Antiqua" w:cs="Book Antiqua"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GAT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 xml:space="preserve">ON </w:t>
      </w:r>
      <w:r>
        <w:rPr>
          <w:rFonts w:ascii="Book Antiqua" w:hAnsi="Book Antiqua" w:cs="Book Antiqua"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 xml:space="preserve">s </w:t>
      </w:r>
      <w:r>
        <w:rPr>
          <w:rFonts w:ascii="Book Antiqua" w:hAnsi="Book Antiqua" w:cs="Book Antiqua"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su</w:t>
      </w:r>
      <w:r>
        <w:rPr>
          <w:rFonts w:ascii="Book Antiqua" w:hAnsi="Book Antiqua" w:cs="Book Antiqua"/>
          <w:spacing w:val="-2"/>
          <w:sz w:val="23"/>
          <w:szCs w:val="23"/>
        </w:rPr>
        <w:t>c</w:t>
      </w:r>
      <w:r>
        <w:rPr>
          <w:rFonts w:ascii="Book Antiqua" w:hAnsi="Book Antiqua" w:cs="Book Antiqua"/>
          <w:sz w:val="23"/>
          <w:szCs w:val="23"/>
        </w:rPr>
        <w:t xml:space="preserve">h </w:t>
      </w:r>
      <w:r>
        <w:rPr>
          <w:rFonts w:ascii="Book Antiqua" w:hAnsi="Book Antiqua" w:cs="Book Antiqua"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 xml:space="preserve">at </w:t>
      </w:r>
      <w:r>
        <w:rPr>
          <w:rFonts w:ascii="Book Antiqua" w:hAnsi="Book Antiqua" w:cs="Book Antiqua"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 xml:space="preserve">if </w:t>
      </w:r>
      <w:r>
        <w:rPr>
          <w:rFonts w:ascii="Book Antiqua" w:hAnsi="Book Antiqua" w:cs="Book Antiqua"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</w:p>
    <w:p w:rsidR="0044354C" w:rsidRDefault="0044354C">
      <w:pPr>
        <w:kinsoku w:val="0"/>
        <w:overflowPunct w:val="0"/>
        <w:spacing w:before="49"/>
        <w:ind w:left="140" w:right="8254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z w:val="23"/>
          <w:szCs w:val="23"/>
        </w:rPr>
        <w:t>Pr</w:t>
      </w:r>
      <w:r>
        <w:rPr>
          <w:rFonts w:ascii="Book Antiqua" w:hAnsi="Book Antiqua" w:cs="Book Antiqua"/>
          <w:spacing w:val="-1"/>
          <w:sz w:val="23"/>
          <w:szCs w:val="23"/>
        </w:rPr>
        <w:t>inc</w:t>
      </w:r>
      <w:r>
        <w:rPr>
          <w:rFonts w:ascii="Book Antiqua" w:hAnsi="Book Antiqua" w:cs="Book Antiqua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p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l:</w:t>
      </w:r>
    </w:p>
    <w:p w:rsidR="0044354C" w:rsidRDefault="0044354C">
      <w:pPr>
        <w:kinsoku w:val="0"/>
        <w:overflowPunct w:val="0"/>
        <w:spacing w:before="4" w:line="160" w:lineRule="exact"/>
        <w:rPr>
          <w:sz w:val="16"/>
          <w:szCs w:val="16"/>
        </w:rPr>
      </w:pPr>
    </w:p>
    <w:p w:rsidR="0044354C" w:rsidRDefault="0044354C">
      <w:pPr>
        <w:numPr>
          <w:ilvl w:val="0"/>
          <w:numId w:val="31"/>
        </w:numPr>
        <w:tabs>
          <w:tab w:val="left" w:pos="1540"/>
        </w:tabs>
        <w:kinsoku w:val="0"/>
        <w:overflowPunct w:val="0"/>
        <w:spacing w:line="280" w:lineRule="auto"/>
        <w:ind w:left="841" w:right="142" w:hanging="701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z w:val="23"/>
          <w:szCs w:val="23"/>
        </w:rPr>
        <w:t>has</w:t>
      </w:r>
      <w:r>
        <w:rPr>
          <w:rFonts w:ascii="Book Antiqua" w:hAnsi="Book Antiqua" w:cs="Book Antiqua"/>
          <w:spacing w:val="3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drawn</w:t>
      </w:r>
      <w:r>
        <w:rPr>
          <w:rFonts w:ascii="Book Antiqua" w:hAnsi="Book Antiqua" w:cs="Book Antiqua"/>
          <w:spacing w:val="3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3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Bid</w:t>
      </w:r>
      <w:r>
        <w:rPr>
          <w:rFonts w:ascii="Book Antiqua" w:hAnsi="Book Antiqua" w:cs="Book Antiqua"/>
          <w:spacing w:val="3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ur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ng</w:t>
      </w:r>
      <w:r>
        <w:rPr>
          <w:rFonts w:ascii="Book Antiqua" w:hAnsi="Book Antiqua" w:cs="Book Antiqua"/>
          <w:spacing w:val="4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3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per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od</w:t>
      </w:r>
      <w:r>
        <w:rPr>
          <w:rFonts w:ascii="Book Antiqua" w:hAnsi="Book Antiqua" w:cs="Book Antiqua"/>
          <w:spacing w:val="4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3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id</w:t>
      </w:r>
      <w:r>
        <w:rPr>
          <w:rFonts w:ascii="Book Antiqua" w:hAnsi="Book Antiqua" w:cs="Book Antiqua"/>
          <w:spacing w:val="3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valid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ty</w:t>
      </w:r>
      <w:r>
        <w:rPr>
          <w:rFonts w:ascii="Book Antiqua" w:hAnsi="Book Antiqua" w:cs="Book Antiqua"/>
          <w:spacing w:val="3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set</w:t>
      </w:r>
      <w:r>
        <w:rPr>
          <w:rFonts w:ascii="Book Antiqua" w:hAnsi="Book Antiqua" w:cs="Book Antiqua"/>
          <w:spacing w:val="3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forth</w:t>
      </w:r>
      <w:r>
        <w:rPr>
          <w:rFonts w:ascii="Book Antiqua" w:hAnsi="Book Antiqua" w:cs="Book Antiqua"/>
          <w:spacing w:val="3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in</w:t>
      </w:r>
      <w:r>
        <w:rPr>
          <w:rFonts w:ascii="Book Antiqua" w:hAnsi="Book Antiqua" w:cs="Book Antiqua"/>
          <w:spacing w:val="3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Principal’s</w:t>
      </w:r>
      <w:r>
        <w:rPr>
          <w:rFonts w:ascii="Book Antiqua" w:hAnsi="Book Antiqua" w:cs="Book Antiqua"/>
          <w:spacing w:val="5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Letter</w:t>
      </w:r>
      <w:r>
        <w:rPr>
          <w:rFonts w:ascii="Book Antiqua" w:hAnsi="Book Antiqua" w:cs="Book Antiqua"/>
          <w:spacing w:val="5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5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Bid</w:t>
      </w:r>
      <w:r>
        <w:rPr>
          <w:rFonts w:ascii="Book Antiqua" w:hAnsi="Book Antiqua" w:cs="Book Antiqua"/>
          <w:spacing w:val="5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(“the</w:t>
      </w:r>
      <w:r>
        <w:rPr>
          <w:rFonts w:ascii="Book Antiqua" w:hAnsi="Book Antiqua" w:cs="Book Antiqua"/>
          <w:spacing w:val="5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Bid</w:t>
      </w:r>
      <w:r>
        <w:rPr>
          <w:rFonts w:ascii="Book Antiqua" w:hAnsi="Book Antiqua" w:cs="Book Antiqua"/>
          <w:spacing w:val="5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Vali</w:t>
      </w:r>
      <w:r>
        <w:rPr>
          <w:rFonts w:ascii="Book Antiqua" w:hAnsi="Book Antiqua" w:cs="Book Antiqua"/>
          <w:spacing w:val="-3"/>
          <w:sz w:val="23"/>
          <w:szCs w:val="23"/>
        </w:rPr>
        <w:t>d</w:t>
      </w:r>
      <w:r>
        <w:rPr>
          <w:rFonts w:ascii="Book Antiqua" w:hAnsi="Book Antiqua" w:cs="Book Antiqua"/>
          <w:spacing w:val="-1"/>
          <w:sz w:val="23"/>
          <w:szCs w:val="23"/>
        </w:rPr>
        <w:t>it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5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Period”</w:t>
      </w:r>
      <w:r>
        <w:rPr>
          <w:rFonts w:ascii="Book Antiqua" w:hAnsi="Book Antiqua" w:cs="Book Antiqua"/>
          <w:spacing w:val="1"/>
          <w:sz w:val="23"/>
          <w:szCs w:val="23"/>
        </w:rPr>
        <w:t>)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5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5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an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5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ext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-1"/>
          <w:sz w:val="23"/>
          <w:szCs w:val="23"/>
        </w:rPr>
        <w:t>io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5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er</w:t>
      </w:r>
      <w:r>
        <w:rPr>
          <w:rFonts w:ascii="Book Antiqua" w:hAnsi="Book Antiqua" w:cs="Book Antiqua"/>
          <w:spacing w:val="-1"/>
          <w:sz w:val="23"/>
          <w:szCs w:val="23"/>
        </w:rPr>
        <w:t>eto</w:t>
      </w:r>
      <w:r>
        <w:rPr>
          <w:rFonts w:ascii="Book Antiqua" w:hAnsi="Book Antiqua" w:cs="Book Antiqua"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provide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by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Pr</w:t>
      </w:r>
      <w:r>
        <w:rPr>
          <w:rFonts w:ascii="Book Antiqua" w:hAnsi="Book Antiqua" w:cs="Book Antiqua"/>
          <w:spacing w:val="-1"/>
          <w:sz w:val="23"/>
          <w:szCs w:val="23"/>
        </w:rPr>
        <w:t>inc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pal</w:t>
      </w:r>
      <w:r>
        <w:rPr>
          <w:rFonts w:ascii="Book Antiqua" w:hAnsi="Book Antiqua" w:cs="Book Antiqua"/>
          <w:sz w:val="23"/>
          <w:szCs w:val="23"/>
        </w:rPr>
        <w:t>;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or</w:t>
      </w:r>
    </w:p>
    <w:p w:rsidR="0044354C" w:rsidRDefault="0044354C">
      <w:pPr>
        <w:kinsoku w:val="0"/>
        <w:overflowPunct w:val="0"/>
        <w:spacing w:before="6" w:line="110" w:lineRule="exact"/>
        <w:rPr>
          <w:sz w:val="11"/>
          <w:szCs w:val="11"/>
        </w:rPr>
      </w:pPr>
    </w:p>
    <w:p w:rsidR="0044354C" w:rsidRDefault="0044354C">
      <w:pPr>
        <w:numPr>
          <w:ilvl w:val="0"/>
          <w:numId w:val="31"/>
        </w:numPr>
        <w:tabs>
          <w:tab w:val="left" w:pos="841"/>
        </w:tabs>
        <w:kinsoku w:val="0"/>
        <w:overflowPunct w:val="0"/>
        <w:spacing w:line="280" w:lineRule="auto"/>
        <w:ind w:left="841" w:right="139" w:hanging="701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vin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be</w:t>
      </w:r>
      <w:r>
        <w:rPr>
          <w:rFonts w:ascii="Book Antiqua" w:hAnsi="Book Antiqua" w:cs="Book Antiqua"/>
          <w:sz w:val="23"/>
          <w:szCs w:val="23"/>
        </w:rPr>
        <w:t>en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pacing w:val="1"/>
          <w:sz w:val="23"/>
          <w:szCs w:val="23"/>
        </w:rPr>
        <w:t>o</w:t>
      </w:r>
      <w:r>
        <w:rPr>
          <w:rFonts w:ascii="Book Antiqua" w:hAnsi="Book Antiqua" w:cs="Book Antiqua"/>
          <w:spacing w:val="-1"/>
          <w:sz w:val="23"/>
          <w:szCs w:val="23"/>
        </w:rPr>
        <w:t>ti</w:t>
      </w:r>
      <w:r>
        <w:rPr>
          <w:rFonts w:ascii="Book Antiqua" w:hAnsi="Book Antiqua" w:cs="Book Antiqua"/>
          <w:spacing w:val="1"/>
          <w:sz w:val="23"/>
          <w:szCs w:val="23"/>
        </w:rPr>
        <w:t>f</w:t>
      </w:r>
      <w:r>
        <w:rPr>
          <w:rFonts w:ascii="Book Antiqua" w:hAnsi="Book Antiqua" w:cs="Book Antiqua"/>
          <w:spacing w:val="-1"/>
          <w:sz w:val="23"/>
          <w:szCs w:val="23"/>
        </w:rPr>
        <w:t>ie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accepta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pacing w:val="-1"/>
          <w:sz w:val="23"/>
          <w:szCs w:val="23"/>
        </w:rPr>
        <w:t>c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its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by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Pu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chas</w:t>
      </w:r>
      <w:r>
        <w:rPr>
          <w:rFonts w:ascii="Book Antiqua" w:hAnsi="Book Antiqua" w:cs="Book Antiqua"/>
          <w:spacing w:val="-2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dur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ng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Validit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Perio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an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ext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-1"/>
          <w:sz w:val="23"/>
          <w:szCs w:val="23"/>
        </w:rPr>
        <w:t>io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pr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-1"/>
          <w:sz w:val="23"/>
          <w:szCs w:val="23"/>
        </w:rPr>
        <w:t>v</w:t>
      </w:r>
      <w:r>
        <w:rPr>
          <w:rFonts w:ascii="Book Antiqua" w:hAnsi="Book Antiqua" w:cs="Book Antiqua"/>
          <w:sz w:val="23"/>
          <w:szCs w:val="23"/>
        </w:rPr>
        <w:t>ided</w:t>
      </w:r>
      <w:r>
        <w:rPr>
          <w:rFonts w:ascii="Book Antiqua" w:hAnsi="Book Antiqua" w:cs="Book Antiqua"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Pri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pal;</w:t>
      </w:r>
      <w:r>
        <w:rPr>
          <w:rFonts w:ascii="Book Antiqua" w:hAnsi="Book Antiqua" w:cs="Book Antiqua"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(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)</w:t>
      </w:r>
      <w:r>
        <w:rPr>
          <w:rFonts w:ascii="Book Antiqua" w:hAnsi="Book Antiqua" w:cs="Book Antiqua"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fa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pacing w:val="-2"/>
          <w:sz w:val="23"/>
          <w:szCs w:val="23"/>
        </w:rPr>
        <w:t>l</w:t>
      </w:r>
      <w:r>
        <w:rPr>
          <w:rFonts w:ascii="Book Antiqua" w:hAnsi="Book Antiqua" w:cs="Book Antiqua"/>
          <w:sz w:val="23"/>
          <w:szCs w:val="23"/>
        </w:rPr>
        <w:t>ed</w:t>
      </w:r>
      <w:r>
        <w:rPr>
          <w:rFonts w:ascii="Book Antiqua" w:hAnsi="Book Antiqua" w:cs="Book Antiqua"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to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execut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5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5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Contrac</w:t>
      </w:r>
      <w:r>
        <w:rPr>
          <w:rFonts w:ascii="Book Antiqua" w:hAnsi="Book Antiqua" w:cs="Book Antiqua"/>
          <w:sz w:val="23"/>
          <w:szCs w:val="23"/>
        </w:rPr>
        <w:t xml:space="preserve">t  </w:t>
      </w:r>
      <w:r>
        <w:rPr>
          <w:rFonts w:ascii="Book Antiqua" w:hAnsi="Book Antiqua" w:cs="Book Antiqua"/>
          <w:spacing w:val="-1"/>
          <w:sz w:val="23"/>
          <w:szCs w:val="23"/>
        </w:rPr>
        <w:t>agree</w:t>
      </w:r>
      <w:r>
        <w:rPr>
          <w:rFonts w:ascii="Book Antiqua" w:hAnsi="Book Antiqua" w:cs="Book Antiqua"/>
          <w:spacing w:val="1"/>
          <w:sz w:val="23"/>
          <w:szCs w:val="23"/>
        </w:rPr>
        <w:t>m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;</w:t>
      </w:r>
      <w:r>
        <w:rPr>
          <w:rFonts w:ascii="Book Antiqua" w:hAnsi="Book Antiqua" w:cs="Book Antiqua"/>
          <w:spacing w:val="5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5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(ii</w:t>
      </w:r>
      <w:r>
        <w:rPr>
          <w:rFonts w:ascii="Book Antiqua" w:hAnsi="Book Antiqua" w:cs="Book Antiqua"/>
          <w:sz w:val="23"/>
          <w:szCs w:val="23"/>
        </w:rPr>
        <w:t>)</w:t>
      </w:r>
      <w:r>
        <w:rPr>
          <w:rFonts w:ascii="Book Antiqua" w:hAnsi="Book Antiqua" w:cs="Book Antiqua"/>
          <w:spacing w:val="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ha</w:t>
      </w:r>
      <w:r>
        <w:rPr>
          <w:rFonts w:ascii="Book Antiqua" w:hAnsi="Book Antiqua" w:cs="Book Antiqua"/>
          <w:sz w:val="23"/>
          <w:szCs w:val="23"/>
        </w:rPr>
        <w:t xml:space="preserve">s  </w:t>
      </w:r>
      <w:r>
        <w:rPr>
          <w:rFonts w:ascii="Book Antiqua" w:hAnsi="Book Antiqua" w:cs="Book Antiqua"/>
          <w:spacing w:val="-1"/>
          <w:sz w:val="23"/>
          <w:szCs w:val="23"/>
        </w:rPr>
        <w:t>faile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5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5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furnis</w:t>
      </w:r>
      <w:r>
        <w:rPr>
          <w:rFonts w:ascii="Book Antiqua" w:hAnsi="Book Antiqua" w:cs="Book Antiqua"/>
          <w:sz w:val="23"/>
          <w:szCs w:val="23"/>
        </w:rPr>
        <w:t>h</w:t>
      </w:r>
      <w:r>
        <w:rPr>
          <w:rFonts w:ascii="Book Antiqua" w:hAnsi="Book Antiqua" w:cs="Book Antiqua"/>
          <w:spacing w:val="5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 xml:space="preserve">e  </w:t>
      </w:r>
      <w:r>
        <w:rPr>
          <w:rFonts w:ascii="Book Antiqua" w:hAnsi="Book Antiqua" w:cs="Book Antiqua"/>
          <w:spacing w:val="-1"/>
          <w:sz w:val="23"/>
          <w:szCs w:val="23"/>
        </w:rPr>
        <w:t>P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pacing w:val="1"/>
          <w:sz w:val="23"/>
          <w:szCs w:val="23"/>
        </w:rPr>
        <w:t>f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pacing w:val="-3"/>
          <w:sz w:val="23"/>
          <w:szCs w:val="23"/>
        </w:rPr>
        <w:t>r</w:t>
      </w:r>
      <w:r>
        <w:rPr>
          <w:rFonts w:ascii="Book Antiqua" w:hAnsi="Book Antiqua" w:cs="Book Antiqua"/>
          <w:spacing w:val="1"/>
          <w:sz w:val="23"/>
          <w:szCs w:val="23"/>
        </w:rPr>
        <w:t>m</w:t>
      </w:r>
      <w:r>
        <w:rPr>
          <w:rFonts w:ascii="Book Antiqua" w:hAnsi="Book Antiqua" w:cs="Book Antiqua"/>
          <w:spacing w:val="-1"/>
          <w:sz w:val="23"/>
          <w:szCs w:val="23"/>
        </w:rPr>
        <w:t>ance</w:t>
      </w:r>
      <w:r>
        <w:rPr>
          <w:rFonts w:ascii="Book Antiqua" w:hAnsi="Book Antiqua" w:cs="Book Antiqua"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Se</w:t>
      </w:r>
      <w:r>
        <w:rPr>
          <w:rFonts w:ascii="Book Antiqua" w:hAnsi="Book Antiqua" w:cs="Book Antiqua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uri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y</w:t>
      </w:r>
      <w:r>
        <w:rPr>
          <w:rFonts w:ascii="Book Antiqua" w:hAnsi="Book Antiqua" w:cs="Book Antiqua"/>
          <w:sz w:val="23"/>
          <w:szCs w:val="23"/>
        </w:rPr>
        <w:t xml:space="preserve">, 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 xml:space="preserve">n 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cordanc</w:t>
      </w:r>
      <w:r>
        <w:rPr>
          <w:rFonts w:ascii="Book Antiqua" w:hAnsi="Book Antiqua" w:cs="Book Antiqua"/>
          <w:sz w:val="23"/>
          <w:szCs w:val="23"/>
        </w:rPr>
        <w:t xml:space="preserve">e 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</w:t>
      </w:r>
      <w:r>
        <w:rPr>
          <w:rFonts w:ascii="Book Antiqua" w:hAnsi="Book Antiqua" w:cs="Book Antiqua"/>
          <w:spacing w:val="-1"/>
          <w:sz w:val="23"/>
          <w:szCs w:val="23"/>
        </w:rPr>
        <w:t>it</w:t>
      </w:r>
      <w:r>
        <w:rPr>
          <w:rFonts w:ascii="Book Antiqua" w:hAnsi="Book Antiqua" w:cs="Book Antiqua"/>
          <w:sz w:val="23"/>
          <w:szCs w:val="23"/>
        </w:rPr>
        <w:t xml:space="preserve">h 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 xml:space="preserve">e 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In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-1"/>
          <w:sz w:val="23"/>
          <w:szCs w:val="23"/>
        </w:rPr>
        <w:t>tru</w:t>
      </w:r>
      <w:r>
        <w:rPr>
          <w:rFonts w:ascii="Book Antiqua" w:hAnsi="Book Antiqua" w:cs="Book Antiqua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tion</w:t>
      </w:r>
      <w:r>
        <w:rPr>
          <w:rFonts w:ascii="Book Antiqua" w:hAnsi="Book Antiqua" w:cs="Book Antiqua"/>
          <w:sz w:val="23"/>
          <w:szCs w:val="23"/>
        </w:rPr>
        <w:t xml:space="preserve">s 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 xml:space="preserve">o  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Bidder</w:t>
      </w:r>
      <w:r>
        <w:rPr>
          <w:rFonts w:ascii="Book Antiqua" w:hAnsi="Book Antiqua" w:cs="Book Antiqua"/>
          <w:sz w:val="23"/>
          <w:szCs w:val="23"/>
        </w:rPr>
        <w:t xml:space="preserve">s  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(“I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B”</w:t>
      </w:r>
      <w:r>
        <w:rPr>
          <w:rFonts w:ascii="Book Antiqua" w:hAnsi="Book Antiqua" w:cs="Book Antiqua"/>
          <w:sz w:val="23"/>
          <w:szCs w:val="23"/>
        </w:rPr>
        <w:t xml:space="preserve">)  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 xml:space="preserve">f  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the</w:t>
      </w:r>
      <w:r>
        <w:rPr>
          <w:rFonts w:ascii="Book Antiqua" w:hAnsi="Book Antiqua" w:cs="Book Antiqua"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Purchaser’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biddin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d</w:t>
      </w:r>
      <w:r>
        <w:rPr>
          <w:rFonts w:ascii="Book Antiqua" w:hAnsi="Book Antiqua" w:cs="Book Antiqua"/>
          <w:spacing w:val="-1"/>
          <w:sz w:val="23"/>
          <w:szCs w:val="23"/>
        </w:rPr>
        <w:t>ocum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nt.</w:t>
      </w:r>
    </w:p>
    <w:p w:rsidR="0044354C" w:rsidRDefault="0044354C">
      <w:pPr>
        <w:kinsoku w:val="0"/>
        <w:overflowPunct w:val="0"/>
        <w:spacing w:before="6" w:line="110" w:lineRule="exact"/>
        <w:rPr>
          <w:sz w:val="11"/>
          <w:szCs w:val="11"/>
        </w:rPr>
      </w:pPr>
    </w:p>
    <w:p w:rsidR="0044354C" w:rsidRDefault="0044354C">
      <w:pPr>
        <w:kinsoku w:val="0"/>
        <w:overflowPunct w:val="0"/>
        <w:spacing w:line="280" w:lineRule="auto"/>
        <w:ind w:left="140" w:right="140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the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Sur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u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pacing w:val="-1"/>
          <w:sz w:val="23"/>
          <w:szCs w:val="23"/>
        </w:rPr>
        <w:t>dertake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immediate</w:t>
      </w:r>
      <w:r>
        <w:rPr>
          <w:rFonts w:ascii="Book Antiqua" w:hAnsi="Book Antiqua" w:cs="Book Antiqua"/>
          <w:sz w:val="23"/>
          <w:szCs w:val="23"/>
        </w:rPr>
        <w:t>ly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pay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to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Purchaser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up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to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 xml:space="preserve">the 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above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amoun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4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upo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4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rec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ip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4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4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4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Purc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s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pacing w:val="1"/>
          <w:sz w:val="23"/>
          <w:szCs w:val="23"/>
        </w:rPr>
        <w:t>’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4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rs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4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wr</w:t>
      </w:r>
      <w:r>
        <w:rPr>
          <w:rFonts w:ascii="Book Antiqua" w:hAnsi="Book Antiqua" w:cs="Book Antiqua"/>
          <w:spacing w:val="-1"/>
          <w:sz w:val="23"/>
          <w:szCs w:val="23"/>
        </w:rPr>
        <w:t>itt</w:t>
      </w:r>
      <w:r>
        <w:rPr>
          <w:rFonts w:ascii="Book Antiqua" w:hAnsi="Book Antiqua" w:cs="Book Antiqua"/>
          <w:sz w:val="23"/>
          <w:szCs w:val="23"/>
        </w:rPr>
        <w:t>en</w:t>
      </w:r>
      <w:r>
        <w:rPr>
          <w:rFonts w:ascii="Book Antiqua" w:hAnsi="Book Antiqua" w:cs="Book Antiqua"/>
          <w:spacing w:val="4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dem</w:t>
      </w:r>
      <w:r>
        <w:rPr>
          <w:rFonts w:ascii="Book Antiqua" w:hAnsi="Book Antiqua" w:cs="Book Antiqua"/>
          <w:spacing w:val="1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nd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4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</w:t>
      </w:r>
      <w:r>
        <w:rPr>
          <w:rFonts w:ascii="Book Antiqua" w:hAnsi="Book Antiqua" w:cs="Book Antiqua"/>
          <w:spacing w:val="-1"/>
          <w:sz w:val="23"/>
          <w:szCs w:val="23"/>
        </w:rPr>
        <w:t>itho</w:t>
      </w:r>
      <w:r>
        <w:rPr>
          <w:rFonts w:ascii="Book Antiqua" w:hAnsi="Book Antiqua" w:cs="Book Antiqua"/>
          <w:sz w:val="23"/>
          <w:szCs w:val="23"/>
        </w:rPr>
        <w:t>ut</w:t>
      </w:r>
      <w:r>
        <w:rPr>
          <w:rFonts w:ascii="Book Antiqua" w:hAnsi="Book Antiqua" w:cs="Book Antiqua"/>
          <w:spacing w:val="4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4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Pur</w:t>
      </w:r>
      <w:r>
        <w:rPr>
          <w:rFonts w:ascii="Book Antiqua" w:hAnsi="Book Antiqua" w:cs="Book Antiqua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ser</w:t>
      </w:r>
      <w:r>
        <w:rPr>
          <w:rFonts w:ascii="Book Antiqua" w:hAnsi="Book Antiqua" w:cs="Book Antiqua"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havin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s</w:t>
      </w:r>
      <w:r>
        <w:rPr>
          <w:rFonts w:ascii="Book Antiqua" w:hAnsi="Book Antiqua" w:cs="Book Antiqua"/>
          <w:sz w:val="23"/>
          <w:szCs w:val="23"/>
        </w:rPr>
        <w:t>ub</w:t>
      </w:r>
      <w:r>
        <w:rPr>
          <w:rFonts w:ascii="Book Antiqua" w:hAnsi="Book Antiqua" w:cs="Book Antiqua"/>
          <w:spacing w:val="-1"/>
          <w:sz w:val="23"/>
          <w:szCs w:val="23"/>
        </w:rPr>
        <w:t>s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anti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it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mand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provid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tha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dem</w:t>
      </w:r>
      <w:r>
        <w:rPr>
          <w:rFonts w:ascii="Book Antiqua" w:hAnsi="Book Antiqua" w:cs="Book Antiqua"/>
          <w:spacing w:val="1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he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</w:t>
      </w:r>
      <w:r>
        <w:rPr>
          <w:rFonts w:ascii="Book Antiqua" w:hAnsi="Book Antiqua" w:cs="Book Antiqua"/>
          <w:sz w:val="23"/>
          <w:szCs w:val="23"/>
        </w:rPr>
        <w:t>u</w:t>
      </w:r>
      <w:r>
        <w:rPr>
          <w:rFonts w:ascii="Book Antiqua" w:hAnsi="Book Antiqua" w:cs="Book Antiqua"/>
          <w:spacing w:val="-1"/>
          <w:sz w:val="23"/>
          <w:szCs w:val="23"/>
        </w:rPr>
        <w:t>rcha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-2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sh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l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-1"/>
          <w:sz w:val="23"/>
          <w:szCs w:val="23"/>
        </w:rPr>
        <w:t>tate</w:t>
      </w:r>
      <w:r>
        <w:rPr>
          <w:rFonts w:ascii="Book Antiqua" w:hAnsi="Book Antiqua" w:cs="Book Antiqua"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tha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man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arise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fro</w:t>
      </w:r>
      <w:r>
        <w:rPr>
          <w:rFonts w:ascii="Book Antiqua" w:hAnsi="Book Antiqua" w:cs="Book Antiqua"/>
          <w:sz w:val="23"/>
          <w:szCs w:val="23"/>
        </w:rPr>
        <w:t>m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occurr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nc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an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abov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v</w:t>
      </w:r>
      <w:r>
        <w:rPr>
          <w:rFonts w:ascii="Book Antiqua" w:hAnsi="Book Antiqua" w:cs="Book Antiqua"/>
          <w:spacing w:val="-1"/>
          <w:sz w:val="23"/>
          <w:szCs w:val="23"/>
        </w:rPr>
        <w:t>ents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sp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cifyin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which</w:t>
      </w:r>
      <w:r>
        <w:rPr>
          <w:rFonts w:ascii="Book Antiqua" w:hAnsi="Book Antiqua" w:cs="Book Antiqua"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eve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t(</w:t>
      </w:r>
      <w:r>
        <w:rPr>
          <w:rFonts w:ascii="Book Antiqua" w:hAnsi="Book Antiqua" w:cs="Book Antiqua"/>
          <w:spacing w:val="-1"/>
          <w:sz w:val="23"/>
          <w:szCs w:val="23"/>
        </w:rPr>
        <w:t>s</w:t>
      </w:r>
      <w:r>
        <w:rPr>
          <w:rFonts w:ascii="Book Antiqua" w:hAnsi="Book Antiqua" w:cs="Book Antiqua"/>
          <w:sz w:val="23"/>
          <w:szCs w:val="23"/>
        </w:rPr>
        <w:t>)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has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occurred.</w: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16" w:line="240" w:lineRule="exact"/>
      </w:pPr>
    </w:p>
    <w:p w:rsidR="0044354C" w:rsidRDefault="00403419">
      <w:pPr>
        <w:numPr>
          <w:ilvl w:val="0"/>
          <w:numId w:val="46"/>
        </w:numPr>
        <w:tabs>
          <w:tab w:val="left" w:pos="841"/>
        </w:tabs>
        <w:kinsoku w:val="0"/>
        <w:overflowPunct w:val="0"/>
        <w:spacing w:before="86" w:line="245" w:lineRule="auto"/>
        <w:ind w:left="140" w:right="274" w:firstLine="0"/>
        <w:rPr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889000</wp:posOffset>
                </wp:positionH>
                <wp:positionV relativeFrom="paragraph">
                  <wp:posOffset>-11430</wp:posOffset>
                </wp:positionV>
                <wp:extent cx="1778635" cy="12065"/>
                <wp:effectExtent l="0" t="0" r="0" b="0"/>
                <wp:wrapNone/>
                <wp:docPr id="508" name="Freeform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8635" cy="12065"/>
                        </a:xfrm>
                        <a:custGeom>
                          <a:avLst/>
                          <a:gdLst>
                            <a:gd name="T0" fmla="*/ 0 w 2801"/>
                            <a:gd name="T1" fmla="*/ 0 h 19"/>
                            <a:gd name="T2" fmla="*/ 2800 w 2801"/>
                            <a:gd name="T3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01" h="19">
                              <a:moveTo>
                                <a:pt x="0" y="0"/>
                              </a:moveTo>
                              <a:lnTo>
                                <a:pt x="2800" y="0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0BADC97" id="Freeform 394" o:spid="_x0000_s1026" style="position:absolute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pt,-.9pt,210pt,-.9pt" coordsize="2801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" o:allowincell="f" filled="f" strokeweight=".24692mm">
                <v:path arrowok="t" o:connecttype="custom" o:connectlocs="0,0;1778000,0" o:connectangles="0,0"/>
                <w10:wrap anchorx="page"/>
              </v:polyline>
            </w:pict>
          </mc:Fallback>
        </mc:AlternateContent>
      </w:r>
      <w:r w:rsidR="0044354C">
        <w:rPr>
          <w:spacing w:val="-1"/>
          <w:sz w:val="19"/>
          <w:szCs w:val="19"/>
        </w:rPr>
        <w:t>T</w:t>
      </w:r>
      <w:r w:rsidR="0044354C">
        <w:rPr>
          <w:spacing w:val="-2"/>
          <w:sz w:val="19"/>
          <w:szCs w:val="19"/>
        </w:rPr>
        <w:t>h</w:t>
      </w:r>
      <w:r w:rsidR="0044354C">
        <w:rPr>
          <w:sz w:val="19"/>
          <w:szCs w:val="19"/>
        </w:rPr>
        <w:t>e</w:t>
      </w:r>
      <w:r w:rsidR="0044354C">
        <w:rPr>
          <w:spacing w:val="10"/>
          <w:sz w:val="19"/>
          <w:szCs w:val="19"/>
        </w:rPr>
        <w:t xml:space="preserve"> </w:t>
      </w:r>
      <w:r w:rsidR="0044354C">
        <w:rPr>
          <w:sz w:val="19"/>
          <w:szCs w:val="19"/>
        </w:rPr>
        <w:t>a</w:t>
      </w:r>
      <w:r w:rsidR="0044354C">
        <w:rPr>
          <w:spacing w:val="-3"/>
          <w:sz w:val="19"/>
          <w:szCs w:val="19"/>
        </w:rPr>
        <w:t>m</w:t>
      </w:r>
      <w:r w:rsidR="0044354C">
        <w:rPr>
          <w:spacing w:val="-1"/>
          <w:sz w:val="19"/>
          <w:szCs w:val="19"/>
        </w:rPr>
        <w:t>ou</w:t>
      </w:r>
      <w:r w:rsidR="0044354C">
        <w:rPr>
          <w:sz w:val="19"/>
          <w:szCs w:val="19"/>
        </w:rPr>
        <w:t>nt</w:t>
      </w:r>
      <w:r w:rsidR="0044354C">
        <w:rPr>
          <w:spacing w:val="10"/>
          <w:sz w:val="19"/>
          <w:szCs w:val="19"/>
        </w:rPr>
        <w:t xml:space="preserve"> </w:t>
      </w:r>
      <w:r w:rsidR="0044354C">
        <w:rPr>
          <w:sz w:val="19"/>
          <w:szCs w:val="19"/>
        </w:rPr>
        <w:t>of</w:t>
      </w:r>
      <w:r w:rsidR="0044354C">
        <w:rPr>
          <w:spacing w:val="7"/>
          <w:sz w:val="19"/>
          <w:szCs w:val="19"/>
        </w:rPr>
        <w:t xml:space="preserve"> </w:t>
      </w:r>
      <w:r w:rsidR="0044354C">
        <w:rPr>
          <w:spacing w:val="-1"/>
          <w:sz w:val="19"/>
          <w:szCs w:val="19"/>
        </w:rPr>
        <w:t>th</w:t>
      </w:r>
      <w:r w:rsidR="0044354C">
        <w:rPr>
          <w:sz w:val="19"/>
          <w:szCs w:val="19"/>
        </w:rPr>
        <w:t>e</w:t>
      </w:r>
      <w:r w:rsidR="0044354C">
        <w:rPr>
          <w:spacing w:val="10"/>
          <w:sz w:val="19"/>
          <w:szCs w:val="19"/>
        </w:rPr>
        <w:t xml:space="preserve"> </w:t>
      </w:r>
      <w:r w:rsidR="0044354C">
        <w:rPr>
          <w:spacing w:val="-1"/>
          <w:sz w:val="19"/>
          <w:szCs w:val="19"/>
        </w:rPr>
        <w:t>B</w:t>
      </w:r>
      <w:r w:rsidR="0044354C">
        <w:rPr>
          <w:spacing w:val="-2"/>
          <w:sz w:val="19"/>
          <w:szCs w:val="19"/>
        </w:rPr>
        <w:t>o</w:t>
      </w:r>
      <w:r w:rsidR="0044354C">
        <w:rPr>
          <w:spacing w:val="-1"/>
          <w:sz w:val="19"/>
          <w:szCs w:val="19"/>
        </w:rPr>
        <w:t>n</w:t>
      </w:r>
      <w:r w:rsidR="0044354C">
        <w:rPr>
          <w:sz w:val="19"/>
          <w:szCs w:val="19"/>
        </w:rPr>
        <w:t>d</w:t>
      </w:r>
      <w:r w:rsidR="0044354C">
        <w:rPr>
          <w:spacing w:val="10"/>
          <w:sz w:val="19"/>
          <w:szCs w:val="19"/>
        </w:rPr>
        <w:t xml:space="preserve"> </w:t>
      </w:r>
      <w:r w:rsidR="0044354C">
        <w:rPr>
          <w:spacing w:val="-1"/>
          <w:sz w:val="19"/>
          <w:szCs w:val="19"/>
        </w:rPr>
        <w:t>shal</w:t>
      </w:r>
      <w:r w:rsidR="0044354C">
        <w:rPr>
          <w:sz w:val="19"/>
          <w:szCs w:val="19"/>
        </w:rPr>
        <w:t>l</w:t>
      </w:r>
      <w:r w:rsidR="0044354C">
        <w:rPr>
          <w:spacing w:val="11"/>
          <w:sz w:val="19"/>
          <w:szCs w:val="19"/>
        </w:rPr>
        <w:t xml:space="preserve"> </w:t>
      </w:r>
      <w:r w:rsidR="0044354C">
        <w:rPr>
          <w:spacing w:val="-2"/>
          <w:sz w:val="19"/>
          <w:szCs w:val="19"/>
        </w:rPr>
        <w:t>b</w:t>
      </w:r>
      <w:r w:rsidR="0044354C">
        <w:rPr>
          <w:sz w:val="19"/>
          <w:szCs w:val="19"/>
        </w:rPr>
        <w:t>e</w:t>
      </w:r>
      <w:r w:rsidR="0044354C">
        <w:rPr>
          <w:spacing w:val="10"/>
          <w:sz w:val="19"/>
          <w:szCs w:val="19"/>
        </w:rPr>
        <w:t xml:space="preserve"> </w:t>
      </w:r>
      <w:r w:rsidR="0044354C">
        <w:rPr>
          <w:spacing w:val="-1"/>
          <w:sz w:val="19"/>
          <w:szCs w:val="19"/>
        </w:rPr>
        <w:t>den</w:t>
      </w:r>
      <w:r w:rsidR="0044354C">
        <w:rPr>
          <w:sz w:val="19"/>
          <w:szCs w:val="19"/>
        </w:rPr>
        <w:t>o</w:t>
      </w:r>
      <w:r w:rsidR="0044354C">
        <w:rPr>
          <w:spacing w:val="-3"/>
          <w:sz w:val="19"/>
          <w:szCs w:val="19"/>
        </w:rPr>
        <w:t>m</w:t>
      </w:r>
      <w:r w:rsidR="0044354C">
        <w:rPr>
          <w:sz w:val="19"/>
          <w:szCs w:val="19"/>
        </w:rPr>
        <w:t>i</w:t>
      </w:r>
      <w:r w:rsidR="0044354C">
        <w:rPr>
          <w:spacing w:val="-2"/>
          <w:sz w:val="19"/>
          <w:szCs w:val="19"/>
        </w:rPr>
        <w:t>n</w:t>
      </w:r>
      <w:r w:rsidR="0044354C">
        <w:rPr>
          <w:spacing w:val="-1"/>
          <w:sz w:val="19"/>
          <w:szCs w:val="19"/>
        </w:rPr>
        <w:t>at</w:t>
      </w:r>
      <w:r w:rsidR="0044354C">
        <w:rPr>
          <w:sz w:val="19"/>
          <w:szCs w:val="19"/>
        </w:rPr>
        <w:t>ed</w:t>
      </w:r>
      <w:r w:rsidR="0044354C">
        <w:rPr>
          <w:spacing w:val="9"/>
          <w:sz w:val="19"/>
          <w:szCs w:val="19"/>
        </w:rPr>
        <w:t xml:space="preserve"> </w:t>
      </w:r>
      <w:r w:rsidR="0044354C">
        <w:rPr>
          <w:spacing w:val="-1"/>
          <w:sz w:val="19"/>
          <w:szCs w:val="19"/>
        </w:rPr>
        <w:t>i</w:t>
      </w:r>
      <w:r w:rsidR="0044354C">
        <w:rPr>
          <w:sz w:val="19"/>
          <w:szCs w:val="19"/>
        </w:rPr>
        <w:t>n</w:t>
      </w:r>
      <w:r w:rsidR="0044354C">
        <w:rPr>
          <w:spacing w:val="10"/>
          <w:sz w:val="19"/>
          <w:szCs w:val="19"/>
        </w:rPr>
        <w:t xml:space="preserve"> </w:t>
      </w:r>
      <w:r w:rsidR="0044354C">
        <w:rPr>
          <w:spacing w:val="-1"/>
          <w:sz w:val="19"/>
          <w:szCs w:val="19"/>
        </w:rPr>
        <w:t>t</w:t>
      </w:r>
      <w:r w:rsidR="0044354C">
        <w:rPr>
          <w:spacing w:val="-2"/>
          <w:sz w:val="19"/>
          <w:szCs w:val="19"/>
        </w:rPr>
        <w:t>h</w:t>
      </w:r>
      <w:r w:rsidR="0044354C">
        <w:rPr>
          <w:sz w:val="19"/>
          <w:szCs w:val="19"/>
        </w:rPr>
        <w:t>e</w:t>
      </w:r>
      <w:r w:rsidR="0044354C">
        <w:rPr>
          <w:spacing w:val="10"/>
          <w:sz w:val="19"/>
          <w:szCs w:val="19"/>
        </w:rPr>
        <w:t xml:space="preserve"> </w:t>
      </w:r>
      <w:r w:rsidR="0044354C">
        <w:rPr>
          <w:spacing w:val="-1"/>
          <w:sz w:val="19"/>
          <w:szCs w:val="19"/>
        </w:rPr>
        <w:t>cur</w:t>
      </w:r>
      <w:r w:rsidR="0044354C">
        <w:rPr>
          <w:sz w:val="19"/>
          <w:szCs w:val="19"/>
        </w:rPr>
        <w:t>r</w:t>
      </w:r>
      <w:r w:rsidR="0044354C">
        <w:rPr>
          <w:spacing w:val="-1"/>
          <w:sz w:val="19"/>
          <w:szCs w:val="19"/>
        </w:rPr>
        <w:t>e</w:t>
      </w:r>
      <w:r w:rsidR="0044354C">
        <w:rPr>
          <w:spacing w:val="-2"/>
          <w:sz w:val="19"/>
          <w:szCs w:val="19"/>
        </w:rPr>
        <w:t>n</w:t>
      </w:r>
      <w:r w:rsidR="0044354C">
        <w:rPr>
          <w:spacing w:val="-1"/>
          <w:sz w:val="19"/>
          <w:szCs w:val="19"/>
        </w:rPr>
        <w:t>c</w:t>
      </w:r>
      <w:r w:rsidR="0044354C">
        <w:rPr>
          <w:sz w:val="19"/>
          <w:szCs w:val="19"/>
        </w:rPr>
        <w:t>y</w:t>
      </w:r>
      <w:r w:rsidR="0044354C">
        <w:rPr>
          <w:spacing w:val="11"/>
          <w:sz w:val="19"/>
          <w:szCs w:val="19"/>
        </w:rPr>
        <w:t xml:space="preserve"> </w:t>
      </w:r>
      <w:r w:rsidR="0044354C">
        <w:rPr>
          <w:spacing w:val="-1"/>
          <w:sz w:val="19"/>
          <w:szCs w:val="19"/>
        </w:rPr>
        <w:t>o</w:t>
      </w:r>
      <w:r w:rsidR="0044354C">
        <w:rPr>
          <w:sz w:val="19"/>
          <w:szCs w:val="19"/>
        </w:rPr>
        <w:t>f</w:t>
      </w:r>
      <w:r w:rsidR="0044354C">
        <w:rPr>
          <w:spacing w:val="8"/>
          <w:sz w:val="19"/>
          <w:szCs w:val="19"/>
        </w:rPr>
        <w:t xml:space="preserve"> </w:t>
      </w:r>
      <w:r w:rsidR="0044354C">
        <w:rPr>
          <w:sz w:val="19"/>
          <w:szCs w:val="19"/>
        </w:rPr>
        <w:t>t</w:t>
      </w:r>
      <w:r w:rsidR="0044354C">
        <w:rPr>
          <w:spacing w:val="-2"/>
          <w:sz w:val="19"/>
          <w:szCs w:val="19"/>
        </w:rPr>
        <w:t>h</w:t>
      </w:r>
      <w:r w:rsidR="0044354C">
        <w:rPr>
          <w:sz w:val="19"/>
          <w:szCs w:val="19"/>
        </w:rPr>
        <w:t>e</w:t>
      </w:r>
      <w:r w:rsidR="0044354C">
        <w:rPr>
          <w:spacing w:val="10"/>
          <w:sz w:val="19"/>
          <w:szCs w:val="19"/>
        </w:rPr>
        <w:t xml:space="preserve"> </w:t>
      </w:r>
      <w:r w:rsidR="0044354C">
        <w:rPr>
          <w:sz w:val="19"/>
          <w:szCs w:val="19"/>
        </w:rPr>
        <w:t>P</w:t>
      </w:r>
      <w:r w:rsidR="0044354C">
        <w:rPr>
          <w:spacing w:val="-2"/>
          <w:sz w:val="19"/>
          <w:szCs w:val="19"/>
        </w:rPr>
        <w:t>u</w:t>
      </w:r>
      <w:r w:rsidR="0044354C">
        <w:rPr>
          <w:sz w:val="19"/>
          <w:szCs w:val="19"/>
        </w:rPr>
        <w:t>r</w:t>
      </w:r>
      <w:r w:rsidR="0044354C">
        <w:rPr>
          <w:spacing w:val="-1"/>
          <w:sz w:val="19"/>
          <w:szCs w:val="19"/>
        </w:rPr>
        <w:t>c</w:t>
      </w:r>
      <w:r w:rsidR="0044354C">
        <w:rPr>
          <w:sz w:val="19"/>
          <w:szCs w:val="19"/>
        </w:rPr>
        <w:t>haser’s</w:t>
      </w:r>
      <w:r w:rsidR="0044354C">
        <w:rPr>
          <w:spacing w:val="10"/>
          <w:sz w:val="19"/>
          <w:szCs w:val="19"/>
        </w:rPr>
        <w:t xml:space="preserve"> </w:t>
      </w:r>
      <w:r w:rsidR="0044354C">
        <w:rPr>
          <w:sz w:val="19"/>
          <w:szCs w:val="19"/>
        </w:rPr>
        <w:t>c</w:t>
      </w:r>
      <w:r w:rsidR="0044354C">
        <w:rPr>
          <w:spacing w:val="-2"/>
          <w:sz w:val="19"/>
          <w:szCs w:val="19"/>
        </w:rPr>
        <w:t>o</w:t>
      </w:r>
      <w:r w:rsidR="0044354C">
        <w:rPr>
          <w:spacing w:val="-1"/>
          <w:sz w:val="19"/>
          <w:szCs w:val="19"/>
        </w:rPr>
        <w:t>u</w:t>
      </w:r>
      <w:r w:rsidR="0044354C">
        <w:rPr>
          <w:sz w:val="19"/>
          <w:szCs w:val="19"/>
        </w:rPr>
        <w:t>n</w:t>
      </w:r>
      <w:r w:rsidR="0044354C">
        <w:rPr>
          <w:spacing w:val="-2"/>
          <w:sz w:val="19"/>
          <w:szCs w:val="19"/>
        </w:rPr>
        <w:t>t</w:t>
      </w:r>
      <w:r w:rsidR="0044354C">
        <w:rPr>
          <w:sz w:val="19"/>
          <w:szCs w:val="19"/>
        </w:rPr>
        <w:t>ry</w:t>
      </w:r>
      <w:r w:rsidR="0044354C">
        <w:rPr>
          <w:spacing w:val="9"/>
          <w:sz w:val="19"/>
          <w:szCs w:val="19"/>
        </w:rPr>
        <w:t xml:space="preserve"> </w:t>
      </w:r>
      <w:r w:rsidR="0044354C">
        <w:rPr>
          <w:spacing w:val="-1"/>
          <w:sz w:val="19"/>
          <w:szCs w:val="19"/>
        </w:rPr>
        <w:t>o</w:t>
      </w:r>
      <w:r w:rsidR="0044354C">
        <w:rPr>
          <w:sz w:val="19"/>
          <w:szCs w:val="19"/>
        </w:rPr>
        <w:t>r</w:t>
      </w:r>
      <w:r w:rsidR="0044354C">
        <w:rPr>
          <w:spacing w:val="10"/>
          <w:sz w:val="19"/>
          <w:szCs w:val="19"/>
        </w:rPr>
        <w:t xml:space="preserve"> </w:t>
      </w:r>
      <w:r w:rsidR="0044354C">
        <w:rPr>
          <w:sz w:val="19"/>
          <w:szCs w:val="19"/>
        </w:rPr>
        <w:t>the</w:t>
      </w:r>
      <w:r w:rsidR="0044354C">
        <w:rPr>
          <w:spacing w:val="10"/>
          <w:sz w:val="19"/>
          <w:szCs w:val="19"/>
        </w:rPr>
        <w:t xml:space="preserve"> </w:t>
      </w:r>
      <w:r w:rsidR="0044354C">
        <w:rPr>
          <w:sz w:val="19"/>
          <w:szCs w:val="19"/>
        </w:rPr>
        <w:t>e</w:t>
      </w:r>
      <w:r w:rsidR="0044354C">
        <w:rPr>
          <w:spacing w:val="-2"/>
          <w:sz w:val="19"/>
          <w:szCs w:val="19"/>
        </w:rPr>
        <w:t>q</w:t>
      </w:r>
      <w:r w:rsidR="0044354C">
        <w:rPr>
          <w:sz w:val="19"/>
          <w:szCs w:val="19"/>
        </w:rPr>
        <w:t>uiva</w:t>
      </w:r>
      <w:r w:rsidR="0044354C">
        <w:rPr>
          <w:spacing w:val="-2"/>
          <w:sz w:val="19"/>
          <w:szCs w:val="19"/>
        </w:rPr>
        <w:t>l</w:t>
      </w:r>
      <w:r w:rsidR="0044354C">
        <w:rPr>
          <w:sz w:val="19"/>
          <w:szCs w:val="19"/>
        </w:rPr>
        <w:t>ent</w:t>
      </w:r>
      <w:r w:rsidR="0044354C">
        <w:rPr>
          <w:w w:val="102"/>
          <w:sz w:val="19"/>
          <w:szCs w:val="19"/>
        </w:rPr>
        <w:t xml:space="preserve"> </w:t>
      </w:r>
      <w:r w:rsidR="0044354C">
        <w:rPr>
          <w:spacing w:val="1"/>
          <w:sz w:val="19"/>
          <w:szCs w:val="19"/>
        </w:rPr>
        <w:t>a</w:t>
      </w:r>
      <w:r w:rsidR="0044354C">
        <w:rPr>
          <w:spacing w:val="-4"/>
          <w:sz w:val="19"/>
          <w:szCs w:val="19"/>
        </w:rPr>
        <w:t>m</w:t>
      </w:r>
      <w:r w:rsidR="0044354C">
        <w:rPr>
          <w:spacing w:val="-1"/>
          <w:sz w:val="19"/>
          <w:szCs w:val="19"/>
        </w:rPr>
        <w:t>o</w:t>
      </w:r>
      <w:r w:rsidR="0044354C">
        <w:rPr>
          <w:sz w:val="19"/>
          <w:szCs w:val="19"/>
        </w:rPr>
        <w:t>u</w:t>
      </w:r>
      <w:r w:rsidR="0044354C">
        <w:rPr>
          <w:spacing w:val="-1"/>
          <w:sz w:val="19"/>
          <w:szCs w:val="19"/>
        </w:rPr>
        <w:t>n</w:t>
      </w:r>
      <w:r w:rsidR="0044354C">
        <w:rPr>
          <w:sz w:val="19"/>
          <w:szCs w:val="19"/>
        </w:rPr>
        <w:t>t</w:t>
      </w:r>
      <w:r w:rsidR="0044354C">
        <w:rPr>
          <w:spacing w:val="10"/>
          <w:sz w:val="19"/>
          <w:szCs w:val="19"/>
        </w:rPr>
        <w:t xml:space="preserve"> </w:t>
      </w:r>
      <w:r w:rsidR="0044354C">
        <w:rPr>
          <w:spacing w:val="-1"/>
          <w:sz w:val="19"/>
          <w:szCs w:val="19"/>
        </w:rPr>
        <w:t>i</w:t>
      </w:r>
      <w:r w:rsidR="0044354C">
        <w:rPr>
          <w:sz w:val="19"/>
          <w:szCs w:val="19"/>
        </w:rPr>
        <w:t>n</w:t>
      </w:r>
      <w:r w:rsidR="0044354C">
        <w:rPr>
          <w:spacing w:val="12"/>
          <w:sz w:val="19"/>
          <w:szCs w:val="19"/>
        </w:rPr>
        <w:t xml:space="preserve"> </w:t>
      </w:r>
      <w:r w:rsidR="0044354C">
        <w:rPr>
          <w:sz w:val="19"/>
          <w:szCs w:val="19"/>
        </w:rPr>
        <w:t>a</w:t>
      </w:r>
      <w:r w:rsidR="0044354C">
        <w:rPr>
          <w:spacing w:val="14"/>
          <w:sz w:val="19"/>
          <w:szCs w:val="19"/>
        </w:rPr>
        <w:t xml:space="preserve"> </w:t>
      </w:r>
      <w:r w:rsidR="0044354C">
        <w:rPr>
          <w:spacing w:val="-2"/>
          <w:sz w:val="19"/>
          <w:szCs w:val="19"/>
        </w:rPr>
        <w:t>f</w:t>
      </w:r>
      <w:r w:rsidR="0044354C">
        <w:rPr>
          <w:spacing w:val="-1"/>
          <w:sz w:val="19"/>
          <w:szCs w:val="19"/>
        </w:rPr>
        <w:t>reel</w:t>
      </w:r>
      <w:r w:rsidR="0044354C">
        <w:rPr>
          <w:sz w:val="19"/>
          <w:szCs w:val="19"/>
        </w:rPr>
        <w:t>y</w:t>
      </w:r>
      <w:r w:rsidR="0044354C">
        <w:rPr>
          <w:spacing w:val="13"/>
          <w:sz w:val="19"/>
          <w:szCs w:val="19"/>
        </w:rPr>
        <w:t xml:space="preserve"> </w:t>
      </w:r>
      <w:r w:rsidR="0044354C">
        <w:rPr>
          <w:spacing w:val="-1"/>
          <w:sz w:val="19"/>
          <w:szCs w:val="19"/>
        </w:rPr>
        <w:t>conv</w:t>
      </w:r>
      <w:r w:rsidR="0044354C">
        <w:rPr>
          <w:spacing w:val="-2"/>
          <w:sz w:val="19"/>
          <w:szCs w:val="19"/>
        </w:rPr>
        <w:t>e</w:t>
      </w:r>
      <w:r w:rsidR="0044354C">
        <w:rPr>
          <w:sz w:val="19"/>
          <w:szCs w:val="19"/>
        </w:rPr>
        <w:t>r</w:t>
      </w:r>
      <w:r w:rsidR="0044354C">
        <w:rPr>
          <w:spacing w:val="-1"/>
          <w:sz w:val="19"/>
          <w:szCs w:val="19"/>
        </w:rPr>
        <w:t>t</w:t>
      </w:r>
      <w:r w:rsidR="0044354C">
        <w:rPr>
          <w:spacing w:val="-2"/>
          <w:sz w:val="19"/>
          <w:szCs w:val="19"/>
        </w:rPr>
        <w:t>i</w:t>
      </w:r>
      <w:r w:rsidR="0044354C">
        <w:rPr>
          <w:spacing w:val="-1"/>
          <w:sz w:val="19"/>
          <w:szCs w:val="19"/>
        </w:rPr>
        <w:t>bl</w:t>
      </w:r>
      <w:r w:rsidR="0044354C">
        <w:rPr>
          <w:sz w:val="19"/>
          <w:szCs w:val="19"/>
        </w:rPr>
        <w:t>e</w:t>
      </w:r>
      <w:r w:rsidR="0044354C">
        <w:rPr>
          <w:spacing w:val="14"/>
          <w:sz w:val="19"/>
          <w:szCs w:val="19"/>
        </w:rPr>
        <w:t xml:space="preserve"> </w:t>
      </w:r>
      <w:r w:rsidR="0044354C">
        <w:rPr>
          <w:spacing w:val="-1"/>
          <w:sz w:val="19"/>
          <w:szCs w:val="19"/>
        </w:rPr>
        <w:t>c</w:t>
      </w:r>
      <w:r w:rsidR="0044354C">
        <w:rPr>
          <w:spacing w:val="-2"/>
          <w:sz w:val="19"/>
          <w:szCs w:val="19"/>
        </w:rPr>
        <w:t>u</w:t>
      </w:r>
      <w:r w:rsidR="0044354C">
        <w:rPr>
          <w:sz w:val="19"/>
          <w:szCs w:val="19"/>
        </w:rPr>
        <w:t>r</w:t>
      </w:r>
      <w:r w:rsidR="0044354C">
        <w:rPr>
          <w:spacing w:val="-1"/>
          <w:sz w:val="19"/>
          <w:szCs w:val="19"/>
        </w:rPr>
        <w:t>rency.</w:t>
      </w:r>
    </w:p>
    <w:p w:rsidR="0044354C" w:rsidRDefault="0044354C">
      <w:pPr>
        <w:numPr>
          <w:ilvl w:val="0"/>
          <w:numId w:val="46"/>
        </w:numPr>
        <w:tabs>
          <w:tab w:val="left" w:pos="841"/>
        </w:tabs>
        <w:kinsoku w:val="0"/>
        <w:overflowPunct w:val="0"/>
        <w:spacing w:before="86" w:line="245" w:lineRule="auto"/>
        <w:ind w:left="140" w:right="274" w:firstLine="0"/>
        <w:rPr>
          <w:sz w:val="19"/>
          <w:szCs w:val="19"/>
        </w:rPr>
        <w:sectPr w:rsidR="0044354C">
          <w:pgSz w:w="11905" w:h="16840"/>
          <w:pgMar w:top="1580" w:right="1260" w:bottom="1960" w:left="1260" w:header="0" w:footer="1769" w:gutter="0"/>
          <w:cols w:space="720"/>
          <w:noEndnote/>
        </w:sectPr>
      </w:pPr>
    </w:p>
    <w:p w:rsidR="0044354C" w:rsidRDefault="0044354C">
      <w:pPr>
        <w:kinsoku w:val="0"/>
        <w:overflowPunct w:val="0"/>
        <w:spacing w:before="17"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58" w:line="280" w:lineRule="auto"/>
        <w:ind w:left="140" w:right="140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Surety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hereby</w:t>
      </w:r>
      <w:r>
        <w:rPr>
          <w:rFonts w:ascii="Book Antiqua" w:hAnsi="Book Antiqua" w:cs="Book Antiqua"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agrees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that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its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obligation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</w:t>
      </w:r>
      <w:r>
        <w:rPr>
          <w:rFonts w:ascii="Book Antiqua" w:hAnsi="Book Antiqua" w:cs="Book Antiqua"/>
          <w:spacing w:val="-1"/>
          <w:sz w:val="23"/>
          <w:szCs w:val="23"/>
        </w:rPr>
        <w:t>il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re</w:t>
      </w:r>
      <w:r>
        <w:rPr>
          <w:rFonts w:ascii="Book Antiqua" w:hAnsi="Book Antiqua" w:cs="Book Antiqua"/>
          <w:spacing w:val="1"/>
          <w:sz w:val="23"/>
          <w:szCs w:val="23"/>
        </w:rPr>
        <w:t>m</w:t>
      </w:r>
      <w:r>
        <w:rPr>
          <w:rFonts w:ascii="Book Antiqua" w:hAnsi="Book Antiqua" w:cs="Book Antiqua"/>
          <w:spacing w:val="-1"/>
          <w:sz w:val="23"/>
          <w:szCs w:val="23"/>
        </w:rPr>
        <w:t>ai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fu</w:t>
      </w:r>
      <w:r>
        <w:rPr>
          <w:rFonts w:ascii="Book Antiqua" w:hAnsi="Book Antiqua" w:cs="Book Antiqua"/>
          <w:sz w:val="23"/>
          <w:szCs w:val="23"/>
        </w:rPr>
        <w:t>ll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for</w:t>
      </w:r>
      <w:r>
        <w:rPr>
          <w:rFonts w:ascii="Book Antiqua" w:hAnsi="Book Antiqua" w:cs="Book Antiqua"/>
          <w:sz w:val="23"/>
          <w:szCs w:val="23"/>
        </w:rPr>
        <w:t>ce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effe</w:t>
      </w:r>
      <w:r>
        <w:rPr>
          <w:rFonts w:ascii="Book Antiqua" w:hAnsi="Book Antiqua" w:cs="Book Antiqua"/>
          <w:spacing w:val="-1"/>
          <w:sz w:val="23"/>
          <w:szCs w:val="23"/>
        </w:rPr>
        <w:t>c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up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and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in</w:t>
      </w:r>
      <w:r>
        <w:rPr>
          <w:rFonts w:ascii="Book Antiqua" w:hAnsi="Book Antiqua" w:cs="Book Antiqua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l</w:t>
      </w:r>
      <w:r>
        <w:rPr>
          <w:rFonts w:ascii="Book Antiqua" w:hAnsi="Book Antiqua" w:cs="Book Antiqua"/>
          <w:sz w:val="23"/>
          <w:szCs w:val="23"/>
        </w:rPr>
        <w:t>ud</w:t>
      </w:r>
      <w:r>
        <w:rPr>
          <w:rFonts w:ascii="Book Antiqua" w:hAnsi="Book Antiqua" w:cs="Book Antiqua"/>
          <w:spacing w:val="-1"/>
          <w:sz w:val="23"/>
          <w:szCs w:val="23"/>
        </w:rPr>
        <w:t>in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4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4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da</w:t>
      </w:r>
      <w:r>
        <w:rPr>
          <w:rFonts w:ascii="Book Antiqua" w:hAnsi="Book Antiqua" w:cs="Book Antiqua"/>
          <w:sz w:val="23"/>
          <w:szCs w:val="23"/>
        </w:rPr>
        <w:t>te</w:t>
      </w:r>
      <w:r>
        <w:rPr>
          <w:rFonts w:ascii="Book Antiqua" w:hAnsi="Book Antiqua" w:cs="Book Antiqua"/>
          <w:spacing w:val="4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2</w:t>
      </w:r>
      <w:r>
        <w:rPr>
          <w:rFonts w:ascii="Book Antiqua" w:hAnsi="Book Antiqua" w:cs="Book Antiqua"/>
          <w:sz w:val="23"/>
          <w:szCs w:val="23"/>
        </w:rPr>
        <w:t>8</w:t>
      </w:r>
      <w:r>
        <w:rPr>
          <w:rFonts w:ascii="Book Antiqua" w:hAnsi="Book Antiqua" w:cs="Book Antiqua"/>
          <w:spacing w:val="4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day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4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af</w:t>
      </w:r>
      <w:r>
        <w:rPr>
          <w:rFonts w:ascii="Book Antiqua" w:hAnsi="Book Antiqua" w:cs="Book Antiqua"/>
          <w:spacing w:val="-1"/>
          <w:sz w:val="23"/>
          <w:szCs w:val="23"/>
        </w:rPr>
        <w:t>te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4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4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dat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4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4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xpirati</w:t>
      </w:r>
      <w:r>
        <w:rPr>
          <w:rFonts w:ascii="Book Antiqua" w:hAnsi="Book Antiqua" w:cs="Book Antiqua"/>
          <w:sz w:val="23"/>
          <w:szCs w:val="23"/>
        </w:rPr>
        <w:t>on</w:t>
      </w:r>
      <w:r>
        <w:rPr>
          <w:rFonts w:ascii="Book Antiqua" w:hAnsi="Book Antiqua" w:cs="Book Antiqua"/>
          <w:spacing w:val="4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4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4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id</w:t>
      </w:r>
      <w:r>
        <w:rPr>
          <w:rFonts w:ascii="Book Antiqua" w:hAnsi="Book Antiqua" w:cs="Book Antiqua"/>
          <w:spacing w:val="4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Validit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4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rio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4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fort</w:t>
      </w:r>
      <w:r>
        <w:rPr>
          <w:rFonts w:ascii="Book Antiqua" w:hAnsi="Book Antiqua" w:cs="Book Antiqua"/>
          <w:sz w:val="23"/>
          <w:szCs w:val="23"/>
        </w:rPr>
        <w:t>h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Principal’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Lette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Bi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an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xt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nsio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ther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provide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Principal.</w:t>
      </w:r>
    </w:p>
    <w:p w:rsidR="0044354C" w:rsidRDefault="0044354C">
      <w:pPr>
        <w:kinsoku w:val="0"/>
        <w:overflowPunct w:val="0"/>
        <w:spacing w:before="6" w:line="110" w:lineRule="exact"/>
        <w:rPr>
          <w:sz w:val="11"/>
          <w:szCs w:val="11"/>
        </w:rPr>
      </w:pPr>
    </w:p>
    <w:p w:rsidR="0044354C" w:rsidRDefault="0044354C">
      <w:pPr>
        <w:tabs>
          <w:tab w:val="left" w:pos="5132"/>
          <w:tab w:val="left" w:pos="7302"/>
        </w:tabs>
        <w:kinsoku w:val="0"/>
        <w:overflowPunct w:val="0"/>
        <w:spacing w:line="280" w:lineRule="auto"/>
        <w:ind w:left="140" w:right="140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-1"/>
          <w:sz w:val="23"/>
          <w:szCs w:val="23"/>
        </w:rPr>
        <w:t>TI</w:t>
      </w:r>
      <w:r>
        <w:rPr>
          <w:rFonts w:ascii="Book Antiqua" w:hAnsi="Book Antiqua" w:cs="Book Antiqua"/>
          <w:sz w:val="23"/>
          <w:szCs w:val="23"/>
        </w:rPr>
        <w:t>MO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</w:t>
      </w:r>
      <w:r>
        <w:rPr>
          <w:rFonts w:ascii="Book Antiqua" w:hAnsi="Book Antiqua" w:cs="Book Antiqua"/>
          <w:spacing w:val="-1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ERE</w:t>
      </w:r>
      <w:r>
        <w:rPr>
          <w:rFonts w:ascii="Book Antiqua" w:hAnsi="Book Antiqua" w:cs="Book Antiqua"/>
          <w:spacing w:val="-2"/>
          <w:sz w:val="23"/>
          <w:szCs w:val="23"/>
        </w:rPr>
        <w:t>O</w:t>
      </w:r>
      <w:r>
        <w:rPr>
          <w:rFonts w:ascii="Book Antiqua" w:hAnsi="Book Antiqua" w:cs="Book Antiqua"/>
          <w:spacing w:val="-1"/>
          <w:sz w:val="23"/>
          <w:szCs w:val="23"/>
        </w:rPr>
        <w:t>F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Pr</w:t>
      </w:r>
      <w:r>
        <w:rPr>
          <w:rFonts w:ascii="Book Antiqua" w:hAnsi="Book Antiqua" w:cs="Book Antiqua"/>
          <w:spacing w:val="-1"/>
          <w:sz w:val="23"/>
          <w:szCs w:val="23"/>
        </w:rPr>
        <w:t>in</w:t>
      </w:r>
      <w:r>
        <w:rPr>
          <w:rFonts w:ascii="Book Antiqua" w:hAnsi="Book Antiqua" w:cs="Book Antiqua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p</w:t>
      </w:r>
      <w:r>
        <w:rPr>
          <w:rFonts w:ascii="Book Antiqua" w:hAnsi="Book Antiqua" w:cs="Book Antiqua"/>
          <w:spacing w:val="-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Sur</w:t>
      </w:r>
      <w:r>
        <w:rPr>
          <w:rFonts w:ascii="Book Antiqua" w:hAnsi="Book Antiqua" w:cs="Book Antiqua"/>
          <w:spacing w:val="-1"/>
          <w:sz w:val="23"/>
          <w:szCs w:val="23"/>
        </w:rPr>
        <w:t>et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ha</w:t>
      </w:r>
      <w:r>
        <w:rPr>
          <w:rFonts w:ascii="Book Antiqua" w:hAnsi="Book Antiqua" w:cs="Book Antiqua"/>
          <w:sz w:val="23"/>
          <w:szCs w:val="23"/>
        </w:rPr>
        <w:t>ve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ca</w:t>
      </w:r>
      <w:r>
        <w:rPr>
          <w:rFonts w:ascii="Book Antiqua" w:hAnsi="Book Antiqua" w:cs="Book Antiqua"/>
          <w:sz w:val="23"/>
          <w:szCs w:val="23"/>
        </w:rPr>
        <w:t>us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s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pr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-1"/>
          <w:sz w:val="23"/>
          <w:szCs w:val="23"/>
        </w:rPr>
        <w:t>ent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to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ex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cute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thei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r</w:t>
      </w:r>
      <w:r>
        <w:rPr>
          <w:rFonts w:ascii="Book Antiqua" w:hAnsi="Book Antiqua" w:cs="Book Antiqua"/>
          <w:spacing w:val="-1"/>
          <w:sz w:val="23"/>
          <w:szCs w:val="23"/>
        </w:rPr>
        <w:t>espectiv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nam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thi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z w:val="23"/>
          <w:szCs w:val="23"/>
          <w:u w:val="single"/>
        </w:rPr>
        <w:tab/>
      </w:r>
      <w:r>
        <w:rPr>
          <w:rFonts w:ascii="Book Antiqua" w:hAnsi="Book Antiqua" w:cs="Book Antiqua"/>
          <w:spacing w:val="-1"/>
          <w:sz w:val="23"/>
          <w:szCs w:val="23"/>
        </w:rPr>
        <w:t>da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z w:val="23"/>
          <w:szCs w:val="23"/>
          <w:u w:val="single"/>
        </w:rPr>
        <w:tab/>
      </w:r>
      <w:r>
        <w:rPr>
          <w:rFonts w:ascii="Book Antiqua" w:hAnsi="Book Antiqua" w:cs="Book Antiqua"/>
          <w:spacing w:val="-1"/>
          <w:sz w:val="23"/>
          <w:szCs w:val="23"/>
        </w:rPr>
        <w:t>2</w:t>
      </w:r>
      <w:r>
        <w:rPr>
          <w:rFonts w:ascii="Book Antiqua" w:hAnsi="Book Antiqua" w:cs="Book Antiqua"/>
          <w:sz w:val="23"/>
          <w:szCs w:val="23"/>
        </w:rPr>
        <w:t xml:space="preserve">0   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.</w:t>
      </w:r>
    </w:p>
    <w:p w:rsidR="0044354C" w:rsidRDefault="0044354C">
      <w:pPr>
        <w:kinsoku w:val="0"/>
        <w:overflowPunct w:val="0"/>
        <w:spacing w:before="10" w:line="150" w:lineRule="exact"/>
        <w:rPr>
          <w:sz w:val="15"/>
          <w:szCs w:val="15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  <w:sectPr w:rsidR="0044354C">
          <w:pgSz w:w="11905" w:h="16840"/>
          <w:pgMar w:top="1580" w:right="1260" w:bottom="1960" w:left="1260" w:header="0" w:footer="1769" w:gutter="0"/>
          <w:cols w:space="720"/>
          <w:noEndnote/>
        </w:sectPr>
      </w:pPr>
    </w:p>
    <w:p w:rsidR="0044354C" w:rsidRDefault="0044354C">
      <w:pPr>
        <w:tabs>
          <w:tab w:val="left" w:pos="4049"/>
        </w:tabs>
        <w:kinsoku w:val="0"/>
        <w:overflowPunct w:val="0"/>
        <w:spacing w:before="58"/>
        <w:ind w:left="14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lastRenderedPageBreak/>
        <w:t>Princip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l</w:t>
      </w:r>
      <w:r>
        <w:rPr>
          <w:rFonts w:ascii="Book Antiqua" w:hAnsi="Book Antiqua" w:cs="Book Antiqua"/>
          <w:sz w:val="23"/>
          <w:szCs w:val="23"/>
        </w:rPr>
        <w:t>: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_</w:t>
      </w:r>
      <w:r>
        <w:rPr>
          <w:rFonts w:ascii="Book Antiqua" w:hAnsi="Book Antiqua" w:cs="Book Antiqua"/>
          <w:w w:val="405"/>
          <w:sz w:val="23"/>
          <w:szCs w:val="23"/>
          <w:u w:val="single"/>
        </w:rPr>
        <w:t xml:space="preserve"> </w:t>
      </w:r>
      <w:r>
        <w:rPr>
          <w:rFonts w:ascii="Book Antiqua" w:hAnsi="Book Antiqua" w:cs="Book Antiqua"/>
          <w:sz w:val="23"/>
          <w:szCs w:val="23"/>
          <w:u w:val="single"/>
        </w:rPr>
        <w:tab/>
      </w:r>
    </w:p>
    <w:p w:rsidR="0044354C" w:rsidRDefault="0044354C">
      <w:pPr>
        <w:tabs>
          <w:tab w:val="left" w:pos="4487"/>
        </w:tabs>
        <w:kinsoku w:val="0"/>
        <w:overflowPunct w:val="0"/>
        <w:spacing w:before="58"/>
        <w:ind w:left="140"/>
        <w:rPr>
          <w:rFonts w:ascii="Book Antiqua" w:hAnsi="Book Antiqua" w:cs="Book Antiqua"/>
          <w:sz w:val="23"/>
          <w:szCs w:val="23"/>
        </w:rPr>
      </w:pPr>
      <w:r>
        <w:br w:type="column"/>
      </w:r>
      <w:r>
        <w:rPr>
          <w:rFonts w:ascii="Book Antiqua" w:hAnsi="Book Antiqua" w:cs="Book Antiqua"/>
          <w:spacing w:val="-1"/>
          <w:sz w:val="23"/>
          <w:szCs w:val="23"/>
        </w:rPr>
        <w:lastRenderedPageBreak/>
        <w:t>Surety</w:t>
      </w:r>
      <w:r>
        <w:rPr>
          <w:rFonts w:ascii="Book Antiqua" w:hAnsi="Book Antiqua" w:cs="Book Antiqua"/>
          <w:sz w:val="23"/>
          <w:szCs w:val="23"/>
        </w:rPr>
        <w:t>:</w:t>
      </w:r>
      <w:r>
        <w:rPr>
          <w:rFonts w:ascii="Book Antiqua" w:hAnsi="Book Antiqua" w:cs="Book Antiqua"/>
          <w:spacing w:val="-1"/>
          <w:sz w:val="23"/>
          <w:szCs w:val="23"/>
        </w:rPr>
        <w:t xml:space="preserve"> </w:t>
      </w:r>
      <w:r>
        <w:rPr>
          <w:rFonts w:ascii="Book Antiqua" w:hAnsi="Book Antiqua" w:cs="Book Antiqua"/>
          <w:w w:val="405"/>
          <w:sz w:val="23"/>
          <w:szCs w:val="23"/>
          <w:u w:val="single"/>
        </w:rPr>
        <w:t xml:space="preserve"> </w:t>
      </w:r>
      <w:r>
        <w:rPr>
          <w:rFonts w:ascii="Book Antiqua" w:hAnsi="Book Antiqua" w:cs="Book Antiqua"/>
          <w:sz w:val="23"/>
          <w:szCs w:val="23"/>
          <w:u w:val="single"/>
        </w:rPr>
        <w:tab/>
      </w:r>
    </w:p>
    <w:p w:rsidR="0044354C" w:rsidRDefault="0044354C">
      <w:pPr>
        <w:tabs>
          <w:tab w:val="left" w:pos="4487"/>
        </w:tabs>
        <w:kinsoku w:val="0"/>
        <w:overflowPunct w:val="0"/>
        <w:spacing w:before="58"/>
        <w:ind w:left="140"/>
        <w:rPr>
          <w:rFonts w:ascii="Book Antiqua" w:hAnsi="Book Antiqua" w:cs="Book Antiqua"/>
          <w:sz w:val="23"/>
          <w:szCs w:val="23"/>
        </w:rPr>
        <w:sectPr w:rsidR="0044354C">
          <w:type w:val="continuous"/>
          <w:pgSz w:w="11905" w:h="16840"/>
          <w:pgMar w:top="1580" w:right="1260" w:bottom="1280" w:left="1260" w:header="720" w:footer="720" w:gutter="0"/>
          <w:cols w:num="2" w:space="720" w:equalWidth="0">
            <w:col w:w="4050" w:space="151"/>
            <w:col w:w="5184"/>
          </w:cols>
          <w:noEndnote/>
        </w:sect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19" w:line="220" w:lineRule="exact"/>
        <w:rPr>
          <w:sz w:val="22"/>
          <w:szCs w:val="22"/>
        </w:rPr>
      </w:pPr>
    </w:p>
    <w:p w:rsidR="0044354C" w:rsidRDefault="0044354C">
      <w:pPr>
        <w:kinsoku w:val="0"/>
        <w:overflowPunct w:val="0"/>
        <w:spacing w:before="58"/>
        <w:ind w:left="14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2"/>
          <w:sz w:val="23"/>
          <w:szCs w:val="23"/>
        </w:rPr>
        <w:t>p</w:t>
      </w:r>
      <w:r>
        <w:rPr>
          <w:rFonts w:ascii="Book Antiqua" w:hAnsi="Book Antiqua" w:cs="Book Antiqua"/>
          <w:sz w:val="23"/>
          <w:szCs w:val="23"/>
        </w:rPr>
        <w:t>ply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Corporate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Seal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(where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2"/>
          <w:sz w:val="23"/>
          <w:szCs w:val="23"/>
        </w:rPr>
        <w:t>p</w:t>
      </w:r>
      <w:r>
        <w:rPr>
          <w:rFonts w:ascii="Book Antiqua" w:hAnsi="Book Antiqua" w:cs="Book Antiqua"/>
          <w:sz w:val="23"/>
          <w:szCs w:val="23"/>
        </w:rPr>
        <w:t>propriate)</w:t>
      </w:r>
    </w:p>
    <w:p w:rsidR="0044354C" w:rsidRDefault="0044354C">
      <w:pPr>
        <w:kinsoku w:val="0"/>
        <w:overflowPunct w:val="0"/>
        <w:spacing w:before="3" w:line="180" w:lineRule="exact"/>
        <w:rPr>
          <w:sz w:val="18"/>
          <w:szCs w:val="18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03419">
      <w:pPr>
        <w:tabs>
          <w:tab w:val="left" w:pos="4341"/>
        </w:tabs>
        <w:kinsoku w:val="0"/>
        <w:overflowPunct w:val="0"/>
        <w:spacing w:before="66"/>
        <w:ind w:left="140"/>
        <w:rPr>
          <w:rFonts w:ascii="Book Antiqua" w:hAnsi="Book Antiqua" w:cs="Book Antiqua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page">
                  <wp:posOffset>889000</wp:posOffset>
                </wp:positionH>
                <wp:positionV relativeFrom="paragraph">
                  <wp:posOffset>-13335</wp:posOffset>
                </wp:positionV>
                <wp:extent cx="2297430" cy="12700"/>
                <wp:effectExtent l="0" t="0" r="0" b="0"/>
                <wp:wrapNone/>
                <wp:docPr id="507" name="Freeform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97430" cy="12700"/>
                        </a:xfrm>
                        <a:custGeom>
                          <a:avLst/>
                          <a:gdLst>
                            <a:gd name="T0" fmla="*/ 0 w 3618"/>
                            <a:gd name="T1" fmla="*/ 0 h 20"/>
                            <a:gd name="T2" fmla="*/ 3618 w 361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618" h="20">
                              <a:moveTo>
                                <a:pt x="0" y="0"/>
                              </a:moveTo>
                              <a:lnTo>
                                <a:pt x="3618" y="0"/>
                              </a:lnTo>
                            </a:path>
                          </a:pathLst>
                        </a:custGeom>
                        <a:noFill/>
                        <a:ln w="74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EA1F038" id="Freeform 395" o:spid="_x0000_s1026" style="position:absolute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pt,-1.05pt,250.9pt,-1.05pt" coordsize="36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" o:allowincell="f" filled="f" strokeweight=".20583mm">
                <v:path arrowok="t" o:connecttype="custom" o:connectlocs="0,0;229743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0" allowOverlap="1">
                <wp:simplePos x="0" y="0"/>
                <wp:positionH relativeFrom="page">
                  <wp:posOffset>3556635</wp:posOffset>
                </wp:positionH>
                <wp:positionV relativeFrom="paragraph">
                  <wp:posOffset>-13335</wp:posOffset>
                </wp:positionV>
                <wp:extent cx="2667635" cy="12700"/>
                <wp:effectExtent l="0" t="0" r="0" b="0"/>
                <wp:wrapNone/>
                <wp:docPr id="506" name="Freeform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635" cy="12700"/>
                        </a:xfrm>
                        <a:custGeom>
                          <a:avLst/>
                          <a:gdLst>
                            <a:gd name="T0" fmla="*/ 0 w 4201"/>
                            <a:gd name="T1" fmla="*/ 0 h 20"/>
                            <a:gd name="T2" fmla="*/ 4201 w 420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201" h="20">
                              <a:moveTo>
                                <a:pt x="0" y="0"/>
                              </a:moveTo>
                              <a:lnTo>
                                <a:pt x="4201" y="0"/>
                              </a:lnTo>
                            </a:path>
                          </a:pathLst>
                        </a:custGeom>
                        <a:noFill/>
                        <a:ln w="74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A4F0F75" id="Freeform 396" o:spid="_x0000_s1026" style="position:absolute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0.05pt,-1.05pt,490.1pt,-1.05pt" coordsize="420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" o:allowincell="f" filled="f" strokeweight=".20583mm">
                <v:path arrowok="t" o:connecttype="custom" o:connectlocs="0,0;2667635,0" o:connectangles="0,0"/>
                <w10:wrap anchorx="page"/>
              </v:polyline>
            </w:pict>
          </mc:Fallback>
        </mc:AlternateContent>
      </w:r>
      <w:r w:rsidR="0044354C">
        <w:rPr>
          <w:rFonts w:ascii="Book Antiqua" w:hAnsi="Book Antiqua" w:cs="Book Antiqua"/>
          <w:i/>
          <w:iCs/>
          <w:sz w:val="23"/>
          <w:szCs w:val="23"/>
        </w:rPr>
        <w:t>(Signa</w:t>
      </w:r>
      <w:r w:rsidR="0044354C">
        <w:rPr>
          <w:rFonts w:ascii="Book Antiqua" w:hAnsi="Book Antiqua" w:cs="Book Antiqua"/>
          <w:i/>
          <w:iCs/>
          <w:spacing w:val="1"/>
          <w:sz w:val="23"/>
          <w:szCs w:val="23"/>
        </w:rPr>
        <w:t>t</w:t>
      </w:r>
      <w:r w:rsidR="0044354C">
        <w:rPr>
          <w:rFonts w:ascii="Book Antiqua" w:hAnsi="Book Antiqua" w:cs="Book Antiqua"/>
          <w:i/>
          <w:iCs/>
          <w:spacing w:val="-2"/>
          <w:sz w:val="23"/>
          <w:szCs w:val="23"/>
        </w:rPr>
        <w:t>u</w:t>
      </w:r>
      <w:r w:rsidR="0044354C">
        <w:rPr>
          <w:rFonts w:ascii="Book Antiqua" w:hAnsi="Book Antiqua" w:cs="Book Antiqua"/>
          <w:i/>
          <w:iCs/>
          <w:sz w:val="23"/>
          <w:szCs w:val="23"/>
        </w:rPr>
        <w:t>re)</w:t>
      </w:r>
      <w:r w:rsidR="0044354C">
        <w:rPr>
          <w:rFonts w:ascii="Book Antiqua" w:hAnsi="Book Antiqua" w:cs="Book Antiqua"/>
          <w:i/>
          <w:iCs/>
          <w:sz w:val="23"/>
          <w:szCs w:val="23"/>
        </w:rPr>
        <w:tab/>
        <w:t>(Signa</w:t>
      </w:r>
      <w:r w:rsidR="0044354C">
        <w:rPr>
          <w:rFonts w:ascii="Book Antiqua" w:hAnsi="Book Antiqua" w:cs="Book Antiqua"/>
          <w:i/>
          <w:iCs/>
          <w:spacing w:val="1"/>
          <w:sz w:val="23"/>
          <w:szCs w:val="23"/>
        </w:rPr>
        <w:t>t</w:t>
      </w:r>
      <w:r w:rsidR="0044354C">
        <w:rPr>
          <w:rFonts w:ascii="Book Antiqua" w:hAnsi="Book Antiqua" w:cs="Book Antiqua"/>
          <w:i/>
          <w:iCs/>
          <w:spacing w:val="-2"/>
          <w:sz w:val="23"/>
          <w:szCs w:val="23"/>
        </w:rPr>
        <w:t>u</w:t>
      </w:r>
      <w:r w:rsidR="0044354C">
        <w:rPr>
          <w:rFonts w:ascii="Book Antiqua" w:hAnsi="Book Antiqua" w:cs="Book Antiqua"/>
          <w:i/>
          <w:iCs/>
          <w:sz w:val="23"/>
          <w:szCs w:val="23"/>
        </w:rPr>
        <w:t>re)</w:t>
      </w:r>
    </w:p>
    <w:p w:rsidR="0044354C" w:rsidRDefault="0044354C">
      <w:pPr>
        <w:tabs>
          <w:tab w:val="left" w:pos="4341"/>
        </w:tabs>
        <w:kinsoku w:val="0"/>
        <w:overflowPunct w:val="0"/>
        <w:spacing w:before="48"/>
        <w:ind w:left="14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i/>
          <w:iCs/>
          <w:spacing w:val="-1"/>
          <w:sz w:val="23"/>
          <w:szCs w:val="23"/>
        </w:rPr>
        <w:t>(Printe</w:t>
      </w:r>
      <w:r>
        <w:rPr>
          <w:rFonts w:ascii="Book Antiqua" w:hAnsi="Book Antiqua" w:cs="Book Antiqua"/>
          <w:i/>
          <w:iCs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nam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2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an</w:t>
      </w:r>
      <w:r>
        <w:rPr>
          <w:rFonts w:ascii="Book Antiqua" w:hAnsi="Book Antiqua" w:cs="Book Antiqua"/>
          <w:i/>
          <w:iCs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title</w:t>
      </w:r>
      <w:r>
        <w:rPr>
          <w:rFonts w:ascii="Book Antiqua" w:hAnsi="Book Antiqua" w:cs="Book Antiqua"/>
          <w:i/>
          <w:iCs/>
          <w:sz w:val="23"/>
          <w:szCs w:val="23"/>
        </w:rPr>
        <w:t>)</w:t>
      </w:r>
      <w:r>
        <w:rPr>
          <w:rFonts w:ascii="Book Antiqua" w:hAnsi="Book Antiqua" w:cs="Book Antiqua"/>
          <w:i/>
          <w:iCs/>
          <w:sz w:val="23"/>
          <w:szCs w:val="23"/>
        </w:rPr>
        <w:tab/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(Printe</w:t>
      </w:r>
      <w:r>
        <w:rPr>
          <w:rFonts w:ascii="Book Antiqua" w:hAnsi="Book Antiqua" w:cs="Book Antiqua"/>
          <w:i/>
          <w:iCs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nam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an</w:t>
      </w:r>
      <w:r>
        <w:rPr>
          <w:rFonts w:ascii="Book Antiqua" w:hAnsi="Book Antiqua" w:cs="Book Antiqua"/>
          <w:i/>
          <w:iCs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title)</w:t>
      </w:r>
    </w:p>
    <w:p w:rsidR="0044354C" w:rsidRDefault="0044354C">
      <w:pPr>
        <w:tabs>
          <w:tab w:val="left" w:pos="4341"/>
        </w:tabs>
        <w:kinsoku w:val="0"/>
        <w:overflowPunct w:val="0"/>
        <w:spacing w:before="48"/>
        <w:ind w:left="140"/>
        <w:rPr>
          <w:rFonts w:ascii="Book Antiqua" w:hAnsi="Book Antiqua" w:cs="Book Antiqua"/>
          <w:sz w:val="23"/>
          <w:szCs w:val="23"/>
        </w:rPr>
        <w:sectPr w:rsidR="0044354C">
          <w:type w:val="continuous"/>
          <w:pgSz w:w="11905" w:h="16840"/>
          <w:pgMar w:top="1580" w:right="1260" w:bottom="1280" w:left="1260" w:header="720" w:footer="720" w:gutter="0"/>
          <w:cols w:space="720" w:equalWidth="0">
            <w:col w:w="9385"/>
          </w:cols>
          <w:noEndnote/>
        </w:sectPr>
      </w:pPr>
    </w:p>
    <w:p w:rsidR="0044354C" w:rsidRDefault="0044354C">
      <w:pPr>
        <w:kinsoku w:val="0"/>
        <w:overflowPunct w:val="0"/>
        <w:spacing w:before="12" w:line="220" w:lineRule="exact"/>
        <w:rPr>
          <w:sz w:val="22"/>
          <w:szCs w:val="22"/>
        </w:rPr>
      </w:pPr>
    </w:p>
    <w:p w:rsidR="0044354C" w:rsidRDefault="0044354C">
      <w:pPr>
        <w:pStyle w:val="Heading2"/>
        <w:kinsoku w:val="0"/>
        <w:overflowPunct w:val="0"/>
        <w:ind w:left="1992"/>
        <w:rPr>
          <w:b w:val="0"/>
          <w:bCs w:val="0"/>
        </w:rPr>
      </w:pPr>
      <w:r>
        <w:t>Form</w:t>
      </w:r>
      <w:r>
        <w:rPr>
          <w:spacing w:val="-6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6"/>
        </w:rPr>
        <w:t xml:space="preserve"> </w:t>
      </w:r>
      <w:r>
        <w:t>Bid-</w:t>
      </w:r>
      <w:r>
        <w:rPr>
          <w:spacing w:val="-2"/>
        </w:rPr>
        <w:t>S</w:t>
      </w:r>
      <w:r>
        <w:t>ecuri</w:t>
      </w:r>
      <w:r>
        <w:rPr>
          <w:spacing w:val="-2"/>
        </w:rPr>
        <w:t>n</w:t>
      </w:r>
      <w:r>
        <w:t>g</w:t>
      </w:r>
      <w:r>
        <w:rPr>
          <w:spacing w:val="-7"/>
        </w:rPr>
        <w:t xml:space="preserve"> </w:t>
      </w:r>
      <w:r>
        <w:t>Declaration</w:t>
      </w:r>
    </w:p>
    <w:p w:rsidR="0044354C" w:rsidRDefault="0044354C">
      <w:pPr>
        <w:kinsoku w:val="0"/>
        <w:overflowPunct w:val="0"/>
        <w:spacing w:before="4" w:line="180" w:lineRule="exact"/>
        <w:rPr>
          <w:sz w:val="18"/>
          <w:szCs w:val="18"/>
        </w:rPr>
      </w:pPr>
    </w:p>
    <w:p w:rsidR="0044354C" w:rsidRDefault="0044354C">
      <w:pPr>
        <w:kinsoku w:val="0"/>
        <w:overflowPunct w:val="0"/>
        <w:ind w:left="140" w:right="1668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i/>
          <w:iCs/>
          <w:spacing w:val="-1"/>
          <w:sz w:val="23"/>
          <w:szCs w:val="23"/>
        </w:rPr>
        <w:t>[Th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B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dde</w:t>
      </w:r>
      <w:r>
        <w:rPr>
          <w:rFonts w:ascii="Book Antiqua" w:hAnsi="Book Antiqua" w:cs="Book Antiqua"/>
          <w:i/>
          <w:iCs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sha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fil</w:t>
      </w:r>
      <w:r>
        <w:rPr>
          <w:rFonts w:ascii="Book Antiqua" w:hAnsi="Book Antiqua" w:cs="Book Antiqua"/>
          <w:i/>
          <w:iCs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thi</w:t>
      </w:r>
      <w:r>
        <w:rPr>
          <w:rFonts w:ascii="Book Antiqua" w:hAnsi="Book Antiqua" w:cs="Book Antiqua"/>
          <w:i/>
          <w:iCs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For</w:t>
      </w:r>
      <w:r>
        <w:rPr>
          <w:rFonts w:ascii="Book Antiqua" w:hAnsi="Book Antiqua" w:cs="Book Antiqua"/>
          <w:i/>
          <w:iCs/>
          <w:sz w:val="23"/>
          <w:szCs w:val="23"/>
        </w:rPr>
        <w:t>m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accordan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wi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h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h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nstru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ion</w:t>
      </w:r>
      <w:r>
        <w:rPr>
          <w:rFonts w:ascii="Book Antiqua" w:hAnsi="Book Antiqua" w:cs="Book Antiqua"/>
          <w:i/>
          <w:iCs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indica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ed.]</w:t>
      </w:r>
    </w:p>
    <w:p w:rsidR="0044354C" w:rsidRDefault="0044354C">
      <w:pPr>
        <w:kinsoku w:val="0"/>
        <w:overflowPunct w:val="0"/>
        <w:spacing w:before="2" w:line="130" w:lineRule="exact"/>
        <w:rPr>
          <w:sz w:val="13"/>
          <w:szCs w:val="13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ind w:left="5698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z w:val="23"/>
          <w:szCs w:val="23"/>
        </w:rPr>
        <w:t>Date: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[date</w:t>
      </w:r>
      <w:r>
        <w:rPr>
          <w:rFonts w:ascii="Book Antiqua" w:hAnsi="Book Antiqua" w:cs="Book Antiqua"/>
          <w:i/>
          <w:iCs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(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day,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m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>nth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and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year)]</w:t>
      </w:r>
    </w:p>
    <w:p w:rsidR="0044354C" w:rsidRDefault="0044354C">
      <w:pPr>
        <w:kinsoku w:val="0"/>
        <w:overflowPunct w:val="0"/>
        <w:spacing w:before="5"/>
        <w:ind w:left="6086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No</w:t>
      </w:r>
      <w:r>
        <w:rPr>
          <w:rFonts w:ascii="Book Antiqua" w:hAnsi="Book Antiqua" w:cs="Book Antiqua"/>
          <w:sz w:val="23"/>
          <w:szCs w:val="23"/>
        </w:rPr>
        <w:t>.: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[number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Bid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g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p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oce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z w:val="23"/>
          <w:szCs w:val="23"/>
        </w:rPr>
        <w:t>s]</w:t>
      </w:r>
    </w:p>
    <w:p w:rsidR="0044354C" w:rsidRDefault="0044354C">
      <w:pPr>
        <w:kinsoku w:val="0"/>
        <w:overflowPunct w:val="0"/>
        <w:spacing w:before="3"/>
        <w:ind w:left="2134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lt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ti</w:t>
      </w:r>
      <w:r>
        <w:rPr>
          <w:rFonts w:ascii="Book Antiqua" w:hAnsi="Book Antiqua" w:cs="Book Antiqua"/>
          <w:sz w:val="23"/>
          <w:szCs w:val="23"/>
        </w:rPr>
        <w:t>ve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No</w:t>
      </w:r>
      <w:r>
        <w:rPr>
          <w:rFonts w:ascii="Book Antiqua" w:hAnsi="Book Antiqua" w:cs="Book Antiqua"/>
          <w:spacing w:val="-1"/>
          <w:sz w:val="23"/>
          <w:szCs w:val="23"/>
        </w:rPr>
        <w:t>.</w:t>
      </w:r>
      <w:r>
        <w:rPr>
          <w:rFonts w:ascii="Book Antiqua" w:hAnsi="Book Antiqua" w:cs="Book Antiqua"/>
          <w:sz w:val="23"/>
          <w:szCs w:val="23"/>
        </w:rPr>
        <w:t>: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z w:val="23"/>
          <w:szCs w:val="23"/>
        </w:rPr>
        <w:t>insert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identification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No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if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this</w:t>
      </w:r>
      <w:r>
        <w:rPr>
          <w:rFonts w:ascii="Book Antiqua" w:hAnsi="Book Antiqua" w:cs="Book Antiqua"/>
          <w:i/>
          <w:iCs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is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Bid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for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an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alternati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v</w:t>
      </w:r>
      <w:r>
        <w:rPr>
          <w:rFonts w:ascii="Book Antiqua" w:hAnsi="Book Antiqua" w:cs="Book Antiqua"/>
          <w:i/>
          <w:iCs/>
          <w:sz w:val="23"/>
          <w:szCs w:val="23"/>
        </w:rPr>
        <w:t>e]</w:t>
      </w:r>
    </w:p>
    <w:p w:rsidR="0044354C" w:rsidRDefault="0044354C">
      <w:pPr>
        <w:kinsoku w:val="0"/>
        <w:overflowPunct w:val="0"/>
        <w:spacing w:before="14" w:line="280" w:lineRule="exact"/>
        <w:rPr>
          <w:sz w:val="28"/>
          <w:szCs w:val="28"/>
        </w:rPr>
      </w:pPr>
    </w:p>
    <w:p w:rsidR="0044354C" w:rsidRDefault="0044354C">
      <w:pPr>
        <w:kinsoku w:val="0"/>
        <w:overflowPunct w:val="0"/>
        <w:ind w:left="140" w:right="5291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: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[co</w:t>
      </w:r>
      <w:r>
        <w:rPr>
          <w:rFonts w:ascii="Book Antiqua" w:hAnsi="Book Antiqua" w:cs="Book Antiqua"/>
          <w:i/>
          <w:iCs/>
          <w:sz w:val="23"/>
          <w:szCs w:val="23"/>
        </w:rPr>
        <w:t>m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plet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ame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>f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 w:rsidR="00470C87">
        <w:rPr>
          <w:rFonts w:ascii="Book Antiqua" w:hAnsi="Book Antiqua" w:cs="Book Antiqua"/>
          <w:i/>
          <w:iCs/>
          <w:spacing w:val="-3"/>
          <w:sz w:val="23"/>
          <w:szCs w:val="23"/>
        </w:rPr>
        <w:t>PBM Office ------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]</w: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ind w:left="140" w:right="5707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z w:val="23"/>
          <w:szCs w:val="23"/>
        </w:rPr>
        <w:t>W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u</w:t>
      </w:r>
      <w:r>
        <w:rPr>
          <w:rFonts w:ascii="Book Antiqua" w:hAnsi="Book Antiqua" w:cs="Book Antiqua"/>
          <w:spacing w:val="-1"/>
          <w:sz w:val="23"/>
          <w:szCs w:val="23"/>
        </w:rPr>
        <w:t>nd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si</w:t>
      </w:r>
      <w:r>
        <w:rPr>
          <w:rFonts w:ascii="Book Antiqua" w:hAnsi="Book Antiqua" w:cs="Book Antiqua"/>
          <w:spacing w:val="-2"/>
          <w:sz w:val="23"/>
          <w:szCs w:val="23"/>
        </w:rPr>
        <w:t>g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cl</w:t>
      </w:r>
      <w:r>
        <w:rPr>
          <w:rFonts w:ascii="Book Antiqua" w:hAnsi="Book Antiqua" w:cs="Book Antiqua"/>
          <w:sz w:val="23"/>
          <w:szCs w:val="23"/>
        </w:rPr>
        <w:t>are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that:</w:t>
      </w:r>
    </w:p>
    <w:p w:rsidR="0044354C" w:rsidRDefault="0044354C">
      <w:pPr>
        <w:kinsoku w:val="0"/>
        <w:overflowPunct w:val="0"/>
        <w:spacing w:before="8" w:line="190" w:lineRule="exact"/>
        <w:rPr>
          <w:sz w:val="19"/>
          <w:szCs w:val="19"/>
        </w:rPr>
      </w:pPr>
    </w:p>
    <w:p w:rsidR="0044354C" w:rsidRDefault="0044354C">
      <w:pPr>
        <w:kinsoku w:val="0"/>
        <w:overflowPunct w:val="0"/>
        <w:spacing w:line="242" w:lineRule="auto"/>
        <w:ind w:left="140" w:right="139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1"/>
          <w:sz w:val="23"/>
          <w:szCs w:val="23"/>
        </w:rPr>
        <w:t>W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understand</w:t>
      </w:r>
      <w:r>
        <w:rPr>
          <w:rFonts w:ascii="Book Antiqua" w:hAnsi="Book Antiqua" w:cs="Book Antiqua"/>
          <w:spacing w:val="3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at,</w:t>
      </w:r>
      <w:r>
        <w:rPr>
          <w:rFonts w:ascii="Book Antiqua" w:hAnsi="Book Antiqua" w:cs="Book Antiqua"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accor</w:t>
      </w:r>
      <w:r>
        <w:rPr>
          <w:rFonts w:ascii="Book Antiqua" w:hAnsi="Book Antiqua" w:cs="Book Antiqua"/>
          <w:spacing w:val="-3"/>
          <w:sz w:val="23"/>
          <w:szCs w:val="23"/>
        </w:rPr>
        <w:t>d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to</w:t>
      </w:r>
      <w:r>
        <w:rPr>
          <w:rFonts w:ascii="Book Antiqua" w:hAnsi="Book Antiqua" w:cs="Book Antiqua"/>
          <w:spacing w:val="3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your</w:t>
      </w:r>
      <w:r>
        <w:rPr>
          <w:rFonts w:ascii="Book Antiqua" w:hAnsi="Book Antiqua" w:cs="Book Antiqua"/>
          <w:spacing w:val="3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con</w:t>
      </w:r>
      <w:r>
        <w:rPr>
          <w:rFonts w:ascii="Book Antiqua" w:hAnsi="Book Antiqua" w:cs="Book Antiqua"/>
          <w:spacing w:val="-2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itions,</w:t>
      </w:r>
      <w:r>
        <w:rPr>
          <w:rFonts w:ascii="Book Antiqua" w:hAnsi="Book Antiqua" w:cs="Book Antiqua"/>
          <w:spacing w:val="3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ds</w:t>
      </w:r>
      <w:r>
        <w:rPr>
          <w:rFonts w:ascii="Book Antiqua" w:hAnsi="Book Antiqua" w:cs="Book Antiqua"/>
          <w:spacing w:val="3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must</w:t>
      </w:r>
      <w:r>
        <w:rPr>
          <w:rFonts w:ascii="Book Antiqua" w:hAnsi="Book Antiqua" w:cs="Book Antiqua"/>
          <w:spacing w:val="3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be</w:t>
      </w:r>
      <w:r>
        <w:rPr>
          <w:rFonts w:ascii="Book Antiqua" w:hAnsi="Book Antiqua" w:cs="Book Antiqua"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supported</w:t>
      </w:r>
      <w:r>
        <w:rPr>
          <w:rFonts w:ascii="Book Antiqua" w:hAnsi="Book Antiqua" w:cs="Book Antiqua"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by</w:t>
      </w:r>
      <w:r>
        <w:rPr>
          <w:rFonts w:ascii="Book Antiqua" w:hAnsi="Book Antiqua" w:cs="Book Antiqua"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3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3"/>
          <w:sz w:val="23"/>
          <w:szCs w:val="23"/>
        </w:rPr>
        <w:t>B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-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curin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Decl</w:t>
      </w:r>
      <w:r>
        <w:rPr>
          <w:rFonts w:ascii="Book Antiqua" w:hAnsi="Book Antiqua" w:cs="Book Antiqua"/>
          <w:spacing w:val="1"/>
          <w:sz w:val="23"/>
          <w:szCs w:val="23"/>
        </w:rPr>
        <w:t>a</w:t>
      </w:r>
      <w:r>
        <w:rPr>
          <w:rFonts w:ascii="Book Antiqua" w:hAnsi="Book Antiqua" w:cs="Book Antiqua"/>
          <w:spacing w:val="-3"/>
          <w:sz w:val="23"/>
          <w:szCs w:val="23"/>
        </w:rPr>
        <w:t>r</w:t>
      </w:r>
      <w:r>
        <w:rPr>
          <w:rFonts w:ascii="Book Antiqua" w:hAnsi="Book Antiqua" w:cs="Book Antiqua"/>
          <w:spacing w:val="-1"/>
          <w:sz w:val="23"/>
          <w:szCs w:val="23"/>
        </w:rPr>
        <w:t>ation.</w:t>
      </w:r>
    </w:p>
    <w:p w:rsidR="0044354C" w:rsidRDefault="0044354C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44354C" w:rsidRDefault="0044354C">
      <w:pPr>
        <w:kinsoku w:val="0"/>
        <w:overflowPunct w:val="0"/>
        <w:spacing w:line="243" w:lineRule="auto"/>
        <w:ind w:left="140" w:right="139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z w:val="23"/>
          <w:szCs w:val="23"/>
        </w:rPr>
        <w:t>We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c</w:t>
      </w:r>
      <w:r>
        <w:rPr>
          <w:rFonts w:ascii="Book Antiqua" w:hAnsi="Book Antiqua" w:cs="Book Antiqua"/>
          <w:sz w:val="23"/>
          <w:szCs w:val="23"/>
        </w:rPr>
        <w:t>ce</w:t>
      </w:r>
      <w:r>
        <w:rPr>
          <w:rFonts w:ascii="Book Antiqua" w:hAnsi="Book Antiqua" w:cs="Book Antiqua"/>
          <w:spacing w:val="-2"/>
          <w:sz w:val="23"/>
          <w:szCs w:val="23"/>
        </w:rPr>
        <w:t>p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at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we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ll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lac</w:t>
      </w:r>
      <w:r>
        <w:rPr>
          <w:rFonts w:ascii="Book Antiqua" w:hAnsi="Book Antiqua" w:cs="Book Antiqua"/>
          <w:spacing w:val="-2"/>
          <w:sz w:val="23"/>
          <w:szCs w:val="23"/>
        </w:rPr>
        <w:t>k</w:t>
      </w:r>
      <w:r>
        <w:rPr>
          <w:rFonts w:ascii="Book Antiqua" w:hAnsi="Book Antiqua" w:cs="Book Antiqua"/>
          <w:spacing w:val="-1"/>
          <w:sz w:val="23"/>
          <w:szCs w:val="23"/>
        </w:rPr>
        <w:t>li</w:t>
      </w:r>
      <w:r>
        <w:rPr>
          <w:rFonts w:ascii="Book Antiqua" w:hAnsi="Book Antiqua" w:cs="Book Antiqua"/>
          <w:sz w:val="23"/>
          <w:szCs w:val="23"/>
        </w:rPr>
        <w:t>sted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and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pacing w:val="-1"/>
          <w:sz w:val="23"/>
          <w:szCs w:val="23"/>
        </w:rPr>
        <w:t>enc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-1"/>
          <w:sz w:val="23"/>
          <w:szCs w:val="23"/>
        </w:rPr>
        <w:t>ort</w:t>
      </w:r>
      <w:r>
        <w:rPr>
          <w:rFonts w:ascii="Book Antiqua" w:hAnsi="Book Antiqua" w:cs="Book Antiqua"/>
          <w:sz w:val="23"/>
          <w:szCs w:val="23"/>
        </w:rPr>
        <w:t>h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cros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deb</w:t>
      </w:r>
      <w:r>
        <w:rPr>
          <w:rFonts w:ascii="Book Antiqua" w:hAnsi="Book Antiqua" w:cs="Book Antiqua"/>
          <w:spacing w:val="1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rr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partic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3"/>
          <w:sz w:val="23"/>
          <w:szCs w:val="23"/>
        </w:rPr>
        <w:t>p</w:t>
      </w:r>
      <w:r>
        <w:rPr>
          <w:rFonts w:ascii="Book Antiqua" w:hAnsi="Book Antiqua" w:cs="Book Antiqua"/>
          <w:spacing w:val="-1"/>
          <w:sz w:val="23"/>
          <w:szCs w:val="23"/>
        </w:rPr>
        <w:t>atin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respective</w:t>
      </w:r>
      <w:r>
        <w:rPr>
          <w:rFonts w:ascii="Book Antiqua" w:hAnsi="Book Antiqua" w:cs="Book Antiqua"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ca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egory</w:t>
      </w:r>
      <w:r>
        <w:rPr>
          <w:rFonts w:ascii="Book Antiqua" w:hAnsi="Book Antiqua" w:cs="Book Antiqua"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public</w:t>
      </w:r>
      <w:r>
        <w:rPr>
          <w:rFonts w:ascii="Book Antiqua" w:hAnsi="Book Antiqua" w:cs="Book Antiqua"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procurem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3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proce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pacing w:val="-1"/>
          <w:sz w:val="23"/>
          <w:szCs w:val="23"/>
        </w:rPr>
        <w:t>g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for</w:t>
      </w:r>
      <w:r>
        <w:rPr>
          <w:rFonts w:ascii="Book Antiqua" w:hAnsi="Book Antiqua" w:cs="Book Antiqua"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2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period</w:t>
      </w:r>
      <w:r>
        <w:rPr>
          <w:rFonts w:ascii="Book Antiqua" w:hAnsi="Book Antiqua" w:cs="Book Antiqua"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(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ot</w:t>
      </w:r>
      <w:r>
        <w:rPr>
          <w:rFonts w:ascii="Book Antiqua" w:hAnsi="Book Antiqua" w:cs="Book Antiqua"/>
          <w:spacing w:val="2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more</w:t>
      </w:r>
      <w:r>
        <w:rPr>
          <w:rFonts w:ascii="Book Antiqua" w:hAnsi="Book Antiqua" w:cs="Book Antiqua"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tha</w:t>
      </w:r>
      <w:r>
        <w:rPr>
          <w:rFonts w:ascii="Book Antiqua" w:hAnsi="Book Antiqua" w:cs="Book Antiqua"/>
          <w:spacing w:val="-3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)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x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mo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pacing w:val="-1"/>
          <w:sz w:val="23"/>
          <w:szCs w:val="23"/>
        </w:rPr>
        <w:t>s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if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fa</w:t>
      </w:r>
      <w:r>
        <w:rPr>
          <w:rFonts w:ascii="Book Antiqua" w:hAnsi="Book Antiqua" w:cs="Book Antiqua"/>
          <w:sz w:val="23"/>
          <w:szCs w:val="23"/>
        </w:rPr>
        <w:t>il</w:t>
      </w:r>
      <w:r>
        <w:rPr>
          <w:rFonts w:ascii="Book Antiqua" w:hAnsi="Book Antiqua" w:cs="Book Antiqua"/>
          <w:spacing w:val="2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abide</w:t>
      </w:r>
      <w:r>
        <w:rPr>
          <w:rFonts w:ascii="Book Antiqua" w:hAnsi="Book Antiqua" w:cs="Book Antiqua"/>
          <w:spacing w:val="2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h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se</w:t>
      </w:r>
      <w:r>
        <w:rPr>
          <w:rFonts w:ascii="Book Antiqua" w:hAnsi="Book Antiqua" w:cs="Book Antiqua"/>
          <w:spacing w:val="-2"/>
          <w:sz w:val="23"/>
          <w:szCs w:val="23"/>
        </w:rPr>
        <w:t>c</w:t>
      </w:r>
      <w:r>
        <w:rPr>
          <w:rFonts w:ascii="Book Antiqua" w:hAnsi="Book Antiqua" w:cs="Book Antiqua"/>
          <w:sz w:val="23"/>
          <w:szCs w:val="23"/>
        </w:rPr>
        <w:t>u</w:t>
      </w:r>
      <w:r>
        <w:rPr>
          <w:rFonts w:ascii="Book Antiqua" w:hAnsi="Book Antiqua" w:cs="Book Antiqua"/>
          <w:spacing w:val="-1"/>
          <w:sz w:val="23"/>
          <w:szCs w:val="23"/>
        </w:rPr>
        <w:t>ri</w:t>
      </w:r>
      <w:r>
        <w:rPr>
          <w:rFonts w:ascii="Book Antiqua" w:hAnsi="Book Antiqua" w:cs="Book Antiqua"/>
          <w:sz w:val="23"/>
          <w:szCs w:val="23"/>
        </w:rPr>
        <w:t>ng</w:t>
      </w:r>
      <w:r>
        <w:rPr>
          <w:rFonts w:ascii="Book Antiqua" w:hAnsi="Book Antiqua" w:cs="Book Antiqua"/>
          <w:spacing w:val="2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decla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ation,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pacing w:val="1"/>
          <w:sz w:val="23"/>
          <w:szCs w:val="23"/>
        </w:rPr>
        <w:t>w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pacing w:val="-2"/>
          <w:sz w:val="23"/>
          <w:szCs w:val="23"/>
        </w:rPr>
        <w:t>v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out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in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ul</w:t>
      </w:r>
      <w:r>
        <w:rPr>
          <w:rFonts w:ascii="Book Antiqua" w:hAnsi="Book Antiqua" w:cs="Book Antiqua"/>
          <w:spacing w:val="-2"/>
          <w:sz w:val="23"/>
          <w:szCs w:val="23"/>
        </w:rPr>
        <w:t>g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in</w:t>
      </w:r>
      <w:r>
        <w:rPr>
          <w:rFonts w:ascii="Book Antiqua" w:hAnsi="Book Antiqua" w:cs="Book Antiqua"/>
          <w:spacing w:val="3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cor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upt</w:t>
      </w:r>
      <w:r>
        <w:rPr>
          <w:rFonts w:ascii="Book Antiqua" w:hAnsi="Book Antiqua" w:cs="Book Antiqua"/>
          <w:spacing w:val="3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and</w:t>
      </w:r>
      <w:r>
        <w:rPr>
          <w:rFonts w:ascii="Book Antiqua" w:hAnsi="Book Antiqua" w:cs="Book Antiqua"/>
          <w:spacing w:val="3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au</w:t>
      </w:r>
      <w:r>
        <w:rPr>
          <w:rFonts w:ascii="Book Antiqua" w:hAnsi="Book Antiqua" w:cs="Book Antiqua"/>
          <w:spacing w:val="-1"/>
          <w:sz w:val="23"/>
          <w:szCs w:val="23"/>
        </w:rPr>
        <w:t>du</w:t>
      </w:r>
      <w:r>
        <w:rPr>
          <w:rFonts w:ascii="Book Antiqua" w:hAnsi="Book Antiqua" w:cs="Book Antiqua"/>
          <w:sz w:val="23"/>
          <w:szCs w:val="23"/>
        </w:rPr>
        <w:t>lent</w:t>
      </w:r>
      <w:r>
        <w:rPr>
          <w:rFonts w:ascii="Book Antiqua" w:hAnsi="Book Antiqua" w:cs="Book Antiqua"/>
          <w:spacing w:val="3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p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pacing w:val="1"/>
          <w:sz w:val="23"/>
          <w:szCs w:val="23"/>
        </w:rPr>
        <w:t>a</w:t>
      </w:r>
      <w:r>
        <w:rPr>
          <w:rFonts w:ascii="Book Antiqua" w:hAnsi="Book Antiqua" w:cs="Book Antiqua"/>
          <w:spacing w:val="-2"/>
          <w:sz w:val="23"/>
          <w:szCs w:val="23"/>
        </w:rPr>
        <w:t>c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2"/>
          <w:sz w:val="23"/>
          <w:szCs w:val="23"/>
        </w:rPr>
        <w:t>c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s,</w:t>
      </w:r>
      <w:r>
        <w:rPr>
          <w:rFonts w:ascii="Book Antiqua" w:hAnsi="Book Antiqua" w:cs="Book Antiqua"/>
          <w:spacing w:val="3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if</w:t>
      </w:r>
      <w:r>
        <w:rPr>
          <w:rFonts w:ascii="Book Antiqua" w:hAnsi="Book Antiqua" w:cs="Book Antiqua"/>
          <w:spacing w:val="3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we</w:t>
      </w:r>
      <w:r>
        <w:rPr>
          <w:rFonts w:ascii="Book Antiqua" w:hAnsi="Book Antiqua" w:cs="Book Antiqua"/>
          <w:spacing w:val="3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a</w:t>
      </w:r>
      <w:r>
        <w:rPr>
          <w:rFonts w:ascii="Book Antiqua" w:hAnsi="Book Antiqua" w:cs="Book Antiqua"/>
          <w:spacing w:val="-3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3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in</w:t>
      </w:r>
      <w:r>
        <w:rPr>
          <w:rFonts w:ascii="Book Antiqua" w:hAnsi="Book Antiqua" w:cs="Book Antiqua"/>
          <w:spacing w:val="3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br</w:t>
      </w:r>
      <w:r>
        <w:rPr>
          <w:rFonts w:ascii="Book Antiqua" w:hAnsi="Book Antiqua" w:cs="Book Antiqua"/>
          <w:spacing w:val="-2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ach</w:t>
      </w:r>
      <w:r>
        <w:rPr>
          <w:rFonts w:ascii="Book Antiqua" w:hAnsi="Book Antiqua" w:cs="Book Antiqua"/>
          <w:spacing w:val="3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3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our</w:t>
      </w:r>
      <w:r>
        <w:rPr>
          <w:rFonts w:ascii="Book Antiqua" w:hAnsi="Book Antiqua" w:cs="Book Antiqua"/>
          <w:spacing w:val="3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obli</w:t>
      </w:r>
      <w:r>
        <w:rPr>
          <w:rFonts w:ascii="Book Antiqua" w:hAnsi="Book Antiqua" w:cs="Book Antiqua"/>
          <w:spacing w:val="-2"/>
          <w:sz w:val="23"/>
          <w:szCs w:val="23"/>
        </w:rPr>
        <w:t>g</w:t>
      </w:r>
      <w:r>
        <w:rPr>
          <w:rFonts w:ascii="Book Antiqua" w:hAnsi="Book Antiqua" w:cs="Book Antiqua"/>
          <w:sz w:val="23"/>
          <w:szCs w:val="23"/>
        </w:rPr>
        <w:t>ation(s)</w:t>
      </w:r>
      <w:r>
        <w:rPr>
          <w:rFonts w:ascii="Book Antiqua" w:hAnsi="Book Antiqua" w:cs="Book Antiqua"/>
          <w:spacing w:val="3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under</w:t>
      </w:r>
      <w:r>
        <w:rPr>
          <w:rFonts w:ascii="Book Antiqua" w:hAnsi="Book Antiqua" w:cs="Book Antiqua"/>
          <w:spacing w:val="3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Bi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conditions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becaus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we:</w:t>
      </w:r>
    </w:p>
    <w:p w:rsidR="0044354C" w:rsidRDefault="0044354C">
      <w:pPr>
        <w:kinsoku w:val="0"/>
        <w:overflowPunct w:val="0"/>
        <w:spacing w:before="4" w:line="190" w:lineRule="exact"/>
        <w:rPr>
          <w:sz w:val="19"/>
          <w:szCs w:val="19"/>
        </w:rPr>
      </w:pPr>
    </w:p>
    <w:p w:rsidR="0044354C" w:rsidRDefault="0044354C">
      <w:pPr>
        <w:numPr>
          <w:ilvl w:val="0"/>
          <w:numId w:val="30"/>
        </w:numPr>
        <w:tabs>
          <w:tab w:val="left" w:pos="841"/>
        </w:tabs>
        <w:kinsoku w:val="0"/>
        <w:overflowPunct w:val="0"/>
        <w:spacing w:line="242" w:lineRule="auto"/>
        <w:ind w:left="841" w:right="137" w:hanging="642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pacing w:val="1"/>
          <w:sz w:val="23"/>
          <w:szCs w:val="23"/>
        </w:rPr>
        <w:t>a</w:t>
      </w:r>
      <w:r>
        <w:rPr>
          <w:rFonts w:ascii="Book Antiqua" w:hAnsi="Book Antiqua" w:cs="Book Antiqua"/>
          <w:spacing w:val="-2"/>
          <w:sz w:val="23"/>
          <w:szCs w:val="23"/>
        </w:rPr>
        <w:t>v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w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th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rawn</w:t>
      </w:r>
      <w:r>
        <w:rPr>
          <w:rFonts w:ascii="Book Antiqua" w:hAnsi="Book Antiqua" w:cs="Book Antiqua"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our</w:t>
      </w:r>
      <w:r>
        <w:rPr>
          <w:rFonts w:ascii="Book Antiqua" w:hAnsi="Book Antiqua" w:cs="Book Antiqua"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Bid</w:t>
      </w:r>
      <w:r>
        <w:rPr>
          <w:rFonts w:ascii="Book Antiqua" w:hAnsi="Book Antiqua" w:cs="Book Antiqua"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du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ng</w:t>
      </w:r>
      <w:r>
        <w:rPr>
          <w:rFonts w:ascii="Book Antiqua" w:hAnsi="Book Antiqua" w:cs="Book Antiqua"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p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riod</w:t>
      </w:r>
      <w:r>
        <w:rPr>
          <w:rFonts w:ascii="Book Antiqua" w:hAnsi="Book Antiqua" w:cs="Book Antiqua"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Bid</w:t>
      </w:r>
      <w:r>
        <w:rPr>
          <w:rFonts w:ascii="Book Antiqua" w:hAnsi="Book Antiqua" w:cs="Book Antiqua"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v</w:t>
      </w:r>
      <w:r>
        <w:rPr>
          <w:rFonts w:ascii="Book Antiqua" w:hAnsi="Book Antiqua" w:cs="Book Antiqua"/>
          <w:sz w:val="23"/>
          <w:szCs w:val="23"/>
        </w:rPr>
        <w:t>alidi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-2"/>
          <w:sz w:val="23"/>
          <w:szCs w:val="23"/>
        </w:rPr>
        <w:t>p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-2"/>
          <w:sz w:val="23"/>
          <w:szCs w:val="23"/>
        </w:rPr>
        <w:t>c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f</w:t>
      </w:r>
      <w:r>
        <w:rPr>
          <w:rFonts w:ascii="Book Antiqua" w:hAnsi="Book Antiqua" w:cs="Book Antiqua"/>
          <w:sz w:val="23"/>
          <w:szCs w:val="23"/>
        </w:rPr>
        <w:t>ied</w:t>
      </w:r>
      <w:r>
        <w:rPr>
          <w:rFonts w:ascii="Book Antiqua" w:hAnsi="Book Antiqua" w:cs="Book Antiqua"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in</w:t>
      </w:r>
      <w:r>
        <w:rPr>
          <w:rFonts w:ascii="Book Antiqua" w:hAnsi="Book Antiqua" w:cs="Book Antiqua"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Letter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Bid</w:t>
      </w:r>
      <w:r>
        <w:rPr>
          <w:rFonts w:ascii="Book Antiqua" w:hAnsi="Book Antiqua" w:cs="Book Antiqua"/>
          <w:sz w:val="23"/>
          <w:szCs w:val="23"/>
        </w:rPr>
        <w:t>;</w:t>
      </w:r>
      <w:r>
        <w:rPr>
          <w:rFonts w:ascii="Book Antiqua" w:hAnsi="Book Antiqua" w:cs="Book Antiqua"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or</w:t>
      </w:r>
    </w:p>
    <w:p w:rsidR="0044354C" w:rsidRDefault="0044354C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44354C" w:rsidRDefault="0044354C">
      <w:pPr>
        <w:numPr>
          <w:ilvl w:val="0"/>
          <w:numId w:val="30"/>
        </w:numPr>
        <w:tabs>
          <w:tab w:val="left" w:pos="839"/>
        </w:tabs>
        <w:kinsoku w:val="0"/>
        <w:overflowPunct w:val="0"/>
        <w:spacing w:line="243" w:lineRule="auto"/>
        <w:ind w:left="841" w:right="141" w:hanging="701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pacing w:val="1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v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pacing w:val="-2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f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ac</w:t>
      </w:r>
      <w:r>
        <w:rPr>
          <w:rFonts w:ascii="Book Antiqua" w:hAnsi="Book Antiqua" w:cs="Book Antiqua"/>
          <w:spacing w:val="-2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ept</w:t>
      </w:r>
      <w:r>
        <w:rPr>
          <w:rFonts w:ascii="Book Antiqua" w:hAnsi="Book Antiqua" w:cs="Book Antiqua"/>
          <w:spacing w:val="1"/>
          <w:sz w:val="23"/>
          <w:szCs w:val="23"/>
        </w:rPr>
        <w:t>a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pacing w:val="-1"/>
          <w:sz w:val="23"/>
          <w:szCs w:val="23"/>
        </w:rPr>
        <w:t>c</w:t>
      </w:r>
      <w:r>
        <w:rPr>
          <w:rFonts w:ascii="Book Antiqua" w:hAnsi="Book Antiqua" w:cs="Book Antiqua"/>
          <w:sz w:val="23"/>
          <w:szCs w:val="23"/>
        </w:rPr>
        <w:t xml:space="preserve">e 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 xml:space="preserve">f 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ou</w:t>
      </w:r>
      <w:r>
        <w:rPr>
          <w:rFonts w:ascii="Book Antiqua" w:hAnsi="Book Antiqua" w:cs="Book Antiqua"/>
          <w:sz w:val="23"/>
          <w:szCs w:val="23"/>
        </w:rPr>
        <w:t xml:space="preserve">r 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 xml:space="preserve">d 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 xml:space="preserve">y 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 xml:space="preserve">e 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Pr</w:t>
      </w:r>
      <w:r>
        <w:rPr>
          <w:rFonts w:ascii="Book Antiqua" w:hAnsi="Book Antiqua" w:cs="Book Antiqua"/>
          <w:spacing w:val="-2"/>
          <w:sz w:val="23"/>
          <w:szCs w:val="23"/>
        </w:rPr>
        <w:t>o</w:t>
      </w:r>
      <w:r>
        <w:rPr>
          <w:rFonts w:ascii="Book Antiqua" w:hAnsi="Book Antiqua" w:cs="Book Antiqua"/>
          <w:spacing w:val="-1"/>
          <w:sz w:val="23"/>
          <w:szCs w:val="23"/>
        </w:rPr>
        <w:t>curin</w:t>
      </w:r>
      <w:r>
        <w:rPr>
          <w:rFonts w:ascii="Book Antiqua" w:hAnsi="Book Antiqua" w:cs="Book Antiqua"/>
          <w:sz w:val="23"/>
          <w:szCs w:val="23"/>
        </w:rPr>
        <w:t xml:space="preserve">g 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</w:t>
      </w:r>
      <w:r>
        <w:rPr>
          <w:rFonts w:ascii="Book Antiqua" w:hAnsi="Book Antiqua" w:cs="Book Antiqua"/>
          <w:spacing w:val="-2"/>
          <w:sz w:val="23"/>
          <w:szCs w:val="23"/>
        </w:rPr>
        <w:t>g</w:t>
      </w:r>
      <w:r>
        <w:rPr>
          <w:rFonts w:ascii="Book Antiqua" w:hAnsi="Book Antiqua" w:cs="Book Antiqua"/>
          <w:spacing w:val="-1"/>
          <w:sz w:val="23"/>
          <w:szCs w:val="23"/>
        </w:rPr>
        <w:t>en</w:t>
      </w:r>
      <w:r>
        <w:rPr>
          <w:rFonts w:ascii="Book Antiqua" w:hAnsi="Book Antiqua" w:cs="Book Antiqua"/>
          <w:spacing w:val="1"/>
          <w:sz w:val="23"/>
          <w:szCs w:val="23"/>
        </w:rPr>
        <w:t>c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uri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pe</w:t>
      </w:r>
      <w:r>
        <w:rPr>
          <w:rFonts w:ascii="Book Antiqua" w:hAnsi="Book Antiqua" w:cs="Book Antiqua"/>
          <w:sz w:val="23"/>
          <w:szCs w:val="23"/>
        </w:rPr>
        <w:t>ri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val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it</w:t>
      </w:r>
      <w:r>
        <w:rPr>
          <w:rFonts w:ascii="Book Antiqua" w:hAnsi="Book Antiqua" w:cs="Book Antiqua"/>
          <w:spacing w:val="-1"/>
          <w:sz w:val="23"/>
          <w:szCs w:val="23"/>
        </w:rPr>
        <w:t>y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(i)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fa</w:t>
      </w:r>
      <w:r>
        <w:rPr>
          <w:rFonts w:ascii="Book Antiqua" w:hAnsi="Book Antiqua" w:cs="Book Antiqua"/>
          <w:sz w:val="23"/>
          <w:szCs w:val="23"/>
        </w:rPr>
        <w:t>il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refuse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to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2"/>
          <w:sz w:val="23"/>
          <w:szCs w:val="23"/>
        </w:rPr>
        <w:t>g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Contra</w:t>
      </w:r>
      <w:r>
        <w:rPr>
          <w:rFonts w:ascii="Book Antiqua" w:hAnsi="Book Antiqua" w:cs="Book Antiqua"/>
          <w:spacing w:val="-2"/>
          <w:sz w:val="23"/>
          <w:szCs w:val="23"/>
        </w:rPr>
        <w:t>c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;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or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(i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)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fail</w:t>
      </w:r>
      <w:r>
        <w:rPr>
          <w:rFonts w:ascii="Book Antiqua" w:hAnsi="Book Antiqua" w:cs="Book Antiqua"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or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refuse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 xml:space="preserve">to 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fur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s</w:t>
      </w:r>
      <w:r>
        <w:rPr>
          <w:rFonts w:ascii="Book Antiqua" w:hAnsi="Book Antiqua" w:cs="Book Antiqua"/>
          <w:sz w:val="23"/>
          <w:szCs w:val="23"/>
        </w:rPr>
        <w:t>h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Perfo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mance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S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curity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(or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g</w:t>
      </w:r>
      <w:r>
        <w:rPr>
          <w:rFonts w:ascii="Book Antiqua" w:hAnsi="Book Antiqua" w:cs="Book Antiqua"/>
          <w:sz w:val="23"/>
          <w:szCs w:val="23"/>
        </w:rPr>
        <w:t>ua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te</w:t>
      </w:r>
      <w:r>
        <w:rPr>
          <w:rFonts w:ascii="Book Antiqua" w:hAnsi="Book Antiqua" w:cs="Book Antiqua"/>
          <w:spacing w:val="-2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),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 xml:space="preserve">if 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2"/>
          <w:sz w:val="23"/>
          <w:szCs w:val="23"/>
        </w:rPr>
        <w:t>q</w:t>
      </w:r>
      <w:r>
        <w:rPr>
          <w:rFonts w:ascii="Book Antiqua" w:hAnsi="Book Antiqua" w:cs="Book Antiqua"/>
          <w:spacing w:val="-1"/>
          <w:sz w:val="23"/>
          <w:szCs w:val="23"/>
        </w:rPr>
        <w:t>u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 xml:space="preserve">, 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c</w:t>
      </w:r>
      <w:r>
        <w:rPr>
          <w:rFonts w:ascii="Book Antiqua" w:hAnsi="Book Antiqua" w:cs="Book Antiqua"/>
          <w:sz w:val="23"/>
          <w:szCs w:val="23"/>
        </w:rPr>
        <w:t>cor</w:t>
      </w:r>
      <w:r>
        <w:rPr>
          <w:rFonts w:ascii="Book Antiqua" w:hAnsi="Book Antiqua" w:cs="Book Antiqua"/>
          <w:spacing w:val="-3"/>
          <w:sz w:val="23"/>
          <w:szCs w:val="23"/>
        </w:rPr>
        <w:t>d</w:t>
      </w:r>
      <w:r>
        <w:rPr>
          <w:rFonts w:ascii="Book Antiqua" w:hAnsi="Book Antiqua" w:cs="Book Antiqua"/>
          <w:spacing w:val="1"/>
          <w:sz w:val="23"/>
          <w:szCs w:val="23"/>
        </w:rPr>
        <w:t>a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ce</w:t>
      </w:r>
      <w:r>
        <w:rPr>
          <w:rFonts w:ascii="Book Antiqua" w:hAnsi="Book Antiqua" w:cs="Book Antiqua"/>
          <w:spacing w:val="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with</w:t>
      </w:r>
      <w:r>
        <w:rPr>
          <w:rFonts w:ascii="Book Antiqua" w:hAnsi="Book Antiqua" w:cs="Book Antiqua"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</w:t>
      </w:r>
      <w:r>
        <w:rPr>
          <w:rFonts w:ascii="Book Antiqua" w:hAnsi="Book Antiqua" w:cs="Book Antiqua"/>
          <w:spacing w:val="-2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B.</w:t>
      </w:r>
    </w:p>
    <w:p w:rsidR="0044354C" w:rsidRDefault="0044354C">
      <w:pPr>
        <w:kinsoku w:val="0"/>
        <w:overflowPunct w:val="0"/>
        <w:spacing w:before="6" w:line="190" w:lineRule="exact"/>
        <w:rPr>
          <w:sz w:val="19"/>
          <w:szCs w:val="19"/>
        </w:rPr>
      </w:pPr>
    </w:p>
    <w:p w:rsidR="0044354C" w:rsidRDefault="0044354C">
      <w:pPr>
        <w:kinsoku w:val="0"/>
        <w:overflowPunct w:val="0"/>
        <w:spacing w:line="243" w:lineRule="auto"/>
        <w:ind w:left="140" w:right="139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1"/>
          <w:sz w:val="23"/>
          <w:szCs w:val="23"/>
        </w:rPr>
        <w:t>W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3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u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derstand</w:t>
      </w:r>
      <w:r>
        <w:rPr>
          <w:rFonts w:ascii="Book Antiqua" w:hAnsi="Book Antiqua" w:cs="Book Antiqua"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is</w:t>
      </w:r>
      <w:r>
        <w:rPr>
          <w:rFonts w:ascii="Book Antiqua" w:hAnsi="Book Antiqua" w:cs="Book Antiqua"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3"/>
          <w:sz w:val="23"/>
          <w:szCs w:val="23"/>
        </w:rPr>
        <w:t>B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3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Se</w:t>
      </w:r>
      <w:r>
        <w:rPr>
          <w:rFonts w:ascii="Book Antiqua" w:hAnsi="Book Antiqua" w:cs="Book Antiqua"/>
          <w:spacing w:val="-2"/>
          <w:sz w:val="23"/>
          <w:szCs w:val="23"/>
        </w:rPr>
        <w:t>c</w:t>
      </w:r>
      <w:r>
        <w:rPr>
          <w:rFonts w:ascii="Book Antiqua" w:hAnsi="Book Antiqua" w:cs="Book Antiqua"/>
          <w:sz w:val="23"/>
          <w:szCs w:val="23"/>
        </w:rPr>
        <w:t>uri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Decla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ati</w:t>
      </w:r>
      <w:r>
        <w:rPr>
          <w:rFonts w:ascii="Book Antiqua" w:hAnsi="Book Antiqua" w:cs="Book Antiqua"/>
          <w:spacing w:val="-2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pacing w:val="1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l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expire</w:t>
      </w:r>
      <w:r>
        <w:rPr>
          <w:rFonts w:ascii="Book Antiqua" w:hAnsi="Book Antiqua" w:cs="Book Antiqua"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if</w:t>
      </w:r>
      <w:r>
        <w:rPr>
          <w:rFonts w:ascii="Book Antiqua" w:hAnsi="Book Antiqua" w:cs="Book Antiqua"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we</w:t>
      </w:r>
      <w:r>
        <w:rPr>
          <w:rFonts w:ascii="Book Antiqua" w:hAnsi="Book Antiqua" w:cs="Book Antiqua"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-2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3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succ</w:t>
      </w:r>
      <w:r>
        <w:rPr>
          <w:rFonts w:ascii="Book Antiqua" w:hAnsi="Book Antiqua" w:cs="Book Antiqua"/>
          <w:spacing w:val="-2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-1"/>
          <w:sz w:val="23"/>
          <w:szCs w:val="23"/>
        </w:rPr>
        <w:t>sfu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Bidd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r,</w:t>
      </w:r>
      <w:r>
        <w:rPr>
          <w:rFonts w:ascii="Book Antiqua" w:hAnsi="Book Antiqua" w:cs="Book Antiqua"/>
          <w:spacing w:val="2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upo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2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2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pacing w:val="1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rli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2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2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(i</w:t>
      </w:r>
      <w:r>
        <w:rPr>
          <w:rFonts w:ascii="Book Antiqua" w:hAnsi="Book Antiqua" w:cs="Book Antiqua"/>
          <w:sz w:val="23"/>
          <w:szCs w:val="23"/>
        </w:rPr>
        <w:t>)</w:t>
      </w:r>
      <w:r>
        <w:rPr>
          <w:rFonts w:ascii="Book Antiqua" w:hAnsi="Book Antiqua" w:cs="Book Antiqua"/>
          <w:spacing w:val="2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o</w:t>
      </w:r>
      <w:r>
        <w:rPr>
          <w:rFonts w:ascii="Book Antiqua" w:hAnsi="Book Antiqua" w:cs="Book Antiqua"/>
          <w:spacing w:val="-1"/>
          <w:sz w:val="23"/>
          <w:szCs w:val="23"/>
        </w:rPr>
        <w:t>u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2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rece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3"/>
          <w:sz w:val="23"/>
          <w:szCs w:val="23"/>
        </w:rPr>
        <w:t>p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2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2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your</w:t>
      </w:r>
      <w:r>
        <w:rPr>
          <w:rFonts w:ascii="Book Antiqua" w:hAnsi="Book Antiqua" w:cs="Book Antiqua"/>
          <w:spacing w:val="2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pacing w:val="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tification</w:t>
      </w:r>
      <w:r>
        <w:rPr>
          <w:rFonts w:ascii="Book Antiqua" w:hAnsi="Book Antiqua" w:cs="Book Antiqua"/>
          <w:spacing w:val="2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to</w:t>
      </w:r>
      <w:r>
        <w:rPr>
          <w:rFonts w:ascii="Book Antiqua" w:hAnsi="Book Antiqua" w:cs="Book Antiqua"/>
          <w:spacing w:val="2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us</w:t>
      </w:r>
      <w:r>
        <w:rPr>
          <w:rFonts w:ascii="Book Antiqua" w:hAnsi="Book Antiqua" w:cs="Book Antiqua"/>
          <w:spacing w:val="2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2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2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name</w:t>
      </w:r>
      <w:r>
        <w:rPr>
          <w:rFonts w:ascii="Book Antiqua" w:hAnsi="Book Antiqua" w:cs="Book Antiqua"/>
          <w:spacing w:val="2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2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successfu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Bidd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r;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(ii</w:t>
      </w:r>
      <w:r>
        <w:rPr>
          <w:rFonts w:ascii="Book Antiqua" w:hAnsi="Book Antiqua" w:cs="Book Antiqua"/>
          <w:sz w:val="23"/>
          <w:szCs w:val="23"/>
        </w:rPr>
        <w:t>)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pacing w:val="1"/>
          <w:sz w:val="23"/>
          <w:szCs w:val="23"/>
        </w:rPr>
        <w:t>w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pacing w:val="-1"/>
          <w:sz w:val="23"/>
          <w:szCs w:val="23"/>
        </w:rPr>
        <w:t>ty-eigh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day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aft</w:t>
      </w:r>
      <w:r>
        <w:rPr>
          <w:rFonts w:ascii="Book Antiqua" w:hAnsi="Book Antiqua" w:cs="Book Antiqua"/>
          <w:sz w:val="23"/>
          <w:szCs w:val="23"/>
        </w:rPr>
        <w:t>er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e</w:t>
      </w:r>
      <w:r>
        <w:rPr>
          <w:rFonts w:ascii="Book Antiqua" w:hAnsi="Book Antiqua" w:cs="Book Antiqua"/>
          <w:spacing w:val="1"/>
          <w:sz w:val="23"/>
          <w:szCs w:val="23"/>
        </w:rPr>
        <w:t>x</w:t>
      </w:r>
      <w:r>
        <w:rPr>
          <w:rFonts w:ascii="Book Antiqua" w:hAnsi="Book Antiqua" w:cs="Book Antiqua"/>
          <w:spacing w:val="-3"/>
          <w:sz w:val="23"/>
          <w:szCs w:val="23"/>
        </w:rPr>
        <w:t>p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ratio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o</w:t>
      </w:r>
      <w:r>
        <w:rPr>
          <w:rFonts w:ascii="Book Antiqua" w:hAnsi="Book Antiqua" w:cs="Book Antiqua"/>
          <w:spacing w:val="-1"/>
          <w:sz w:val="23"/>
          <w:szCs w:val="23"/>
        </w:rPr>
        <w:t>u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d.</w:t>
      </w:r>
    </w:p>
    <w:p w:rsidR="0044354C" w:rsidRDefault="0044354C">
      <w:pPr>
        <w:kinsoku w:val="0"/>
        <w:overflowPunct w:val="0"/>
        <w:spacing w:before="5" w:line="190" w:lineRule="exact"/>
        <w:rPr>
          <w:sz w:val="19"/>
          <w:szCs w:val="19"/>
        </w:rPr>
      </w:pPr>
    </w:p>
    <w:p w:rsidR="0044354C" w:rsidRDefault="0044354C">
      <w:pPr>
        <w:tabs>
          <w:tab w:val="left" w:pos="6267"/>
        </w:tabs>
        <w:kinsoku w:val="0"/>
        <w:overflowPunct w:val="0"/>
        <w:ind w:left="140" w:right="3116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Nam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Bidder</w:t>
      </w:r>
      <w:r>
        <w:rPr>
          <w:rFonts w:ascii="Book Antiqua" w:hAnsi="Book Antiqua" w:cs="Book Antiqua"/>
          <w:b/>
          <w:bCs/>
          <w:sz w:val="23"/>
          <w:szCs w:val="23"/>
        </w:rPr>
        <w:t>*</w:t>
      </w:r>
      <w:r>
        <w:rPr>
          <w:rFonts w:ascii="Book Antiqua" w:hAnsi="Book Antiqua" w:cs="Book Antiqua"/>
          <w:b/>
          <w:bCs/>
          <w:w w:val="405"/>
          <w:sz w:val="23"/>
          <w:szCs w:val="23"/>
          <w:u w:val="single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  <w:u w:val="single"/>
        </w:rPr>
        <w:tab/>
      </w:r>
    </w:p>
    <w:p w:rsidR="0044354C" w:rsidRDefault="0044354C">
      <w:pPr>
        <w:kinsoku w:val="0"/>
        <w:overflowPunct w:val="0"/>
        <w:spacing w:before="1" w:line="140" w:lineRule="exact"/>
        <w:rPr>
          <w:sz w:val="14"/>
          <w:szCs w:val="14"/>
        </w:rPr>
      </w:pPr>
    </w:p>
    <w:p w:rsidR="0044354C" w:rsidRDefault="0044354C">
      <w:pPr>
        <w:tabs>
          <w:tab w:val="left" w:pos="9072"/>
        </w:tabs>
        <w:kinsoku w:val="0"/>
        <w:overflowPunct w:val="0"/>
        <w:spacing w:before="58"/>
        <w:ind w:left="14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Nam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rso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dul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authoriz</w:t>
      </w:r>
      <w:r>
        <w:rPr>
          <w:rFonts w:ascii="Book Antiqua" w:hAnsi="Book Antiqua" w:cs="Book Antiqua"/>
          <w:sz w:val="23"/>
          <w:szCs w:val="23"/>
        </w:rPr>
        <w:t>ed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sig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Bi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behal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Bidde</w:t>
      </w:r>
      <w:r>
        <w:rPr>
          <w:rFonts w:ascii="Book Antiqua" w:hAnsi="Book Antiqua" w:cs="Book Antiqua"/>
          <w:spacing w:val="-2"/>
          <w:sz w:val="23"/>
          <w:szCs w:val="23"/>
        </w:rPr>
        <w:t>r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*</w:t>
      </w:r>
      <w:r>
        <w:rPr>
          <w:rFonts w:ascii="Book Antiqua" w:hAnsi="Book Antiqua" w:cs="Book Antiqua"/>
          <w:b/>
          <w:bCs/>
          <w:sz w:val="23"/>
          <w:szCs w:val="23"/>
        </w:rPr>
        <w:t>*</w:t>
      </w:r>
      <w:r>
        <w:rPr>
          <w:rFonts w:ascii="Book Antiqua" w:hAnsi="Book Antiqua" w:cs="Book Antiqua"/>
          <w:b/>
          <w:bCs/>
          <w:w w:val="405"/>
          <w:sz w:val="23"/>
          <w:szCs w:val="23"/>
          <w:u w:val="single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  <w:u w:val="single"/>
        </w:rPr>
        <w:tab/>
      </w:r>
    </w:p>
    <w:p w:rsidR="0044354C" w:rsidRDefault="0044354C">
      <w:pPr>
        <w:kinsoku w:val="0"/>
        <w:overflowPunct w:val="0"/>
        <w:spacing w:before="10" w:line="130" w:lineRule="exact"/>
        <w:rPr>
          <w:sz w:val="13"/>
          <w:szCs w:val="13"/>
        </w:rPr>
      </w:pPr>
    </w:p>
    <w:p w:rsidR="0044354C" w:rsidRDefault="0044354C">
      <w:pPr>
        <w:tabs>
          <w:tab w:val="left" w:pos="9066"/>
        </w:tabs>
        <w:kinsoku w:val="0"/>
        <w:overflowPunct w:val="0"/>
        <w:spacing w:before="58"/>
        <w:ind w:left="14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itl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rso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signin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Bi</w:t>
      </w:r>
      <w:r>
        <w:rPr>
          <w:rFonts w:ascii="Book Antiqua" w:hAnsi="Book Antiqua" w:cs="Book Antiqua"/>
          <w:spacing w:val="2"/>
          <w:sz w:val="23"/>
          <w:szCs w:val="23"/>
        </w:rPr>
        <w:t>d</w:t>
      </w:r>
      <w:r>
        <w:rPr>
          <w:rFonts w:ascii="Book Antiqua" w:hAnsi="Book Antiqua" w:cs="Book Antiqua"/>
          <w:w w:val="405"/>
          <w:sz w:val="23"/>
          <w:szCs w:val="23"/>
          <w:u w:val="thick"/>
        </w:rPr>
        <w:t xml:space="preserve"> </w:t>
      </w:r>
      <w:r>
        <w:rPr>
          <w:rFonts w:ascii="Book Antiqua" w:hAnsi="Book Antiqua" w:cs="Book Antiqua"/>
          <w:sz w:val="23"/>
          <w:szCs w:val="23"/>
          <w:u w:val="thick"/>
        </w:rPr>
        <w:tab/>
      </w:r>
    </w:p>
    <w:p w:rsidR="0044354C" w:rsidRDefault="0044354C">
      <w:pPr>
        <w:kinsoku w:val="0"/>
        <w:overflowPunct w:val="0"/>
        <w:spacing w:before="1" w:line="140" w:lineRule="exact"/>
        <w:rPr>
          <w:sz w:val="14"/>
          <w:szCs w:val="14"/>
        </w:rPr>
      </w:pPr>
    </w:p>
    <w:p w:rsidR="0044354C" w:rsidRDefault="0044354C">
      <w:pPr>
        <w:tabs>
          <w:tab w:val="left" w:pos="9069"/>
        </w:tabs>
        <w:kinsoku w:val="0"/>
        <w:overflowPunct w:val="0"/>
        <w:spacing w:before="58"/>
        <w:ind w:left="14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Sign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tur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perso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nam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abov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w w:val="405"/>
          <w:sz w:val="23"/>
          <w:szCs w:val="23"/>
          <w:u w:val="thick"/>
        </w:rPr>
        <w:t xml:space="preserve"> </w:t>
      </w:r>
      <w:r>
        <w:rPr>
          <w:rFonts w:ascii="Book Antiqua" w:hAnsi="Book Antiqua" w:cs="Book Antiqua"/>
          <w:sz w:val="23"/>
          <w:szCs w:val="23"/>
          <w:u w:val="thick"/>
        </w:rPr>
        <w:tab/>
      </w:r>
    </w:p>
    <w:p w:rsidR="0044354C" w:rsidRDefault="0044354C">
      <w:pPr>
        <w:kinsoku w:val="0"/>
        <w:overflowPunct w:val="0"/>
        <w:spacing w:before="1" w:line="140" w:lineRule="exact"/>
        <w:rPr>
          <w:sz w:val="14"/>
          <w:szCs w:val="14"/>
        </w:rPr>
      </w:pPr>
    </w:p>
    <w:p w:rsidR="0044354C" w:rsidRDefault="0044354C">
      <w:pPr>
        <w:tabs>
          <w:tab w:val="left" w:pos="5337"/>
          <w:tab w:val="left" w:pos="8324"/>
          <w:tab w:val="left" w:pos="9025"/>
        </w:tabs>
        <w:kinsoku w:val="0"/>
        <w:overflowPunct w:val="0"/>
        <w:spacing w:before="58"/>
        <w:ind w:left="140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Dat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signe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  <w:u w:val="single"/>
        </w:rPr>
        <w:tab/>
      </w:r>
      <w:r>
        <w:rPr>
          <w:rFonts w:ascii="Book Antiqua" w:hAnsi="Book Antiqua" w:cs="Book Antiqua"/>
          <w:spacing w:val="-1"/>
          <w:sz w:val="23"/>
          <w:szCs w:val="23"/>
        </w:rPr>
        <w:t>da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z w:val="23"/>
          <w:szCs w:val="23"/>
          <w:u w:val="single"/>
        </w:rPr>
        <w:tab/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1"/>
          <w:sz w:val="23"/>
          <w:szCs w:val="23"/>
        </w:rPr>
        <w:t xml:space="preserve"> </w:t>
      </w:r>
      <w:r>
        <w:rPr>
          <w:rFonts w:ascii="Book Antiqua" w:hAnsi="Book Antiqua" w:cs="Book Antiqua"/>
          <w:w w:val="405"/>
          <w:sz w:val="23"/>
          <w:szCs w:val="23"/>
          <w:u w:val="single"/>
        </w:rPr>
        <w:t xml:space="preserve"> </w:t>
      </w:r>
      <w:r>
        <w:rPr>
          <w:rFonts w:ascii="Book Antiqua" w:hAnsi="Book Antiqua" w:cs="Book Antiqua"/>
          <w:sz w:val="23"/>
          <w:szCs w:val="23"/>
          <w:u w:val="single"/>
        </w:rPr>
        <w:tab/>
      </w:r>
    </w:p>
    <w:p w:rsidR="0044354C" w:rsidRDefault="0044354C">
      <w:pPr>
        <w:kinsoku w:val="0"/>
        <w:overflowPunct w:val="0"/>
        <w:spacing w:before="1" w:line="130" w:lineRule="exact"/>
        <w:rPr>
          <w:sz w:val="13"/>
          <w:szCs w:val="13"/>
        </w:rPr>
      </w:pPr>
    </w:p>
    <w:p w:rsidR="0044354C" w:rsidRDefault="0044354C">
      <w:pPr>
        <w:kinsoku w:val="0"/>
        <w:overflowPunct w:val="0"/>
        <w:spacing w:before="66"/>
        <w:ind w:left="140"/>
        <w:rPr>
          <w:rFonts w:ascii="Book Antiqua" w:hAnsi="Book Antiqua" w:cs="Book Antiqua"/>
          <w:sz w:val="19"/>
          <w:szCs w:val="19"/>
        </w:rPr>
      </w:pPr>
      <w:r>
        <w:rPr>
          <w:rFonts w:ascii="Book Antiqua" w:hAnsi="Book Antiqua" w:cs="Book Antiqua"/>
          <w:b/>
          <w:bCs/>
          <w:spacing w:val="-1"/>
          <w:sz w:val="19"/>
          <w:szCs w:val="19"/>
        </w:rPr>
        <w:t>*</w:t>
      </w:r>
      <w:r>
        <w:rPr>
          <w:rFonts w:ascii="Book Antiqua" w:hAnsi="Book Antiqua" w:cs="Book Antiqua"/>
          <w:sz w:val="19"/>
          <w:szCs w:val="19"/>
        </w:rPr>
        <w:t>:</w:t>
      </w:r>
      <w:r>
        <w:rPr>
          <w:rFonts w:ascii="Book Antiqua" w:hAnsi="Book Antiqua" w:cs="Book Antiqua"/>
          <w:spacing w:val="7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In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the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case</w:t>
      </w:r>
      <w:r>
        <w:rPr>
          <w:rFonts w:ascii="Book Antiqua" w:hAnsi="Book Antiqua" w:cs="Book Antiqua"/>
          <w:spacing w:val="6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of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the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B</w:t>
      </w:r>
      <w:r>
        <w:rPr>
          <w:rFonts w:ascii="Book Antiqua" w:hAnsi="Book Antiqua" w:cs="Book Antiqua"/>
          <w:spacing w:val="-2"/>
          <w:sz w:val="19"/>
          <w:szCs w:val="19"/>
        </w:rPr>
        <w:t>i</w:t>
      </w:r>
      <w:r>
        <w:rPr>
          <w:rFonts w:ascii="Book Antiqua" w:hAnsi="Book Antiqua" w:cs="Book Antiqua"/>
          <w:sz w:val="19"/>
          <w:szCs w:val="19"/>
        </w:rPr>
        <w:t>d</w:t>
      </w:r>
      <w:r>
        <w:rPr>
          <w:rFonts w:ascii="Book Antiqua" w:hAnsi="Book Antiqua" w:cs="Book Antiqua"/>
          <w:spacing w:val="8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s</w:t>
      </w:r>
      <w:r>
        <w:rPr>
          <w:rFonts w:ascii="Book Antiqua" w:hAnsi="Book Antiqua" w:cs="Book Antiqua"/>
          <w:spacing w:val="-2"/>
          <w:sz w:val="19"/>
          <w:szCs w:val="19"/>
        </w:rPr>
        <w:t>ub</w:t>
      </w:r>
      <w:r>
        <w:rPr>
          <w:rFonts w:ascii="Book Antiqua" w:hAnsi="Book Antiqua" w:cs="Book Antiqua"/>
          <w:spacing w:val="-1"/>
          <w:sz w:val="19"/>
          <w:szCs w:val="19"/>
        </w:rPr>
        <w:t>m</w:t>
      </w:r>
      <w:r>
        <w:rPr>
          <w:rFonts w:ascii="Book Antiqua" w:hAnsi="Book Antiqua" w:cs="Book Antiqua"/>
          <w:sz w:val="19"/>
          <w:szCs w:val="19"/>
        </w:rPr>
        <w:t>i</w:t>
      </w:r>
      <w:r>
        <w:rPr>
          <w:rFonts w:ascii="Book Antiqua" w:hAnsi="Book Antiqua" w:cs="Book Antiqua"/>
          <w:spacing w:val="-2"/>
          <w:sz w:val="19"/>
          <w:szCs w:val="19"/>
        </w:rPr>
        <w:t>t</w:t>
      </w:r>
      <w:r>
        <w:rPr>
          <w:rFonts w:ascii="Book Antiqua" w:hAnsi="Book Antiqua" w:cs="Book Antiqua"/>
          <w:sz w:val="19"/>
          <w:szCs w:val="19"/>
        </w:rPr>
        <w:t>ted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by</w:t>
      </w:r>
      <w:r>
        <w:rPr>
          <w:rFonts w:ascii="Book Antiqua" w:hAnsi="Book Antiqua" w:cs="Book Antiqua"/>
          <w:spacing w:val="8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joint</w:t>
      </w:r>
      <w:r>
        <w:rPr>
          <w:rFonts w:ascii="Book Antiqua" w:hAnsi="Book Antiqua" w:cs="Book Antiqua"/>
          <w:spacing w:val="8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v</w:t>
      </w:r>
      <w:r>
        <w:rPr>
          <w:rFonts w:ascii="Book Antiqua" w:hAnsi="Book Antiqua" w:cs="Book Antiqua"/>
          <w:spacing w:val="-1"/>
          <w:sz w:val="19"/>
          <w:szCs w:val="19"/>
        </w:rPr>
        <w:t>e</w:t>
      </w:r>
      <w:r>
        <w:rPr>
          <w:rFonts w:ascii="Book Antiqua" w:hAnsi="Book Antiqua" w:cs="Book Antiqua"/>
          <w:sz w:val="19"/>
          <w:szCs w:val="19"/>
        </w:rPr>
        <w:t>n</w:t>
      </w:r>
      <w:r>
        <w:rPr>
          <w:rFonts w:ascii="Book Antiqua" w:hAnsi="Book Antiqua" w:cs="Book Antiqua"/>
          <w:spacing w:val="-2"/>
          <w:sz w:val="19"/>
          <w:szCs w:val="19"/>
        </w:rPr>
        <w:t>t</w:t>
      </w:r>
      <w:r>
        <w:rPr>
          <w:rFonts w:ascii="Book Antiqua" w:hAnsi="Book Antiqua" w:cs="Book Antiqua"/>
          <w:sz w:val="19"/>
          <w:szCs w:val="19"/>
        </w:rPr>
        <w:t>u</w:t>
      </w:r>
      <w:r>
        <w:rPr>
          <w:rFonts w:ascii="Book Antiqua" w:hAnsi="Book Antiqua" w:cs="Book Antiqua"/>
          <w:spacing w:val="-2"/>
          <w:sz w:val="19"/>
          <w:szCs w:val="19"/>
        </w:rPr>
        <w:t>r</w:t>
      </w:r>
      <w:r>
        <w:rPr>
          <w:rFonts w:ascii="Book Antiqua" w:hAnsi="Book Antiqua" w:cs="Book Antiqua"/>
          <w:sz w:val="19"/>
          <w:szCs w:val="19"/>
        </w:rPr>
        <w:t>e</w:t>
      </w:r>
      <w:r>
        <w:rPr>
          <w:rFonts w:ascii="Book Antiqua" w:hAnsi="Book Antiqua" w:cs="Book Antiqua"/>
          <w:spacing w:val="8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spe</w:t>
      </w:r>
      <w:r>
        <w:rPr>
          <w:rFonts w:ascii="Book Antiqua" w:hAnsi="Book Antiqua" w:cs="Book Antiqua"/>
          <w:spacing w:val="-2"/>
          <w:sz w:val="19"/>
          <w:szCs w:val="19"/>
        </w:rPr>
        <w:t>c</w:t>
      </w:r>
      <w:r>
        <w:rPr>
          <w:rFonts w:ascii="Book Antiqua" w:hAnsi="Book Antiqua" w:cs="Book Antiqua"/>
          <w:spacing w:val="-1"/>
          <w:sz w:val="19"/>
          <w:szCs w:val="19"/>
        </w:rPr>
        <w:t>i</w:t>
      </w:r>
      <w:r>
        <w:rPr>
          <w:rFonts w:ascii="Book Antiqua" w:hAnsi="Book Antiqua" w:cs="Book Antiqua"/>
          <w:sz w:val="19"/>
          <w:szCs w:val="19"/>
        </w:rPr>
        <w:t>fy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th</w:t>
      </w:r>
      <w:r>
        <w:rPr>
          <w:rFonts w:ascii="Book Antiqua" w:hAnsi="Book Antiqua" w:cs="Book Antiqua"/>
          <w:sz w:val="19"/>
          <w:szCs w:val="19"/>
        </w:rPr>
        <w:t>e</w:t>
      </w:r>
      <w:r>
        <w:rPr>
          <w:rFonts w:ascii="Book Antiqua" w:hAnsi="Book Antiqua" w:cs="Book Antiqua"/>
          <w:spacing w:val="7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n</w:t>
      </w:r>
      <w:r>
        <w:rPr>
          <w:rFonts w:ascii="Book Antiqua" w:hAnsi="Book Antiqua" w:cs="Book Antiqua"/>
          <w:spacing w:val="-2"/>
          <w:sz w:val="19"/>
          <w:szCs w:val="19"/>
        </w:rPr>
        <w:t>am</w:t>
      </w:r>
      <w:r>
        <w:rPr>
          <w:rFonts w:ascii="Book Antiqua" w:hAnsi="Book Antiqua" w:cs="Book Antiqua"/>
          <w:sz w:val="19"/>
          <w:szCs w:val="19"/>
        </w:rPr>
        <w:t>e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o</w:t>
      </w:r>
      <w:r>
        <w:rPr>
          <w:rFonts w:ascii="Book Antiqua" w:hAnsi="Book Antiqua" w:cs="Book Antiqua"/>
          <w:sz w:val="19"/>
          <w:szCs w:val="19"/>
        </w:rPr>
        <w:t>f</w:t>
      </w:r>
      <w:r>
        <w:rPr>
          <w:rFonts w:ascii="Book Antiqua" w:hAnsi="Book Antiqua" w:cs="Book Antiqua"/>
          <w:spacing w:val="10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th</w:t>
      </w:r>
      <w:r>
        <w:rPr>
          <w:rFonts w:ascii="Book Antiqua" w:hAnsi="Book Antiqua" w:cs="Book Antiqua"/>
          <w:sz w:val="19"/>
          <w:szCs w:val="19"/>
        </w:rPr>
        <w:t>e</w:t>
      </w:r>
      <w:r>
        <w:rPr>
          <w:rFonts w:ascii="Book Antiqua" w:hAnsi="Book Antiqua" w:cs="Book Antiqua"/>
          <w:spacing w:val="7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J</w:t>
      </w:r>
      <w:r>
        <w:rPr>
          <w:rFonts w:ascii="Book Antiqua" w:hAnsi="Book Antiqua" w:cs="Book Antiqua"/>
          <w:spacing w:val="-2"/>
          <w:sz w:val="19"/>
          <w:szCs w:val="19"/>
        </w:rPr>
        <w:t>o</w:t>
      </w:r>
      <w:r>
        <w:rPr>
          <w:rFonts w:ascii="Book Antiqua" w:hAnsi="Book Antiqua" w:cs="Book Antiqua"/>
          <w:spacing w:val="-1"/>
          <w:sz w:val="19"/>
          <w:szCs w:val="19"/>
        </w:rPr>
        <w:t>in</w:t>
      </w:r>
      <w:r>
        <w:rPr>
          <w:rFonts w:ascii="Book Antiqua" w:hAnsi="Book Antiqua" w:cs="Book Antiqua"/>
          <w:sz w:val="19"/>
          <w:szCs w:val="19"/>
        </w:rPr>
        <w:t>t</w:t>
      </w:r>
      <w:r>
        <w:rPr>
          <w:rFonts w:ascii="Book Antiqua" w:hAnsi="Book Antiqua" w:cs="Book Antiqua"/>
          <w:spacing w:val="11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2"/>
          <w:sz w:val="19"/>
          <w:szCs w:val="19"/>
        </w:rPr>
        <w:t>V</w:t>
      </w:r>
      <w:r>
        <w:rPr>
          <w:rFonts w:ascii="Book Antiqua" w:hAnsi="Book Antiqua" w:cs="Book Antiqua"/>
          <w:sz w:val="19"/>
          <w:szCs w:val="19"/>
        </w:rPr>
        <w:t>e</w:t>
      </w:r>
      <w:r>
        <w:rPr>
          <w:rFonts w:ascii="Book Antiqua" w:hAnsi="Book Antiqua" w:cs="Book Antiqua"/>
          <w:spacing w:val="-1"/>
          <w:sz w:val="19"/>
          <w:szCs w:val="19"/>
        </w:rPr>
        <w:t>ntu</w:t>
      </w:r>
      <w:r>
        <w:rPr>
          <w:rFonts w:ascii="Book Antiqua" w:hAnsi="Book Antiqua" w:cs="Book Antiqua"/>
          <w:sz w:val="19"/>
          <w:szCs w:val="19"/>
        </w:rPr>
        <w:t>re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a</w:t>
      </w:r>
      <w:r>
        <w:rPr>
          <w:rFonts w:ascii="Book Antiqua" w:hAnsi="Book Antiqua" w:cs="Book Antiqua"/>
          <w:sz w:val="19"/>
          <w:szCs w:val="19"/>
        </w:rPr>
        <w:t>s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B</w:t>
      </w:r>
      <w:r>
        <w:rPr>
          <w:rFonts w:ascii="Book Antiqua" w:hAnsi="Book Antiqua" w:cs="Book Antiqua"/>
          <w:spacing w:val="-2"/>
          <w:sz w:val="19"/>
          <w:szCs w:val="19"/>
        </w:rPr>
        <w:t>i</w:t>
      </w:r>
      <w:r>
        <w:rPr>
          <w:rFonts w:ascii="Book Antiqua" w:hAnsi="Book Antiqua" w:cs="Book Antiqua"/>
          <w:spacing w:val="-1"/>
          <w:sz w:val="19"/>
          <w:szCs w:val="19"/>
        </w:rPr>
        <w:t>dder</w:t>
      </w:r>
    </w:p>
    <w:p w:rsidR="0044354C" w:rsidRDefault="0044354C">
      <w:pPr>
        <w:kinsoku w:val="0"/>
        <w:overflowPunct w:val="0"/>
        <w:spacing w:before="1"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ind w:left="140"/>
        <w:rPr>
          <w:rFonts w:ascii="Book Antiqua" w:hAnsi="Book Antiqua" w:cs="Book Antiqua"/>
          <w:sz w:val="19"/>
          <w:szCs w:val="19"/>
        </w:rPr>
      </w:pPr>
      <w:r>
        <w:rPr>
          <w:rFonts w:ascii="Book Antiqua" w:hAnsi="Book Antiqua" w:cs="Book Antiqua"/>
          <w:sz w:val="19"/>
          <w:szCs w:val="19"/>
        </w:rPr>
        <w:t>**: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P</w:t>
      </w:r>
      <w:r>
        <w:rPr>
          <w:rFonts w:ascii="Book Antiqua" w:hAnsi="Book Antiqua" w:cs="Book Antiqua"/>
          <w:spacing w:val="-1"/>
          <w:sz w:val="19"/>
          <w:szCs w:val="19"/>
        </w:rPr>
        <w:t>e</w:t>
      </w:r>
      <w:r>
        <w:rPr>
          <w:rFonts w:ascii="Book Antiqua" w:hAnsi="Book Antiqua" w:cs="Book Antiqua"/>
          <w:sz w:val="19"/>
          <w:szCs w:val="19"/>
        </w:rPr>
        <w:t>rs</w:t>
      </w:r>
      <w:r>
        <w:rPr>
          <w:rFonts w:ascii="Book Antiqua" w:hAnsi="Book Antiqua" w:cs="Book Antiqua"/>
          <w:spacing w:val="-1"/>
          <w:sz w:val="19"/>
          <w:szCs w:val="19"/>
        </w:rPr>
        <w:t>o</w:t>
      </w:r>
      <w:r>
        <w:rPr>
          <w:rFonts w:ascii="Book Antiqua" w:hAnsi="Book Antiqua" w:cs="Book Antiqua"/>
          <w:sz w:val="19"/>
          <w:szCs w:val="19"/>
        </w:rPr>
        <w:t>n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si</w:t>
      </w:r>
      <w:r>
        <w:rPr>
          <w:rFonts w:ascii="Book Antiqua" w:hAnsi="Book Antiqua" w:cs="Book Antiqua"/>
          <w:spacing w:val="-2"/>
          <w:sz w:val="19"/>
          <w:szCs w:val="19"/>
        </w:rPr>
        <w:t>g</w:t>
      </w:r>
      <w:r>
        <w:rPr>
          <w:rFonts w:ascii="Book Antiqua" w:hAnsi="Book Antiqua" w:cs="Book Antiqua"/>
          <w:sz w:val="19"/>
          <w:szCs w:val="19"/>
        </w:rPr>
        <w:t>n</w:t>
      </w:r>
      <w:r>
        <w:rPr>
          <w:rFonts w:ascii="Book Antiqua" w:hAnsi="Book Antiqua" w:cs="Book Antiqua"/>
          <w:spacing w:val="-2"/>
          <w:sz w:val="19"/>
          <w:szCs w:val="19"/>
        </w:rPr>
        <w:t>i</w:t>
      </w:r>
      <w:r>
        <w:rPr>
          <w:rFonts w:ascii="Book Antiqua" w:hAnsi="Book Antiqua" w:cs="Book Antiqua"/>
          <w:sz w:val="19"/>
          <w:szCs w:val="19"/>
        </w:rPr>
        <w:t>ng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2"/>
          <w:sz w:val="19"/>
          <w:szCs w:val="19"/>
        </w:rPr>
        <w:t>t</w:t>
      </w:r>
      <w:r>
        <w:rPr>
          <w:rFonts w:ascii="Book Antiqua" w:hAnsi="Book Antiqua" w:cs="Book Antiqua"/>
          <w:sz w:val="19"/>
          <w:szCs w:val="19"/>
        </w:rPr>
        <w:t>he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B</w:t>
      </w:r>
      <w:r>
        <w:rPr>
          <w:rFonts w:ascii="Book Antiqua" w:hAnsi="Book Antiqua" w:cs="Book Antiqua"/>
          <w:spacing w:val="-2"/>
          <w:sz w:val="19"/>
          <w:szCs w:val="19"/>
        </w:rPr>
        <w:t>i</w:t>
      </w:r>
      <w:r>
        <w:rPr>
          <w:rFonts w:ascii="Book Antiqua" w:hAnsi="Book Antiqua" w:cs="Book Antiqua"/>
          <w:sz w:val="19"/>
          <w:szCs w:val="19"/>
        </w:rPr>
        <w:t>d</w:t>
      </w:r>
      <w:r>
        <w:rPr>
          <w:rFonts w:ascii="Book Antiqua" w:hAnsi="Book Antiqua" w:cs="Book Antiqua"/>
          <w:spacing w:val="8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s</w:t>
      </w:r>
      <w:r>
        <w:rPr>
          <w:rFonts w:ascii="Book Antiqua" w:hAnsi="Book Antiqua" w:cs="Book Antiqua"/>
          <w:sz w:val="19"/>
          <w:szCs w:val="19"/>
        </w:rPr>
        <w:t>h</w:t>
      </w:r>
      <w:r>
        <w:rPr>
          <w:rFonts w:ascii="Book Antiqua" w:hAnsi="Book Antiqua" w:cs="Book Antiqua"/>
          <w:spacing w:val="-2"/>
          <w:sz w:val="19"/>
          <w:szCs w:val="19"/>
        </w:rPr>
        <w:t>a</w:t>
      </w:r>
      <w:r>
        <w:rPr>
          <w:rFonts w:ascii="Book Antiqua" w:hAnsi="Book Antiqua" w:cs="Book Antiqua"/>
          <w:sz w:val="19"/>
          <w:szCs w:val="19"/>
        </w:rPr>
        <w:t>ll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have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2"/>
          <w:sz w:val="19"/>
          <w:szCs w:val="19"/>
        </w:rPr>
        <w:t>t</w:t>
      </w:r>
      <w:r>
        <w:rPr>
          <w:rFonts w:ascii="Book Antiqua" w:hAnsi="Book Antiqua" w:cs="Book Antiqua"/>
          <w:sz w:val="19"/>
          <w:szCs w:val="19"/>
        </w:rPr>
        <w:t>he</w:t>
      </w:r>
      <w:r>
        <w:rPr>
          <w:rFonts w:ascii="Book Antiqua" w:hAnsi="Book Antiqua" w:cs="Book Antiqua"/>
          <w:spacing w:val="8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p</w:t>
      </w:r>
      <w:r>
        <w:rPr>
          <w:rFonts w:ascii="Book Antiqua" w:hAnsi="Book Antiqua" w:cs="Book Antiqua"/>
          <w:spacing w:val="-2"/>
          <w:sz w:val="19"/>
          <w:szCs w:val="19"/>
        </w:rPr>
        <w:t>o</w:t>
      </w:r>
      <w:r>
        <w:rPr>
          <w:rFonts w:ascii="Book Antiqua" w:hAnsi="Book Antiqua" w:cs="Book Antiqua"/>
          <w:sz w:val="19"/>
          <w:szCs w:val="19"/>
        </w:rPr>
        <w:t>wer</w:t>
      </w:r>
      <w:r>
        <w:rPr>
          <w:rFonts w:ascii="Book Antiqua" w:hAnsi="Book Antiqua" w:cs="Book Antiqua"/>
          <w:spacing w:val="10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1"/>
          <w:sz w:val="19"/>
          <w:szCs w:val="19"/>
        </w:rPr>
        <w:t>o</w:t>
      </w:r>
      <w:r>
        <w:rPr>
          <w:rFonts w:ascii="Book Antiqua" w:hAnsi="Book Antiqua" w:cs="Book Antiqua"/>
          <w:sz w:val="19"/>
          <w:szCs w:val="19"/>
        </w:rPr>
        <w:t>f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att</w:t>
      </w:r>
      <w:r>
        <w:rPr>
          <w:rFonts w:ascii="Book Antiqua" w:hAnsi="Book Antiqua" w:cs="Book Antiqua"/>
          <w:spacing w:val="-1"/>
          <w:sz w:val="19"/>
          <w:szCs w:val="19"/>
        </w:rPr>
        <w:t>o</w:t>
      </w:r>
      <w:r>
        <w:rPr>
          <w:rFonts w:ascii="Book Antiqua" w:hAnsi="Book Antiqua" w:cs="Book Antiqua"/>
          <w:sz w:val="19"/>
          <w:szCs w:val="19"/>
        </w:rPr>
        <w:t>rn</w:t>
      </w:r>
      <w:r>
        <w:rPr>
          <w:rFonts w:ascii="Book Antiqua" w:hAnsi="Book Antiqua" w:cs="Book Antiqua"/>
          <w:spacing w:val="-1"/>
          <w:sz w:val="19"/>
          <w:szCs w:val="19"/>
        </w:rPr>
        <w:t>e</w:t>
      </w:r>
      <w:r>
        <w:rPr>
          <w:rFonts w:ascii="Book Antiqua" w:hAnsi="Book Antiqua" w:cs="Book Antiqua"/>
          <w:sz w:val="19"/>
          <w:szCs w:val="19"/>
        </w:rPr>
        <w:t>y</w:t>
      </w:r>
      <w:r>
        <w:rPr>
          <w:rFonts w:ascii="Book Antiqua" w:hAnsi="Book Antiqua" w:cs="Book Antiqua"/>
          <w:spacing w:val="10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g</w:t>
      </w:r>
      <w:r>
        <w:rPr>
          <w:rFonts w:ascii="Book Antiqua" w:hAnsi="Book Antiqua" w:cs="Book Antiqua"/>
          <w:spacing w:val="-2"/>
          <w:sz w:val="19"/>
          <w:szCs w:val="19"/>
        </w:rPr>
        <w:t>i</w:t>
      </w:r>
      <w:r>
        <w:rPr>
          <w:rFonts w:ascii="Book Antiqua" w:hAnsi="Book Antiqua" w:cs="Book Antiqua"/>
          <w:sz w:val="19"/>
          <w:szCs w:val="19"/>
        </w:rPr>
        <w:t>ven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by</w:t>
      </w:r>
      <w:r>
        <w:rPr>
          <w:rFonts w:ascii="Book Antiqua" w:hAnsi="Book Antiqua" w:cs="Book Antiqua"/>
          <w:spacing w:val="8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2"/>
          <w:sz w:val="19"/>
          <w:szCs w:val="19"/>
        </w:rPr>
        <w:t>t</w:t>
      </w:r>
      <w:r>
        <w:rPr>
          <w:rFonts w:ascii="Book Antiqua" w:hAnsi="Book Antiqua" w:cs="Book Antiqua"/>
          <w:sz w:val="19"/>
          <w:szCs w:val="19"/>
        </w:rPr>
        <w:t>he</w:t>
      </w:r>
      <w:r>
        <w:rPr>
          <w:rFonts w:ascii="Book Antiqua" w:hAnsi="Book Antiqua" w:cs="Book Antiqua"/>
          <w:spacing w:val="8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B</w:t>
      </w:r>
      <w:r>
        <w:rPr>
          <w:rFonts w:ascii="Book Antiqua" w:hAnsi="Book Antiqua" w:cs="Book Antiqua"/>
          <w:spacing w:val="-2"/>
          <w:sz w:val="19"/>
          <w:szCs w:val="19"/>
        </w:rPr>
        <w:t>i</w:t>
      </w:r>
      <w:r>
        <w:rPr>
          <w:rFonts w:ascii="Book Antiqua" w:hAnsi="Book Antiqua" w:cs="Book Antiqua"/>
          <w:sz w:val="19"/>
          <w:szCs w:val="19"/>
        </w:rPr>
        <w:t>dder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spacing w:val="-2"/>
          <w:sz w:val="19"/>
          <w:szCs w:val="19"/>
        </w:rPr>
        <w:t>att</w:t>
      </w:r>
      <w:r>
        <w:rPr>
          <w:rFonts w:ascii="Book Antiqua" w:hAnsi="Book Antiqua" w:cs="Book Antiqua"/>
          <w:spacing w:val="-1"/>
          <w:sz w:val="19"/>
          <w:szCs w:val="19"/>
        </w:rPr>
        <w:t>a</w:t>
      </w:r>
      <w:r>
        <w:rPr>
          <w:rFonts w:ascii="Book Antiqua" w:hAnsi="Book Antiqua" w:cs="Book Antiqua"/>
          <w:sz w:val="19"/>
          <w:szCs w:val="19"/>
        </w:rPr>
        <w:t>ched</w:t>
      </w:r>
      <w:r>
        <w:rPr>
          <w:rFonts w:ascii="Book Antiqua" w:hAnsi="Book Antiqua" w:cs="Book Antiqua"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to</w:t>
      </w:r>
      <w:r>
        <w:rPr>
          <w:rFonts w:ascii="Book Antiqua" w:hAnsi="Book Antiqua" w:cs="Book Antiqua"/>
          <w:spacing w:val="7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the</w:t>
      </w:r>
      <w:r>
        <w:rPr>
          <w:rFonts w:ascii="Book Antiqua" w:hAnsi="Book Antiqua" w:cs="Book Antiqua"/>
          <w:spacing w:val="12"/>
          <w:sz w:val="19"/>
          <w:szCs w:val="19"/>
        </w:rPr>
        <w:t xml:space="preserve"> </w:t>
      </w:r>
      <w:r>
        <w:rPr>
          <w:rFonts w:ascii="Book Antiqua" w:hAnsi="Book Antiqua" w:cs="Book Antiqua"/>
          <w:sz w:val="19"/>
          <w:szCs w:val="19"/>
        </w:rPr>
        <w:t>B</w:t>
      </w:r>
      <w:r>
        <w:rPr>
          <w:rFonts w:ascii="Book Antiqua" w:hAnsi="Book Antiqua" w:cs="Book Antiqua"/>
          <w:spacing w:val="-2"/>
          <w:sz w:val="19"/>
          <w:szCs w:val="19"/>
        </w:rPr>
        <w:t>i</w:t>
      </w:r>
      <w:r>
        <w:rPr>
          <w:rFonts w:ascii="Book Antiqua" w:hAnsi="Book Antiqua" w:cs="Book Antiqua"/>
          <w:sz w:val="19"/>
          <w:szCs w:val="19"/>
        </w:rPr>
        <w:t>d</w:t>
      </w:r>
    </w:p>
    <w:p w:rsidR="0044354C" w:rsidRDefault="0044354C">
      <w:pPr>
        <w:kinsoku w:val="0"/>
        <w:overflowPunct w:val="0"/>
        <w:spacing w:before="7" w:line="240" w:lineRule="exact"/>
      </w:pPr>
    </w:p>
    <w:p w:rsidR="0044354C" w:rsidRDefault="0044354C">
      <w:pPr>
        <w:kinsoku w:val="0"/>
        <w:overflowPunct w:val="0"/>
        <w:spacing w:line="246" w:lineRule="auto"/>
        <w:ind w:left="140" w:right="541" w:firstLine="58"/>
        <w:rPr>
          <w:rFonts w:ascii="Book Antiqua" w:hAnsi="Book Antiqua" w:cs="Book Antiqua"/>
          <w:sz w:val="19"/>
          <w:szCs w:val="19"/>
        </w:rPr>
      </w:pPr>
      <w:r>
        <w:rPr>
          <w:rFonts w:ascii="Book Antiqua" w:hAnsi="Book Antiqua" w:cs="Book Antiqua"/>
          <w:i/>
          <w:iCs/>
          <w:spacing w:val="-1"/>
          <w:sz w:val="19"/>
          <w:szCs w:val="19"/>
        </w:rPr>
        <w:t>[</w:t>
      </w:r>
      <w:r>
        <w:rPr>
          <w:rFonts w:ascii="Book Antiqua" w:hAnsi="Book Antiqua" w:cs="Book Antiqua"/>
          <w:i/>
          <w:iCs/>
          <w:sz w:val="19"/>
          <w:szCs w:val="19"/>
        </w:rPr>
        <w:t>N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o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t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z w:val="19"/>
          <w:szCs w:val="19"/>
        </w:rPr>
        <w:t>:</w:t>
      </w:r>
      <w:r>
        <w:rPr>
          <w:rFonts w:ascii="Book Antiqua" w:hAnsi="Book Antiqua" w:cs="Book Antiqua"/>
          <w:i/>
          <w:iCs/>
          <w:spacing w:val="7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I</w:t>
      </w:r>
      <w:r>
        <w:rPr>
          <w:rFonts w:ascii="Book Antiqua" w:hAnsi="Book Antiqua" w:cs="Book Antiqua"/>
          <w:i/>
          <w:iCs/>
          <w:sz w:val="19"/>
          <w:szCs w:val="19"/>
        </w:rPr>
        <w:t>n</w:t>
      </w:r>
      <w:r>
        <w:rPr>
          <w:rFonts w:ascii="Book Antiqua" w:hAnsi="Book Antiqua" w:cs="Book Antiqua"/>
          <w:i/>
          <w:iCs/>
          <w:spacing w:val="1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c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as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7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o</w:t>
      </w:r>
      <w:r>
        <w:rPr>
          <w:rFonts w:ascii="Book Antiqua" w:hAnsi="Book Antiqua" w:cs="Book Antiqua"/>
          <w:i/>
          <w:iCs/>
          <w:sz w:val="19"/>
          <w:szCs w:val="19"/>
        </w:rPr>
        <w:t>f</w:t>
      </w:r>
      <w:r>
        <w:rPr>
          <w:rFonts w:ascii="Book Antiqua" w:hAnsi="Book Antiqua" w:cs="Book Antiqua"/>
          <w:i/>
          <w:iCs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z w:val="19"/>
          <w:szCs w:val="19"/>
        </w:rPr>
        <w:t>a</w:t>
      </w:r>
      <w:r>
        <w:rPr>
          <w:rFonts w:ascii="Book Antiqua" w:hAnsi="Book Antiqua" w:cs="Book Antiqua"/>
          <w:i/>
          <w:iCs/>
          <w:spacing w:val="8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z w:val="19"/>
          <w:szCs w:val="19"/>
        </w:rPr>
        <w:t>J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oin</w:t>
      </w:r>
      <w:r>
        <w:rPr>
          <w:rFonts w:ascii="Book Antiqua" w:hAnsi="Book Antiqua" w:cs="Book Antiqua"/>
          <w:i/>
          <w:iCs/>
          <w:sz w:val="19"/>
          <w:szCs w:val="19"/>
        </w:rPr>
        <w:t>t</w:t>
      </w:r>
      <w:r>
        <w:rPr>
          <w:rFonts w:ascii="Book Antiqua" w:hAnsi="Book Antiqua" w:cs="Book Antiqua"/>
          <w:i/>
          <w:iCs/>
          <w:spacing w:val="7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Ve</w:t>
      </w:r>
      <w:r>
        <w:rPr>
          <w:rFonts w:ascii="Book Antiqua" w:hAnsi="Book Antiqua" w:cs="Book Antiqua"/>
          <w:i/>
          <w:iCs/>
          <w:sz w:val="19"/>
          <w:szCs w:val="19"/>
        </w:rPr>
        <w:t>n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t</w:t>
      </w:r>
      <w:r>
        <w:rPr>
          <w:rFonts w:ascii="Book Antiqua" w:hAnsi="Book Antiqua" w:cs="Book Antiqua"/>
          <w:i/>
          <w:iCs/>
          <w:sz w:val="19"/>
          <w:szCs w:val="19"/>
        </w:rPr>
        <w:t>u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re</w:t>
      </w:r>
      <w:r>
        <w:rPr>
          <w:rFonts w:ascii="Book Antiqua" w:hAnsi="Book Antiqua" w:cs="Book Antiqua"/>
          <w:i/>
          <w:iCs/>
          <w:sz w:val="19"/>
          <w:szCs w:val="19"/>
        </w:rPr>
        <w:t>,</w:t>
      </w:r>
      <w:r>
        <w:rPr>
          <w:rFonts w:ascii="Book Antiqua" w:hAnsi="Book Antiqua" w:cs="Book Antiqua"/>
          <w:i/>
          <w:iCs/>
          <w:spacing w:val="8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th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Bid-</w:t>
      </w:r>
      <w:r>
        <w:rPr>
          <w:rFonts w:ascii="Book Antiqua" w:hAnsi="Book Antiqua" w:cs="Book Antiqua"/>
          <w:i/>
          <w:iCs/>
          <w:sz w:val="19"/>
          <w:szCs w:val="19"/>
        </w:rPr>
        <w:t>S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cu</w:t>
      </w:r>
      <w:r>
        <w:rPr>
          <w:rFonts w:ascii="Book Antiqua" w:hAnsi="Book Antiqua" w:cs="Book Antiqua"/>
          <w:i/>
          <w:iCs/>
          <w:sz w:val="19"/>
          <w:szCs w:val="19"/>
        </w:rPr>
        <w:t>r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i</w:t>
      </w:r>
      <w:r>
        <w:rPr>
          <w:rFonts w:ascii="Book Antiqua" w:hAnsi="Book Antiqua" w:cs="Book Antiqua"/>
          <w:i/>
          <w:iCs/>
          <w:sz w:val="19"/>
          <w:szCs w:val="19"/>
        </w:rPr>
        <w:t>ng</w:t>
      </w:r>
      <w:r>
        <w:rPr>
          <w:rFonts w:ascii="Book Antiqua" w:hAnsi="Book Antiqua" w:cs="Book Antiqua"/>
          <w:i/>
          <w:iCs/>
          <w:spacing w:val="7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z w:val="19"/>
          <w:szCs w:val="19"/>
        </w:rPr>
        <w:t>D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eclar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a</w:t>
      </w:r>
      <w:r>
        <w:rPr>
          <w:rFonts w:ascii="Book Antiqua" w:hAnsi="Book Antiqua" w:cs="Book Antiqua"/>
          <w:i/>
          <w:iCs/>
          <w:sz w:val="19"/>
          <w:szCs w:val="19"/>
        </w:rPr>
        <w:t>t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i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o</w:t>
      </w:r>
      <w:r>
        <w:rPr>
          <w:rFonts w:ascii="Book Antiqua" w:hAnsi="Book Antiqua" w:cs="Book Antiqua"/>
          <w:i/>
          <w:iCs/>
          <w:sz w:val="19"/>
          <w:szCs w:val="19"/>
        </w:rPr>
        <w:t>n</w:t>
      </w:r>
      <w:r>
        <w:rPr>
          <w:rFonts w:ascii="Book Antiqua" w:hAnsi="Book Antiqua" w:cs="Book Antiqua"/>
          <w:i/>
          <w:iCs/>
          <w:spacing w:val="10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m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u</w:t>
      </w:r>
      <w:r>
        <w:rPr>
          <w:rFonts w:ascii="Book Antiqua" w:hAnsi="Book Antiqua" w:cs="Book Antiqua"/>
          <w:i/>
          <w:iCs/>
          <w:sz w:val="19"/>
          <w:szCs w:val="19"/>
        </w:rPr>
        <w:t>st</w:t>
      </w:r>
      <w:r>
        <w:rPr>
          <w:rFonts w:ascii="Book Antiqua" w:hAnsi="Book Antiqua" w:cs="Book Antiqua"/>
          <w:i/>
          <w:iCs/>
          <w:spacing w:val="8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b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8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i</w:t>
      </w:r>
      <w:r>
        <w:rPr>
          <w:rFonts w:ascii="Book Antiqua" w:hAnsi="Book Antiqua" w:cs="Book Antiqua"/>
          <w:i/>
          <w:iCs/>
          <w:sz w:val="19"/>
          <w:szCs w:val="19"/>
        </w:rPr>
        <w:t>n</w:t>
      </w:r>
      <w:r>
        <w:rPr>
          <w:rFonts w:ascii="Book Antiqua" w:hAnsi="Book Antiqua" w:cs="Book Antiqua"/>
          <w:i/>
          <w:iCs/>
          <w:spacing w:val="8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th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z w:val="19"/>
          <w:szCs w:val="19"/>
        </w:rPr>
        <w:t>n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a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m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8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o</w:t>
      </w:r>
      <w:r>
        <w:rPr>
          <w:rFonts w:ascii="Book Antiqua" w:hAnsi="Book Antiqua" w:cs="Book Antiqua"/>
          <w:i/>
          <w:iCs/>
          <w:sz w:val="19"/>
          <w:szCs w:val="19"/>
        </w:rPr>
        <w:t>f</w:t>
      </w:r>
      <w:r>
        <w:rPr>
          <w:rFonts w:ascii="Book Antiqua" w:hAnsi="Book Antiqua" w:cs="Book Antiqua"/>
          <w:i/>
          <w:iCs/>
          <w:spacing w:val="9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a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l</w:t>
      </w:r>
      <w:r>
        <w:rPr>
          <w:rFonts w:ascii="Book Antiqua" w:hAnsi="Book Antiqua" w:cs="Book Antiqua"/>
          <w:i/>
          <w:iCs/>
          <w:sz w:val="19"/>
          <w:szCs w:val="19"/>
        </w:rPr>
        <w:t>l</w:t>
      </w:r>
      <w:r>
        <w:rPr>
          <w:rFonts w:ascii="Book Antiqua" w:hAnsi="Book Antiqua" w:cs="Book Antiqua"/>
          <w:i/>
          <w:iCs/>
          <w:spacing w:val="8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m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mber</w:t>
      </w:r>
      <w:r>
        <w:rPr>
          <w:rFonts w:ascii="Book Antiqua" w:hAnsi="Book Antiqua" w:cs="Book Antiqua"/>
          <w:i/>
          <w:iCs/>
          <w:sz w:val="19"/>
          <w:szCs w:val="19"/>
        </w:rPr>
        <w:t>s</w:t>
      </w:r>
      <w:r>
        <w:rPr>
          <w:rFonts w:ascii="Book Antiqua" w:hAnsi="Book Antiqua" w:cs="Book Antiqua"/>
          <w:i/>
          <w:iCs/>
          <w:spacing w:val="7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z w:val="19"/>
          <w:szCs w:val="19"/>
        </w:rPr>
        <w:t>to</w:t>
      </w:r>
      <w:r>
        <w:rPr>
          <w:rFonts w:ascii="Book Antiqua" w:hAnsi="Book Antiqua" w:cs="Book Antiqua"/>
          <w:i/>
          <w:iCs/>
          <w:spacing w:val="8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t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h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8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Joint</w:t>
      </w:r>
      <w:r>
        <w:rPr>
          <w:rFonts w:ascii="Book Antiqua" w:hAnsi="Book Antiqua" w:cs="Book Antiqua"/>
          <w:i/>
          <w:iCs/>
          <w:spacing w:val="-1"/>
          <w:w w:val="102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Ven</w:t>
      </w:r>
      <w:r>
        <w:rPr>
          <w:rFonts w:ascii="Book Antiqua" w:hAnsi="Book Antiqua" w:cs="Book Antiqua"/>
          <w:i/>
          <w:iCs/>
          <w:sz w:val="19"/>
          <w:szCs w:val="19"/>
        </w:rPr>
        <w:t>t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u</w:t>
      </w:r>
      <w:r>
        <w:rPr>
          <w:rFonts w:ascii="Book Antiqua" w:hAnsi="Book Antiqua" w:cs="Book Antiqua"/>
          <w:i/>
          <w:iCs/>
          <w:sz w:val="19"/>
          <w:szCs w:val="19"/>
        </w:rPr>
        <w:t>re</w:t>
      </w:r>
      <w:r>
        <w:rPr>
          <w:rFonts w:ascii="Book Antiqua" w:hAnsi="Book Antiqua" w:cs="Book Antiqua"/>
          <w:i/>
          <w:iCs/>
          <w:spacing w:val="11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tha</w:t>
      </w:r>
      <w:r>
        <w:rPr>
          <w:rFonts w:ascii="Book Antiqua" w:hAnsi="Book Antiqua" w:cs="Book Antiqua"/>
          <w:i/>
          <w:iCs/>
          <w:sz w:val="19"/>
          <w:szCs w:val="19"/>
        </w:rPr>
        <w:t>t</w:t>
      </w:r>
      <w:r>
        <w:rPr>
          <w:rFonts w:ascii="Book Antiqua" w:hAnsi="Book Antiqua" w:cs="Book Antiqua"/>
          <w:i/>
          <w:iCs/>
          <w:spacing w:val="11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s</w:t>
      </w:r>
      <w:r>
        <w:rPr>
          <w:rFonts w:ascii="Book Antiqua" w:hAnsi="Book Antiqua" w:cs="Book Antiqua"/>
          <w:i/>
          <w:iCs/>
          <w:sz w:val="19"/>
          <w:szCs w:val="19"/>
        </w:rPr>
        <w:t>u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bmit</w:t>
      </w:r>
      <w:r>
        <w:rPr>
          <w:rFonts w:ascii="Book Antiqua" w:hAnsi="Book Antiqua" w:cs="Book Antiqua"/>
          <w:i/>
          <w:iCs/>
          <w:sz w:val="19"/>
          <w:szCs w:val="19"/>
        </w:rPr>
        <w:t>s</w:t>
      </w:r>
      <w:r>
        <w:rPr>
          <w:rFonts w:ascii="Book Antiqua" w:hAnsi="Book Antiqua" w:cs="Book Antiqua"/>
          <w:i/>
          <w:iCs/>
          <w:spacing w:val="11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z w:val="19"/>
          <w:szCs w:val="19"/>
        </w:rPr>
        <w:t>t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h</w:t>
      </w:r>
      <w:r>
        <w:rPr>
          <w:rFonts w:ascii="Book Antiqua" w:hAnsi="Book Antiqua" w:cs="Book Antiqua"/>
          <w:i/>
          <w:iCs/>
          <w:sz w:val="19"/>
          <w:szCs w:val="19"/>
        </w:rPr>
        <w:t>e</w:t>
      </w:r>
      <w:r>
        <w:rPr>
          <w:rFonts w:ascii="Book Antiqua" w:hAnsi="Book Antiqua" w:cs="Book Antiqua"/>
          <w:i/>
          <w:iCs/>
          <w:spacing w:val="13"/>
          <w:sz w:val="19"/>
          <w:szCs w:val="19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B</w:t>
      </w:r>
      <w:r>
        <w:rPr>
          <w:rFonts w:ascii="Book Antiqua" w:hAnsi="Book Antiqua" w:cs="Book Antiqua"/>
          <w:i/>
          <w:iCs/>
          <w:spacing w:val="-2"/>
          <w:sz w:val="19"/>
          <w:szCs w:val="19"/>
        </w:rPr>
        <w:t>i</w:t>
      </w:r>
      <w:r>
        <w:rPr>
          <w:rFonts w:ascii="Book Antiqua" w:hAnsi="Book Antiqua" w:cs="Book Antiqua"/>
          <w:i/>
          <w:iCs/>
          <w:spacing w:val="-1"/>
          <w:sz w:val="19"/>
          <w:szCs w:val="19"/>
        </w:rPr>
        <w:t>d.]</w:t>
      </w:r>
    </w:p>
    <w:p w:rsidR="0044354C" w:rsidRDefault="0044354C">
      <w:pPr>
        <w:kinsoku w:val="0"/>
        <w:overflowPunct w:val="0"/>
        <w:spacing w:line="246" w:lineRule="auto"/>
        <w:ind w:left="140" w:right="541" w:firstLine="58"/>
        <w:rPr>
          <w:rFonts w:ascii="Book Antiqua" w:hAnsi="Book Antiqua" w:cs="Book Antiqua"/>
          <w:sz w:val="19"/>
          <w:szCs w:val="19"/>
        </w:rPr>
        <w:sectPr w:rsidR="0044354C">
          <w:pgSz w:w="11905" w:h="16840"/>
          <w:pgMar w:top="1580" w:right="1260" w:bottom="1960" w:left="1260" w:header="0" w:footer="1769" w:gutter="0"/>
          <w:cols w:space="720"/>
          <w:noEndnote/>
        </w:sectPr>
      </w:pPr>
    </w:p>
    <w:p w:rsidR="0044354C" w:rsidRDefault="0044354C">
      <w:pPr>
        <w:kinsoku w:val="0"/>
        <w:overflowPunct w:val="0"/>
        <w:spacing w:before="12" w:line="220" w:lineRule="exact"/>
        <w:rPr>
          <w:sz w:val="22"/>
          <w:szCs w:val="22"/>
        </w:rPr>
      </w:pPr>
    </w:p>
    <w:p w:rsidR="0044354C" w:rsidRDefault="0044354C">
      <w:pPr>
        <w:pStyle w:val="Heading2"/>
        <w:kinsoku w:val="0"/>
        <w:overflowPunct w:val="0"/>
        <w:ind w:left="2294"/>
        <w:rPr>
          <w:b w:val="0"/>
          <w:bCs w:val="0"/>
        </w:rPr>
      </w:pPr>
      <w:r>
        <w:rPr>
          <w:spacing w:val="-1"/>
        </w:rPr>
        <w:t>Manufa</w:t>
      </w:r>
      <w:r>
        <w:rPr>
          <w:spacing w:val="1"/>
        </w:rPr>
        <w:t>c</w:t>
      </w:r>
      <w:r>
        <w:rPr>
          <w:spacing w:val="-1"/>
        </w:rPr>
        <w:t>turer’</w:t>
      </w:r>
      <w:r>
        <w:t>s</w:t>
      </w:r>
      <w:r>
        <w:rPr>
          <w:spacing w:val="-47"/>
        </w:rPr>
        <w:t xml:space="preserve"> </w:t>
      </w:r>
      <w:r>
        <w:rPr>
          <w:spacing w:val="-1"/>
        </w:rPr>
        <w:t>Authorization</w:t>
      </w:r>
    </w:p>
    <w:p w:rsidR="0044354C" w:rsidRDefault="0044354C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:rsidR="0044354C" w:rsidRDefault="0044354C">
      <w:pPr>
        <w:kinsoku w:val="0"/>
        <w:overflowPunct w:val="0"/>
        <w:spacing w:line="243" w:lineRule="auto"/>
        <w:ind w:left="140" w:right="140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i/>
          <w:iCs/>
          <w:sz w:val="23"/>
          <w:szCs w:val="23"/>
        </w:rPr>
        <w:t>[The</w:t>
      </w:r>
      <w:r>
        <w:rPr>
          <w:rFonts w:ascii="Book Antiqua" w:hAnsi="Book Antiqua" w:cs="Book Antiqua"/>
          <w:i/>
          <w:iCs/>
          <w:spacing w:val="2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B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dder</w:t>
      </w:r>
      <w:r>
        <w:rPr>
          <w:rFonts w:ascii="Book Antiqua" w:hAnsi="Book Antiqua" w:cs="Book Antiqua"/>
          <w:i/>
          <w:iCs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shall</w:t>
      </w:r>
      <w:r>
        <w:rPr>
          <w:rFonts w:ascii="Book Antiqua" w:hAnsi="Book Antiqua" w:cs="Book Antiqua"/>
          <w:i/>
          <w:iCs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req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u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re</w:t>
      </w:r>
      <w:r>
        <w:rPr>
          <w:rFonts w:ascii="Book Antiqua" w:hAnsi="Book Antiqua" w:cs="Book Antiqua"/>
          <w:i/>
          <w:iCs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Manufa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z w:val="23"/>
          <w:szCs w:val="23"/>
        </w:rPr>
        <w:t>tu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er</w:t>
      </w:r>
      <w:r>
        <w:rPr>
          <w:rFonts w:ascii="Book Antiqua" w:hAnsi="Book Antiqua" w:cs="Book Antiqua"/>
          <w:i/>
          <w:iCs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to</w:t>
      </w:r>
      <w:r>
        <w:rPr>
          <w:rFonts w:ascii="Book Antiqua" w:hAnsi="Book Antiqua" w:cs="Book Antiqua"/>
          <w:i/>
          <w:iCs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fill</w:t>
      </w:r>
      <w:r>
        <w:rPr>
          <w:rFonts w:ascii="Book Antiqua" w:hAnsi="Book Antiqua" w:cs="Book Antiqua"/>
          <w:i/>
          <w:iCs/>
          <w:spacing w:val="2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his</w:t>
      </w:r>
      <w:r>
        <w:rPr>
          <w:rFonts w:ascii="Book Antiqua" w:hAnsi="Book Antiqua" w:cs="Book Antiqua"/>
          <w:i/>
          <w:iCs/>
          <w:spacing w:val="2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Fo</w:t>
      </w:r>
      <w:r>
        <w:rPr>
          <w:rFonts w:ascii="Book Antiqua" w:hAnsi="Book Antiqua" w:cs="Book Antiqua"/>
          <w:i/>
          <w:iCs/>
          <w:sz w:val="23"/>
          <w:szCs w:val="23"/>
        </w:rPr>
        <w:t>rm</w:t>
      </w:r>
      <w:r>
        <w:rPr>
          <w:rFonts w:ascii="Book Antiqua" w:hAnsi="Book Antiqua" w:cs="Book Antiqua"/>
          <w:i/>
          <w:iCs/>
          <w:spacing w:val="2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pacing w:val="2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accordance</w:t>
      </w:r>
      <w:r>
        <w:rPr>
          <w:rFonts w:ascii="Book Antiqua" w:hAnsi="Book Antiqua" w:cs="Book Antiqua"/>
          <w:i/>
          <w:iCs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with</w:t>
      </w:r>
      <w:r>
        <w:rPr>
          <w:rFonts w:ascii="Book Antiqua" w:hAnsi="Book Antiqua" w:cs="Book Antiqua"/>
          <w:i/>
          <w:iCs/>
          <w:spacing w:val="2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str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uc</w:t>
      </w:r>
      <w:r>
        <w:rPr>
          <w:rFonts w:ascii="Book Antiqua" w:hAnsi="Book Antiqua" w:cs="Book Antiqua"/>
          <w:i/>
          <w:iCs/>
          <w:sz w:val="23"/>
          <w:szCs w:val="23"/>
        </w:rPr>
        <w:t>ti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on</w:t>
      </w:r>
      <w:r>
        <w:rPr>
          <w:rFonts w:ascii="Book Antiqua" w:hAnsi="Book Antiqua" w:cs="Book Antiqua"/>
          <w:i/>
          <w:iCs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pacing w:val="5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nd</w:t>
      </w:r>
      <w:r>
        <w:rPr>
          <w:rFonts w:ascii="Book Antiqua" w:hAnsi="Book Antiqua" w:cs="Book Antiqua"/>
          <w:i/>
          <w:iCs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z w:val="23"/>
          <w:szCs w:val="23"/>
        </w:rPr>
        <w:t>ate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z w:val="23"/>
          <w:szCs w:val="23"/>
        </w:rPr>
        <w:t>.</w:t>
      </w:r>
      <w:r>
        <w:rPr>
          <w:rFonts w:ascii="Book Antiqua" w:hAnsi="Book Antiqua" w:cs="Book Antiqua"/>
          <w:i/>
          <w:iCs/>
          <w:spacing w:val="5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Th</w:t>
      </w:r>
      <w:r>
        <w:rPr>
          <w:rFonts w:ascii="Book Antiqua" w:hAnsi="Book Antiqua" w:cs="Book Antiqua"/>
          <w:i/>
          <w:iCs/>
          <w:sz w:val="23"/>
          <w:szCs w:val="23"/>
        </w:rPr>
        <w:t>is</w:t>
      </w:r>
      <w:r>
        <w:rPr>
          <w:rFonts w:ascii="Book Antiqua" w:hAnsi="Book Antiqua" w:cs="Book Antiqua"/>
          <w:i/>
          <w:iCs/>
          <w:spacing w:val="4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lette</w:t>
      </w:r>
      <w:r>
        <w:rPr>
          <w:rFonts w:ascii="Book Antiqua" w:hAnsi="Book Antiqua" w:cs="Book Antiqua"/>
          <w:i/>
          <w:iCs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pacing w:val="5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>f</w:t>
      </w:r>
      <w:r>
        <w:rPr>
          <w:rFonts w:ascii="Book Antiqua" w:hAnsi="Book Antiqua" w:cs="Book Antiqua"/>
          <w:i/>
          <w:iCs/>
          <w:spacing w:val="5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aut</w:t>
      </w:r>
      <w:r>
        <w:rPr>
          <w:rFonts w:ascii="Book Antiqua" w:hAnsi="Book Antiqua" w:cs="Book Antiqua"/>
          <w:i/>
          <w:iCs/>
          <w:sz w:val="23"/>
          <w:szCs w:val="23"/>
        </w:rPr>
        <w:t>h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za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ti</w:t>
      </w:r>
      <w:r>
        <w:rPr>
          <w:rFonts w:ascii="Book Antiqua" w:hAnsi="Book Antiqua" w:cs="Book Antiqua"/>
          <w:i/>
          <w:iCs/>
          <w:sz w:val="23"/>
          <w:szCs w:val="23"/>
        </w:rPr>
        <w:t>on</w:t>
      </w:r>
      <w:r>
        <w:rPr>
          <w:rFonts w:ascii="Book Antiqua" w:hAnsi="Book Antiqua" w:cs="Book Antiqua"/>
          <w:i/>
          <w:iCs/>
          <w:spacing w:val="5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shou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5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b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5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pacing w:val="5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he</w:t>
      </w:r>
      <w:r>
        <w:rPr>
          <w:rFonts w:ascii="Book Antiqua" w:hAnsi="Book Antiqua" w:cs="Book Antiqua"/>
          <w:i/>
          <w:iCs/>
          <w:spacing w:val="5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letterhe</w:t>
      </w:r>
      <w:r>
        <w:rPr>
          <w:rFonts w:ascii="Book Antiqua" w:hAnsi="Book Antiqua" w:cs="Book Antiqua"/>
          <w:i/>
          <w:iCs/>
          <w:sz w:val="23"/>
          <w:szCs w:val="23"/>
        </w:rPr>
        <w:t>ad</w:t>
      </w:r>
      <w:r>
        <w:rPr>
          <w:rFonts w:ascii="Book Antiqua" w:hAnsi="Book Antiqua" w:cs="Book Antiqua"/>
          <w:i/>
          <w:iCs/>
          <w:spacing w:val="5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>f</w:t>
      </w:r>
      <w:r>
        <w:rPr>
          <w:rFonts w:ascii="Book Antiqua" w:hAnsi="Book Antiqua" w:cs="Book Antiqua"/>
          <w:i/>
          <w:iCs/>
          <w:spacing w:val="5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Manufactu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er</w:t>
      </w:r>
      <w:r>
        <w:rPr>
          <w:rFonts w:ascii="Book Antiqua" w:hAnsi="Book Antiqua" w:cs="Book Antiqua"/>
          <w:i/>
          <w:iCs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and</w:t>
      </w:r>
      <w:r>
        <w:rPr>
          <w:rFonts w:ascii="Book Antiqua" w:hAnsi="Book Antiqua" w:cs="Book Antiqua"/>
          <w:i/>
          <w:iCs/>
          <w:spacing w:val="3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sho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u</w:t>
      </w:r>
      <w:r>
        <w:rPr>
          <w:rFonts w:ascii="Book Antiqua" w:hAnsi="Book Antiqua" w:cs="Book Antiqua"/>
          <w:i/>
          <w:iCs/>
          <w:sz w:val="23"/>
          <w:szCs w:val="23"/>
        </w:rPr>
        <w:t>ld</w:t>
      </w:r>
      <w:r>
        <w:rPr>
          <w:rFonts w:ascii="Book Antiqua" w:hAnsi="Book Antiqua" w:cs="Book Antiqua"/>
          <w:i/>
          <w:iCs/>
          <w:spacing w:val="3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be</w:t>
      </w:r>
      <w:r>
        <w:rPr>
          <w:rFonts w:ascii="Book Antiqua" w:hAnsi="Book Antiqua" w:cs="Book Antiqua"/>
          <w:i/>
          <w:iCs/>
          <w:spacing w:val="3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z w:val="23"/>
          <w:szCs w:val="23"/>
        </w:rPr>
        <w:t>igned</w:t>
      </w:r>
      <w:r>
        <w:rPr>
          <w:rFonts w:ascii="Book Antiqua" w:hAnsi="Book Antiqua" w:cs="Book Antiqua"/>
          <w:i/>
          <w:iCs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by</w:t>
      </w:r>
      <w:r>
        <w:rPr>
          <w:rFonts w:ascii="Book Antiqua" w:hAnsi="Book Antiqua" w:cs="Book Antiqua"/>
          <w:i/>
          <w:iCs/>
          <w:spacing w:val="3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pe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rso</w:t>
      </w:r>
      <w:r>
        <w:rPr>
          <w:rFonts w:ascii="Book Antiqua" w:hAnsi="Book Antiqua" w:cs="Book Antiqua"/>
          <w:i/>
          <w:iCs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pacing w:val="3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with</w:t>
      </w:r>
      <w:r>
        <w:rPr>
          <w:rFonts w:ascii="Book Antiqua" w:hAnsi="Book Antiqua" w:cs="Book Antiqua"/>
          <w:i/>
          <w:iCs/>
          <w:spacing w:val="3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proper</w:t>
      </w:r>
      <w:r>
        <w:rPr>
          <w:rFonts w:ascii="Book Antiqua" w:hAnsi="Book Antiqua" w:cs="Book Antiqua"/>
          <w:i/>
          <w:iCs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aut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h</w:t>
      </w:r>
      <w:r>
        <w:rPr>
          <w:rFonts w:ascii="Book Antiqua" w:hAnsi="Book Antiqua" w:cs="Book Antiqua"/>
          <w:i/>
          <w:iCs/>
          <w:sz w:val="23"/>
          <w:szCs w:val="23"/>
        </w:rPr>
        <w:t>ority</w:t>
      </w:r>
      <w:r>
        <w:rPr>
          <w:rFonts w:ascii="Book Antiqua" w:hAnsi="Book Antiqua" w:cs="Book Antiqua"/>
          <w:i/>
          <w:iCs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pacing w:val="3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sign</w:t>
      </w:r>
      <w:r>
        <w:rPr>
          <w:rFonts w:ascii="Book Antiqua" w:hAnsi="Book Antiqua" w:cs="Book Antiqua"/>
          <w:i/>
          <w:iCs/>
          <w:spacing w:val="3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documents</w:t>
      </w:r>
      <w:r>
        <w:rPr>
          <w:rFonts w:ascii="Book Antiqua" w:hAnsi="Book Antiqua" w:cs="Book Antiqua"/>
          <w:i/>
          <w:iCs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that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are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bi</w:t>
      </w:r>
      <w:r>
        <w:rPr>
          <w:rFonts w:ascii="Book Antiqua" w:hAnsi="Book Antiqua" w:cs="Book Antiqua"/>
          <w:i/>
          <w:iCs/>
          <w:spacing w:val="-3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ding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on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h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Manufactu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er.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he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Bid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z w:val="23"/>
          <w:szCs w:val="23"/>
        </w:rPr>
        <w:t>er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sha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z w:val="23"/>
          <w:szCs w:val="23"/>
        </w:rPr>
        <w:t>lude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it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in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its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Bid,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if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so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dica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i/>
          <w:iCs/>
          <w:spacing w:val="-1"/>
          <w:sz w:val="23"/>
          <w:szCs w:val="23"/>
        </w:rPr>
        <w:t>B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D</w:t>
      </w:r>
      <w:r>
        <w:rPr>
          <w:rFonts w:ascii="Book Antiqua" w:hAnsi="Book Antiqua" w:cs="Book Antiqua"/>
          <w:b/>
          <w:bCs/>
          <w:i/>
          <w:iCs/>
          <w:spacing w:val="-1"/>
          <w:sz w:val="23"/>
          <w:szCs w:val="23"/>
        </w:rPr>
        <w:t>S</w:t>
      </w:r>
      <w:r>
        <w:rPr>
          <w:rFonts w:ascii="Book Antiqua" w:hAnsi="Book Antiqua" w:cs="Book Antiqua"/>
          <w:b/>
          <w:bCs/>
          <w:i/>
          <w:iCs/>
          <w:sz w:val="23"/>
          <w:szCs w:val="23"/>
        </w:rPr>
        <w:t>.</w:t>
      </w:r>
      <w:r>
        <w:rPr>
          <w:rFonts w:ascii="Book Antiqua" w:hAnsi="Book Antiqua" w:cs="Book Antiqua"/>
          <w:i/>
          <w:iCs/>
          <w:sz w:val="23"/>
          <w:szCs w:val="23"/>
        </w:rPr>
        <w:t>]</w: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15" w:line="220" w:lineRule="exact"/>
        <w:rPr>
          <w:sz w:val="22"/>
          <w:szCs w:val="22"/>
        </w:rPr>
      </w:pPr>
    </w:p>
    <w:p w:rsidR="0044354C" w:rsidRDefault="0044354C">
      <w:pPr>
        <w:kinsoku w:val="0"/>
        <w:overflowPunct w:val="0"/>
        <w:ind w:left="3372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z w:val="23"/>
          <w:szCs w:val="23"/>
        </w:rPr>
        <w:t>Date: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[insert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da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(as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z w:val="23"/>
          <w:szCs w:val="23"/>
        </w:rPr>
        <w:t>y,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month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year)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>f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submissi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]</w:t>
      </w:r>
    </w:p>
    <w:p w:rsidR="0044354C" w:rsidRDefault="0044354C">
      <w:pPr>
        <w:kinsoku w:val="0"/>
        <w:overflowPunct w:val="0"/>
        <w:spacing w:before="3"/>
        <w:ind w:left="5482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z w:val="23"/>
          <w:szCs w:val="23"/>
        </w:rPr>
        <w:t>No</w:t>
      </w:r>
      <w:r>
        <w:rPr>
          <w:rFonts w:ascii="Book Antiqua" w:hAnsi="Book Antiqua" w:cs="Book Antiqua"/>
          <w:spacing w:val="-1"/>
          <w:sz w:val="23"/>
          <w:szCs w:val="23"/>
        </w:rPr>
        <w:t>.</w:t>
      </w:r>
      <w:r>
        <w:rPr>
          <w:rFonts w:ascii="Book Antiqua" w:hAnsi="Book Antiqua" w:cs="Book Antiqua"/>
          <w:sz w:val="23"/>
          <w:szCs w:val="23"/>
        </w:rPr>
        <w:t>: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[insert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number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B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dding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p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oc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z w:val="23"/>
          <w:szCs w:val="23"/>
        </w:rPr>
        <w:t>]</w:t>
      </w:r>
    </w:p>
    <w:p w:rsidR="0044354C" w:rsidRDefault="0044354C">
      <w:pPr>
        <w:kinsoku w:val="0"/>
        <w:overflowPunct w:val="0"/>
        <w:spacing w:before="4"/>
        <w:ind w:left="2134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lt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ti</w:t>
      </w:r>
      <w:r>
        <w:rPr>
          <w:rFonts w:ascii="Book Antiqua" w:hAnsi="Book Antiqua" w:cs="Book Antiqua"/>
          <w:sz w:val="23"/>
          <w:szCs w:val="23"/>
        </w:rPr>
        <w:t>ve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No</w:t>
      </w:r>
      <w:r>
        <w:rPr>
          <w:rFonts w:ascii="Book Antiqua" w:hAnsi="Book Antiqua" w:cs="Book Antiqua"/>
          <w:spacing w:val="-1"/>
          <w:sz w:val="23"/>
          <w:szCs w:val="23"/>
        </w:rPr>
        <w:t>.</w:t>
      </w:r>
      <w:r>
        <w:rPr>
          <w:rFonts w:ascii="Book Antiqua" w:hAnsi="Book Antiqua" w:cs="Book Antiqua"/>
          <w:sz w:val="23"/>
          <w:szCs w:val="23"/>
        </w:rPr>
        <w:t>: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z w:val="23"/>
          <w:szCs w:val="23"/>
        </w:rPr>
        <w:t>insert</w:t>
      </w:r>
      <w:r>
        <w:rPr>
          <w:rFonts w:ascii="Book Antiqua" w:hAnsi="Book Antiqua" w:cs="Book Antiqua"/>
          <w:i/>
          <w:iCs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identification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No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if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this</w:t>
      </w:r>
      <w:r>
        <w:rPr>
          <w:rFonts w:ascii="Book Antiqua" w:hAnsi="Book Antiqua" w:cs="Book Antiqua"/>
          <w:i/>
          <w:iCs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is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Bid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for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an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alternati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v</w:t>
      </w:r>
      <w:r>
        <w:rPr>
          <w:rFonts w:ascii="Book Antiqua" w:hAnsi="Book Antiqua" w:cs="Book Antiqua"/>
          <w:i/>
          <w:iCs/>
          <w:sz w:val="23"/>
          <w:szCs w:val="23"/>
        </w:rPr>
        <w:t>e]</w:t>
      </w:r>
    </w:p>
    <w:p w:rsidR="0044354C" w:rsidRDefault="0044354C">
      <w:pPr>
        <w:kinsoku w:val="0"/>
        <w:overflowPunct w:val="0"/>
        <w:spacing w:before="6" w:line="170" w:lineRule="exact"/>
        <w:rPr>
          <w:sz w:val="17"/>
          <w:szCs w:val="17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ind w:left="140" w:right="4686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: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[i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se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compl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te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name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 w:rsidR="00470C87">
        <w:rPr>
          <w:rFonts w:ascii="Book Antiqua" w:hAnsi="Book Antiqua" w:cs="Book Antiqua"/>
          <w:i/>
          <w:iCs/>
          <w:sz w:val="23"/>
          <w:szCs w:val="23"/>
        </w:rPr>
        <w:t>PBM Office ------</w:t>
      </w:r>
      <w:r>
        <w:rPr>
          <w:rFonts w:ascii="Book Antiqua" w:hAnsi="Book Antiqua" w:cs="Book Antiqua"/>
          <w:i/>
          <w:iCs/>
          <w:sz w:val="23"/>
          <w:szCs w:val="23"/>
        </w:rPr>
        <w:t>]</w:t>
      </w:r>
    </w:p>
    <w:p w:rsidR="0044354C" w:rsidRDefault="0044354C">
      <w:pPr>
        <w:kinsoku w:val="0"/>
        <w:overflowPunct w:val="0"/>
        <w:spacing w:before="5" w:line="280" w:lineRule="exact"/>
        <w:rPr>
          <w:sz w:val="28"/>
          <w:szCs w:val="28"/>
        </w:rPr>
      </w:pPr>
    </w:p>
    <w:p w:rsidR="0044354C" w:rsidRDefault="0044354C">
      <w:pPr>
        <w:kinsoku w:val="0"/>
        <w:overflowPunct w:val="0"/>
        <w:ind w:left="140" w:right="8071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z w:val="23"/>
          <w:szCs w:val="23"/>
        </w:rPr>
        <w:t>W</w:t>
      </w:r>
      <w:r>
        <w:rPr>
          <w:rFonts w:ascii="Book Antiqua" w:hAnsi="Book Antiqua" w:cs="Book Antiqua"/>
          <w:spacing w:val="-1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EREAS</w:t>
      </w:r>
    </w:p>
    <w:p w:rsidR="0044354C" w:rsidRDefault="0044354C">
      <w:pPr>
        <w:kinsoku w:val="0"/>
        <w:overflowPunct w:val="0"/>
        <w:spacing w:before="15" w:line="280" w:lineRule="exact"/>
        <w:rPr>
          <w:sz w:val="28"/>
          <w:szCs w:val="28"/>
        </w:rPr>
      </w:pPr>
    </w:p>
    <w:p w:rsidR="0044354C" w:rsidRDefault="0044354C">
      <w:pPr>
        <w:kinsoku w:val="0"/>
        <w:overflowPunct w:val="0"/>
        <w:spacing w:line="243" w:lineRule="auto"/>
        <w:ind w:left="140" w:right="139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z w:val="23"/>
          <w:szCs w:val="23"/>
        </w:rPr>
        <w:t>We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[in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z w:val="23"/>
          <w:szCs w:val="23"/>
        </w:rPr>
        <w:t>ert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z w:val="23"/>
          <w:szCs w:val="23"/>
        </w:rPr>
        <w:t>ompl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te</w:t>
      </w:r>
      <w:r>
        <w:rPr>
          <w:rFonts w:ascii="Book Antiqua" w:hAnsi="Book Antiqua" w:cs="Book Antiqua"/>
          <w:i/>
          <w:i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z w:val="23"/>
          <w:szCs w:val="23"/>
        </w:rPr>
        <w:t>me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Man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u</w:t>
      </w:r>
      <w:r>
        <w:rPr>
          <w:rFonts w:ascii="Book Antiqua" w:hAnsi="Book Antiqua" w:cs="Book Antiqua"/>
          <w:i/>
          <w:iCs/>
          <w:sz w:val="23"/>
          <w:szCs w:val="23"/>
        </w:rPr>
        <w:t>facturer],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w</w:t>
      </w:r>
      <w:r>
        <w:rPr>
          <w:rFonts w:ascii="Book Antiqua" w:hAnsi="Book Antiqua" w:cs="Book Antiqua"/>
          <w:spacing w:val="-1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are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offi</w:t>
      </w:r>
      <w:r>
        <w:rPr>
          <w:rFonts w:ascii="Book Antiqua" w:hAnsi="Book Antiqua" w:cs="Book Antiqua"/>
          <w:spacing w:val="-2"/>
          <w:sz w:val="23"/>
          <w:szCs w:val="23"/>
        </w:rPr>
        <w:t>c</w:t>
      </w:r>
      <w:r>
        <w:rPr>
          <w:rFonts w:ascii="Book Antiqua" w:hAnsi="Book Antiqua" w:cs="Book Antiqua"/>
          <w:sz w:val="23"/>
          <w:szCs w:val="23"/>
        </w:rPr>
        <w:t>ial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manuf</w:t>
      </w:r>
      <w:r>
        <w:rPr>
          <w:rFonts w:ascii="Book Antiqua" w:hAnsi="Book Antiqua" w:cs="Book Antiqua"/>
          <w:spacing w:val="-2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ctur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nsert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ty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p</w:t>
      </w:r>
      <w:r>
        <w:rPr>
          <w:rFonts w:ascii="Book Antiqua" w:hAnsi="Book Antiqua" w:cs="Book Antiqua"/>
          <w:i/>
          <w:iCs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goods</w:t>
      </w:r>
      <w:r>
        <w:rPr>
          <w:rFonts w:ascii="Book Antiqua" w:hAnsi="Book Antiqua" w:cs="Book Antiqua"/>
          <w:i/>
          <w:iCs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manufactured],</w:t>
      </w:r>
      <w:r>
        <w:rPr>
          <w:rFonts w:ascii="Book Antiqua" w:hAnsi="Book Antiqua" w:cs="Book Antiqua"/>
          <w:i/>
          <w:iCs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havin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2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f</w:t>
      </w:r>
      <w:r>
        <w:rPr>
          <w:rFonts w:ascii="Book Antiqua" w:hAnsi="Book Antiqua" w:cs="Book Antiqua"/>
          <w:spacing w:val="-1"/>
          <w:sz w:val="23"/>
          <w:szCs w:val="23"/>
        </w:rPr>
        <w:t>actorie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2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[in</w:t>
      </w:r>
      <w:r>
        <w:rPr>
          <w:rFonts w:ascii="Book Antiqua" w:hAnsi="Book Antiqua" w:cs="Book Antiqua"/>
          <w:spacing w:val="1"/>
          <w:sz w:val="23"/>
          <w:szCs w:val="23"/>
        </w:rPr>
        <w:t>s</w:t>
      </w:r>
      <w:r>
        <w:rPr>
          <w:rFonts w:ascii="Book Antiqua" w:hAnsi="Book Antiqua" w:cs="Book Antiqua"/>
          <w:spacing w:val="-1"/>
          <w:sz w:val="23"/>
          <w:szCs w:val="23"/>
        </w:rPr>
        <w:t>er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ful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ad</w:t>
      </w:r>
      <w:r>
        <w:rPr>
          <w:rFonts w:ascii="Book Antiqua" w:hAnsi="Book Antiqua" w:cs="Book Antiqua"/>
          <w:spacing w:val="1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ress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2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Manufacturer’s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factories],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her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authoriz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nsert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comp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te</w:t>
      </w:r>
      <w:r>
        <w:rPr>
          <w:rFonts w:ascii="Book Antiqua" w:hAnsi="Book Antiqua" w:cs="Book Antiqua"/>
          <w:i/>
          <w:i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ame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3"/>
          <w:sz w:val="23"/>
          <w:szCs w:val="23"/>
        </w:rPr>
        <w:t>B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dder]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to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s</w:t>
      </w:r>
      <w:r>
        <w:rPr>
          <w:rFonts w:ascii="Book Antiqua" w:hAnsi="Book Antiqua" w:cs="Book Antiqua"/>
          <w:spacing w:val="-1"/>
          <w:sz w:val="23"/>
          <w:szCs w:val="23"/>
        </w:rPr>
        <w:t>u</w:t>
      </w:r>
      <w:r>
        <w:rPr>
          <w:rFonts w:ascii="Book Antiqua" w:hAnsi="Book Antiqua" w:cs="Book Antiqua"/>
          <w:sz w:val="23"/>
          <w:szCs w:val="23"/>
        </w:rPr>
        <w:t>bmit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Bid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purpose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which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3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3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provid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3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3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</w:t>
      </w:r>
      <w:r>
        <w:rPr>
          <w:rFonts w:ascii="Book Antiqua" w:hAnsi="Book Antiqua" w:cs="Book Antiqua"/>
          <w:spacing w:val="-2"/>
          <w:sz w:val="23"/>
          <w:szCs w:val="23"/>
        </w:rPr>
        <w:t>o</w:t>
      </w:r>
      <w:r>
        <w:rPr>
          <w:rFonts w:ascii="Book Antiqua" w:hAnsi="Book Antiqua" w:cs="Book Antiqua"/>
          <w:spacing w:val="-1"/>
          <w:sz w:val="23"/>
          <w:szCs w:val="23"/>
        </w:rPr>
        <w:t>llowin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3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Goods,</w:t>
      </w:r>
      <w:r>
        <w:rPr>
          <w:rFonts w:ascii="Book Antiqua" w:hAnsi="Book Antiqua" w:cs="Book Antiqua"/>
          <w:spacing w:val="3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manufactured</w:t>
      </w:r>
      <w:r>
        <w:rPr>
          <w:rFonts w:ascii="Book Antiqua" w:hAnsi="Book Antiqua" w:cs="Book Antiqua"/>
          <w:spacing w:val="2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by</w:t>
      </w:r>
      <w:r>
        <w:rPr>
          <w:rFonts w:ascii="Book Antiqua" w:hAnsi="Book Antiqua" w:cs="Book Antiqua"/>
          <w:spacing w:val="3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us</w:t>
      </w:r>
      <w:r>
        <w:rPr>
          <w:rFonts w:ascii="Book Antiqua" w:hAnsi="Book Antiqua" w:cs="Book Antiqua"/>
          <w:spacing w:val="2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[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i</w:t>
      </w:r>
      <w:r>
        <w:rPr>
          <w:rFonts w:ascii="Book Antiqua" w:hAnsi="Book Antiqua" w:cs="Book Antiqua"/>
          <w:i/>
          <w:iCs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pacing w:val="-3"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z w:val="23"/>
          <w:szCs w:val="23"/>
        </w:rPr>
        <w:t>ert</w:t>
      </w:r>
      <w:r>
        <w:rPr>
          <w:rFonts w:ascii="Book Antiqua" w:hAnsi="Book Antiqua" w:cs="Book Antiqua"/>
          <w:i/>
          <w:iCs/>
          <w:spacing w:val="30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name</w:t>
      </w:r>
      <w:r>
        <w:rPr>
          <w:rFonts w:ascii="Book Antiqua" w:hAnsi="Book Antiqua" w:cs="Book Antiqua"/>
          <w:i/>
          <w:iCs/>
          <w:spacing w:val="2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30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or</w:t>
      </w:r>
      <w:r>
        <w:rPr>
          <w:rFonts w:ascii="Book Antiqua" w:hAnsi="Book Antiqua" w:cs="Book Antiqua"/>
          <w:i/>
          <w:iCs/>
          <w:spacing w:val="2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b</w:t>
      </w:r>
      <w:r>
        <w:rPr>
          <w:rFonts w:ascii="Book Antiqua" w:hAnsi="Book Antiqua" w:cs="Book Antiqua"/>
          <w:i/>
          <w:iCs/>
          <w:sz w:val="23"/>
          <w:szCs w:val="23"/>
        </w:rPr>
        <w:t>rief</w:t>
      </w:r>
      <w:r>
        <w:rPr>
          <w:rFonts w:ascii="Book Antiqua" w:hAnsi="Book Antiqua" w:cs="Book Antiqua"/>
          <w:i/>
          <w:iCs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description</w:t>
      </w:r>
      <w:r>
        <w:rPr>
          <w:rFonts w:ascii="Book Antiqua" w:hAnsi="Book Antiqua" w:cs="Book Antiqua"/>
          <w:i/>
          <w:iCs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Good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z w:val="23"/>
          <w:szCs w:val="23"/>
        </w:rPr>
        <w:t>],</w:t>
      </w:r>
      <w:r>
        <w:rPr>
          <w:rFonts w:ascii="Book Antiqua" w:hAnsi="Book Antiqua" w:cs="Book Antiqua"/>
          <w:i/>
          <w:iCs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subs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q</w:t>
      </w:r>
      <w:r>
        <w:rPr>
          <w:rFonts w:ascii="Book Antiqua" w:hAnsi="Book Antiqua" w:cs="Book Antiqua"/>
          <w:spacing w:val="-1"/>
          <w:sz w:val="23"/>
          <w:szCs w:val="23"/>
        </w:rPr>
        <w:t>u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ntl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negoti</w:t>
      </w:r>
      <w:r>
        <w:rPr>
          <w:rFonts w:ascii="Book Antiqua" w:hAnsi="Book Antiqua" w:cs="Book Antiqua"/>
          <w:sz w:val="23"/>
          <w:szCs w:val="23"/>
        </w:rPr>
        <w:t>ate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and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sign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Contract.</w:t>
      </w:r>
    </w:p>
    <w:p w:rsidR="0044354C" w:rsidRDefault="0044354C">
      <w:pPr>
        <w:kinsoku w:val="0"/>
        <w:overflowPunct w:val="0"/>
        <w:spacing w:before="11" w:line="280" w:lineRule="exact"/>
        <w:rPr>
          <w:sz w:val="28"/>
          <w:szCs w:val="28"/>
        </w:rPr>
      </w:pPr>
    </w:p>
    <w:p w:rsidR="0044354C" w:rsidRDefault="0044354C">
      <w:pPr>
        <w:kinsoku w:val="0"/>
        <w:overflowPunct w:val="0"/>
        <w:spacing w:line="242" w:lineRule="auto"/>
        <w:ind w:left="140" w:right="140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z w:val="23"/>
          <w:szCs w:val="23"/>
        </w:rPr>
        <w:t>We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hereby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x</w:t>
      </w:r>
      <w:r>
        <w:rPr>
          <w:rFonts w:ascii="Book Antiqua" w:hAnsi="Book Antiqua" w:cs="Book Antiqua"/>
          <w:sz w:val="23"/>
          <w:szCs w:val="23"/>
        </w:rPr>
        <w:t>tend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our</w:t>
      </w:r>
      <w:r>
        <w:rPr>
          <w:rFonts w:ascii="Book Antiqua" w:hAnsi="Book Antiqua" w:cs="Book Antiqua"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fu</w:t>
      </w:r>
      <w:r>
        <w:rPr>
          <w:rFonts w:ascii="Book Antiqua" w:hAnsi="Book Antiqua" w:cs="Book Antiqua"/>
          <w:spacing w:val="-1"/>
          <w:sz w:val="23"/>
          <w:szCs w:val="23"/>
        </w:rPr>
        <w:t>l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g</w:t>
      </w:r>
      <w:r>
        <w:rPr>
          <w:rFonts w:ascii="Book Antiqua" w:hAnsi="Book Antiqua" w:cs="Book Antiqua"/>
          <w:spacing w:val="-1"/>
          <w:sz w:val="23"/>
          <w:szCs w:val="23"/>
        </w:rPr>
        <w:t>u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rante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wa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ra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ty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c</w:t>
      </w:r>
      <w:r>
        <w:rPr>
          <w:rFonts w:ascii="Book Antiqua" w:hAnsi="Book Antiqua" w:cs="Book Antiqua"/>
          <w:sz w:val="23"/>
          <w:szCs w:val="23"/>
        </w:rPr>
        <w:t>cor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ce</w:t>
      </w:r>
      <w:r>
        <w:rPr>
          <w:rFonts w:ascii="Book Antiqua" w:hAnsi="Book Antiqua" w:cs="Book Antiqua"/>
          <w:spacing w:val="1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th</w:t>
      </w:r>
      <w:r>
        <w:rPr>
          <w:rFonts w:ascii="Book Antiqua" w:hAnsi="Book Antiqua" w:cs="Book Antiqua"/>
          <w:spacing w:val="1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l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2"/>
          <w:sz w:val="23"/>
          <w:szCs w:val="23"/>
        </w:rPr>
        <w:t>u</w:t>
      </w:r>
      <w:r>
        <w:rPr>
          <w:rFonts w:ascii="Book Antiqua" w:hAnsi="Book Antiqua" w:cs="Book Antiqua"/>
          <w:sz w:val="23"/>
          <w:szCs w:val="23"/>
        </w:rPr>
        <w:t>se</w:t>
      </w:r>
      <w:r>
        <w:rPr>
          <w:rFonts w:ascii="Book Antiqua" w:hAnsi="Book Antiqua" w:cs="Book Antiqua"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2</w:t>
      </w:r>
      <w:r>
        <w:rPr>
          <w:rFonts w:ascii="Book Antiqua" w:hAnsi="Book Antiqua" w:cs="Book Antiqua"/>
          <w:sz w:val="23"/>
          <w:szCs w:val="23"/>
        </w:rPr>
        <w:t>8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1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Genera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-1"/>
          <w:sz w:val="23"/>
          <w:szCs w:val="23"/>
        </w:rPr>
        <w:t>iti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Contract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wit</w:t>
      </w:r>
      <w:r>
        <w:rPr>
          <w:rFonts w:ascii="Book Antiqua" w:hAnsi="Book Antiqua" w:cs="Book Antiqua"/>
          <w:sz w:val="23"/>
          <w:szCs w:val="23"/>
        </w:rPr>
        <w:t>h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spe</w:t>
      </w:r>
      <w:r>
        <w:rPr>
          <w:rFonts w:ascii="Book Antiqua" w:hAnsi="Book Antiqua" w:cs="Book Antiqua"/>
          <w:sz w:val="23"/>
          <w:szCs w:val="23"/>
        </w:rPr>
        <w:t>ct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G</w:t>
      </w:r>
      <w:r>
        <w:rPr>
          <w:rFonts w:ascii="Book Antiqua" w:hAnsi="Book Antiqua" w:cs="Book Antiqua"/>
          <w:spacing w:val="1"/>
          <w:sz w:val="23"/>
          <w:szCs w:val="23"/>
        </w:rPr>
        <w:t>o</w:t>
      </w:r>
      <w:r>
        <w:rPr>
          <w:rFonts w:ascii="Book Antiqua" w:hAnsi="Book Antiqua" w:cs="Book Antiqua"/>
          <w:spacing w:val="-1"/>
          <w:sz w:val="23"/>
          <w:szCs w:val="23"/>
        </w:rPr>
        <w:t>od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pacing w:val="1"/>
          <w:sz w:val="23"/>
          <w:szCs w:val="23"/>
        </w:rPr>
        <w:t>f</w:t>
      </w:r>
      <w:r>
        <w:rPr>
          <w:rFonts w:ascii="Book Antiqua" w:hAnsi="Book Antiqua" w:cs="Book Antiqua"/>
          <w:spacing w:val="-1"/>
          <w:sz w:val="23"/>
          <w:szCs w:val="23"/>
        </w:rPr>
        <w:t>fere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abov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firm.</w:t>
      </w:r>
    </w:p>
    <w:p w:rsidR="0044354C" w:rsidRDefault="0044354C">
      <w:pPr>
        <w:kinsoku w:val="0"/>
        <w:overflowPunct w:val="0"/>
        <w:spacing w:before="12" w:line="280" w:lineRule="exact"/>
        <w:rPr>
          <w:sz w:val="28"/>
          <w:szCs w:val="28"/>
        </w:rPr>
      </w:pPr>
    </w:p>
    <w:p w:rsidR="0044354C" w:rsidRDefault="0044354C">
      <w:pPr>
        <w:kinsoku w:val="0"/>
        <w:overflowPunct w:val="0"/>
        <w:ind w:left="140" w:right="1650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z w:val="23"/>
          <w:szCs w:val="23"/>
        </w:rPr>
        <w:t>Si</w:t>
      </w:r>
      <w:r>
        <w:rPr>
          <w:rFonts w:ascii="Book Antiqua" w:hAnsi="Book Antiqua" w:cs="Book Antiqua"/>
          <w:spacing w:val="-2"/>
          <w:sz w:val="23"/>
          <w:szCs w:val="23"/>
        </w:rPr>
        <w:t>g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ed: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[insert</w:t>
      </w:r>
      <w:r>
        <w:rPr>
          <w:rFonts w:ascii="Book Antiqua" w:hAnsi="Book Antiqua" w:cs="Book Antiqua"/>
          <w:i/>
          <w:i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signatu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re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>(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z w:val="23"/>
          <w:szCs w:val="23"/>
        </w:rPr>
        <w:t>)</w:t>
      </w:r>
      <w:r>
        <w:rPr>
          <w:rFonts w:ascii="Book Antiqua" w:hAnsi="Book Antiqua" w:cs="Book Antiqua"/>
          <w:i/>
          <w:iCs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auth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o</w:t>
      </w:r>
      <w:r>
        <w:rPr>
          <w:rFonts w:ascii="Book Antiqua" w:hAnsi="Book Antiqua" w:cs="Book Antiqua"/>
          <w:i/>
          <w:iCs/>
          <w:sz w:val="23"/>
          <w:szCs w:val="23"/>
        </w:rPr>
        <w:t>rized</w:t>
      </w:r>
      <w:r>
        <w:rPr>
          <w:rFonts w:ascii="Book Antiqua" w:hAnsi="Book Antiqua" w:cs="Book Antiqua"/>
          <w:i/>
          <w:iCs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re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p</w:t>
      </w:r>
      <w:r>
        <w:rPr>
          <w:rFonts w:ascii="Book Antiqua" w:hAnsi="Book Antiqua" w:cs="Book Antiqua"/>
          <w:i/>
          <w:iCs/>
          <w:sz w:val="23"/>
          <w:szCs w:val="23"/>
        </w:rPr>
        <w:t>re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sen</w:t>
      </w:r>
      <w:r>
        <w:rPr>
          <w:rFonts w:ascii="Book Antiqua" w:hAnsi="Book Antiqua" w:cs="Book Antiqua"/>
          <w:i/>
          <w:iCs/>
          <w:sz w:val="23"/>
          <w:szCs w:val="23"/>
        </w:rPr>
        <w:t>tativ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(s)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Manufa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c</w:t>
      </w:r>
      <w:r>
        <w:rPr>
          <w:rFonts w:ascii="Book Antiqua" w:hAnsi="Book Antiqua" w:cs="Book Antiqua"/>
          <w:i/>
          <w:iCs/>
          <w:sz w:val="23"/>
          <w:szCs w:val="23"/>
        </w:rPr>
        <w:t>turer]</w:t>
      </w:r>
    </w:p>
    <w:p w:rsidR="0044354C" w:rsidRDefault="0044354C">
      <w:pPr>
        <w:kinsoku w:val="0"/>
        <w:overflowPunct w:val="0"/>
        <w:spacing w:before="4" w:line="180" w:lineRule="exact"/>
        <w:rPr>
          <w:sz w:val="18"/>
          <w:szCs w:val="18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ind w:left="140" w:right="1241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me</w:t>
      </w:r>
      <w:r>
        <w:rPr>
          <w:rFonts w:ascii="Book Antiqua" w:hAnsi="Book Antiqua" w:cs="Book Antiqua"/>
          <w:sz w:val="23"/>
          <w:szCs w:val="23"/>
        </w:rPr>
        <w:t>: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[in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z w:val="23"/>
          <w:szCs w:val="23"/>
        </w:rPr>
        <w:t>ert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comp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l</w:t>
      </w:r>
      <w:r>
        <w:rPr>
          <w:rFonts w:ascii="Book Antiqua" w:hAnsi="Book Antiqua" w:cs="Book Antiqua"/>
          <w:i/>
          <w:iCs/>
          <w:sz w:val="23"/>
          <w:szCs w:val="23"/>
        </w:rPr>
        <w:t>ete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name(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s</w:t>
      </w:r>
      <w:r>
        <w:rPr>
          <w:rFonts w:ascii="Book Antiqua" w:hAnsi="Book Antiqua" w:cs="Book Antiqua"/>
          <w:i/>
          <w:iCs/>
          <w:sz w:val="23"/>
          <w:szCs w:val="23"/>
        </w:rPr>
        <w:t>)</w:t>
      </w:r>
      <w:r>
        <w:rPr>
          <w:rFonts w:ascii="Book Antiqua" w:hAnsi="Book Antiqua" w:cs="Book Antiqua"/>
          <w:i/>
          <w:i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authoriz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d</w:t>
      </w:r>
      <w:r>
        <w:rPr>
          <w:rFonts w:ascii="Book Antiqua" w:hAnsi="Book Antiqua" w:cs="Book Antiqua"/>
          <w:i/>
          <w:iCs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epresent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a</w:t>
      </w:r>
      <w:r>
        <w:rPr>
          <w:rFonts w:ascii="Book Antiqua" w:hAnsi="Book Antiqua" w:cs="Book Antiqua"/>
          <w:i/>
          <w:iCs/>
          <w:sz w:val="23"/>
          <w:szCs w:val="23"/>
        </w:rPr>
        <w:t>ti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v</w:t>
      </w:r>
      <w:r>
        <w:rPr>
          <w:rFonts w:ascii="Book Antiqua" w:hAnsi="Book Antiqua" w:cs="Book Antiqua"/>
          <w:i/>
          <w:iCs/>
          <w:sz w:val="23"/>
          <w:szCs w:val="23"/>
        </w:rPr>
        <w:t>e(s)</w:t>
      </w:r>
      <w:r>
        <w:rPr>
          <w:rFonts w:ascii="Book Antiqua" w:hAnsi="Book Antiqua" w:cs="Book Antiqua"/>
          <w:i/>
          <w:i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the</w:t>
      </w:r>
      <w:r>
        <w:rPr>
          <w:rFonts w:ascii="Book Antiqua" w:hAnsi="Book Antiqua" w:cs="Book Antiqua"/>
          <w:i/>
          <w:iCs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M</w:t>
      </w:r>
      <w:r>
        <w:rPr>
          <w:rFonts w:ascii="Book Antiqua" w:hAnsi="Book Antiqua" w:cs="Book Antiqua"/>
          <w:i/>
          <w:iCs/>
          <w:sz w:val="23"/>
          <w:szCs w:val="23"/>
        </w:rPr>
        <w:t>anufactur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>e</w:t>
      </w:r>
      <w:r>
        <w:rPr>
          <w:rFonts w:ascii="Book Antiqua" w:hAnsi="Book Antiqua" w:cs="Book Antiqua"/>
          <w:i/>
          <w:iCs/>
          <w:sz w:val="23"/>
          <w:szCs w:val="23"/>
        </w:rPr>
        <w:t>r]</w:t>
      </w:r>
    </w:p>
    <w:p w:rsidR="0044354C" w:rsidRDefault="0044354C">
      <w:pPr>
        <w:kinsoku w:val="0"/>
        <w:overflowPunct w:val="0"/>
        <w:spacing w:before="14" w:line="280" w:lineRule="exact"/>
        <w:rPr>
          <w:sz w:val="28"/>
          <w:szCs w:val="28"/>
        </w:rPr>
      </w:pPr>
    </w:p>
    <w:p w:rsidR="0044354C" w:rsidRDefault="0044354C">
      <w:pPr>
        <w:kinsoku w:val="0"/>
        <w:overflowPunct w:val="0"/>
        <w:ind w:left="140" w:right="7526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it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: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[inse</w:t>
      </w:r>
      <w:r>
        <w:rPr>
          <w:rFonts w:ascii="Book Antiqua" w:hAnsi="Book Antiqua" w:cs="Book Antiqua"/>
          <w:i/>
          <w:iCs/>
          <w:spacing w:val="-3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title]</w: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6" w:line="260" w:lineRule="exact"/>
        <w:rPr>
          <w:sz w:val="26"/>
          <w:szCs w:val="26"/>
        </w:rPr>
      </w:pPr>
    </w:p>
    <w:p w:rsidR="0044354C" w:rsidRDefault="0044354C">
      <w:pPr>
        <w:tabs>
          <w:tab w:val="left" w:pos="2723"/>
          <w:tab w:val="left" w:pos="5591"/>
          <w:tab w:val="left" w:pos="6525"/>
        </w:tabs>
        <w:kinsoku w:val="0"/>
        <w:overflowPunct w:val="0"/>
        <w:ind w:left="140" w:right="827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Dat</w:t>
      </w:r>
      <w:r>
        <w:rPr>
          <w:rFonts w:ascii="Book Antiqua" w:hAnsi="Book Antiqua" w:cs="Book Antiqua"/>
          <w:sz w:val="23"/>
          <w:szCs w:val="23"/>
        </w:rPr>
        <w:t>ed</w:t>
      </w:r>
      <w:r>
        <w:rPr>
          <w:rFonts w:ascii="Book Antiqua" w:hAnsi="Book Antiqua" w:cs="Book Antiqua"/>
          <w:spacing w:val="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-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_</w:t>
      </w:r>
      <w:r>
        <w:rPr>
          <w:rFonts w:ascii="Book Antiqua" w:hAnsi="Book Antiqua" w:cs="Book Antiqua"/>
          <w:spacing w:val="1"/>
          <w:sz w:val="23"/>
          <w:szCs w:val="23"/>
          <w:u w:val="single"/>
        </w:rPr>
        <w:tab/>
      </w:r>
      <w:r>
        <w:rPr>
          <w:rFonts w:ascii="Book Antiqua" w:hAnsi="Book Antiqua" w:cs="Book Antiqua"/>
          <w:spacing w:val="-1"/>
          <w:sz w:val="23"/>
          <w:szCs w:val="23"/>
        </w:rPr>
        <w:t>da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-1"/>
          <w:sz w:val="23"/>
          <w:szCs w:val="23"/>
        </w:rPr>
        <w:t xml:space="preserve"> 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z w:val="23"/>
          <w:szCs w:val="23"/>
          <w:u w:val="single"/>
        </w:rPr>
        <w:tab/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z w:val="23"/>
          <w:szCs w:val="23"/>
          <w:u w:val="single"/>
        </w:rPr>
        <w:tab/>
      </w:r>
      <w:r>
        <w:rPr>
          <w:rFonts w:ascii="Book Antiqua" w:hAnsi="Book Antiqua" w:cs="Book Antiqua"/>
          <w:i/>
          <w:iCs/>
          <w:sz w:val="23"/>
          <w:szCs w:val="23"/>
        </w:rPr>
        <w:t>[inse</w:t>
      </w:r>
      <w:r>
        <w:rPr>
          <w:rFonts w:ascii="Book Antiqua" w:hAnsi="Book Antiqua" w:cs="Book Antiqua"/>
          <w:i/>
          <w:iCs/>
          <w:spacing w:val="-3"/>
          <w:sz w:val="23"/>
          <w:szCs w:val="23"/>
        </w:rPr>
        <w:t>r</w:t>
      </w:r>
      <w:r>
        <w:rPr>
          <w:rFonts w:ascii="Book Antiqua" w:hAnsi="Book Antiqua" w:cs="Book Antiqua"/>
          <w:i/>
          <w:iCs/>
          <w:sz w:val="23"/>
          <w:szCs w:val="23"/>
        </w:rPr>
        <w:t>t</w:t>
      </w:r>
      <w:r>
        <w:rPr>
          <w:rFonts w:ascii="Book Antiqua" w:hAnsi="Book Antiqua" w:cs="Book Antiqua"/>
          <w:i/>
          <w:iCs/>
          <w:spacing w:val="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date</w:t>
      </w:r>
      <w:r>
        <w:rPr>
          <w:rFonts w:ascii="Book Antiqua" w:hAnsi="Book Antiqua" w:cs="Book Antiqua"/>
          <w:i/>
          <w:iCs/>
          <w:spacing w:val="2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of</w:t>
      </w:r>
      <w:r>
        <w:rPr>
          <w:rFonts w:ascii="Book Antiqua" w:hAnsi="Book Antiqua" w:cs="Book Antiqua"/>
          <w:i/>
          <w:iCs/>
          <w:spacing w:val="-1"/>
          <w:sz w:val="23"/>
          <w:szCs w:val="23"/>
        </w:rPr>
        <w:t xml:space="preserve"> </w:t>
      </w:r>
      <w:r>
        <w:rPr>
          <w:rFonts w:ascii="Book Antiqua" w:hAnsi="Book Antiqua" w:cs="Book Antiqua"/>
          <w:i/>
          <w:iCs/>
          <w:sz w:val="23"/>
          <w:szCs w:val="23"/>
        </w:rPr>
        <w:t>sig</w:t>
      </w:r>
      <w:r>
        <w:rPr>
          <w:rFonts w:ascii="Book Antiqua" w:hAnsi="Book Antiqua" w:cs="Book Antiqua"/>
          <w:i/>
          <w:iCs/>
          <w:spacing w:val="-2"/>
          <w:sz w:val="23"/>
          <w:szCs w:val="23"/>
        </w:rPr>
        <w:t>n</w:t>
      </w:r>
      <w:r>
        <w:rPr>
          <w:rFonts w:ascii="Book Antiqua" w:hAnsi="Book Antiqua" w:cs="Book Antiqua"/>
          <w:i/>
          <w:iCs/>
          <w:sz w:val="23"/>
          <w:szCs w:val="23"/>
        </w:rPr>
        <w:t>ing]</w:t>
      </w:r>
    </w:p>
    <w:p w:rsidR="0044354C" w:rsidRDefault="0044354C">
      <w:pPr>
        <w:tabs>
          <w:tab w:val="left" w:pos="2723"/>
          <w:tab w:val="left" w:pos="5591"/>
          <w:tab w:val="left" w:pos="6525"/>
        </w:tabs>
        <w:kinsoku w:val="0"/>
        <w:overflowPunct w:val="0"/>
        <w:ind w:left="140" w:right="827"/>
        <w:jc w:val="both"/>
        <w:rPr>
          <w:rFonts w:ascii="Book Antiqua" w:hAnsi="Book Antiqua" w:cs="Book Antiqua"/>
          <w:sz w:val="23"/>
          <w:szCs w:val="23"/>
        </w:rPr>
        <w:sectPr w:rsidR="0044354C">
          <w:pgSz w:w="11905" w:h="16840"/>
          <w:pgMar w:top="1580" w:right="1260" w:bottom="1960" w:left="1260" w:header="0" w:footer="1769" w:gutter="0"/>
          <w:cols w:space="720"/>
          <w:noEndnote/>
        </w:sectPr>
      </w:pPr>
    </w:p>
    <w:p w:rsidR="0044354C" w:rsidRDefault="0044354C">
      <w:pPr>
        <w:kinsoku w:val="0"/>
        <w:overflowPunct w:val="0"/>
        <w:spacing w:before="2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Heading5"/>
        <w:kinsoku w:val="0"/>
        <w:overflowPunct w:val="0"/>
        <w:ind w:left="694"/>
        <w:rPr>
          <w:b w:val="0"/>
          <w:bCs w:val="0"/>
        </w:rPr>
      </w:pPr>
      <w:r>
        <w:t>SECTION</w:t>
      </w:r>
      <w:r>
        <w:rPr>
          <w:spacing w:val="1"/>
        </w:rPr>
        <w:t xml:space="preserve"> </w:t>
      </w:r>
      <w:r>
        <w:t>VI</w:t>
      </w:r>
      <w:r>
        <w:rPr>
          <w:spacing w:val="-2"/>
        </w:rPr>
        <w:t>I</w:t>
      </w:r>
      <w:r>
        <w:t>:</w:t>
      </w:r>
      <w:r>
        <w:rPr>
          <w:spacing w:val="2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>D</w:t>
      </w:r>
      <w:r>
        <w:t>ITIONS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</w:t>
      </w:r>
    </w:p>
    <w:p w:rsidR="0044354C" w:rsidRDefault="0044354C">
      <w:pPr>
        <w:pStyle w:val="Heading5"/>
        <w:kinsoku w:val="0"/>
        <w:overflowPunct w:val="0"/>
        <w:ind w:left="694"/>
        <w:rPr>
          <w:b w:val="0"/>
          <w:bCs w:val="0"/>
        </w:rPr>
        <w:sectPr w:rsidR="0044354C">
          <w:pgSz w:w="11905" w:h="16840"/>
          <w:pgMar w:top="1580" w:right="1260" w:bottom="1960" w:left="1260" w:header="0" w:footer="1769" w:gutter="0"/>
          <w:cols w:space="720"/>
          <w:noEndnote/>
        </w:sectPr>
      </w:pPr>
    </w:p>
    <w:p w:rsidR="0044354C" w:rsidRDefault="00403419">
      <w:pPr>
        <w:kinsoku w:val="0"/>
        <w:overflowPunct w:val="0"/>
        <w:spacing w:before="5" w:line="130" w:lineRule="exact"/>
        <w:rPr>
          <w:sz w:val="13"/>
          <w:szCs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232" behindDoc="1" locked="0" layoutInCell="0" allowOverlap="1">
                <wp:simplePos x="0" y="0"/>
                <wp:positionH relativeFrom="page">
                  <wp:posOffset>810260</wp:posOffset>
                </wp:positionH>
                <wp:positionV relativeFrom="page">
                  <wp:posOffset>1501775</wp:posOffset>
                </wp:positionV>
                <wp:extent cx="6171565" cy="8116570"/>
                <wp:effectExtent l="0" t="0" r="0" b="0"/>
                <wp:wrapNone/>
                <wp:docPr id="493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1565" cy="8116570"/>
                          <a:chOff x="1276" y="2365"/>
                          <a:chExt cx="9719" cy="12782"/>
                        </a:xfrm>
                      </wpg:grpSpPr>
                      <wps:wsp>
                        <wps:cNvPr id="494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1277" y="2365"/>
                            <a:ext cx="9720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68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1066800"/>
                                    <wp:effectExtent l="0" t="0" r="0" b="0"/>
                                    <wp:docPr id="290" name="Picture 29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1066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5" name="Freeform 401"/>
                        <wps:cNvSpPr>
                          <a:spLocks/>
                        </wps:cNvSpPr>
                        <wps:spPr bwMode="auto">
                          <a:xfrm>
                            <a:off x="10946" y="401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2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1277" y="3989"/>
                            <a:ext cx="9700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6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914400"/>
                                    <wp:effectExtent l="0" t="0" r="0" b="0"/>
                                    <wp:docPr id="292" name="Picture 29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7" name="Freeform 403"/>
                        <wps:cNvSpPr>
                          <a:spLocks/>
                        </wps:cNvSpPr>
                        <wps:spPr bwMode="auto">
                          <a:xfrm>
                            <a:off x="10946" y="541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1277" y="5388"/>
                            <a:ext cx="9700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78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1127760"/>
                                    <wp:effectExtent l="0" t="0" r="0" b="0"/>
                                    <wp:docPr id="294" name="Picture 29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11277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9" name="Freeform 405"/>
                        <wps:cNvSpPr>
                          <a:spLocks/>
                        </wps:cNvSpPr>
                        <wps:spPr bwMode="auto">
                          <a:xfrm>
                            <a:off x="10946" y="713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1277" y="7123"/>
                            <a:ext cx="9700" cy="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52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>
                                    <wp:extent cx="6217920" cy="2240280"/>
                                    <wp:effectExtent l="0" t="0" r="0" b="7620"/>
                                    <wp:docPr id="296" name="Picture 29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17920" cy="22402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1" name="Freeform 407"/>
                        <wps:cNvSpPr>
                          <a:spLocks/>
                        </wps:cNvSpPr>
                        <wps:spPr bwMode="auto">
                          <a:xfrm>
                            <a:off x="10946" y="1061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EDE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1277" y="10601"/>
                            <a:ext cx="9700" cy="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50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>
                                    <wp:extent cx="6217920" cy="2225040"/>
                                    <wp:effectExtent l="0" t="0" r="0" b="3810"/>
                                    <wp:docPr id="298" name="Picture 29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17920" cy="22250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3" name="Freeform 409"/>
                        <wps:cNvSpPr>
                          <a:spLocks/>
                        </wps:cNvSpPr>
                        <wps:spPr bwMode="auto">
                          <a:xfrm>
                            <a:off x="10946" y="1407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8E8E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1286" y="14060"/>
                            <a:ext cx="968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8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>
                                    <wp:extent cx="6202680" cy="685800"/>
                                    <wp:effectExtent l="0" t="0" r="7620" b="0"/>
                                    <wp:docPr id="300" name="Picture 30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02680" cy="685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5" name="Freeform 411"/>
                        <wps:cNvSpPr>
                          <a:spLocks/>
                        </wps:cNvSpPr>
                        <wps:spPr bwMode="auto">
                          <a:xfrm>
                            <a:off x="10946" y="1512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9" o:spid="_x0000_s1371" style="position:absolute;margin-left:63.8pt;margin-top:118.25pt;width:485.95pt;height:639.1pt;z-index:-251637248;mso-position-horizontal-relative:page;mso-position-vertical-relative:page" coordorigin="1276,2365" coordsize="9719,12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" o:allowincell="f">
                <v:rect id="Rectangle 400" o:spid="_x0000_s1372" style="position:absolute;left:1277;top:2365;width:9720;height:1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cSs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NxK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68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>
                              <wp:extent cx="6172200" cy="1066800"/>
                              <wp:effectExtent l="0" t="0" r="0" b="0"/>
                              <wp:docPr id="290" name="Picture 29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1066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401" o:spid="_x0000_s1373" style="position:absolute;left:10946;top:40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bf8YA&#10;AADcAAAADwAAAGRycy9kb3ducmV2LnhtbESPT2sCMRTE74V+h/AKXopmFS26NUrxby+tuNX7Y/O6&#10;u+3mZUmirt/eCIUeh5n5DTOdt6YWZ3K+sqyg30tAEOdWV1woOHytu2MQPiBrrC2Tgit5mM8eH6aY&#10;anvhPZ2zUIgIYZ+igjKEJpXS5yUZ9D3bEEfv2zqDIUpXSO3wEuGmloMkeZEGK44LJTa0KCn/zU5G&#10;gfvYLT+3q59+OMrjMx/WgyrbbZTqPLVvryACteE//Nd+1wqGkxHc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zbf8YAAADcAAAADwAAAAAAAAAAAAAAAACYAgAAZHJz&#10;L2Rvd25yZXYueG1sUEsFBgAAAAAEAAQA9QAAAIsDAAAAAA==&#10;" path="m,l9,e" filled="f" strokeweight=".06347mm">
                  <v:path arrowok="t" o:connecttype="custom" o:connectlocs="0,0;9,0" o:connectangles="0,0"/>
                </v:shape>
                <v:rect id="Rectangle 402" o:spid="_x0000_s1374" style="position:absolute;left:1277;top:3989;width:9700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np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uem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46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>
                              <wp:extent cx="6172200" cy="914400"/>
                              <wp:effectExtent l="0" t="0" r="0" b="0"/>
                              <wp:docPr id="292" name="Picture 29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403" o:spid="_x0000_s1375" style="position:absolute;left:10946;top:541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J7CcIA&#10;AADcAAAADwAAAGRycy9kb3ducmV2LnhtbESPT4vCMBTE7wt+h/AEb2tqkV2tRhFB8OJhXfX8aF7/&#10;YPNSkljrtzeC4HGYmd8wy3VvGtGR87VlBZNxAoI4t7rmUsHpf/c9A+EDssbGMil4kIf1avC1xEzb&#10;O/9RdwyliBD2GSqoQmgzKX1ekUE/ti1x9ArrDIYoXSm1w3uEm0amSfIjDdYcFypsaVtRfj3ejIJz&#10;YW4X7w7bZn7odl1BaT+lVKnRsN8sQATqwyf8bu+1gun8F15n4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MnsJwgAAANwAAAAPAAAAAAAAAAAAAAAAAJgCAABkcnMvZG93&#10;bnJldi54bWxQSwUGAAAAAAQABAD1AAAAhwMAAAAA&#10;" path="m,l9,e" filled="f" strokecolor="#bebebe" strokeweight=".36pt">
                  <v:path arrowok="t" o:connecttype="custom" o:connectlocs="0,0;9,0" o:connectangles="0,0"/>
                </v:shape>
                <v:rect id="Rectangle 404" o:spid="_x0000_s1376" style="position:absolute;left:1277;top:5388;width:9700;height:1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WT8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p1k/BAAAA3AAAAA8AAAAAAAAAAAAAAAAAmAIAAGRycy9kb3du&#10;cmV2LnhtbFBLBQYAAAAABAAEAPUAAACG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78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>
                              <wp:extent cx="6172200" cy="1127760"/>
                              <wp:effectExtent l="0" t="0" r="0" b="0"/>
                              <wp:docPr id="294" name="Picture 29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11277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405" o:spid="_x0000_s1377" style="position:absolute;left:10946;top:713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PYCscA&#10;AADcAAAADwAAAGRycy9kb3ducmV2LnhtbESPT2vCQBTE74V+h+UVequbllY0uopYCl6sGsU/t0f2&#10;mYRm34bdrYnf3hUKPQ4z8xtmPO1MLS7kfGVZwWsvAUGcW11xoWC3/XoZgPABWWNtmRRcycN08vgw&#10;xlTbljd0yUIhIoR9igrKEJpUSp+XZND3bEMcvbN1BkOUrpDaYRvhppZvSdKXBiuOCyU2NC8p/8l+&#10;jYJBsv5Y9f3+9G2azefi6JaHNl8q9fzUzUYgAnXhP/zXXmgF78Mh3M/EI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D2ArHAAAA3AAAAA8AAAAAAAAAAAAAAAAAmAIAAGRy&#10;cy9kb3ducmV2LnhtbFBLBQYAAAAABAAEAPUAAACMAwAAAAA=&#10;" path="m,l9,e" filled="f" strokecolor="#fefefe" strokeweight=".36pt">
                  <v:path arrowok="t" o:connecttype="custom" o:connectlocs="0,0;9,0" o:connectangles="0,0"/>
                </v:shape>
                <v:rect id="Rectangle 406" o:spid="_x0000_s1378" style="position:absolute;left:1277;top:7123;width:9700;height:3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AU8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RAU8MAAADcAAAADwAAAAAAAAAAAAAAAACYAgAAZHJzL2Rv&#10;d25yZXYueG1sUEsFBgAAAAAEAAQA9QAAAIg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352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>
                              <wp:extent cx="6217920" cy="2240280"/>
                              <wp:effectExtent l="0" t="0" r="0" b="7620"/>
                              <wp:docPr id="296" name="Picture 29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17920" cy="22402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407" o:spid="_x0000_s1379" style="position:absolute;left:10946;top:106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nd9sQA&#10;AADcAAAADwAAAGRycy9kb3ducmV2LnhtbESPUWvCMBSF3wX/Q7gDX8QmCnPSGUUngjBwqP0Bl+au&#10;KWtuSpPV+u+XwWCPh3POdzjr7eAa0VMXas8a5pkCQVx6U3OlobgdZysQISIbbDyThgcF2G7GozXm&#10;xt/5Qv01ViJBOOSowcbY5lKG0pLDkPmWOHmfvnMYk+wqaTq8J7hr5EKppXRYc1qw2NKbpfLr+u00&#10;3Ir6sns/SHWefuDJv9ihXPR7rSdPw+4VRKQh/of/2iej4VnN4fdMO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Z3fbEAAAA3AAAAA8AAAAAAAAAAAAAAAAAmAIAAGRycy9k&#10;b3ducmV2LnhtbFBLBQYAAAAABAAEAPUAAACJAwAAAAA=&#10;" path="m,l9,e" filled="f" strokecolor="#dedede" strokeweight=".48pt">
                  <v:path arrowok="t" o:connecttype="custom" o:connectlocs="0,0;9,0" o:connectangles="0,0"/>
                </v:shape>
                <v:rect id="Rectangle 408" o:spid="_x0000_s1380" style="position:absolute;left:1277;top:10601;width:9700;height:3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7v8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p7v8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350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>
                              <wp:extent cx="6217920" cy="2225040"/>
                              <wp:effectExtent l="0" t="0" r="0" b="3810"/>
                              <wp:docPr id="298" name="Picture 29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17920" cy="22250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409" o:spid="_x0000_s1381" style="position:absolute;left:10946;top:1407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pEksYA&#10;AADcAAAADwAAAGRycy9kb3ducmV2LnhtbESPQWvCQBSE74X+h+UVvJS6saItaTYiKYK3xqh4fWRf&#10;k9Ds25BdTeyv7xYEj8PMfMMkq9G04kK9aywrmE0jEMSl1Q1XCg77zcs7COeRNbaWScGVHKzSx4cE&#10;Y20H3tGl8JUIEHYxKqi972IpXVmTQTe1HXHwvm1v0AfZV1L3OAS4aeVrFC2lwYbDQo0dZTWVP8XZ&#10;KMjzt+2Qz05jtl8+5/74lX1Wv5lSk6dx/QHC0+jv4Vt7qxUsojn8nwlH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pEksYAAADcAAAADwAAAAAAAAAAAAAAAACYAgAAZHJz&#10;L2Rvd25yZXYueG1sUEsFBgAAAAAEAAQA9QAAAIsDAAAAAA==&#10;" path="m,l9,e" filled="f" strokecolor="#8e8e8e" strokeweight=".16931mm">
                  <v:path arrowok="t" o:connecttype="custom" o:connectlocs="0,0;9,0" o:connectangles="0,0"/>
                </v:shape>
                <v:rect id="Rectangle 410" o:spid="_x0000_s1382" style="position:absolute;left:1286;top:14060;width:96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9GUM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0ZQ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08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>
                              <wp:extent cx="6202680" cy="685800"/>
                              <wp:effectExtent l="0" t="0" r="7620" b="0"/>
                              <wp:docPr id="300" name="Picture 3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02680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411" o:spid="_x0000_s1383" style="position:absolute;left:10946;top:1512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TeU8QA&#10;AADcAAAADwAAAGRycy9kb3ducmV2LnhtbESPT4vCMBTE78J+h/AW9qapQkW6RvHPCh70YO1hj4/m&#10;mRabl9JE7X77jSB4HGbmN8x82dtG3KnztWMF41ECgrh0umajoDjvhjMQPiBrbByTgj/ysFx8DOaY&#10;affgE93zYESEsM9QQRVCm0npy4os+pFriaN3cZ3FEGVnpO7wEeG2kZMkmUqLNceFClvaVFRe85tV&#10;0O/xYrbjYndcmx8+XFOTF79Gqa/PfvUNIlAf3uFXe68VpEkKzzPx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E3lPEAAAA3AAAAA8AAAAAAAAAAAAAAAAAmAIAAGRycy9k&#10;b3ducmV2LnhtbFBLBQYAAAAABAAEAPUAAACJAwAAAAA=&#10;" path="m,l9,e" filled="f" strokecolor="#3f3f3f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</w:p>
    <w:p w:rsidR="0044354C" w:rsidRDefault="0044354C">
      <w:pPr>
        <w:kinsoku w:val="0"/>
        <w:overflowPunct w:val="0"/>
        <w:ind w:left="1092"/>
        <w:rPr>
          <w:rFonts w:ascii="Book Antiqua" w:hAnsi="Book Antiqua" w:cs="Book Antiqua"/>
          <w:sz w:val="28"/>
          <w:szCs w:val="28"/>
        </w:rPr>
      </w:pPr>
      <w:r>
        <w:rPr>
          <w:rFonts w:ascii="Book Antiqua" w:hAnsi="Book Antiqua" w:cs="Book Antiqua"/>
          <w:b/>
          <w:bCs/>
          <w:sz w:val="28"/>
          <w:szCs w:val="28"/>
        </w:rPr>
        <w:t>GENERAL</w:t>
      </w:r>
      <w:r>
        <w:rPr>
          <w:rFonts w:ascii="Book Antiqua" w:hAnsi="Book Antiqua" w:cs="Book Antiqua"/>
          <w:b/>
          <w:bCs/>
          <w:spacing w:val="-13"/>
          <w:sz w:val="28"/>
          <w:szCs w:val="28"/>
        </w:rPr>
        <w:t xml:space="preserve"> </w:t>
      </w:r>
      <w:r>
        <w:rPr>
          <w:rFonts w:ascii="Book Antiqua" w:hAnsi="Book Antiqua" w:cs="Book Antiqua"/>
          <w:b/>
          <w:bCs/>
          <w:sz w:val="28"/>
          <w:szCs w:val="28"/>
        </w:rPr>
        <w:t>CONDITIONS</w:t>
      </w:r>
      <w:r>
        <w:rPr>
          <w:rFonts w:ascii="Book Antiqua" w:hAnsi="Book Antiqua" w:cs="Book Antiqua"/>
          <w:b/>
          <w:bCs/>
          <w:spacing w:val="-14"/>
          <w:sz w:val="28"/>
          <w:szCs w:val="28"/>
        </w:rPr>
        <w:t xml:space="preserve"> </w:t>
      </w:r>
      <w:r>
        <w:rPr>
          <w:rFonts w:ascii="Book Antiqua" w:hAnsi="Book Antiqua" w:cs="Book Antiqua"/>
          <w:b/>
          <w:bCs/>
          <w:sz w:val="28"/>
          <w:szCs w:val="28"/>
        </w:rPr>
        <w:t>OF</w:t>
      </w:r>
      <w:r>
        <w:rPr>
          <w:rFonts w:ascii="Book Antiqua" w:hAnsi="Book Antiqua" w:cs="Book Antiqua"/>
          <w:b/>
          <w:bCs/>
          <w:spacing w:val="-13"/>
          <w:sz w:val="28"/>
          <w:szCs w:val="28"/>
        </w:rPr>
        <w:t xml:space="preserve"> </w:t>
      </w:r>
      <w:r>
        <w:rPr>
          <w:rFonts w:ascii="Book Antiqua" w:hAnsi="Book Antiqua" w:cs="Book Antiqua"/>
          <w:b/>
          <w:bCs/>
          <w:sz w:val="28"/>
          <w:szCs w:val="28"/>
        </w:rPr>
        <w:t>THE</w:t>
      </w:r>
      <w:r>
        <w:rPr>
          <w:rFonts w:ascii="Book Antiqua" w:hAnsi="Book Antiqua" w:cs="Book Antiqua"/>
          <w:b/>
          <w:bCs/>
          <w:spacing w:val="-14"/>
          <w:sz w:val="28"/>
          <w:szCs w:val="28"/>
        </w:rPr>
        <w:t xml:space="preserve"> </w:t>
      </w:r>
      <w:r>
        <w:rPr>
          <w:rFonts w:ascii="Book Antiqua" w:hAnsi="Book Antiqua" w:cs="Book Antiqua"/>
          <w:b/>
          <w:bCs/>
          <w:sz w:val="28"/>
          <w:szCs w:val="28"/>
        </w:rPr>
        <w:t>CONTRACT</w:t>
      </w:r>
      <w:r>
        <w:rPr>
          <w:rFonts w:ascii="Book Antiqua" w:hAnsi="Book Antiqua" w:cs="Book Antiqua"/>
          <w:b/>
          <w:bCs/>
          <w:spacing w:val="-14"/>
          <w:sz w:val="28"/>
          <w:szCs w:val="28"/>
        </w:rPr>
        <w:t xml:space="preserve"> </w:t>
      </w:r>
      <w:r>
        <w:rPr>
          <w:rFonts w:ascii="Book Antiqua" w:hAnsi="Book Antiqua" w:cs="Book Antiqua"/>
          <w:b/>
          <w:bCs/>
          <w:sz w:val="28"/>
          <w:szCs w:val="28"/>
        </w:rPr>
        <w:t>(GCC)</w:t>
      </w:r>
    </w:p>
    <w:p w:rsidR="0044354C" w:rsidRDefault="0044354C">
      <w:pPr>
        <w:kinsoku w:val="0"/>
        <w:overflowPunct w:val="0"/>
        <w:spacing w:before="3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0"/>
          <w:numId w:val="29"/>
        </w:numPr>
        <w:tabs>
          <w:tab w:val="left" w:pos="699"/>
          <w:tab w:val="left" w:pos="2406"/>
          <w:tab w:val="left" w:pos="3126"/>
        </w:tabs>
        <w:kinsoku w:val="0"/>
        <w:overflowPunct w:val="0"/>
        <w:ind w:left="700"/>
      </w:pPr>
      <w:r>
        <w:rPr>
          <w:b/>
          <w:bCs/>
        </w:rPr>
        <w:t>Definitio</w:t>
      </w:r>
      <w:r>
        <w:rPr>
          <w:b/>
          <w:bCs/>
          <w:spacing w:val="-2"/>
        </w:rPr>
        <w:t>n</w:t>
      </w:r>
      <w:r>
        <w:rPr>
          <w:b/>
          <w:bCs/>
        </w:rPr>
        <w:t>s</w:t>
      </w:r>
      <w:r>
        <w:rPr>
          <w:b/>
          <w:bCs/>
        </w:rPr>
        <w:tab/>
      </w:r>
      <w:r>
        <w:t>1.1</w:t>
      </w:r>
      <w:r>
        <w:tab/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words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expressions</w:t>
      </w:r>
      <w:r>
        <w:rPr>
          <w:spacing w:val="-5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the</w:t>
      </w:r>
    </w:p>
    <w:p w:rsidR="0044354C" w:rsidRDefault="0044354C">
      <w:pPr>
        <w:pStyle w:val="BodyText"/>
        <w:kinsoku w:val="0"/>
        <w:overflowPunct w:val="0"/>
        <w:spacing w:before="45"/>
        <w:ind w:left="3126"/>
      </w:pPr>
      <w:r>
        <w:t>meanings</w:t>
      </w:r>
      <w:r>
        <w:rPr>
          <w:spacing w:val="-5"/>
        </w:rPr>
        <w:t xml:space="preserve"> </w:t>
      </w:r>
      <w:r>
        <w:t>hereby</w:t>
      </w:r>
      <w:r>
        <w:rPr>
          <w:spacing w:val="-6"/>
        </w:rPr>
        <w:t xml:space="preserve"> </w:t>
      </w:r>
      <w:r>
        <w:t>assigned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them:</w:t>
      </w:r>
    </w:p>
    <w:p w:rsidR="0044354C" w:rsidRDefault="0044354C">
      <w:pPr>
        <w:numPr>
          <w:ilvl w:val="1"/>
          <w:numId w:val="29"/>
        </w:numPr>
        <w:tabs>
          <w:tab w:val="left" w:pos="3756"/>
        </w:tabs>
        <w:kinsoku w:val="0"/>
        <w:overflowPunct w:val="0"/>
        <w:spacing w:before="54" w:line="276" w:lineRule="auto"/>
        <w:ind w:left="3756" w:right="121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</w:rPr>
        <w:t>“Authorit</w:t>
      </w:r>
      <w:r>
        <w:rPr>
          <w:rFonts w:ascii="Book Antiqua" w:hAnsi="Book Antiqua" w:cs="Book Antiqua"/>
          <w:b/>
          <w:bCs/>
          <w:spacing w:val="-2"/>
        </w:rPr>
        <w:t>y</w:t>
      </w:r>
      <w:r>
        <w:rPr>
          <w:rFonts w:ascii="Book Antiqua" w:hAnsi="Book Antiqua" w:cs="Book Antiqua"/>
          <w:b/>
          <w:bCs/>
        </w:rPr>
        <w:t xml:space="preserve">” </w:t>
      </w:r>
      <w:r>
        <w:rPr>
          <w:rFonts w:ascii="Book Antiqua" w:hAnsi="Book Antiqua" w:cs="Book Antiqua"/>
          <w:b/>
          <w:bCs/>
          <w:spacing w:val="19"/>
        </w:rPr>
        <w:t xml:space="preserve"> </w:t>
      </w:r>
      <w:r>
        <w:rPr>
          <w:rFonts w:ascii="Book Antiqua" w:hAnsi="Book Antiqua" w:cs="Book Antiqua"/>
        </w:rPr>
        <w:t xml:space="preserve">means </w:t>
      </w:r>
      <w:r>
        <w:rPr>
          <w:rFonts w:ascii="Book Antiqua" w:hAnsi="Book Antiqua" w:cs="Book Antiqua"/>
          <w:spacing w:val="19"/>
        </w:rPr>
        <w:t xml:space="preserve"> </w:t>
      </w:r>
      <w:r>
        <w:rPr>
          <w:rFonts w:ascii="Book Antiqua" w:hAnsi="Book Antiqua" w:cs="Book Antiqua"/>
        </w:rPr>
        <w:t xml:space="preserve">Public </w:t>
      </w:r>
      <w:r>
        <w:rPr>
          <w:rFonts w:ascii="Book Antiqua" w:hAnsi="Book Antiqua" w:cs="Book Antiqua"/>
          <w:spacing w:val="19"/>
        </w:rPr>
        <w:t xml:space="preserve"> </w:t>
      </w:r>
      <w:r>
        <w:rPr>
          <w:rFonts w:ascii="Book Antiqua" w:hAnsi="Book Antiqua" w:cs="Book Antiqua"/>
        </w:rPr>
        <w:t>Pr</w:t>
      </w:r>
      <w:r>
        <w:rPr>
          <w:rFonts w:ascii="Book Antiqua" w:hAnsi="Book Antiqua" w:cs="Book Antiqua"/>
          <w:spacing w:val="-2"/>
        </w:rPr>
        <w:t>o</w:t>
      </w:r>
      <w:r>
        <w:rPr>
          <w:rFonts w:ascii="Book Antiqua" w:hAnsi="Book Antiqua" w:cs="Book Antiqua"/>
        </w:rPr>
        <w:t xml:space="preserve">curement </w:t>
      </w:r>
      <w:r>
        <w:rPr>
          <w:rFonts w:ascii="Book Antiqua" w:hAnsi="Book Antiqua" w:cs="Book Antiqua"/>
          <w:spacing w:val="19"/>
        </w:rPr>
        <w:t xml:space="preserve"> </w:t>
      </w:r>
      <w:r>
        <w:rPr>
          <w:rFonts w:ascii="Book Antiqua" w:hAnsi="Book Antiqua" w:cs="Book Antiqua"/>
        </w:rPr>
        <w:t xml:space="preserve">Regulatory </w:t>
      </w:r>
      <w:r>
        <w:rPr>
          <w:rFonts w:ascii="Book Antiqua" w:hAnsi="Book Antiqua" w:cs="Book Antiqua"/>
          <w:spacing w:val="-1"/>
        </w:rPr>
        <w:t>Authority.</w:t>
      </w:r>
    </w:p>
    <w:p w:rsidR="0044354C" w:rsidRDefault="0044354C">
      <w:pPr>
        <w:kinsoku w:val="0"/>
        <w:overflowPunct w:val="0"/>
        <w:spacing w:before="6" w:line="190" w:lineRule="exact"/>
        <w:rPr>
          <w:sz w:val="19"/>
          <w:szCs w:val="19"/>
        </w:rPr>
      </w:pPr>
    </w:p>
    <w:p w:rsidR="0044354C" w:rsidRDefault="0044354C">
      <w:pPr>
        <w:pStyle w:val="BodyText"/>
        <w:numPr>
          <w:ilvl w:val="1"/>
          <w:numId w:val="29"/>
        </w:numPr>
        <w:tabs>
          <w:tab w:val="left" w:pos="3756"/>
        </w:tabs>
        <w:kinsoku w:val="0"/>
        <w:overflowPunct w:val="0"/>
        <w:spacing w:before="53" w:line="275" w:lineRule="auto"/>
        <w:ind w:left="3756" w:right="120"/>
        <w:jc w:val="both"/>
      </w:pPr>
      <w:r>
        <w:t>The</w:t>
      </w:r>
      <w:r>
        <w:rPr>
          <w:spacing w:val="6"/>
        </w:rPr>
        <w:t xml:space="preserve"> </w:t>
      </w:r>
      <w:r>
        <w:rPr>
          <w:spacing w:val="-1"/>
        </w:rPr>
        <w:t>“</w:t>
      </w:r>
      <w:r>
        <w:rPr>
          <w:b/>
          <w:bCs/>
        </w:rPr>
        <w:t>Arbitrator”</w:t>
      </w:r>
      <w:r>
        <w:rPr>
          <w:b/>
          <w:bCs/>
          <w:spacing w:val="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perso</w:t>
      </w:r>
      <w:r>
        <w:t>n</w:t>
      </w:r>
      <w:r>
        <w:rPr>
          <w:spacing w:val="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ppointe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7"/>
        </w:rPr>
        <w:t xml:space="preserve"> </w:t>
      </w:r>
      <w:r>
        <w:rPr>
          <w:spacing w:val="-1"/>
        </w:rPr>
        <w:t>mutual consen</w:t>
      </w:r>
      <w:r>
        <w:t>t</w:t>
      </w:r>
      <w:r>
        <w:rPr>
          <w:spacing w:val="2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4"/>
        </w:rPr>
        <w:t xml:space="preserve"> </w:t>
      </w:r>
      <w:r>
        <w:rPr>
          <w:spacing w:val="-1"/>
        </w:rPr>
        <w:t>bot</w:t>
      </w:r>
      <w:r>
        <w:t>h</w:t>
      </w:r>
      <w:r>
        <w:rPr>
          <w:spacing w:val="2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parties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4"/>
        </w:rPr>
        <w:t xml:space="preserve"> </w:t>
      </w:r>
      <w:r>
        <w:rPr>
          <w:spacing w:val="-1"/>
        </w:rPr>
        <w:t>resolv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 xml:space="preserve">contractual </w:t>
      </w:r>
      <w:r>
        <w:t>disputes</w:t>
      </w:r>
      <w:r>
        <w:rPr>
          <w:spacing w:val="13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provided</w:t>
      </w:r>
      <w:r>
        <w:rPr>
          <w:spacing w:val="14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o</w:t>
      </w:r>
      <w:r>
        <w:t>r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General</w:t>
      </w:r>
      <w:r>
        <w:rPr>
          <w:spacing w:val="13"/>
        </w:rPr>
        <w:t xml:space="preserve"> </w:t>
      </w:r>
      <w:r>
        <w:t>Conditions</w:t>
      </w:r>
      <w:r>
        <w:rPr>
          <w:spacing w:val="13"/>
        </w:rPr>
        <w:t xml:space="preserve"> </w:t>
      </w:r>
      <w:r>
        <w:t>of</w:t>
      </w:r>
      <w:r>
        <w:rPr>
          <w:w w:val="9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Contract</w:t>
      </w:r>
      <w:r>
        <w:rPr>
          <w:spacing w:val="-5"/>
        </w:rPr>
        <w:t xml:space="preserve"> </w:t>
      </w:r>
      <w:r>
        <w:rPr>
          <w:b/>
          <w:bCs/>
          <w:spacing w:val="-1"/>
        </w:rPr>
        <w:t>GC</w:t>
      </w:r>
      <w:r>
        <w:rPr>
          <w:b/>
          <w:bCs/>
        </w:rPr>
        <w:t>C</w:t>
      </w:r>
      <w:r>
        <w:rPr>
          <w:b/>
          <w:bCs/>
          <w:spacing w:val="-5"/>
        </w:rPr>
        <w:t xml:space="preserve"> </w:t>
      </w:r>
      <w:r>
        <w:rPr>
          <w:b/>
          <w:bCs/>
          <w:spacing w:val="-1"/>
        </w:rPr>
        <w:t>Claus</w:t>
      </w:r>
      <w:r>
        <w:rPr>
          <w:b/>
          <w:bCs/>
        </w:rPr>
        <w:t>e</w:t>
      </w:r>
      <w:r>
        <w:rPr>
          <w:b/>
          <w:bCs/>
          <w:spacing w:val="-5"/>
        </w:rPr>
        <w:t xml:space="preserve"> </w:t>
      </w:r>
      <w:r>
        <w:rPr>
          <w:b/>
          <w:bCs/>
          <w:spacing w:val="-1"/>
        </w:rPr>
        <w:t>3</w:t>
      </w:r>
      <w:r>
        <w:rPr>
          <w:b/>
          <w:bCs/>
        </w:rPr>
        <w:t>1</w:t>
      </w:r>
      <w:r>
        <w:rPr>
          <w:b/>
          <w:bCs/>
          <w:spacing w:val="-4"/>
        </w:rPr>
        <w:t xml:space="preserve"> </w:t>
      </w:r>
      <w:r>
        <w:t>hereunder.</w:t>
      </w:r>
    </w:p>
    <w:p w:rsidR="0044354C" w:rsidRDefault="0044354C">
      <w:pPr>
        <w:pStyle w:val="BodyText"/>
        <w:numPr>
          <w:ilvl w:val="1"/>
          <w:numId w:val="29"/>
        </w:numPr>
        <w:tabs>
          <w:tab w:val="left" w:pos="3756"/>
        </w:tabs>
        <w:kinsoku w:val="0"/>
        <w:overflowPunct w:val="0"/>
        <w:spacing w:before="28" w:line="276" w:lineRule="auto"/>
        <w:ind w:left="3756" w:right="121"/>
        <w:jc w:val="both"/>
      </w:pPr>
      <w:r>
        <w:rPr>
          <w:spacing w:val="-1"/>
        </w:rPr>
        <w:t>Th</w:t>
      </w:r>
      <w:r>
        <w:t>e</w:t>
      </w:r>
      <w:r>
        <w:rPr>
          <w:spacing w:val="22"/>
        </w:rPr>
        <w:t xml:space="preserve"> </w:t>
      </w:r>
      <w:r>
        <w:rPr>
          <w:b/>
          <w:bCs/>
        </w:rPr>
        <w:t>“Contract</w:t>
      </w:r>
      <w:r>
        <w:t>”</w:t>
      </w:r>
      <w:r>
        <w:rPr>
          <w:spacing w:val="22"/>
        </w:rPr>
        <w:t xml:space="preserve"> </w:t>
      </w:r>
      <w:r>
        <w:t>me</w:t>
      </w:r>
      <w:r>
        <w:rPr>
          <w:spacing w:val="-2"/>
        </w:rPr>
        <w:t>a</w:t>
      </w:r>
      <w:r>
        <w:rPr>
          <w:spacing w:val="-1"/>
        </w:rPr>
        <w:t>n</w:t>
      </w:r>
      <w:r>
        <w:t>s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agreement</w:t>
      </w:r>
      <w:r>
        <w:rPr>
          <w:spacing w:val="23"/>
        </w:rPr>
        <w:t xml:space="preserve"> </w:t>
      </w:r>
      <w:r>
        <w:t>entered</w:t>
      </w:r>
      <w:r>
        <w:rPr>
          <w:spacing w:val="22"/>
        </w:rPr>
        <w:t xml:space="preserve"> </w:t>
      </w:r>
      <w:r>
        <w:t>into between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 w:rsidR="00470C87">
        <w:t>PBM Office ------</w:t>
      </w:r>
      <w:r>
        <w:rPr>
          <w:spacing w:val="49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Supplier,</w:t>
      </w:r>
      <w:r>
        <w:rPr>
          <w:spacing w:val="49"/>
        </w:rPr>
        <w:t xml:space="preserve"> 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recorde</w:t>
      </w:r>
      <w:r>
        <w:t>d</w:t>
      </w:r>
      <w:r>
        <w:rPr>
          <w:spacing w:val="2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Contrac</w:t>
      </w:r>
      <w:r>
        <w:t>t</w:t>
      </w:r>
      <w:r>
        <w:rPr>
          <w:spacing w:val="29"/>
        </w:rPr>
        <w:t xml:space="preserve"> </w:t>
      </w:r>
      <w:r>
        <w:rPr>
          <w:spacing w:val="-1"/>
        </w:rPr>
        <w:t>For</w:t>
      </w:r>
      <w:r>
        <w:t>m</w:t>
      </w:r>
      <w:r>
        <w:rPr>
          <w:spacing w:val="30"/>
        </w:rPr>
        <w:t xml:space="preserve"> </w:t>
      </w:r>
      <w:r>
        <w:rPr>
          <w:spacing w:val="-1"/>
        </w:rPr>
        <w:t>signe</w:t>
      </w:r>
      <w:r>
        <w:t>d</w:t>
      </w:r>
      <w:r>
        <w:rPr>
          <w:spacing w:val="2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parties, includin</w:t>
      </w:r>
      <w:r>
        <w:t>g</w:t>
      </w:r>
      <w:r>
        <w:rPr>
          <w:spacing w:val="12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l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attachm</w:t>
      </w:r>
      <w:r>
        <w:rPr>
          <w:spacing w:val="1"/>
        </w:rPr>
        <w:t>e</w:t>
      </w:r>
      <w:r>
        <w:rPr>
          <w:spacing w:val="-1"/>
        </w:rPr>
        <w:t>nt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appendice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theret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-1"/>
          <w:w w:val="99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documents</w:t>
      </w:r>
      <w:r>
        <w:rPr>
          <w:spacing w:val="-7"/>
        </w:rPr>
        <w:t xml:space="preserve"> </w:t>
      </w:r>
      <w:r>
        <w:t>incorporated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reference</w:t>
      </w:r>
      <w:r>
        <w:rPr>
          <w:spacing w:val="-7"/>
        </w:rPr>
        <w:t xml:space="preserve"> </w:t>
      </w:r>
      <w:r>
        <w:t>therein.</w:t>
      </w:r>
    </w:p>
    <w:p w:rsidR="0044354C" w:rsidRDefault="0044354C">
      <w:pPr>
        <w:pStyle w:val="BodyText"/>
        <w:numPr>
          <w:ilvl w:val="1"/>
          <w:numId w:val="29"/>
        </w:numPr>
        <w:tabs>
          <w:tab w:val="left" w:pos="3756"/>
        </w:tabs>
        <w:kinsoku w:val="0"/>
        <w:overflowPunct w:val="0"/>
        <w:spacing w:before="10" w:line="276" w:lineRule="auto"/>
        <w:ind w:left="3756" w:right="119"/>
        <w:jc w:val="both"/>
      </w:pPr>
      <w:r>
        <w:t>The</w:t>
      </w:r>
      <w:r>
        <w:rPr>
          <w:spacing w:val="17"/>
        </w:rPr>
        <w:t xml:space="preserve"> </w:t>
      </w:r>
      <w:r>
        <w:rPr>
          <w:spacing w:val="-1"/>
        </w:rPr>
        <w:t>“</w:t>
      </w:r>
      <w:r>
        <w:rPr>
          <w:b/>
          <w:bCs/>
        </w:rPr>
        <w:t>Commencement</w:t>
      </w:r>
      <w:r>
        <w:rPr>
          <w:b/>
          <w:bCs/>
          <w:spacing w:val="17"/>
        </w:rPr>
        <w:t xml:space="preserve"> </w:t>
      </w:r>
      <w:r>
        <w:rPr>
          <w:b/>
          <w:bCs/>
        </w:rPr>
        <w:t>Date”</w:t>
      </w:r>
      <w:r>
        <w:rPr>
          <w:b/>
          <w:bCs/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date</w:t>
      </w:r>
      <w:r>
        <w:rPr>
          <w:spacing w:val="18"/>
        </w:rPr>
        <w:t xml:space="preserve"> </w:t>
      </w:r>
      <w:r>
        <w:t>when</w:t>
      </w:r>
      <w:r>
        <w:rPr>
          <w:spacing w:val="17"/>
        </w:rPr>
        <w:t xml:space="preserve"> </w:t>
      </w:r>
      <w:r>
        <w:t xml:space="preserve">the </w:t>
      </w:r>
      <w:r>
        <w:rPr>
          <w:spacing w:val="-1"/>
        </w:rPr>
        <w:t>Supplie</w:t>
      </w:r>
      <w:r>
        <w:t>r</w:t>
      </w:r>
      <w:r>
        <w:rPr>
          <w:spacing w:val="23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23"/>
        </w:rPr>
        <w:t xml:space="preserve"> </w:t>
      </w:r>
      <w:r>
        <w:rPr>
          <w:spacing w:val="-1"/>
        </w:rPr>
        <w:t>commenc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executio</w:t>
      </w:r>
      <w:r>
        <w:t>n</w:t>
      </w:r>
      <w:r>
        <w:rPr>
          <w:spacing w:val="2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contrac</w:t>
      </w:r>
      <w:r>
        <w:t>t</w:t>
      </w:r>
      <w:r>
        <w:rPr>
          <w:spacing w:val="23"/>
        </w:rPr>
        <w:t xml:space="preserve"> </w:t>
      </w:r>
      <w:r>
        <w:rPr>
          <w:spacing w:val="-1"/>
        </w:rPr>
        <w:t>as</w:t>
      </w:r>
      <w:r>
        <w:rPr>
          <w:spacing w:val="-1"/>
          <w:w w:val="99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4"/>
        </w:rPr>
        <w:t xml:space="preserve"> </w:t>
      </w:r>
      <w:r>
        <w:rPr>
          <w:b/>
          <w:bCs/>
          <w:spacing w:val="-1"/>
        </w:rPr>
        <w:t>SCC.</w:t>
      </w:r>
    </w:p>
    <w:p w:rsidR="0044354C" w:rsidRDefault="0044354C">
      <w:pPr>
        <w:pStyle w:val="BodyText"/>
        <w:numPr>
          <w:ilvl w:val="1"/>
          <w:numId w:val="29"/>
        </w:numPr>
        <w:tabs>
          <w:tab w:val="left" w:pos="3756"/>
        </w:tabs>
        <w:kinsoku w:val="0"/>
        <w:overflowPunct w:val="0"/>
        <w:spacing w:before="27" w:line="276" w:lineRule="auto"/>
        <w:ind w:left="3756" w:right="120"/>
        <w:jc w:val="both"/>
      </w:pPr>
      <w:r>
        <w:t>“</w:t>
      </w:r>
      <w:r>
        <w:rPr>
          <w:b/>
          <w:bCs/>
          <w:spacing w:val="-1"/>
        </w:rPr>
        <w:t>Completio</w:t>
      </w:r>
      <w:r>
        <w:rPr>
          <w:b/>
          <w:bCs/>
        </w:rPr>
        <w:t>n</w:t>
      </w:r>
      <w:r>
        <w:t>”</w:t>
      </w:r>
      <w:r>
        <w:rPr>
          <w:spacing w:val="17"/>
        </w:rPr>
        <w:t xml:space="preserve"> </w:t>
      </w:r>
      <w:r>
        <w:t>means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 xml:space="preserve">fulfillment </w:t>
      </w:r>
      <w:r>
        <w:rPr>
          <w:spacing w:val="16"/>
        </w:rPr>
        <w:t xml:space="preserve"> </w:t>
      </w:r>
      <w:r>
        <w:t xml:space="preserve">of </w:t>
      </w:r>
      <w:r>
        <w:rPr>
          <w:spacing w:val="17"/>
        </w:rPr>
        <w:t xml:space="preserve"> </w:t>
      </w:r>
      <w:r>
        <w:t xml:space="preserve">the </w:t>
      </w:r>
      <w:r>
        <w:rPr>
          <w:spacing w:val="16"/>
        </w:rPr>
        <w:t xml:space="preserve"> </w:t>
      </w:r>
      <w:r>
        <w:t xml:space="preserve">related </w:t>
      </w:r>
      <w:r>
        <w:rPr>
          <w:spacing w:val="-1"/>
        </w:rPr>
        <w:t>service</w:t>
      </w:r>
      <w:r>
        <w:t>s</w:t>
      </w:r>
      <w:r>
        <w:rPr>
          <w:spacing w:val="17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Supplie</w:t>
      </w:r>
      <w:r>
        <w:t>r</w:t>
      </w:r>
      <w:r>
        <w:rPr>
          <w:spacing w:val="1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terms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condition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fort</w:t>
      </w:r>
      <w:r>
        <w:t>h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contract.</w:t>
      </w:r>
    </w:p>
    <w:p w:rsidR="0044354C" w:rsidRDefault="0044354C">
      <w:pPr>
        <w:pStyle w:val="BodyText"/>
        <w:numPr>
          <w:ilvl w:val="1"/>
          <w:numId w:val="29"/>
        </w:numPr>
        <w:tabs>
          <w:tab w:val="left" w:pos="3756"/>
        </w:tabs>
        <w:kinsoku w:val="0"/>
        <w:overflowPunct w:val="0"/>
        <w:spacing w:before="9" w:line="275" w:lineRule="auto"/>
        <w:ind w:left="3756" w:right="119"/>
        <w:jc w:val="both"/>
      </w:pPr>
      <w:r>
        <w:rPr>
          <w:b/>
          <w:bCs/>
        </w:rPr>
        <w:t>“Country</w:t>
      </w:r>
      <w:r>
        <w:rPr>
          <w:b/>
          <w:bCs/>
          <w:spacing w:val="30"/>
        </w:rPr>
        <w:t xml:space="preserve"> </w:t>
      </w:r>
      <w:r>
        <w:rPr>
          <w:b/>
          <w:bCs/>
        </w:rPr>
        <w:t>of</w:t>
      </w:r>
      <w:r>
        <w:rPr>
          <w:b/>
          <w:bCs/>
          <w:spacing w:val="31"/>
        </w:rPr>
        <w:t xml:space="preserve"> </w:t>
      </w:r>
      <w:r>
        <w:rPr>
          <w:b/>
          <w:bCs/>
        </w:rPr>
        <w:t>Origin”</w:t>
      </w:r>
      <w:r>
        <w:rPr>
          <w:b/>
          <w:bCs/>
          <w:spacing w:val="30"/>
        </w:rPr>
        <w:t xml:space="preserve"> </w:t>
      </w:r>
      <w:r>
        <w:t>means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countries</w:t>
      </w:r>
      <w:r>
        <w:rPr>
          <w:spacing w:val="31"/>
        </w:rPr>
        <w:t xml:space="preserve"> </w:t>
      </w:r>
      <w:r>
        <w:t>and</w:t>
      </w:r>
      <w:r>
        <w:rPr>
          <w:w w:val="99"/>
        </w:rPr>
        <w:t xml:space="preserve"> </w:t>
      </w:r>
      <w:r>
        <w:rPr>
          <w:spacing w:val="-1"/>
        </w:rPr>
        <w:t>territorie</w:t>
      </w:r>
      <w:r>
        <w:t>s</w:t>
      </w:r>
      <w:r>
        <w:rPr>
          <w:spacing w:val="18"/>
        </w:rPr>
        <w:t xml:space="preserve"> </w:t>
      </w:r>
      <w:r>
        <w:rPr>
          <w:spacing w:val="-1"/>
        </w:rPr>
        <w:t>eligibl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unde</w:t>
      </w:r>
      <w:r>
        <w:t>r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PPRA</w:t>
      </w:r>
      <w:r>
        <w:rPr>
          <w:spacing w:val="18"/>
        </w:rPr>
        <w:t xml:space="preserve"> </w:t>
      </w:r>
      <w:r>
        <w:t>Rules</w:t>
      </w:r>
      <w:r>
        <w:rPr>
          <w:spacing w:val="18"/>
        </w:rPr>
        <w:t xml:space="preserve"> </w:t>
      </w:r>
      <w:r>
        <w:rPr>
          <w:spacing w:val="-1"/>
        </w:rPr>
        <w:t>200</w:t>
      </w:r>
      <w:r>
        <w:t>4</w:t>
      </w:r>
      <w:r>
        <w:rPr>
          <w:spacing w:val="1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9"/>
        </w:rPr>
        <w:t xml:space="preserve"> </w:t>
      </w:r>
      <w:r>
        <w:rPr>
          <w:spacing w:val="-1"/>
        </w:rPr>
        <w:t>its correspondin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Regulation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furthe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elaborate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 xml:space="preserve">the </w:t>
      </w:r>
      <w:r>
        <w:rPr>
          <w:b/>
          <w:bCs/>
          <w:spacing w:val="-1"/>
        </w:rPr>
        <w:t>SCC</w:t>
      </w:r>
      <w:r>
        <w:t>.</w:t>
      </w:r>
    </w:p>
    <w:p w:rsidR="0044354C" w:rsidRDefault="0044354C">
      <w:pPr>
        <w:pStyle w:val="BodyText"/>
        <w:numPr>
          <w:ilvl w:val="1"/>
          <w:numId w:val="29"/>
        </w:numPr>
        <w:tabs>
          <w:tab w:val="left" w:pos="3756"/>
        </w:tabs>
        <w:kinsoku w:val="0"/>
        <w:overflowPunct w:val="0"/>
        <w:spacing w:before="10" w:line="276" w:lineRule="auto"/>
        <w:ind w:left="3756" w:right="121"/>
        <w:jc w:val="both"/>
      </w:pPr>
      <w:r>
        <w:t xml:space="preserve">The </w:t>
      </w:r>
      <w:r>
        <w:rPr>
          <w:b/>
          <w:bCs/>
        </w:rPr>
        <w:t xml:space="preserve">“Contract Price” </w:t>
      </w:r>
      <w:r>
        <w:t>is the price stated in the</w:t>
      </w:r>
      <w:r>
        <w:rPr>
          <w:spacing w:val="1"/>
        </w:rPr>
        <w:t xml:space="preserve"> </w:t>
      </w:r>
      <w:r>
        <w:t>Letter of</w:t>
      </w:r>
      <w:r>
        <w:rPr>
          <w:w w:val="99"/>
        </w:rPr>
        <w:t xml:space="preserve"> </w:t>
      </w:r>
      <w:r>
        <w:rPr>
          <w:spacing w:val="-1"/>
        </w:rPr>
        <w:t>Acceptanc</w:t>
      </w:r>
      <w:r>
        <w:t>e</w:t>
      </w:r>
      <w:r>
        <w:rPr>
          <w:spacing w:val="3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8"/>
        </w:rPr>
        <w:t xml:space="preserve"> </w:t>
      </w:r>
      <w:r>
        <w:rPr>
          <w:spacing w:val="-1"/>
        </w:rPr>
        <w:t>thereafte</w:t>
      </w:r>
      <w:r>
        <w:t>r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8"/>
        </w:rPr>
        <w:t xml:space="preserve"> </w:t>
      </w:r>
      <w:r>
        <w:t>a</w:t>
      </w:r>
      <w:r>
        <w:rPr>
          <w:spacing w:val="-2"/>
        </w:rPr>
        <w:t>d</w:t>
      </w:r>
      <w:r>
        <w:t>justed</w:t>
      </w:r>
      <w:r>
        <w:rPr>
          <w:spacing w:val="39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rPr>
          <w:spacing w:val="-2"/>
        </w:rPr>
        <w:t>a</w:t>
      </w:r>
      <w:r>
        <w:t>ccordance</w:t>
      </w:r>
      <w:r>
        <w:rPr>
          <w:w w:val="99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provision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Contract.</w:t>
      </w:r>
    </w:p>
    <w:p w:rsidR="0044354C" w:rsidRDefault="0044354C">
      <w:pPr>
        <w:pStyle w:val="BodyText"/>
        <w:numPr>
          <w:ilvl w:val="1"/>
          <w:numId w:val="29"/>
        </w:numPr>
        <w:tabs>
          <w:tab w:val="left" w:pos="3756"/>
        </w:tabs>
        <w:kinsoku w:val="0"/>
        <w:overflowPunct w:val="0"/>
        <w:spacing w:before="9" w:line="276" w:lineRule="auto"/>
        <w:ind w:left="3756" w:right="121"/>
        <w:jc w:val="both"/>
      </w:pPr>
      <w:r>
        <w:rPr>
          <w:b/>
          <w:bCs/>
        </w:rPr>
        <w:t>“Defective</w:t>
      </w:r>
      <w:r>
        <w:rPr>
          <w:b/>
          <w:bCs/>
          <w:spacing w:val="25"/>
        </w:rPr>
        <w:t xml:space="preserve"> </w:t>
      </w:r>
      <w:r>
        <w:rPr>
          <w:b/>
          <w:bCs/>
        </w:rPr>
        <w:t>Goods”</w:t>
      </w:r>
      <w:r>
        <w:rPr>
          <w:b/>
          <w:bCs/>
          <w:spacing w:val="26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thos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good</w:t>
      </w:r>
      <w:r>
        <w:t>s</w:t>
      </w:r>
      <w:r>
        <w:rPr>
          <w:spacing w:val="25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26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below standards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requirement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sp</w:t>
      </w:r>
      <w:r>
        <w:t>ecifications</w:t>
      </w:r>
      <w:r>
        <w:rPr>
          <w:spacing w:val="-3"/>
        </w:rPr>
        <w:t xml:space="preserve"> </w:t>
      </w:r>
      <w:r>
        <w:t>stated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 Contract.</w:t>
      </w:r>
    </w:p>
    <w:p w:rsidR="0044354C" w:rsidRDefault="0044354C">
      <w:pPr>
        <w:pStyle w:val="BodyText"/>
        <w:numPr>
          <w:ilvl w:val="1"/>
          <w:numId w:val="29"/>
        </w:numPr>
        <w:tabs>
          <w:tab w:val="left" w:pos="3756"/>
          <w:tab w:val="left" w:pos="4876"/>
        </w:tabs>
        <w:kinsoku w:val="0"/>
        <w:overflowPunct w:val="0"/>
        <w:spacing w:before="9" w:line="275" w:lineRule="auto"/>
        <w:ind w:left="3756" w:right="120"/>
        <w:jc w:val="both"/>
      </w:pPr>
      <w:r>
        <w:rPr>
          <w:b/>
          <w:bCs/>
        </w:rPr>
        <w:t>“Delivery”</w:t>
      </w:r>
      <w:r>
        <w:rPr>
          <w:b/>
          <w:bCs/>
          <w:spacing w:val="26"/>
        </w:rPr>
        <w:t xml:space="preserve"> </w:t>
      </w:r>
      <w:r>
        <w:t>means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transfer</w:t>
      </w:r>
      <w:r>
        <w:rPr>
          <w:spacing w:val="2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goods</w:t>
      </w:r>
      <w:r>
        <w:rPr>
          <w:spacing w:val="28"/>
        </w:rPr>
        <w:t xml:space="preserve"> </w:t>
      </w:r>
      <w:r>
        <w:t>from</w:t>
      </w:r>
      <w:r>
        <w:rPr>
          <w:spacing w:val="28"/>
        </w:rPr>
        <w:t xml:space="preserve"> </w:t>
      </w:r>
      <w:r>
        <w:t xml:space="preserve">the </w:t>
      </w:r>
      <w:r>
        <w:rPr>
          <w:spacing w:val="-1"/>
        </w:rPr>
        <w:t>supplie</w:t>
      </w:r>
      <w:r>
        <w:t>r</w:t>
      </w:r>
      <w:r>
        <w:tab/>
      </w:r>
      <w:r>
        <w:rPr>
          <w:spacing w:val="-1"/>
        </w:rPr>
        <w:t>equipment</w:t>
      </w:r>
      <w:r>
        <w:t>,</w:t>
      </w:r>
      <w:r>
        <w:rPr>
          <w:spacing w:val="51"/>
        </w:rPr>
        <w:t xml:space="preserve"> </w:t>
      </w:r>
      <w:r>
        <w:rPr>
          <w:spacing w:val="-1"/>
        </w:rPr>
        <w:t>machinery</w:t>
      </w:r>
      <w:r>
        <w:t>,</w:t>
      </w:r>
      <w:r>
        <w:rPr>
          <w:spacing w:val="5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52"/>
        </w:rPr>
        <w:t xml:space="preserve"> </w:t>
      </w:r>
      <w:r>
        <w:rPr>
          <w:spacing w:val="-1"/>
        </w:rPr>
        <w:t>/o</w:t>
      </w:r>
      <w:r>
        <w:t>r</w:t>
      </w:r>
      <w:r>
        <w:rPr>
          <w:spacing w:val="51"/>
        </w:rPr>
        <w:t xml:space="preserve"> </w:t>
      </w:r>
      <w:r>
        <w:rPr>
          <w:spacing w:val="-1"/>
        </w:rPr>
        <w:t xml:space="preserve">other </w:t>
      </w:r>
      <w:r>
        <w:t>materials</w:t>
      </w:r>
      <w:r>
        <w:rPr>
          <w:spacing w:val="21"/>
        </w:rPr>
        <w:t xml:space="preserve"> </w:t>
      </w:r>
      <w:r>
        <w:t>which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Supplier</w:t>
      </w:r>
      <w:r>
        <w:rPr>
          <w:spacing w:val="22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required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supply</w:t>
      </w:r>
      <w:r>
        <w:rPr>
          <w:spacing w:val="22"/>
        </w:rPr>
        <w:t xml:space="preserve"> </w:t>
      </w:r>
      <w:r>
        <w:t>to the</w:t>
      </w:r>
      <w:r>
        <w:rPr>
          <w:spacing w:val="-2"/>
        </w:rPr>
        <w:t xml:space="preserve"> </w:t>
      </w:r>
      <w:r w:rsidR="00470C87">
        <w:t>PBM Office ------</w:t>
      </w:r>
      <w:r>
        <w:rPr>
          <w:spacing w:val="-1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Contract.</w:t>
      </w:r>
    </w:p>
    <w:p w:rsidR="0044354C" w:rsidRDefault="0044354C">
      <w:pPr>
        <w:pStyle w:val="BodyText"/>
        <w:numPr>
          <w:ilvl w:val="1"/>
          <w:numId w:val="29"/>
        </w:numPr>
        <w:tabs>
          <w:tab w:val="left" w:pos="3756"/>
        </w:tabs>
        <w:kinsoku w:val="0"/>
        <w:overflowPunct w:val="0"/>
        <w:spacing w:before="10" w:line="276" w:lineRule="auto"/>
        <w:ind w:left="3756" w:right="120"/>
        <w:jc w:val="both"/>
      </w:pPr>
      <w:r>
        <w:rPr>
          <w:b/>
          <w:bCs/>
        </w:rPr>
        <w:t>“Effective</w:t>
      </w:r>
      <w:r>
        <w:rPr>
          <w:b/>
          <w:bCs/>
          <w:spacing w:val="59"/>
        </w:rPr>
        <w:t xml:space="preserve"> </w:t>
      </w:r>
      <w:r>
        <w:rPr>
          <w:b/>
          <w:bCs/>
        </w:rPr>
        <w:t xml:space="preserve">Contract  </w:t>
      </w:r>
      <w:r>
        <w:rPr>
          <w:b/>
          <w:bCs/>
          <w:spacing w:val="-2"/>
        </w:rPr>
        <w:t>d</w:t>
      </w:r>
      <w:r>
        <w:rPr>
          <w:b/>
          <w:bCs/>
        </w:rPr>
        <w:t>ate”</w:t>
      </w:r>
      <w:r>
        <w:rPr>
          <w:b/>
          <w:bCs/>
          <w:spacing w:val="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dat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show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 xml:space="preserve">the </w:t>
      </w:r>
      <w:r>
        <w:t>Certificate</w:t>
      </w:r>
      <w:r>
        <w:rPr>
          <w:spacing w:val="27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Contract</w:t>
      </w:r>
      <w:r>
        <w:rPr>
          <w:spacing w:val="28"/>
        </w:rPr>
        <w:t xml:space="preserve"> </w:t>
      </w:r>
      <w:r>
        <w:t>Commencement</w:t>
      </w:r>
      <w:r>
        <w:rPr>
          <w:spacing w:val="28"/>
        </w:rPr>
        <w:t xml:space="preserve"> </w:t>
      </w:r>
      <w:r>
        <w:t>issued</w:t>
      </w:r>
      <w:r>
        <w:rPr>
          <w:spacing w:val="28"/>
        </w:rPr>
        <w:t xml:space="preserve"> </w:t>
      </w:r>
      <w:r>
        <w:t>by</w:t>
      </w:r>
      <w:r>
        <w:rPr>
          <w:spacing w:val="28"/>
        </w:rPr>
        <w:t xml:space="preserve"> </w:t>
      </w:r>
      <w:r>
        <w:t xml:space="preserve">the </w:t>
      </w:r>
      <w:r w:rsidR="00470C87">
        <w:t>PBM Office ------</w:t>
      </w:r>
      <w:r>
        <w:rPr>
          <w:spacing w:val="35"/>
        </w:rPr>
        <w:t xml:space="preserve"> </w:t>
      </w:r>
      <w:r>
        <w:t>upon</w:t>
      </w:r>
      <w:r>
        <w:rPr>
          <w:spacing w:val="35"/>
        </w:rPr>
        <w:t xml:space="preserve"> </w:t>
      </w:r>
      <w:r>
        <w:t>fulf</w:t>
      </w:r>
      <w:r>
        <w:rPr>
          <w:spacing w:val="-1"/>
        </w:rPr>
        <w:t>illmen</w:t>
      </w:r>
      <w:r>
        <w:t>t</w:t>
      </w:r>
      <w:r>
        <w:rPr>
          <w:spacing w:val="3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5"/>
        </w:rPr>
        <w:t xml:space="preserve"> </w:t>
      </w:r>
      <w:r>
        <w:rPr>
          <w:spacing w:val="-1"/>
        </w:rPr>
        <w:t>conditi</w:t>
      </w:r>
      <w:r>
        <w:rPr>
          <w:spacing w:val="1"/>
        </w:rPr>
        <w:t>o</w:t>
      </w:r>
      <w:r>
        <w:rPr>
          <w:spacing w:val="-1"/>
        </w:rPr>
        <w:t>ns</w:t>
      </w:r>
    </w:p>
    <w:p w:rsidR="0044354C" w:rsidRDefault="0044354C">
      <w:pPr>
        <w:pStyle w:val="BodyText"/>
        <w:numPr>
          <w:ilvl w:val="1"/>
          <w:numId w:val="29"/>
        </w:numPr>
        <w:tabs>
          <w:tab w:val="left" w:pos="3756"/>
        </w:tabs>
        <w:kinsoku w:val="0"/>
        <w:overflowPunct w:val="0"/>
        <w:spacing w:before="10" w:line="276" w:lineRule="auto"/>
        <w:ind w:left="3756" w:right="120"/>
        <w:jc w:val="both"/>
        <w:sectPr w:rsidR="0044354C">
          <w:headerReference w:type="even" r:id="rId194"/>
          <w:headerReference w:type="default" r:id="rId195"/>
          <w:footerReference w:type="default" r:id="rId196"/>
          <w:headerReference w:type="first" r:id="rId197"/>
          <w:pgSz w:w="11905" w:h="16840"/>
          <w:pgMar w:top="1580" w:right="940" w:bottom="1420" w:left="1280" w:header="0" w:footer="1224" w:gutter="0"/>
          <w:pgNumType w:start="107"/>
          <w:cols w:space="720" w:equalWidth="0">
            <w:col w:w="9685"/>
          </w:cols>
          <w:noEndnote/>
        </w:sectPr>
      </w:pPr>
    </w:p>
    <w:p w:rsidR="0044354C" w:rsidRDefault="00403419">
      <w:pPr>
        <w:kinsoku w:val="0"/>
        <w:overflowPunct w:val="0"/>
        <w:spacing w:before="5" w:line="140" w:lineRule="exact"/>
        <w:rPr>
          <w:sz w:val="14"/>
          <w:szCs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256" behindDoc="1" locked="0" layoutInCell="0" allowOverlap="1">
                <wp:simplePos x="0" y="0"/>
                <wp:positionH relativeFrom="page">
                  <wp:posOffset>810260</wp:posOffset>
                </wp:positionH>
                <wp:positionV relativeFrom="page">
                  <wp:posOffset>1073150</wp:posOffset>
                </wp:positionV>
                <wp:extent cx="6164580" cy="8623300"/>
                <wp:effectExtent l="0" t="0" r="0" b="0"/>
                <wp:wrapNone/>
                <wp:docPr id="431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4580" cy="8623300"/>
                          <a:chOff x="1276" y="1690"/>
                          <a:chExt cx="9708" cy="13580"/>
                        </a:xfrm>
                      </wpg:grpSpPr>
                      <wps:wsp>
                        <wps:cNvPr id="433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1280" y="1691"/>
                            <a:ext cx="97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259080"/>
                                    <wp:effectExtent l="0" t="0" r="0" b="7620"/>
                                    <wp:docPr id="302" name="Picture 30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259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5" name="Rectangle 414"/>
                        <wps:cNvSpPr>
                          <a:spLocks/>
                        </wps:cNvSpPr>
                        <wps:spPr bwMode="auto">
                          <a:xfrm>
                            <a:off x="1315" y="2078"/>
                            <a:ext cx="552" cy="13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Rectangle 415"/>
                        <wps:cNvSpPr>
                          <a:spLocks/>
                        </wps:cNvSpPr>
                        <wps:spPr bwMode="auto">
                          <a:xfrm>
                            <a:off x="1418" y="2078"/>
                            <a:ext cx="345" cy="3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Rectangle 416"/>
                        <wps:cNvSpPr>
                          <a:spLocks/>
                        </wps:cNvSpPr>
                        <wps:spPr bwMode="auto">
                          <a:xfrm>
                            <a:off x="1876" y="2078"/>
                            <a:ext cx="1695" cy="13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Rectangle 417"/>
                        <wps:cNvSpPr>
                          <a:spLocks/>
                        </wps:cNvSpPr>
                        <wps:spPr bwMode="auto">
                          <a:xfrm>
                            <a:off x="1980" y="2078"/>
                            <a:ext cx="1490" cy="3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Rectangle 418"/>
                        <wps:cNvSpPr>
                          <a:spLocks/>
                        </wps:cNvSpPr>
                        <wps:spPr bwMode="auto">
                          <a:xfrm>
                            <a:off x="3583" y="2078"/>
                            <a:ext cx="709" cy="13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Rectangle 419"/>
                        <wps:cNvSpPr>
                          <a:spLocks/>
                        </wps:cNvSpPr>
                        <wps:spPr bwMode="auto">
                          <a:xfrm>
                            <a:off x="3686" y="2078"/>
                            <a:ext cx="503" cy="3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Rectangle 420"/>
                        <wps:cNvSpPr>
                          <a:spLocks/>
                        </wps:cNvSpPr>
                        <wps:spPr bwMode="auto">
                          <a:xfrm>
                            <a:off x="4303" y="2078"/>
                            <a:ext cx="619" cy="13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Rectangle 421"/>
                        <wps:cNvSpPr>
                          <a:spLocks/>
                        </wps:cNvSpPr>
                        <wps:spPr bwMode="auto">
                          <a:xfrm>
                            <a:off x="4406" y="2078"/>
                            <a:ext cx="413" cy="3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Rectangle 422"/>
                        <wps:cNvSpPr>
                          <a:spLocks/>
                        </wps:cNvSpPr>
                        <wps:spPr bwMode="auto">
                          <a:xfrm>
                            <a:off x="4933" y="2078"/>
                            <a:ext cx="6013" cy="13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Rectangle 423"/>
                        <wps:cNvSpPr>
                          <a:spLocks/>
                        </wps:cNvSpPr>
                        <wps:spPr bwMode="auto">
                          <a:xfrm>
                            <a:off x="5036" y="2078"/>
                            <a:ext cx="5806" cy="3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424"/>
                        <wps:cNvSpPr>
                          <a:spLocks/>
                        </wps:cNvSpPr>
                        <wps:spPr bwMode="auto">
                          <a:xfrm>
                            <a:off x="5036" y="2421"/>
                            <a:ext cx="5806" cy="3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Rectangle 425"/>
                        <wps:cNvSpPr>
                          <a:spLocks/>
                        </wps:cNvSpPr>
                        <wps:spPr bwMode="auto">
                          <a:xfrm>
                            <a:off x="5036" y="2764"/>
                            <a:ext cx="5806" cy="3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Rectangle 426"/>
                        <wps:cNvSpPr>
                          <a:spLocks/>
                        </wps:cNvSpPr>
                        <wps:spPr bwMode="auto">
                          <a:xfrm>
                            <a:off x="5036" y="3108"/>
                            <a:ext cx="5806" cy="3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427"/>
                        <wps:cNvSpPr>
                          <a:spLocks noChangeArrowheads="1"/>
                        </wps:cNvSpPr>
                        <wps:spPr bwMode="auto">
                          <a:xfrm>
                            <a:off x="1277" y="2040"/>
                            <a:ext cx="970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914400"/>
                                    <wp:effectExtent l="0" t="0" r="0" b="0"/>
                                    <wp:docPr id="304" name="Picture 30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3" name="Freeform 428"/>
                        <wps:cNvSpPr>
                          <a:spLocks/>
                        </wps:cNvSpPr>
                        <wps:spPr bwMode="auto">
                          <a:xfrm>
                            <a:off x="10946" y="344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Rectangle 429"/>
                        <wps:cNvSpPr>
                          <a:spLocks/>
                        </wps:cNvSpPr>
                        <wps:spPr bwMode="auto">
                          <a:xfrm>
                            <a:off x="1315" y="3460"/>
                            <a:ext cx="552" cy="2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Rectangle 430"/>
                        <wps:cNvSpPr>
                          <a:spLocks/>
                        </wps:cNvSpPr>
                        <wps:spPr bwMode="auto">
                          <a:xfrm>
                            <a:off x="1418" y="3460"/>
                            <a:ext cx="345" cy="3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Rectangle 431"/>
                        <wps:cNvSpPr>
                          <a:spLocks/>
                        </wps:cNvSpPr>
                        <wps:spPr bwMode="auto">
                          <a:xfrm>
                            <a:off x="1876" y="3460"/>
                            <a:ext cx="1695" cy="2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432"/>
                        <wps:cNvSpPr>
                          <a:spLocks/>
                        </wps:cNvSpPr>
                        <wps:spPr bwMode="auto">
                          <a:xfrm>
                            <a:off x="1980" y="3460"/>
                            <a:ext cx="1490" cy="3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Rectangle 433"/>
                        <wps:cNvSpPr>
                          <a:spLocks/>
                        </wps:cNvSpPr>
                        <wps:spPr bwMode="auto">
                          <a:xfrm>
                            <a:off x="3583" y="3460"/>
                            <a:ext cx="709" cy="2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Rectangle 434"/>
                        <wps:cNvSpPr>
                          <a:spLocks/>
                        </wps:cNvSpPr>
                        <wps:spPr bwMode="auto">
                          <a:xfrm>
                            <a:off x="3686" y="3460"/>
                            <a:ext cx="503" cy="3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Rectangle 435"/>
                        <wps:cNvSpPr>
                          <a:spLocks/>
                        </wps:cNvSpPr>
                        <wps:spPr bwMode="auto">
                          <a:xfrm>
                            <a:off x="4303" y="3460"/>
                            <a:ext cx="619" cy="2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Rectangle 436"/>
                        <wps:cNvSpPr>
                          <a:spLocks/>
                        </wps:cNvSpPr>
                        <wps:spPr bwMode="auto">
                          <a:xfrm>
                            <a:off x="4406" y="3460"/>
                            <a:ext cx="413" cy="3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Rectangle 437"/>
                        <wps:cNvSpPr>
                          <a:spLocks/>
                        </wps:cNvSpPr>
                        <wps:spPr bwMode="auto">
                          <a:xfrm>
                            <a:off x="4933" y="3460"/>
                            <a:ext cx="6013" cy="2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Rectangle 438"/>
                        <wps:cNvSpPr>
                          <a:spLocks/>
                        </wps:cNvSpPr>
                        <wps:spPr bwMode="auto">
                          <a:xfrm>
                            <a:off x="5036" y="3460"/>
                            <a:ext cx="5806" cy="3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Rectangle 439"/>
                        <wps:cNvSpPr>
                          <a:spLocks/>
                        </wps:cNvSpPr>
                        <wps:spPr bwMode="auto">
                          <a:xfrm>
                            <a:off x="5036" y="3804"/>
                            <a:ext cx="5806" cy="3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Rectangle 440"/>
                        <wps:cNvSpPr>
                          <a:spLocks/>
                        </wps:cNvSpPr>
                        <wps:spPr bwMode="auto">
                          <a:xfrm>
                            <a:off x="5036" y="4147"/>
                            <a:ext cx="5806" cy="3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Rectangle 441"/>
                        <wps:cNvSpPr>
                          <a:spLocks/>
                        </wps:cNvSpPr>
                        <wps:spPr bwMode="auto">
                          <a:xfrm>
                            <a:off x="5036" y="4490"/>
                            <a:ext cx="5806" cy="3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Rectangle 442"/>
                        <wps:cNvSpPr>
                          <a:spLocks/>
                        </wps:cNvSpPr>
                        <wps:spPr bwMode="auto">
                          <a:xfrm>
                            <a:off x="5036" y="4832"/>
                            <a:ext cx="5806" cy="3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Rectangle 443"/>
                        <wps:cNvSpPr>
                          <a:spLocks/>
                        </wps:cNvSpPr>
                        <wps:spPr bwMode="auto">
                          <a:xfrm>
                            <a:off x="5036" y="5175"/>
                            <a:ext cx="5806" cy="3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Rectangle 444"/>
                        <wps:cNvSpPr>
                          <a:spLocks/>
                        </wps:cNvSpPr>
                        <wps:spPr bwMode="auto">
                          <a:xfrm>
                            <a:off x="5036" y="5518"/>
                            <a:ext cx="5806" cy="3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1277" y="3422"/>
                            <a:ext cx="970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1569720"/>
                                    <wp:effectExtent l="0" t="0" r="0" b="0"/>
                                    <wp:docPr id="306" name="Picture 30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1569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6" name="Freeform 446"/>
                        <wps:cNvSpPr>
                          <a:spLocks/>
                        </wps:cNvSpPr>
                        <wps:spPr bwMode="auto">
                          <a:xfrm>
                            <a:off x="10946" y="586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1284" y="5840"/>
                            <a:ext cx="970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56960" cy="487680"/>
                                    <wp:effectExtent l="0" t="0" r="0" b="7620"/>
                                    <wp:docPr id="308" name="Picture 30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56960" cy="4876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8" name="Rectangle 448"/>
                        <wps:cNvSpPr>
                          <a:spLocks/>
                        </wps:cNvSpPr>
                        <wps:spPr bwMode="auto">
                          <a:xfrm>
                            <a:off x="5036" y="6586"/>
                            <a:ext cx="5806" cy="2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1277" y="6558"/>
                            <a:ext cx="9700" cy="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8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217920" cy="2438400"/>
                                    <wp:effectExtent l="0" t="0" r="0" b="0"/>
                                    <wp:docPr id="310" name="Picture 3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17920" cy="2438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0" name="Freeform 450"/>
                        <wps:cNvSpPr>
                          <a:spLocks/>
                        </wps:cNvSpPr>
                        <wps:spPr bwMode="auto">
                          <a:xfrm>
                            <a:off x="10946" y="1037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1277" y="10358"/>
                            <a:ext cx="9700" cy="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9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217920" cy="3124200"/>
                                    <wp:effectExtent l="0" t="0" r="0" b="0"/>
                                    <wp:docPr id="312" name="Picture 3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17920" cy="3124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2" name="Freeform 452"/>
                        <wps:cNvSpPr>
                          <a:spLocks/>
                        </wps:cNvSpPr>
                        <wps:spPr bwMode="auto">
                          <a:xfrm>
                            <a:off x="10946" y="1523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2" o:spid="_x0000_s1384" style="position:absolute;margin-left:63.8pt;margin-top:84.5pt;width:485.4pt;height:679pt;z-index:-251636224;mso-position-horizontal-relative:page;mso-position-vertical-relative:page" coordorigin="1276,1690" coordsize="9708,13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" o:allowincell="f">
                <v:rect id="Rectangle 413" o:spid="_x0000_s1385" style="position:absolute;left:1280;top:1691;width:970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bB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xsE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4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72200" cy="259080"/>
                              <wp:effectExtent l="0" t="0" r="0" b="7620"/>
                              <wp:docPr id="302" name="Picture 3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2590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rect id="Rectangle 414" o:spid="_x0000_s1386" style="position:absolute;left:1315;top:2078;width:552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+QMQA&#10;AADcAAAADwAAAGRycy9kb3ducmV2LnhtbESPS4vCQBCE7wv+h6EFb+vE1yLRUURQVvHi4+Ktk2mT&#10;YKYnZMaY/feOIOyxqKqvqPmyNaVoqHaFZQWDfgSCOLW64EzB5bz5noJwHlljaZkU/JGD5aLzNcdY&#10;2ycfqTn5TAQIuxgV5N5XsZQuzcmg69uKOHg3Wxv0QdaZ1DU+A9yUchhFP9JgwWEhx4rWOaX308Mo&#10;SHaHo9/uL9tmmmRVaZPr4GAnSvW67WoGwlPr/8Of9q9WMB5N4H0mHA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zfkDEAAAA3AAAAA8AAAAAAAAAAAAAAAAAmAIAAGRycy9k&#10;b3ducmV2LnhtbFBLBQYAAAAABAAEAPUAAACJAwAAAAA=&#10;" stroked="f">
                  <v:path arrowok="t"/>
                </v:rect>
                <v:rect id="Rectangle 415" o:spid="_x0000_s1387" style="position:absolute;left:1418;top:2078;width:345;height: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1FrMYA&#10;AADcAAAADwAAAGRycy9kb3ducmV2LnhtbESPT2vCQBTE74V+h+UVvDUbtX8kugYRDLZ40ebi7SX7&#10;TILZtyG7xvTbdwuFHoeZ+Q2zSkfTioF611hWMI1iEMSl1Q1XCvKv3fMChPPIGlvLpOCbHKTrx4cV&#10;Jtre+UjDyVciQNglqKD2vkukdGVNBl1kO+LgXWxv0AfZV1L3eA9w08pZHL9Jgw2HhRo72tZUXk83&#10;o6D4OBx99plnw6KoutYW5+nBvio1eRo3SxCeRv8f/mvvtYKX+Tv8ng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1FrMYAAADcAAAADwAAAAAAAAAAAAAAAACYAgAAZHJz&#10;L2Rvd25yZXYueG1sUEsFBgAAAAAEAAQA9QAAAIsDAAAAAA==&#10;" stroked="f">
                  <v:path arrowok="t"/>
                </v:rect>
                <v:rect id="Rectangle 416" o:spid="_x0000_s1388" style="position:absolute;left:1876;top:2078;width:1695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50RcUA&#10;AADcAAAADwAAAGRycy9kb3ducmV2LnhtbESPS4vCQBCE74L/YWjBm0584mYdRRZWVvHi4+Ktk+lN&#10;wmZ6QmY2xn/vCILHoqq+opbr1pSiodoVlhWMhhEI4tTqgjMFl/P3YAHCeWSNpWVScCcH61W3s8RY&#10;2xsfqTn5TAQIuxgV5N5XsZQuzcmgG9qKOHi/tjbog6wzqWu8Bbgp5TiK5tJgwWEhx4q+ckr/Tv9G&#10;QbI7HP12f9k2iySrSptcRwc7U6rfazefIDy1/h1+tX+0gunkA55nw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nRFxQAAANwAAAAPAAAAAAAAAAAAAAAAAJgCAABkcnMv&#10;ZG93bnJldi54bWxQSwUGAAAAAAQABAD1AAAAigMAAAAA&#10;" stroked="f">
                  <v:path arrowok="t"/>
                </v:rect>
                <v:rect id="Rectangle 417" o:spid="_x0000_s1389" style="position:absolute;left:1980;top:2078;width:1490;height: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4LPsQA&#10;AADcAAAADwAAAGRycy9kb3ducmV2LnhtbESPQYvCMBSE7wv+h/AEb2tacUW6RhFB0cWL1cveXptn&#10;W2xeShNr999vBMHjMDPfMItVb2rRUesqywricQSCOLe64kLB5bz9nINwHlljbZkU/JGD1XLwscBE&#10;2wefqEt9IQKEXYIKSu+bREqXl2TQjW1DHLyrbQ36INtC6hYfAW5qOYmimTRYcVgosaFNSfktvRsF&#10;2eF48rufy66bZ0VT2+w3PtovpUbDfv0NwlPv3+FXe68VTKcx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OCz7EAAAA3AAAAA8AAAAAAAAAAAAAAAAAmAIAAGRycy9k&#10;b3ducmV2LnhtbFBLBQYAAAAABAAEAPUAAACJAwAAAAA=&#10;" stroked="f">
                  <v:path arrowok="t"/>
                </v:rect>
                <v:rect id="Rectangle 418" o:spid="_x0000_s1390" style="position:absolute;left:3583;top:2078;width:709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Aw0sQA&#10;AADcAAAADwAAAGRycy9kb3ducmV2LnhtbESPT4vCMBTE74LfITzBm6auf5CuUWRBUfGi62Vvr83b&#10;tti8lCbW+u2NIHgcZuY3zGLVmlI0VLvCsoLRMAJBnFpdcKbg8rsZzEE4j6yxtEwKHuRgtex2Fhhr&#10;e+cTNWefiQBhF6OC3PsqltKlORl0Q1sRB+/f1gZ9kHUmdY33ADel/IqimTRYcFjIsaKfnNLr+WYU&#10;JPvjyW8Pl20zT7KqtMnf6GinSvV77fobhKfWf8Lv9k4rmEzG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QMNLEAAAA3AAAAA8AAAAAAAAAAAAAAAAAmAIAAGRycy9k&#10;b3ducmV2LnhtbFBLBQYAAAAABAAEAPUAAACJAwAAAAA=&#10;" stroked="f">
                  <v:path arrowok="t"/>
                </v:rect>
                <v:rect id="Rectangle 419" o:spid="_x0000_s1391" style="position:absolute;left:3686;top:2078;width:503;height: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UNPcUA&#10;AADcAAAADwAAAGRycy9kb3ducmV2LnhtbESPQWvCQBSE7wX/w/KE3upGSYqkrlIEQxUvWi+9vWRf&#10;k9Ds25Bdk/jvXUHocZiZb5jVZjSN6KlztWUF81kEgriwuuZSweV797YE4TyyxsYyKbiRg8168rLC&#10;VNuBT9SffSkChF2KCirv21RKV1Rk0M1sSxy8X9sZ9EF2pdQdDgFuGrmIondpsOawUGFL24qKv/PV&#10;KMj3x5PPDpesX+Zl29j8Z360iVKv0/HzA4Sn0f+Hn+0vrSCOE3ic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9Q09xQAAANwAAAAPAAAAAAAAAAAAAAAAAJgCAABkcnMv&#10;ZG93bnJldi54bWxQSwUGAAAAAAQABAD1AAAAigMAAAAA&#10;" stroked="f">
                  <v:path arrowok="t"/>
                </v:rect>
                <v:rect id="Rectangle 420" o:spid="_x0000_s1392" style="position:absolute;left:4303;top:2078;width:619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s20cQA&#10;AADcAAAADwAAAGRycy9kb3ducmV2LnhtbESPQYvCMBSE7wv+h/AEb2uquKtUo4iguOLF6sXba/Ns&#10;i81LaWLt/vuNsOBxmJlvmMWqM5VoqXGlZQWjYQSCOLO65FzB5bz9nIFwHlljZZkU/JKD1bL3scBY&#10;2yefqE18LgKEXYwKCu/rWEqXFWTQDW1NHLybbQz6IJtc6gafAW4qOY6ib2mw5LBQYE2bgrJ78jAK&#10;0p/jye8Ol107S/O6sul1dLRfSg363XoOwlPn3+H/9l4rmEym8Do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rNtHEAAAA3AAAAA8AAAAAAAAAAAAAAAAAmAIAAGRycy9k&#10;b3ducmV2LnhtbFBLBQYAAAAABAAEAPUAAACJAwAAAAA=&#10;" stroked="f">
                  <v:path arrowok="t"/>
                </v:rect>
                <v:rect id="Rectangle 421" o:spid="_x0000_s1393" style="position:absolute;left:4406;top:2078;width:413;height: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gHOMUA&#10;AADcAAAADwAAAGRycy9kb3ducmV2LnhtbESPT4vCMBTE7wt+h/AEb2uquEutRhFBccWLfy7eXptn&#10;W2xeShNr99tvhAWPw8z8hpkvO1OJlhpXWlYwGkYgiDOrS84VXM6bzxiE88gaK8uk4JccLBe9jzkm&#10;2j75SO3J5yJA2CWooPC+TqR0WUEG3dDWxMG72cagD7LJpW7wGeCmkuMo+pYGSw4LBda0Lii7nx5G&#10;QfpzOPrt/rJt4zSvK5teRwf7pdSg361mIDx1/h3+b++0gslkCq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Ac4xQAAANwAAAAPAAAAAAAAAAAAAAAAAJgCAABkcnMv&#10;ZG93bnJldi54bWxQSwUGAAAAAAQABAD1AAAAigMAAAAA&#10;" stroked="f">
                  <v:path arrowok="t"/>
                </v:rect>
                <v:rect id="Rectangle 422" o:spid="_x0000_s1394" style="position:absolute;left:4933;top:2078;width:6013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ed48UA&#10;AADcAAAADwAAAGRycy9kb3ducmV2LnhtbESPzWrDMBCE74W8g9hAbo3skpTgRAkhUNOWXPJzyW1t&#10;bWwTaWUs1XbfvioUehxm5htmsxutET11vnGsIJ0nIIhLpxuuFFwvb88rED4gazSOScE3edhtJ08b&#10;zLQb+ET9OVQiQthnqKAOoc2k9GVNFv3ctcTRu7vOYoiyq6TucIhwa+RLkrxKiw3HhRpbOtRUPs5f&#10;VkHxcTyF/POa96uiao0rbunRLZWaTcf9GkSgMfyH/9rvWsFimcLvmX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F53jxQAAANwAAAAPAAAAAAAAAAAAAAAAAJgCAABkcnMv&#10;ZG93bnJldi54bWxQSwUGAAAAAAQABAD1AAAAigMAAAAA&#10;" stroked="f">
                  <v:path arrowok="t"/>
                </v:rect>
                <v:rect id="Rectangle 423" o:spid="_x0000_s1395" style="position:absolute;left:5036;top:2078;width:5806;height: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mmD8QA&#10;AADcAAAADwAAAGRycy9kb3ducmV2LnhtbESPS4vCQBCE7wv+h6EFb+vE1yLRUURQVvHi4+Ktk2mT&#10;YKYnZMaY/feOIOyxqKqvqPmyNaVoqHaFZQWDfgSCOLW64EzB5bz5noJwHlljaZkU/JGD5aLzNcdY&#10;2ycfqTn5TAQIuxgV5N5XsZQuzcmg69uKOHg3Wxv0QdaZ1DU+A9yUchhFP9JgwWEhx4rWOaX308Mo&#10;SHaHo9/uL9tmmmRVaZPr4GAnSvW67WoGwlPr/8Of9q9WMJ6M4H0mHA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Jpg/EAAAA3AAAAA8AAAAAAAAAAAAAAAAAmAIAAGRycy9k&#10;b3ducmV2LnhtbFBLBQYAAAAABAAEAPUAAACJAwAAAAA=&#10;" stroked="f">
                  <v:path arrowok="t"/>
                </v:rect>
                <v:rect id="Rectangle 424" o:spid="_x0000_s1396" style="position:absolute;left:5036;top:2421;width:5806;height: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yb4MQA&#10;AADcAAAADwAAAGRycy9kb3ducmV2LnhtbESPQYvCMBSE78L+h/AW9qapshXpGmVZUFS8WL3s7bV5&#10;tsXmpTSx1n9vBMHjMDPfMPNlb2rRUesqywrGowgEcW51xYWC03E1nIFwHlljbZkU3MnBcvExmGOi&#10;7Y0P1KW+EAHCLkEFpfdNIqXLSzLoRrYhDt7ZtgZ9kG0hdYu3ADe1nETRVBqsOCyU2NBfSfklvRoF&#10;2XZ/8Ovdad3NsqKpbfY/3ttYqa/P/vcHhKfev8Ov9kYr+I5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sm+DEAAAA3AAAAA8AAAAAAAAAAAAAAAAAmAIAAGRycy9k&#10;b3ducmV2LnhtbFBLBQYAAAAABAAEAPUAAACJAwAAAAA=&#10;" stroked="f">
                  <v:path arrowok="t"/>
                </v:rect>
                <v:rect id="Rectangle 425" o:spid="_x0000_s1397" style="position:absolute;left:5036;top:2764;width:5806;height: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KgDMQA&#10;AADcAAAADwAAAGRycy9kb3ducmV2LnhtbESPT4vCMBTE74LfITzBm6Yu/qNrFFlQVLzoetnba/O2&#10;LTYvpYm1fnsjCB6HmfkNs1i1phQN1a6wrGA0jEAQp1YXnCm4/G4GcxDOI2ssLZOCBzlYLbudBcba&#10;3vlEzdlnIkDYxagg976KpXRpTgbd0FbEwfu3tUEfZJ1JXeM9wE0pv6JoKg0WHBZyrOgnp/R6vhkF&#10;yf548tvDZdvMk6wqbfI3OtqJUv1eu/4G4an1n/C7vdMKxpMZvM6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yoAzEAAAA3AAAAA8AAAAAAAAAAAAAAAAAmAIAAGRycy9k&#10;b3ducmV2LnhtbFBLBQYAAAAABAAEAPUAAACJAwAAAAA=&#10;" stroked="f">
                  <v:path arrowok="t"/>
                </v:rect>
                <v:rect id="Rectangle 426" o:spid="_x0000_s1398" style="position:absolute;left:5036;top:3108;width:5806;height: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GR5cUA&#10;AADcAAAADwAAAGRycy9kb3ducmV2LnhtbESPT4vCMBTE7wt+h/AEb2uq6FKrUURQdsWLfy7eXptn&#10;W2xeShNr99tvhAWPw8z8hlmsOlOJlhpXWlYwGkYgiDOrS84VXM7bzxiE88gaK8uk4JccrJa9jwUm&#10;2j75SO3J5yJA2CWooPC+TqR0WUEG3dDWxMG72cagD7LJpW7wGeCmkuMo+pIGSw4LBda0KSi7nx5G&#10;QfpzOPrd/rJr4zSvK5teRwc7VWrQ79ZzEJ46/w7/t7+1gsl0Bq8z4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YZHlxQAAANwAAAAPAAAAAAAAAAAAAAAAAJgCAABkcnMv&#10;ZG93bnJldi54bWxQSwUGAAAAAAQABAD1AAAAigMAAAAA&#10;" stroked="f">
                  <v:path arrowok="t"/>
                </v:rect>
                <v:rect id="Rectangle 427" o:spid="_x0000_s1399" style="position:absolute;left:1277;top:2040;width:970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P9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GD/XEAAAA3AAAAA8AAAAAAAAAAAAAAAAAmAIAAGRycy9k&#10;b3ducmV2LnhtbFBLBQYAAAAABAAEAPUAAACJ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72200" cy="914400"/>
                              <wp:effectExtent l="0" t="0" r="0" b="0"/>
                              <wp:docPr id="304" name="Picture 3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428" o:spid="_x0000_s1400" style="position:absolute;left:10946;top:344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8JgcUA&#10;AADcAAAADwAAAGRycy9kb3ducmV2LnhtbESPQWvCQBSE7wX/w/KE3urG2opEN2K1god6MObg8ZF9&#10;2QSzb0N21fTfdwuFHoeZ+YZZrQfbijv1vnGsYDpJQBCXTjdsFBTn/csChA/IGlvHpOCbPKyz0dMK&#10;U+0efKJ7HoyIEPYpKqhD6FIpfVmTRT9xHXH0KtdbDFH2RuoeHxFuW/maJHNpseG4UGNH25rKa36z&#10;CoYDVmY3LfbHD/PJX9d3kxcXo9TzeNgsQQQawn/4r33QCt7mM/g9E4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3wmBxQAAANwAAAAPAAAAAAAAAAAAAAAAAJgCAABkcnMv&#10;ZG93bnJldi54bWxQSwUGAAAAAAQABAD1AAAAigMAAAAA&#10;" path="m,l9,e" filled="f" strokecolor="#3f3f3f" strokeweight=".48pt">
                  <v:path arrowok="t" o:connecttype="custom" o:connectlocs="0,0;9,0" o:connectangles="0,0"/>
                </v:shape>
                <v:rect id="Rectangle 429" o:spid="_x0000_s1401" style="position:absolute;left:1315;top:3460;width:552;height:2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BRXcUA&#10;AADcAAAADwAAAGRycy9kb3ducmV2LnhtbESPT2vCQBTE7wW/w/KE3upGaURSVymCoZVc/HPx9pJ9&#10;TUKzb0N2TdJv3xUEj8PM/IZZb0fTiJ46V1tWMJ9FIIgLq2suFVzO+7cVCOeRNTaWScEfOdhuJi9r&#10;TLQd+Ej9yZciQNglqKDyvk2kdEVFBt3MtsTB+7GdQR9kV0rd4RDgppGLKFpKgzWHhQpb2lVU/J5u&#10;RkH+nR19erik/Sov28bm13lmY6Vep+PnBwhPo3+GH+0vreB9GcP9TDg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FFdxQAAANwAAAAPAAAAAAAAAAAAAAAAAJgCAABkcnMv&#10;ZG93bnJldi54bWxQSwUGAAAAAAQABAD1AAAAigMAAAAA&#10;" stroked="f">
                  <v:path arrowok="t"/>
                </v:rect>
                <v:rect id="Rectangle 430" o:spid="_x0000_s1402" style="position:absolute;left:1418;top:3460;width:345;height: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5qscQA&#10;AADcAAAADwAAAGRycy9kb3ducmV2LnhtbESPT4vCMBTE7wt+h/AEb2uqqCvVKCIoq3jxz8Xba/Ns&#10;i81LaWLtfnsjCHscZuY3zHzZmlI0VLvCsoJBPwJBnFpdcKbgct58T0E4j6yxtEwK/sjBctH5mmOs&#10;7ZOP1Jx8JgKEXYwKcu+rWEqX5mTQ9W1FHLybrQ36IOtM6hqfAW5KOYyiiTRYcFjIsaJ1Tun99DAK&#10;kt3h6Lf7y7aZJllV2uQ6ONixUr1uu5qB8NT6//Cn/asVjCY/8D4Tjo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earHEAAAA3AAAAA8AAAAAAAAAAAAAAAAAmAIAAGRycy9k&#10;b3ducmV2LnhtbFBLBQYAAAAABAAEAPUAAACJAwAAAAA=&#10;" stroked="f">
                  <v:path arrowok="t"/>
                </v:rect>
                <v:rect id="Rectangle 431" o:spid="_x0000_s1403" style="position:absolute;left:1876;top:3460;width:1695;height:2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1bWMMA&#10;AADcAAAADwAAAGRycy9kb3ducmV2LnhtbESPQYvCMBSE7wv+h/AEb2uqqGg1igjKKl50vXh7bZ5t&#10;sXkpTazdf28EYY/DzHzDLFatKUVDtSssKxj0IxDEqdUFZwouv9vvKQjnkTWWlknBHzlYLTtfC4y1&#10;ffKJmrPPRICwi1FB7n0VS+nSnAy6vq2Ig3eztUEfZJ1JXeMzwE0ph1E0kQYLDgs5VrTJKb2fH0ZB&#10;sj+e/O5w2TXTJKtKm1wHRztWqtdt13MQnlr/H/60f7SC0WQG7zPh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1bWMMAAADcAAAADwAAAAAAAAAAAAAAAACYAgAAZHJzL2Rv&#10;d25yZXYueG1sUEsFBgAAAAAEAAQA9QAAAIgDAAAAAA==&#10;" stroked="f">
                  <v:path arrowok="t"/>
                </v:rect>
                <v:rect id="Rectangle 432" o:spid="_x0000_s1404" style="position:absolute;left:1980;top:3460;width:1490;height: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LBg8QA&#10;AADcAAAADwAAAGRycy9kb3ducmV2LnhtbESPQYvCMBSE78L+h/AWvGlaWV2pRlkWFBUvul68vTbP&#10;tti8lCZb6783guBxmJlvmPmyM5VoqXGlZQXxMAJBnFldcq7g9LcaTEE4j6yxskwK7uRgufjozTHR&#10;9sYHao8+FwHCLkEFhfd1IqXLCjLohrYmDt7FNgZ9kE0udYO3ADeVHEXRRBosOSwUWNNvQdn1+G8U&#10;pNv9wa93p3U7TfO6suk53tuxUv3P7mcGwlPn3+FXe6MVfH3H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iwYPEAAAA3AAAAA8AAAAAAAAAAAAAAAAAmAIAAGRycy9k&#10;b3ducmV2LnhtbFBLBQYAAAAABAAEAPUAAACJAwAAAAA=&#10;" stroked="f">
                  <v:path arrowok="t"/>
                </v:rect>
                <v:rect id="Rectangle 433" o:spid="_x0000_s1405" style="position:absolute;left:3583;top:3460;width:709;height:2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z6b8YA&#10;AADcAAAADwAAAGRycy9kb3ducmV2LnhtbESPT2vCQBTE74V+h+UVvDUbtX8kugYRDLZ40ebi7SX7&#10;TILZtyG7xvTbdwuFHoeZ+Q2zSkfTioF611hWMI1iEMSl1Q1XCvKv3fMChPPIGlvLpOCbHKTrx4cV&#10;Jtre+UjDyVciQNglqKD2vkukdGVNBl1kO+LgXWxv0AfZV1L3eA9w08pZHL9Jgw2HhRo72tZUXk83&#10;o6D4OBx99plnw6KoutYW5+nBvio1eRo3SxCeRv8f/mvvtYKX9zn8ng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z6b8YAAADcAAAADwAAAAAAAAAAAAAAAACYAgAAZHJz&#10;L2Rvd25yZXYueG1sUEsFBgAAAAAEAAQA9QAAAIsDAAAAAA==&#10;" stroked="f">
                  <v:path arrowok="t"/>
                </v:rect>
                <v:rect id="Rectangle 434" o:spid="_x0000_s1406" style="position:absolute;left:3686;top:3460;width:503;height: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ViG8QA&#10;AADcAAAADwAAAGRycy9kb3ducmV2LnhtbESPQYvCMBSE7wv+h/AEb2uquKtUo4iguOLF6sXba/Ns&#10;i81LaWLt/vuNsOBxmJlvmMWqM5VoqXGlZQWjYQSCOLO65FzB5bz9nIFwHlljZZkU/JKD1bL3scBY&#10;2yefqE18LgKEXYwKCu/rWEqXFWTQDW1NHLybbQz6IJtc6gafAW4qOY6ib2mw5LBQYE2bgrJ78jAK&#10;0p/jye8Ol107S/O6sul1dLRfSg363XoOwlPn3+H/9l4rmEwn8Do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VYhvEAAAA3AAAAA8AAAAAAAAAAAAAAAAAmAIAAGRycy9k&#10;b3ducmV2LnhtbFBLBQYAAAAABAAEAPUAAACJAwAAAAA=&#10;" stroked="f">
                  <v:path arrowok="t"/>
                </v:rect>
                <v:rect id="Rectangle 435" o:spid="_x0000_s1407" style="position:absolute;left:4303;top:3460;width:619;height:2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nHgMQA&#10;AADcAAAADwAAAGRycy9kb3ducmV2LnhtbESPT4vCMBTE74LfITzBm6Yu/qNrFFlQVLzoetnba/O2&#10;LTYvpYm1fnsjCB6HmfkNs1i1phQN1a6wrGA0jEAQp1YXnCm4/G4GcxDOI2ssLZOCBzlYLbudBcba&#10;3vlEzdlnIkDYxagg976KpXRpTgbd0FbEwfu3tUEfZJ1JXeM9wE0pv6JoKg0WHBZyrOgnp/R6vhkF&#10;yf548tvDZdvMk6wqbfI3OtqJUv1eu/4G4an1n/C7vdMKxrMJvM6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Zx4DEAAAA3AAAAA8AAAAAAAAAAAAAAAAAmAIAAGRycy9k&#10;b3ducmV2LnhtbFBLBQYAAAAABAAEAPUAAACJAwAAAAA=&#10;" stroked="f">
                  <v:path arrowok="t"/>
                </v:rect>
                <v:rect id="Rectangle 436" o:spid="_x0000_s1408" style="position:absolute;left:4406;top:3460;width:413;height: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tZ98QA&#10;AADcAAAADwAAAGRycy9kb3ducmV2LnhtbESPT4vCMBTE7wt+h/AEb2uqqCvVKCIoq3jxz8Xba/Ns&#10;i81LaWLtfnsjCHscZuY3zHzZmlI0VLvCsoJBPwJBnFpdcKbgct58T0E4j6yxtEwK/sjBctH5mmOs&#10;7ZOP1Jx8JgKEXYwKcu+rWEqX5mTQ9W1FHLybrQ36IOtM6hqfAW5KOYyiiTRYcFjIsaJ1Tun99DAK&#10;kt3h6Lf7y7aZJllV2uQ6ONixUr1uu5qB8NT6//Cn/asVjH4m8D4Tjo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LWffEAAAA3AAAAA8AAAAAAAAAAAAAAAAAmAIAAGRycy9k&#10;b3ducmV2LnhtbFBLBQYAAAAABAAEAPUAAACJAwAAAAA=&#10;" stroked="f">
                  <v:path arrowok="t"/>
                </v:rect>
                <v:rect id="Rectangle 437" o:spid="_x0000_s1409" style="position:absolute;left:4933;top:3460;width:6013;height:2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f8bMYA&#10;AADcAAAADwAAAGRycy9kb3ducmV2LnhtbESPQWvCQBSE74X+h+UVeqsbS2tCdBURKrXkktSLt5fs&#10;Mwlm34bsNsZ/3y0IPQ4z8w2z2kymEyMNrrWsYD6LQBBXVrdcKzh+f7wkIJxH1thZJgU3crBZPz6s&#10;MNX2yjmNha9FgLBLUUHjfZ9K6aqGDLqZ7YmDd7aDQR/kUEs94DXATSdfo2ghDbYcFhrsaddQdSl+&#10;jILykOV+/3Xcj0lZ950tT/PMviv1/DRtlyA8Tf4/fG9/agVvcQx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f8bMYAAADcAAAADwAAAAAAAAAAAAAAAACYAgAAZHJz&#10;L2Rvd25yZXYueG1sUEsFBgAAAAAEAAQA9QAAAIsDAAAAAA==&#10;" stroked="f">
                  <v:path arrowok="t"/>
                </v:rect>
                <v:rect id="Rectangle 438" o:spid="_x0000_s1410" style="position:absolute;left:5036;top:3460;width:5806;height: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hoHsEA&#10;AADcAAAADwAAAGRycy9kb3ducmV2LnhtbERPTYvCMBC9C/6HMMLeNHXR3VKNIsLKKl50e/E2bca2&#10;2ExKE2v99+Yg7PHxvpfr3tSio9ZVlhVMJxEI4tzqigsF6d/POAbhPLLG2jIpeJKD9Wo4WGKi7YNP&#10;1J19IUIIuwQVlN43iZQuL8mgm9iGOHBX2xr0AbaF1C0+Qrip5WcUfUmDFYeGEhvalpTfznejINsf&#10;T353SHddnBVNbbPL9GjnSn2M+s0ChKfe/4vf7l+tYPYd1oYz4Qj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YaB7BAAAA3AAAAA8AAAAAAAAAAAAAAAAAmAIAAGRycy9kb3du&#10;cmV2LnhtbFBLBQYAAAAABAAEAPUAAACGAwAAAAA=&#10;" stroked="f">
                  <v:path arrowok="t"/>
                </v:rect>
                <v:rect id="Rectangle 439" o:spid="_x0000_s1411" style="position:absolute;left:5036;top:3804;width:5806;height: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TNhcUA&#10;AADcAAAADwAAAGRycy9kb3ducmV2LnhtbESPS4vCQBCE74L/YWjBm04UX5t1FFlYWcWLj4u3TqY3&#10;CZvpCZnZGP+9Iwgei6r6ilquW1OKhmpXWFYwGkYgiFOrC84UXM7fgwUI55E1lpZJwZ0crFfdzhJj&#10;bW98pObkMxEg7GJUkHtfxVK6NCeDbmgr4uD92tqgD7LOpK7xFuCmlOMomkmDBYeFHCv6yin9O/0b&#10;BcnucPTb/WXbLJKsKm1yHR3sVKl+r918gvDU+nf41f7RCibzD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1M2FxQAAANwAAAAPAAAAAAAAAAAAAAAAAJgCAABkcnMv&#10;ZG93bnJldi54bWxQSwUGAAAAAAQABAD1AAAAigMAAAAA&#10;" stroked="f">
                  <v:path arrowok="t"/>
                </v:rect>
                <v:rect id="Rectangle 440" o:spid="_x0000_s1412" style="position:absolute;left:5036;top:4147;width:5806;height: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UP8IA&#10;AADcAAAADwAAAGRycy9kb3ducmV2LnhtbERPTWuDQBC9B/Iflin0lqwJbRGTVUogoS1eYrzkNrpT&#10;lbqz4m7V/vvuodDj430fs8X0YqLRdZYV7LYRCOLa6o4bBeXtvIlBOI+ssbdMCn7IQZauV0dMtJ35&#10;SlPhGxFC2CWooPV+SKR0dUsG3dYOxIH7tKNBH+DYSD3iHMJNL/dR9CINdhwaWhzo1FL9VXwbBdV7&#10;fvWXj/IyxVUz9La673L7rNTjw/J6AOFp8f/iP/ebVvAUh/nhTDgC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OxQ/wgAAANwAAAAPAAAAAAAAAAAAAAAAAJgCAABkcnMvZG93&#10;bnJldi54bWxQSwUGAAAAAAQABAD1AAAAhwMAAAAA&#10;" stroked="f">
                  <v:path arrowok="t"/>
                </v:rect>
                <v:rect id="Rectangle 441" o:spid="_x0000_s1413" style="position:absolute;left:5036;top:4490;width:5806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expMQA&#10;AADcAAAADwAAAGRycy9kb3ducmV2LnhtbESPQYvCMBSE74L/ITzBm6YVdynVKCIounjR9bK31+bZ&#10;FpuX0sRa/71ZWNjjMDPfMMt1b2rRUesqywriaQSCOLe64kLB9Xs3SUA4j6yxtkwKXuRgvRoOlphq&#10;++QzdRdfiABhl6KC0vsmldLlJRl0U9sQB+9mW4M+yLaQusVngJtazqLoUxqsOCyU2NC2pPx+eRgF&#10;2fF09vuv675LsqKpbfYTn+yHUuNRv1mA8NT7//Bf+6AVzJMYfs+EI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3saTEAAAA3AAAAA8AAAAAAAAAAAAAAAAAmAIAAGRycy9k&#10;b3ducmV2LnhtbFBLBQYAAAAABAAEAPUAAACJAwAAAAA=&#10;" stroked="f">
                  <v:path arrowok="t"/>
                </v:rect>
                <v:rect id="Rectangle 442" o:spid="_x0000_s1414" style="position:absolute;left:5036;top:4832;width:5806;height: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Uv08QA&#10;AADcAAAADwAAAGRycy9kb3ducmV2LnhtbESPQYvCMBSE78L+h/AWvGmqrFK6RlkWlFW8WL3s7bV5&#10;tsXmpTSx1n9vBMHjMDPfMItVb2rRUesqywom4wgEcW51xYWC03E9ikE4j6yxtkwK7uRgtfwYLDDR&#10;9sYH6lJfiABhl6CC0vsmkdLlJRl0Y9sQB+9sW4M+yLaQusVbgJtaTqNoLg1WHBZKbOi3pPySXo2C&#10;bLs/+M3utOnirGhqm/1P9nam1PCz//kG4an37/Cr/acVfMVT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lL9PEAAAA3AAAAA8AAAAAAAAAAAAAAAAAmAIAAGRycy9k&#10;b3ducmV2LnhtbFBLBQYAAAAABAAEAPUAAACJAwAAAAA=&#10;" stroked="f">
                  <v:path arrowok="t"/>
                </v:rect>
                <v:rect id="Rectangle 443" o:spid="_x0000_s1415" style="position:absolute;left:5036;top:5175;width:5806;height: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mKSMQA&#10;AADcAAAADwAAAGRycy9kb3ducmV2LnhtbESPT4vCMBTE74LfITzBm6b+W0rXKMuC4ooXXS97e22e&#10;bbF5KU2s3W9vBMHjMDO/YZbrzlSipcaVlhVMxhEI4szqknMF59/NKAbhPLLGyjIp+CcH61W/t8RE&#10;2zsfqT35XAQIuwQVFN7XiZQuK8igG9uaOHgX2xj0QTa51A3eA9xUchpFH9JgyWGhwJq+C8qup5tR&#10;kP4cjn67P2/bOM3ryqZ/k4NdKDUcdF+fIDx1/h1+tXdawTyewf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pikjEAAAA3AAAAA8AAAAAAAAAAAAAAAAAmAIAAGRycy9k&#10;b3ducmV2LnhtbFBLBQYAAAAABAAEAPUAAACJAwAAAAA=&#10;" stroked="f">
                  <v:path arrowok="t"/>
                </v:rect>
                <v:rect id="Rectangle 444" o:spid="_x0000_s1416" style="position:absolute;left:5036;top:5518;width:5806;height: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ASPMQA&#10;AADcAAAADwAAAGRycy9kb3ducmV2LnhtbESPT4vCMBTE74LfITzBm6YuupRqFBFWVLz45+LttXm2&#10;xealNLHWb28WFvY4zMxvmMWqM5VoqXGlZQWTcQSCOLO65FzB9fIzikE4j6yxskwK3uRgtez3Fpho&#10;++ITtWefiwBhl6CCwvs6kdJlBRl0Y1sTB+9uG4M+yCaXusFXgJtKfkXRtzRYclgosKZNQdnj/DQK&#10;0v3x5LeH67aN07yubHqbHO1MqeGgW89BeOr8f/ivvdMKpvEUfs+EIyCX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AEjzEAAAA3AAAAA8AAAAAAAAAAAAAAAAAmAIAAGRycy9k&#10;b3ducmV2LnhtbFBLBQYAAAAABAAEAPUAAACJAwAAAAA=&#10;" stroked="f">
                  <v:path arrowok="t"/>
                </v:rect>
                <v:rect id="Rectangle 445" o:spid="_x0000_s1417" style="position:absolute;left:1277;top:3422;width:9700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HvDM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HvDM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72200" cy="1569720"/>
                              <wp:effectExtent l="0" t="0" r="0" b="0"/>
                              <wp:docPr id="306" name="Picture 30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1569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446" o:spid="_x0000_s1418" style="position:absolute;left:10946;top:586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iFFsIA&#10;AADcAAAADwAAAGRycy9kb3ducmV2LnhtbESPQYvCMBSE74L/ITzBm6aKSukaRRRde7QKXt82b9uy&#10;zUtpoq3/frOw4HGYmW+Y9bY3tXhS6yrLCmbTCARxbnXFhYLb9TiJQTiPrLG2TApe5GC7GQ7WmGjb&#10;8YWemS9EgLBLUEHpfZNI6fKSDLqpbYiD921bgz7ItpC6xS7ATS3nUbSSBisOCyU2tC8p/8keRsHp&#10;fqjwlS2aWUqd//xapndtUqXGo373AcJT79/h//ZZK1jEK/g7E4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mIUWwgAAANwAAAAPAAAAAAAAAAAAAAAAAJgCAABkcnMvZG93&#10;bnJldi54bWxQSwUGAAAAAAQABAD1AAAAhwMAAAAA&#10;" path="m,l9,e" filled="f" strokeweight=".02114mm">
                  <v:path arrowok="t" o:connecttype="custom" o:connectlocs="0,0;9,0" o:connectangles="0,0"/>
                </v:shape>
                <v:rect id="Rectangle 447" o:spid="_x0000_s1419" style="position:absolute;left:1284;top:5840;width:9700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U4M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/U4M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7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56960" cy="487680"/>
                              <wp:effectExtent l="0" t="0" r="0" b="7620"/>
                              <wp:docPr id="308" name="Picture 30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56960" cy="487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rect id="Rectangle 448" o:spid="_x0000_s1420" style="position:absolute;left:5036;top:6586;width:5806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0YOcIA&#10;AADcAAAADwAAAGRycy9kb3ducmV2LnhtbERPTWuDQBC9B/Iflin0lqwJbRGTVUogoS1eYrzkNrpT&#10;lbqz4m7V/vvuodDj430fs8X0YqLRdZYV7LYRCOLa6o4bBeXtvIlBOI+ssbdMCn7IQZauV0dMtJ35&#10;SlPhGxFC2CWooPV+SKR0dUsG3dYOxIH7tKNBH+DYSD3iHMJNL/dR9CINdhwaWhzo1FL9VXwbBdV7&#10;fvWXj/IyxVUz9La673L7rNTjw/J6AOFp8f/iP/ebVvAUh7XhTDgC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TRg5wgAAANwAAAAPAAAAAAAAAAAAAAAAAJgCAABkcnMvZG93&#10;bnJldi54bWxQSwUGAAAAAAQABAD1AAAAhwMAAAAA&#10;" stroked="f">
                  <v:path arrowok="t"/>
                </v:rect>
                <v:rect id="Rectangle 449" o:spid="_x0000_s1421" style="position:absolute;left:1277;top:6558;width:9700;height: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lCc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OUJ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38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217920" cy="2438400"/>
                              <wp:effectExtent l="0" t="0" r="0" b="0"/>
                              <wp:docPr id="310" name="Picture 3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17920" cy="2438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450" o:spid="_x0000_s1422" style="position:absolute;left:10946;top:1037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qoxMIA&#10;AADcAAAADwAAAGRycy9kb3ducmV2LnhtbERPy4rCMBTdC/MP4QruNPXBOFONoqIobmTUAZeX5tp2&#10;bG5KE2v9+8lCcHk47+m8MYWoqXK5ZQX9XgSCOLE651TB+bTpfoFwHlljYZkUPMnBfPbRmmKs7YN/&#10;qD76VIQQdjEqyLwvYyldkpFB17MlceCutjLoA6xSqSt8hHBTyEEUfUqDOYeGDEtaZZTcjnejYHvZ&#10;5wWtD2NaDX9vo+WudvXfValOu1lMQHhq/Fv8cu+0gtF3mB/OhCMg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qjEwgAAANwAAAAPAAAAAAAAAAAAAAAAAJgCAABkcnMvZG93&#10;bnJldi54bWxQSwUGAAAAAAQABAD1AAAAhwMAAAAA&#10;" path="m,l9,e" filled="f" strokecolor="#fefefe" strokeweight=".06pt">
                  <v:path arrowok="t" o:connecttype="custom" o:connectlocs="0,0;9,0" o:connectangles="0,0"/>
                </v:shape>
                <v:rect id="Rectangle 451" o:spid="_x0000_s1423" style="position:absolute;left:1277;top:10358;width:9700;height:4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/0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Tf9LEAAAA3AAAAA8AAAAAAAAAAAAAAAAAmAIAAGRycy9k&#10;b3ducmV2LnhtbFBLBQYAAAAABAAEAPUAAACJ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49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217920" cy="3124200"/>
                              <wp:effectExtent l="0" t="0" r="0" b="0"/>
                              <wp:docPr id="312" name="Picture 3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17920" cy="3124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452" o:spid="_x0000_s1424" style="position:absolute;left:10946;top:1523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bcPcUA&#10;AADcAAAADwAAAGRycy9kb3ducmV2LnhtbESPQWvCQBSE70L/w/IK3sxGqdKmrtJaBQ96aJpDj4/s&#10;cxPMvg3ZVeO/dwXB4zAz3zDzZW8bcabO144VjJMUBHHpdM1GQfG3Gb2D8AFZY+OYFFzJw3LxMphj&#10;pt2Ff+mcByMihH2GCqoQ2kxKX1Zk0SeuJY7ewXUWQ5SdkbrDS4TbRk7SdCYt1hwXKmxpVVF5zE9W&#10;Qb/Fg/kZF5v9t1nz7jg1efFvlBq+9l+fIAL14Rl+tLdawdvHBO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tw9xQAAANwAAAAPAAAAAAAAAAAAAAAAAJgCAABkcnMv&#10;ZG93bnJldi54bWxQSwUGAAAAAAQABAD1AAAAigMAAAAA&#10;" path="m,l9,e" filled="f" strokecolor="#3f3f3f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</w:p>
    <w:p w:rsidR="0044354C" w:rsidRDefault="0044354C">
      <w:pPr>
        <w:kinsoku w:val="0"/>
        <w:overflowPunct w:val="0"/>
        <w:ind w:left="3756"/>
        <w:rPr>
          <w:rFonts w:ascii="Book Antiqua" w:hAnsi="Book Antiqua" w:cs="Book Antiqua"/>
        </w:rPr>
      </w:pPr>
      <w:r>
        <w:rPr>
          <w:rFonts w:ascii="Book Antiqua" w:hAnsi="Book Antiqua" w:cs="Book Antiqua"/>
          <w:spacing w:val="-1"/>
        </w:rPr>
        <w:t>preceden</w:t>
      </w:r>
      <w:r>
        <w:rPr>
          <w:rFonts w:ascii="Book Antiqua" w:hAnsi="Book Antiqua" w:cs="Book Antiqua"/>
        </w:rPr>
        <w:t>t</w:t>
      </w:r>
      <w:r>
        <w:rPr>
          <w:rFonts w:ascii="Book Antiqua" w:hAnsi="Book Antiqua" w:cs="Book Antiqua"/>
          <w:spacing w:val="-4"/>
        </w:rPr>
        <w:t xml:space="preserve"> </w:t>
      </w:r>
      <w:r>
        <w:rPr>
          <w:rFonts w:ascii="Book Antiqua" w:hAnsi="Book Antiqua" w:cs="Book Antiqua"/>
          <w:spacing w:val="-1"/>
        </w:rPr>
        <w:t>stipulate</w:t>
      </w:r>
      <w:r>
        <w:rPr>
          <w:rFonts w:ascii="Book Antiqua" w:hAnsi="Book Antiqua" w:cs="Book Antiqua"/>
        </w:rPr>
        <w:t>d</w:t>
      </w:r>
      <w:r>
        <w:rPr>
          <w:rFonts w:ascii="Book Antiqua" w:hAnsi="Book Antiqua" w:cs="Book Antiqua"/>
          <w:spacing w:val="-4"/>
        </w:rPr>
        <w:t xml:space="preserve"> </w:t>
      </w:r>
      <w:r>
        <w:rPr>
          <w:rFonts w:ascii="Book Antiqua" w:hAnsi="Book Antiqua" w:cs="Book Antiqua"/>
          <w:spacing w:val="-1"/>
        </w:rPr>
        <w:t>i</w:t>
      </w:r>
      <w:r>
        <w:rPr>
          <w:rFonts w:ascii="Book Antiqua" w:hAnsi="Book Antiqua" w:cs="Book Antiqua"/>
        </w:rPr>
        <w:t>n</w:t>
      </w:r>
      <w:r>
        <w:rPr>
          <w:rFonts w:ascii="Book Antiqua" w:hAnsi="Book Antiqua" w:cs="Book Antiqua"/>
          <w:spacing w:val="-3"/>
        </w:rPr>
        <w:t xml:space="preserve"> </w:t>
      </w:r>
      <w:r>
        <w:rPr>
          <w:rFonts w:ascii="Book Antiqua" w:hAnsi="Book Antiqua" w:cs="Book Antiqua"/>
          <w:b/>
          <w:bCs/>
          <w:spacing w:val="-1"/>
        </w:rPr>
        <w:t>GC</w:t>
      </w:r>
      <w:r>
        <w:rPr>
          <w:rFonts w:ascii="Book Antiqua" w:hAnsi="Book Antiqua" w:cs="Book Antiqua"/>
          <w:b/>
          <w:bCs/>
        </w:rPr>
        <w:t>C</w:t>
      </w:r>
      <w:r>
        <w:rPr>
          <w:rFonts w:ascii="Book Antiqua" w:hAnsi="Book Antiqua" w:cs="Book Antiqua"/>
          <w:b/>
          <w:bCs/>
          <w:spacing w:val="-4"/>
        </w:rPr>
        <w:t xml:space="preserve"> </w:t>
      </w:r>
      <w:r>
        <w:rPr>
          <w:rFonts w:ascii="Book Antiqua" w:hAnsi="Book Antiqua" w:cs="Book Antiqua"/>
          <w:b/>
          <w:bCs/>
          <w:spacing w:val="-1"/>
        </w:rPr>
        <w:t>Cl</w:t>
      </w:r>
      <w:r>
        <w:rPr>
          <w:rFonts w:ascii="Book Antiqua" w:hAnsi="Book Antiqua" w:cs="Book Antiqua"/>
          <w:b/>
          <w:bCs/>
          <w:spacing w:val="1"/>
        </w:rPr>
        <w:t>a</w:t>
      </w:r>
      <w:r>
        <w:rPr>
          <w:rFonts w:ascii="Book Antiqua" w:hAnsi="Book Antiqua" w:cs="Book Antiqua"/>
          <w:b/>
          <w:bCs/>
          <w:spacing w:val="-1"/>
        </w:rPr>
        <w:t>us</w:t>
      </w:r>
      <w:r>
        <w:rPr>
          <w:rFonts w:ascii="Book Antiqua" w:hAnsi="Book Antiqua" w:cs="Book Antiqua"/>
          <w:b/>
          <w:bCs/>
        </w:rPr>
        <w:t>e</w:t>
      </w:r>
      <w:r>
        <w:rPr>
          <w:rFonts w:ascii="Book Antiqua" w:hAnsi="Book Antiqua" w:cs="Book Antiqua"/>
          <w:b/>
          <w:bCs/>
          <w:spacing w:val="-4"/>
        </w:rPr>
        <w:t xml:space="preserve"> </w:t>
      </w:r>
      <w:r>
        <w:rPr>
          <w:rFonts w:ascii="Book Antiqua" w:hAnsi="Book Antiqua" w:cs="Book Antiqua"/>
          <w:b/>
          <w:bCs/>
          <w:spacing w:val="-1"/>
        </w:rPr>
        <w:t>3.</w:t>
      </w:r>
    </w:p>
    <w:p w:rsidR="0044354C" w:rsidRDefault="0044354C">
      <w:pPr>
        <w:pStyle w:val="BodyText"/>
        <w:numPr>
          <w:ilvl w:val="1"/>
          <w:numId w:val="29"/>
        </w:numPr>
        <w:tabs>
          <w:tab w:val="left" w:pos="3756"/>
        </w:tabs>
        <w:kinsoku w:val="0"/>
        <w:overflowPunct w:val="0"/>
        <w:spacing w:before="54" w:line="276" w:lineRule="auto"/>
        <w:ind w:left="3756" w:right="120"/>
        <w:jc w:val="both"/>
      </w:pPr>
      <w:r>
        <w:rPr>
          <w:b/>
          <w:bCs/>
        </w:rPr>
        <w:t>“</w:t>
      </w:r>
      <w:r w:rsidR="00470C87">
        <w:rPr>
          <w:b/>
          <w:bCs/>
        </w:rPr>
        <w:t>PBM Office ------</w:t>
      </w:r>
      <w:r>
        <w:rPr>
          <w:b/>
          <w:bCs/>
        </w:rPr>
        <w:t>”</w:t>
      </w:r>
      <w:r>
        <w:rPr>
          <w:b/>
          <w:bCs/>
          <w:spacing w:val="34"/>
        </w:rPr>
        <w:t xml:space="preserve"> </w:t>
      </w:r>
      <w:r>
        <w:t>means</w:t>
      </w:r>
      <w:r>
        <w:rPr>
          <w:spacing w:val="34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person</w:t>
      </w:r>
      <w:r>
        <w:rPr>
          <w:spacing w:val="34"/>
        </w:rPr>
        <w:t xml:space="preserve"> </w:t>
      </w:r>
      <w:r>
        <w:t>named</w:t>
      </w:r>
      <w:r>
        <w:rPr>
          <w:spacing w:val="34"/>
        </w:rPr>
        <w:t xml:space="preserve"> </w:t>
      </w:r>
      <w:r>
        <w:t>as</w:t>
      </w:r>
      <w:r>
        <w:rPr>
          <w:w w:val="99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6"/>
        </w:rPr>
        <w:t xml:space="preserve"> </w:t>
      </w:r>
      <w:r>
        <w:rPr>
          <w:b/>
          <w:bCs/>
          <w:spacing w:val="-1"/>
        </w:rPr>
        <w:t>SC</w:t>
      </w:r>
      <w:r>
        <w:rPr>
          <w:b/>
          <w:bCs/>
        </w:rPr>
        <w:t>C</w:t>
      </w:r>
      <w:r>
        <w:rPr>
          <w:b/>
          <w:bCs/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legal</w:t>
      </w:r>
      <w:r>
        <w:rPr>
          <w:spacing w:val="6"/>
        </w:rPr>
        <w:t xml:space="preserve"> </w:t>
      </w:r>
      <w:r>
        <w:t>succ</w:t>
      </w:r>
      <w:r>
        <w:rPr>
          <w:spacing w:val="-1"/>
        </w:rPr>
        <w:t>e</w:t>
      </w:r>
      <w:r>
        <w:t>ssors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titl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person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procurin</w:t>
      </w:r>
      <w:r>
        <w:t>g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Good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related service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name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rPr>
          <w:b/>
          <w:bCs/>
          <w:spacing w:val="1"/>
        </w:rPr>
        <w:t>S</w:t>
      </w:r>
      <w:r>
        <w:rPr>
          <w:b/>
          <w:bCs/>
          <w:spacing w:val="-1"/>
        </w:rPr>
        <w:t>CC.</w:t>
      </w:r>
    </w:p>
    <w:p w:rsidR="0044354C" w:rsidRDefault="0044354C">
      <w:pPr>
        <w:pStyle w:val="BodyText"/>
        <w:numPr>
          <w:ilvl w:val="1"/>
          <w:numId w:val="29"/>
        </w:numPr>
        <w:tabs>
          <w:tab w:val="left" w:pos="3756"/>
        </w:tabs>
        <w:kinsoku w:val="0"/>
        <w:overflowPunct w:val="0"/>
        <w:spacing w:before="9" w:line="276" w:lineRule="auto"/>
        <w:ind w:left="3756" w:right="120"/>
        <w:jc w:val="both"/>
      </w:pPr>
      <w:r>
        <w:rPr>
          <w:b/>
          <w:bCs/>
        </w:rPr>
        <w:t>“Related</w:t>
      </w:r>
      <w:r>
        <w:rPr>
          <w:b/>
          <w:bCs/>
          <w:spacing w:val="33"/>
        </w:rPr>
        <w:t xml:space="preserve"> </w:t>
      </w:r>
      <w:r>
        <w:rPr>
          <w:b/>
          <w:bCs/>
        </w:rPr>
        <w:t>Services”</w:t>
      </w:r>
      <w:r>
        <w:rPr>
          <w:b/>
          <w:bCs/>
          <w:spacing w:val="33"/>
        </w:rPr>
        <w:t xml:space="preserve"> </w:t>
      </w:r>
      <w:r>
        <w:rPr>
          <w:spacing w:val="-1"/>
        </w:rPr>
        <w:t>mean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thos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service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ancillar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to th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delive</w:t>
      </w:r>
      <w:r>
        <w:rPr>
          <w:spacing w:val="1"/>
        </w:rPr>
        <w:t>r</w:t>
      </w:r>
      <w:r>
        <w:t>y</w:t>
      </w:r>
      <w:r>
        <w:rPr>
          <w:spacing w:val="1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9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oods</w:t>
      </w:r>
      <w:r>
        <w:t>,</w:t>
      </w:r>
      <w:r>
        <w:rPr>
          <w:spacing w:val="18"/>
        </w:rPr>
        <w:t xml:space="preserve"> </w:t>
      </w:r>
      <w:r>
        <w:rPr>
          <w:spacing w:val="-1"/>
        </w:rPr>
        <w:t>suc</w:t>
      </w:r>
      <w:r>
        <w:t>h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8"/>
        </w:rPr>
        <w:t xml:space="preserve"> </w:t>
      </w:r>
      <w:r>
        <w:rPr>
          <w:spacing w:val="-1"/>
        </w:rPr>
        <w:t>transpo</w:t>
      </w:r>
      <w:r>
        <w:rPr>
          <w:spacing w:val="1"/>
        </w:rPr>
        <w:t>r</w:t>
      </w:r>
      <w:r>
        <w:rPr>
          <w:spacing w:val="-1"/>
        </w:rPr>
        <w:t>tatio</w:t>
      </w:r>
      <w:r>
        <w:t>n</w:t>
      </w:r>
      <w:r>
        <w:rPr>
          <w:spacing w:val="19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insurance</w:t>
      </w:r>
      <w:r>
        <w:t>,</w:t>
      </w:r>
      <w:r>
        <w:rPr>
          <w:spacing w:val="3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3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33"/>
        </w:rPr>
        <w:t xml:space="preserve"> </w:t>
      </w:r>
      <w:r>
        <w:rPr>
          <w:spacing w:val="-1"/>
        </w:rPr>
        <w:t>incid</w:t>
      </w:r>
      <w:r>
        <w:rPr>
          <w:spacing w:val="1"/>
        </w:rPr>
        <w:t>e</w:t>
      </w:r>
      <w:r>
        <w:rPr>
          <w:spacing w:val="-1"/>
        </w:rPr>
        <w:t>nta</w:t>
      </w:r>
      <w:r>
        <w:t>l</w:t>
      </w:r>
      <w:r>
        <w:rPr>
          <w:spacing w:val="33"/>
        </w:rPr>
        <w:t xml:space="preserve"> </w:t>
      </w:r>
      <w:r>
        <w:rPr>
          <w:spacing w:val="-1"/>
        </w:rPr>
        <w:t>services</w:t>
      </w:r>
      <w:r>
        <w:t>,</w:t>
      </w:r>
      <w:r>
        <w:rPr>
          <w:spacing w:val="34"/>
        </w:rPr>
        <w:t xml:space="preserve"> </w:t>
      </w:r>
      <w:r>
        <w:rPr>
          <w:spacing w:val="-1"/>
        </w:rPr>
        <w:t>suc</w:t>
      </w:r>
      <w:r>
        <w:t>h</w:t>
      </w:r>
      <w:r>
        <w:rPr>
          <w:spacing w:val="33"/>
        </w:rPr>
        <w:t xml:space="preserve"> </w:t>
      </w:r>
      <w:r>
        <w:rPr>
          <w:spacing w:val="-1"/>
        </w:rPr>
        <w:t>as</w:t>
      </w:r>
      <w:r>
        <w:rPr>
          <w:spacing w:val="-1"/>
          <w:w w:val="99"/>
        </w:rPr>
        <w:t xml:space="preserve"> </w:t>
      </w:r>
      <w:r>
        <w:rPr>
          <w:spacing w:val="-1"/>
        </w:rPr>
        <w:t>installation</w:t>
      </w:r>
      <w:r>
        <w:t>,</w:t>
      </w:r>
      <w:r>
        <w:rPr>
          <w:spacing w:val="47"/>
        </w:rPr>
        <w:t xml:space="preserve"> </w:t>
      </w:r>
      <w:r>
        <w:rPr>
          <w:spacing w:val="-1"/>
        </w:rPr>
        <w:t>commissioning</w:t>
      </w:r>
      <w:r>
        <w:t>,</w:t>
      </w:r>
      <w:r>
        <w:rPr>
          <w:spacing w:val="48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r</w:t>
      </w:r>
      <w:r>
        <w:rPr>
          <w:spacing w:val="-1"/>
        </w:rPr>
        <w:t>ovisio</w:t>
      </w:r>
      <w:r>
        <w:t>n</w:t>
      </w:r>
      <w:r>
        <w:rPr>
          <w:spacing w:val="4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50"/>
        </w:rPr>
        <w:t xml:space="preserve"> </w:t>
      </w:r>
      <w:r>
        <w:rPr>
          <w:spacing w:val="-1"/>
        </w:rPr>
        <w:t>technical</w:t>
      </w:r>
      <w:r>
        <w:rPr>
          <w:spacing w:val="-1"/>
          <w:w w:val="99"/>
        </w:rPr>
        <w:t xml:space="preserve"> </w:t>
      </w:r>
      <w:r>
        <w:rPr>
          <w:spacing w:val="-1"/>
        </w:rPr>
        <w:t>assistance</w:t>
      </w:r>
      <w:r>
        <w:t>,</w:t>
      </w:r>
      <w:r>
        <w:rPr>
          <w:spacing w:val="46"/>
        </w:rPr>
        <w:t xml:space="preserve"> </w:t>
      </w:r>
      <w:r>
        <w:rPr>
          <w:spacing w:val="-1"/>
        </w:rPr>
        <w:t>training</w:t>
      </w:r>
      <w:r>
        <w:t>,</w:t>
      </w:r>
      <w:r>
        <w:rPr>
          <w:spacing w:val="47"/>
        </w:rPr>
        <w:t xml:space="preserve"> </w:t>
      </w:r>
      <w:r>
        <w:rPr>
          <w:spacing w:val="-1"/>
        </w:rPr>
        <w:t>ini</w:t>
      </w:r>
      <w:r>
        <w:rPr>
          <w:spacing w:val="-2"/>
        </w:rPr>
        <w:t>t</w:t>
      </w:r>
      <w:r>
        <w:rPr>
          <w:spacing w:val="-1"/>
        </w:rPr>
        <w:t>ia</w:t>
      </w:r>
      <w:r>
        <w:t>l</w:t>
      </w:r>
      <w:r>
        <w:rPr>
          <w:spacing w:val="45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intenanc</w:t>
      </w:r>
      <w:r>
        <w:t>e</w:t>
      </w:r>
      <w:r>
        <w:rPr>
          <w:spacing w:val="4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46"/>
        </w:rPr>
        <w:t xml:space="preserve"> </w:t>
      </w:r>
      <w:r>
        <w:rPr>
          <w:spacing w:val="-1"/>
        </w:rPr>
        <w:t>oth</w:t>
      </w:r>
      <w:r>
        <w:rPr>
          <w:spacing w:val="1"/>
        </w:rPr>
        <w:t>e</w:t>
      </w:r>
      <w:r>
        <w:t>r such</w:t>
      </w:r>
      <w:r>
        <w:rPr>
          <w:spacing w:val="59"/>
        </w:rPr>
        <w:t xml:space="preserve"> </w:t>
      </w:r>
      <w:r>
        <w:t>obligations  of  the  Suppli</w:t>
      </w:r>
      <w:r>
        <w:rPr>
          <w:spacing w:val="1"/>
        </w:rPr>
        <w:t>e</w:t>
      </w:r>
      <w:r>
        <w:t xml:space="preserve">r  covered  under  the </w:t>
      </w:r>
      <w:r>
        <w:rPr>
          <w:spacing w:val="-1"/>
        </w:rPr>
        <w:t>Contract.</w:t>
      </w:r>
    </w:p>
    <w:p w:rsidR="0044354C" w:rsidRDefault="0044354C">
      <w:pPr>
        <w:pStyle w:val="BodyText"/>
        <w:numPr>
          <w:ilvl w:val="1"/>
          <w:numId w:val="29"/>
        </w:numPr>
        <w:tabs>
          <w:tab w:val="left" w:pos="3756"/>
        </w:tabs>
        <w:kinsoku w:val="0"/>
        <w:overflowPunct w:val="0"/>
        <w:spacing w:before="10" w:line="276" w:lineRule="auto"/>
        <w:ind w:left="3756" w:right="120"/>
        <w:jc w:val="both"/>
      </w:pPr>
      <w:r>
        <w:rPr>
          <w:b/>
          <w:bCs/>
          <w:spacing w:val="-1"/>
        </w:rPr>
        <w:t>“GCC</w:t>
      </w:r>
      <w:r>
        <w:t>”</w:t>
      </w:r>
      <w:r>
        <w:rPr>
          <w:spacing w:val="18"/>
        </w:rPr>
        <w:t xml:space="preserve"> </w:t>
      </w:r>
      <w:r>
        <w:rPr>
          <w:spacing w:val="-1"/>
        </w:rPr>
        <w:t>mean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Genera</w:t>
      </w:r>
      <w:r>
        <w:t>l</w:t>
      </w:r>
      <w:r>
        <w:rPr>
          <w:spacing w:val="19"/>
        </w:rPr>
        <w:t xml:space="preserve"> </w:t>
      </w:r>
      <w:r>
        <w:rPr>
          <w:spacing w:val="-1"/>
        </w:rPr>
        <w:t>Condition</w:t>
      </w:r>
      <w:r>
        <w:t>s</w:t>
      </w:r>
      <w:r>
        <w:rPr>
          <w:spacing w:val="1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-1"/>
        </w:rPr>
        <w:t xml:space="preserve">Contract </w:t>
      </w:r>
      <w:r>
        <w:t>contained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section.</w:t>
      </w:r>
    </w:p>
    <w:p w:rsidR="0044354C" w:rsidRDefault="0044354C">
      <w:pPr>
        <w:numPr>
          <w:ilvl w:val="1"/>
          <w:numId w:val="29"/>
        </w:numPr>
        <w:tabs>
          <w:tab w:val="left" w:pos="3756"/>
        </w:tabs>
        <w:kinsoku w:val="0"/>
        <w:overflowPunct w:val="0"/>
        <w:spacing w:before="28" w:line="276" w:lineRule="auto"/>
        <w:ind w:left="3756" w:right="121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“</w:t>
      </w:r>
      <w:r>
        <w:rPr>
          <w:rFonts w:ascii="Book Antiqua" w:hAnsi="Book Antiqua" w:cs="Book Antiqua"/>
          <w:b/>
          <w:bCs/>
        </w:rPr>
        <w:t>Intended</w:t>
      </w:r>
      <w:r>
        <w:rPr>
          <w:rFonts w:ascii="Book Antiqua" w:hAnsi="Book Antiqua" w:cs="Book Antiqua"/>
          <w:b/>
          <w:bCs/>
          <w:spacing w:val="33"/>
        </w:rPr>
        <w:t xml:space="preserve"> </w:t>
      </w:r>
      <w:r>
        <w:rPr>
          <w:rFonts w:ascii="Book Antiqua" w:hAnsi="Book Antiqua" w:cs="Book Antiqua"/>
          <w:b/>
          <w:bCs/>
        </w:rPr>
        <w:t>Delivery</w:t>
      </w:r>
      <w:r>
        <w:rPr>
          <w:rFonts w:ascii="Book Antiqua" w:hAnsi="Book Antiqua" w:cs="Book Antiqua"/>
          <w:b/>
          <w:bCs/>
          <w:spacing w:val="34"/>
        </w:rPr>
        <w:t xml:space="preserve"> </w:t>
      </w:r>
      <w:r>
        <w:rPr>
          <w:rFonts w:ascii="Book Antiqua" w:hAnsi="Book Antiqua" w:cs="Book Antiqua"/>
          <w:b/>
          <w:bCs/>
        </w:rPr>
        <w:t>Date”</w:t>
      </w:r>
      <w:r>
        <w:rPr>
          <w:rFonts w:ascii="Book Antiqua" w:hAnsi="Book Antiqua" w:cs="Book Antiqua"/>
          <w:b/>
          <w:bCs/>
          <w:spacing w:val="34"/>
        </w:rPr>
        <w:t xml:space="preserve"> </w:t>
      </w:r>
      <w:r>
        <w:rPr>
          <w:rFonts w:ascii="Book Antiqua" w:hAnsi="Book Antiqua" w:cs="Book Antiqua"/>
          <w:spacing w:val="-1"/>
        </w:rPr>
        <w:t>i</w:t>
      </w:r>
      <w:r>
        <w:rPr>
          <w:rFonts w:ascii="Book Antiqua" w:hAnsi="Book Antiqua" w:cs="Book Antiqua"/>
        </w:rPr>
        <w:t>s</w:t>
      </w:r>
      <w:r>
        <w:rPr>
          <w:rFonts w:ascii="Book Antiqua" w:hAnsi="Book Antiqua" w:cs="Book Antiqua"/>
          <w:spacing w:val="35"/>
        </w:rPr>
        <w:t xml:space="preserve"> </w:t>
      </w:r>
      <w:r>
        <w:rPr>
          <w:rFonts w:ascii="Book Antiqua" w:hAnsi="Book Antiqua" w:cs="Book Antiqua"/>
          <w:spacing w:val="-1"/>
        </w:rPr>
        <w:t>th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  <w:spacing w:val="35"/>
        </w:rPr>
        <w:t xml:space="preserve"> </w:t>
      </w:r>
      <w:r>
        <w:rPr>
          <w:rFonts w:ascii="Book Antiqua" w:hAnsi="Book Antiqua" w:cs="Book Antiqua"/>
          <w:spacing w:val="-1"/>
        </w:rPr>
        <w:t>dat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  <w:spacing w:val="34"/>
        </w:rPr>
        <w:t xml:space="preserve"> </w:t>
      </w:r>
      <w:r>
        <w:rPr>
          <w:rFonts w:ascii="Book Antiqua" w:hAnsi="Book Antiqua" w:cs="Book Antiqua"/>
          <w:spacing w:val="-1"/>
        </w:rPr>
        <w:t>o</w:t>
      </w:r>
      <w:r>
        <w:rPr>
          <w:rFonts w:ascii="Book Antiqua" w:hAnsi="Book Antiqua" w:cs="Book Antiqua"/>
        </w:rPr>
        <w:t>n</w:t>
      </w:r>
      <w:r>
        <w:rPr>
          <w:rFonts w:ascii="Book Antiqua" w:hAnsi="Book Antiqua" w:cs="Book Antiqua"/>
          <w:spacing w:val="35"/>
        </w:rPr>
        <w:t xml:space="preserve"> </w:t>
      </w:r>
      <w:r>
        <w:rPr>
          <w:rFonts w:ascii="Book Antiqua" w:hAnsi="Book Antiqua" w:cs="Book Antiqua"/>
          <w:spacing w:val="-1"/>
        </w:rPr>
        <w:t>whic</w:t>
      </w:r>
      <w:r>
        <w:rPr>
          <w:rFonts w:ascii="Book Antiqua" w:hAnsi="Book Antiqua" w:cs="Book Antiqua"/>
        </w:rPr>
        <w:t>h</w:t>
      </w:r>
      <w:r>
        <w:rPr>
          <w:rFonts w:ascii="Book Antiqua" w:hAnsi="Book Antiqua" w:cs="Book Antiqua"/>
          <w:spacing w:val="34"/>
        </w:rPr>
        <w:t xml:space="preserve"> </w:t>
      </w:r>
      <w:r>
        <w:rPr>
          <w:rFonts w:ascii="Book Antiqua" w:hAnsi="Book Antiqua" w:cs="Book Antiqua"/>
          <w:spacing w:val="-1"/>
        </w:rPr>
        <w:t>i</w:t>
      </w:r>
      <w:r>
        <w:rPr>
          <w:rFonts w:ascii="Book Antiqua" w:hAnsi="Book Antiqua" w:cs="Book Antiqua"/>
        </w:rPr>
        <w:t>t</w:t>
      </w:r>
      <w:r>
        <w:rPr>
          <w:rFonts w:ascii="Book Antiqua" w:hAnsi="Book Antiqua" w:cs="Book Antiqua"/>
          <w:spacing w:val="35"/>
        </w:rPr>
        <w:t xml:space="preserve"> </w:t>
      </w:r>
      <w:r>
        <w:rPr>
          <w:rFonts w:ascii="Book Antiqua" w:hAnsi="Book Antiqua" w:cs="Book Antiqua"/>
          <w:spacing w:val="-1"/>
        </w:rPr>
        <w:t>is</w:t>
      </w:r>
      <w:r>
        <w:rPr>
          <w:rFonts w:ascii="Book Antiqua" w:hAnsi="Book Antiqua" w:cs="Book Antiqua"/>
          <w:spacing w:val="-1"/>
          <w:w w:val="99"/>
        </w:rPr>
        <w:t xml:space="preserve"> </w:t>
      </w:r>
      <w:r>
        <w:rPr>
          <w:rFonts w:ascii="Book Antiqua" w:hAnsi="Book Antiqua" w:cs="Book Antiqua"/>
          <w:spacing w:val="-1"/>
        </w:rPr>
        <w:t>intende</w:t>
      </w:r>
      <w:r>
        <w:rPr>
          <w:rFonts w:ascii="Book Antiqua" w:hAnsi="Book Antiqua" w:cs="Book Antiqua"/>
        </w:rPr>
        <w:t>d</w:t>
      </w:r>
      <w:r>
        <w:rPr>
          <w:rFonts w:ascii="Book Antiqua" w:hAnsi="Book Antiqua" w:cs="Book Antiqua"/>
          <w:spacing w:val="22"/>
        </w:rPr>
        <w:t xml:space="preserve"> </w:t>
      </w:r>
      <w:r>
        <w:rPr>
          <w:rFonts w:ascii="Book Antiqua" w:hAnsi="Book Antiqua" w:cs="Book Antiqua"/>
          <w:spacing w:val="-1"/>
        </w:rPr>
        <w:t>tha</w:t>
      </w:r>
      <w:r>
        <w:rPr>
          <w:rFonts w:ascii="Book Antiqua" w:hAnsi="Book Antiqua" w:cs="Book Antiqua"/>
        </w:rPr>
        <w:t>t</w:t>
      </w:r>
      <w:r>
        <w:rPr>
          <w:rFonts w:ascii="Book Antiqua" w:hAnsi="Book Antiqua" w:cs="Book Antiqua"/>
          <w:spacing w:val="23"/>
        </w:rPr>
        <w:t xml:space="preserve"> </w:t>
      </w:r>
      <w:r>
        <w:rPr>
          <w:rFonts w:ascii="Book Antiqua" w:hAnsi="Book Antiqua" w:cs="Book Antiqua"/>
          <w:spacing w:val="-1"/>
        </w:rPr>
        <w:t>th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  <w:spacing w:val="22"/>
        </w:rPr>
        <w:t xml:space="preserve"> </w:t>
      </w:r>
      <w:r>
        <w:rPr>
          <w:rFonts w:ascii="Book Antiqua" w:hAnsi="Book Antiqua" w:cs="Book Antiqua"/>
          <w:spacing w:val="-1"/>
        </w:rPr>
        <w:t>Supplie</w:t>
      </w:r>
      <w:r>
        <w:rPr>
          <w:rFonts w:ascii="Book Antiqua" w:hAnsi="Book Antiqua" w:cs="Book Antiqua"/>
        </w:rPr>
        <w:t>r</w:t>
      </w:r>
      <w:r>
        <w:rPr>
          <w:rFonts w:ascii="Book Antiqua" w:hAnsi="Book Antiqua" w:cs="Book Antiqua"/>
          <w:spacing w:val="23"/>
        </w:rPr>
        <w:t xml:space="preserve"> </w:t>
      </w:r>
      <w:r>
        <w:rPr>
          <w:rFonts w:ascii="Book Antiqua" w:hAnsi="Book Antiqua" w:cs="Book Antiqua"/>
          <w:spacing w:val="-1"/>
        </w:rPr>
        <w:t>shal</w:t>
      </w:r>
      <w:r>
        <w:rPr>
          <w:rFonts w:ascii="Book Antiqua" w:hAnsi="Book Antiqua" w:cs="Book Antiqua"/>
        </w:rPr>
        <w:t>l</w:t>
      </w:r>
      <w:r>
        <w:rPr>
          <w:rFonts w:ascii="Book Antiqua" w:hAnsi="Book Antiqua" w:cs="Book Antiqua"/>
          <w:spacing w:val="22"/>
        </w:rPr>
        <w:t xml:space="preserve"> </w:t>
      </w:r>
      <w:r>
        <w:rPr>
          <w:rFonts w:ascii="Book Antiqua" w:hAnsi="Book Antiqua" w:cs="Book Antiqua"/>
          <w:spacing w:val="-1"/>
        </w:rPr>
        <w:t>effec</w:t>
      </w:r>
      <w:r>
        <w:rPr>
          <w:rFonts w:ascii="Book Antiqua" w:hAnsi="Book Antiqua" w:cs="Book Antiqua"/>
        </w:rPr>
        <w:t>t</w:t>
      </w:r>
      <w:r>
        <w:rPr>
          <w:rFonts w:ascii="Book Antiqua" w:hAnsi="Book Antiqua" w:cs="Book Antiqua"/>
          <w:spacing w:val="21"/>
        </w:rPr>
        <w:t xml:space="preserve"> </w:t>
      </w:r>
      <w:r>
        <w:rPr>
          <w:rFonts w:ascii="Book Antiqua" w:hAnsi="Book Antiqua" w:cs="Book Antiqua"/>
          <w:spacing w:val="-1"/>
        </w:rPr>
        <w:t>deliver</w:t>
      </w:r>
      <w:r>
        <w:rPr>
          <w:rFonts w:ascii="Book Antiqua" w:hAnsi="Book Antiqua" w:cs="Book Antiqua"/>
        </w:rPr>
        <w:t>y</w:t>
      </w:r>
      <w:r>
        <w:rPr>
          <w:rFonts w:ascii="Book Antiqua" w:hAnsi="Book Antiqua" w:cs="Book Antiqua"/>
          <w:spacing w:val="23"/>
        </w:rPr>
        <w:t xml:space="preserve"> </w:t>
      </w:r>
      <w:r>
        <w:rPr>
          <w:rFonts w:ascii="Book Antiqua" w:hAnsi="Book Antiqua" w:cs="Book Antiqua"/>
          <w:spacing w:val="-1"/>
        </w:rPr>
        <w:t>as</w:t>
      </w:r>
      <w:r>
        <w:rPr>
          <w:rFonts w:ascii="Book Antiqua" w:hAnsi="Book Antiqua" w:cs="Book Antiqua"/>
          <w:spacing w:val="-1"/>
          <w:w w:val="99"/>
        </w:rPr>
        <w:t xml:space="preserve"> </w:t>
      </w:r>
      <w:r>
        <w:rPr>
          <w:rFonts w:ascii="Book Antiqua" w:hAnsi="Book Antiqua" w:cs="Book Antiqua"/>
          <w:spacing w:val="-1"/>
        </w:rPr>
        <w:t>specifie</w:t>
      </w:r>
      <w:r>
        <w:rPr>
          <w:rFonts w:ascii="Book Antiqua" w:hAnsi="Book Antiqua" w:cs="Book Antiqua"/>
        </w:rPr>
        <w:t>d</w:t>
      </w:r>
      <w:r>
        <w:rPr>
          <w:rFonts w:ascii="Book Antiqua" w:hAnsi="Book Antiqua" w:cs="Book Antiqua"/>
          <w:spacing w:val="-4"/>
        </w:rPr>
        <w:t xml:space="preserve"> </w:t>
      </w:r>
      <w:r>
        <w:rPr>
          <w:rFonts w:ascii="Book Antiqua" w:hAnsi="Book Antiqua" w:cs="Book Antiqua"/>
          <w:spacing w:val="-1"/>
        </w:rPr>
        <w:t>i</w:t>
      </w:r>
      <w:r>
        <w:rPr>
          <w:rFonts w:ascii="Book Antiqua" w:hAnsi="Book Antiqua" w:cs="Book Antiqua"/>
        </w:rPr>
        <w:t>n</w:t>
      </w:r>
      <w:r>
        <w:rPr>
          <w:rFonts w:ascii="Book Antiqua" w:hAnsi="Book Antiqua" w:cs="Book Antiqua"/>
          <w:spacing w:val="-4"/>
        </w:rPr>
        <w:t xml:space="preserve"> </w:t>
      </w:r>
      <w:r>
        <w:rPr>
          <w:rFonts w:ascii="Book Antiqua" w:hAnsi="Book Antiqua" w:cs="Book Antiqua"/>
          <w:spacing w:val="-1"/>
        </w:rPr>
        <w:t>th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  <w:spacing w:val="-4"/>
        </w:rPr>
        <w:t xml:space="preserve"> </w:t>
      </w:r>
      <w:r>
        <w:rPr>
          <w:rFonts w:ascii="Book Antiqua" w:hAnsi="Book Antiqua" w:cs="Book Antiqua"/>
          <w:b/>
          <w:bCs/>
          <w:spacing w:val="-1"/>
        </w:rPr>
        <w:t>SCC.</w:t>
      </w:r>
    </w:p>
    <w:p w:rsidR="0044354C" w:rsidRDefault="0044354C">
      <w:pPr>
        <w:pStyle w:val="BodyText"/>
        <w:numPr>
          <w:ilvl w:val="1"/>
          <w:numId w:val="29"/>
        </w:numPr>
        <w:tabs>
          <w:tab w:val="left" w:pos="3756"/>
        </w:tabs>
        <w:kinsoku w:val="0"/>
        <w:overflowPunct w:val="0"/>
        <w:spacing w:before="9"/>
        <w:ind w:left="3756"/>
      </w:pPr>
      <w:r>
        <w:rPr>
          <w:b/>
          <w:bCs/>
          <w:spacing w:val="-1"/>
        </w:rPr>
        <w:t>“SCC</w:t>
      </w:r>
      <w:r>
        <w:rPr>
          <w:b/>
          <w:bCs/>
        </w:rPr>
        <w:t>”</w:t>
      </w:r>
      <w:r>
        <w:rPr>
          <w:b/>
          <w:bCs/>
          <w:spacing w:val="-5"/>
        </w:rPr>
        <w:t xml:space="preserve"> </w:t>
      </w:r>
      <w:r>
        <w:t>means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Sp</w:t>
      </w:r>
      <w:r>
        <w:rPr>
          <w:spacing w:val="1"/>
        </w:rPr>
        <w:t>e</w:t>
      </w:r>
      <w:r>
        <w:t>cial</w:t>
      </w:r>
      <w:r>
        <w:rPr>
          <w:spacing w:val="-5"/>
        </w:rPr>
        <w:t xml:space="preserve"> </w:t>
      </w:r>
      <w:r>
        <w:t>Conditions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Contract.</w:t>
      </w:r>
    </w:p>
    <w:p w:rsidR="0044354C" w:rsidRDefault="0044354C">
      <w:pPr>
        <w:pStyle w:val="BodyText"/>
        <w:numPr>
          <w:ilvl w:val="1"/>
          <w:numId w:val="29"/>
        </w:numPr>
        <w:tabs>
          <w:tab w:val="left" w:pos="3756"/>
        </w:tabs>
        <w:kinsoku w:val="0"/>
        <w:overflowPunct w:val="0"/>
        <w:spacing w:before="54" w:line="276" w:lineRule="auto"/>
        <w:ind w:left="3756" w:right="118"/>
        <w:jc w:val="both"/>
      </w:pPr>
      <w:r>
        <w:t>“</w:t>
      </w:r>
      <w:r>
        <w:rPr>
          <w:b/>
          <w:bCs/>
        </w:rPr>
        <w:t>Supplier</w:t>
      </w:r>
      <w:r>
        <w:t>”</w:t>
      </w:r>
      <w:r>
        <w:rPr>
          <w:spacing w:val="51"/>
        </w:rPr>
        <w:t xml:space="preserve"> </w:t>
      </w:r>
      <w:r>
        <w:t>means</w:t>
      </w:r>
      <w:r>
        <w:rPr>
          <w:spacing w:val="51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individual</w:t>
      </w:r>
      <w:r>
        <w:rPr>
          <w:spacing w:val="51"/>
        </w:rPr>
        <w:t xml:space="preserve"> </w:t>
      </w:r>
      <w:r>
        <w:t>private</w:t>
      </w:r>
      <w:r>
        <w:rPr>
          <w:spacing w:val="51"/>
        </w:rPr>
        <w:t xml:space="preserve"> </w:t>
      </w:r>
      <w:r>
        <w:t>or</w:t>
      </w:r>
      <w:r>
        <w:rPr>
          <w:w w:val="99"/>
        </w:rPr>
        <w:t xml:space="preserve"> </w:t>
      </w:r>
      <w:r>
        <w:t>government</w:t>
      </w:r>
      <w:r>
        <w:rPr>
          <w:spacing w:val="25"/>
        </w:rPr>
        <w:t xml:space="preserve"> </w:t>
      </w:r>
      <w:r>
        <w:t>entity</w:t>
      </w:r>
      <w:r>
        <w:rPr>
          <w:spacing w:val="26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combination</w:t>
      </w:r>
      <w:r>
        <w:rPr>
          <w:spacing w:val="25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above whose</w:t>
      </w:r>
      <w:r>
        <w:rPr>
          <w:spacing w:val="21"/>
        </w:rPr>
        <w:t xml:space="preserve"> </w:t>
      </w:r>
      <w:r>
        <w:t>Bid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perform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contract</w:t>
      </w:r>
      <w:r>
        <w:rPr>
          <w:spacing w:val="21"/>
        </w:rPr>
        <w:t xml:space="preserve"> </w:t>
      </w:r>
      <w:r>
        <w:t>has</w:t>
      </w:r>
      <w:r>
        <w:rPr>
          <w:spacing w:val="21"/>
        </w:rPr>
        <w:t xml:space="preserve"> </w:t>
      </w:r>
      <w:r>
        <w:t>been</w:t>
      </w:r>
      <w:r>
        <w:rPr>
          <w:spacing w:val="21"/>
        </w:rPr>
        <w:t xml:space="preserve"> </w:t>
      </w:r>
      <w:r>
        <w:t>accepted</w:t>
      </w:r>
      <w:r>
        <w:rPr>
          <w:w w:val="9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name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suc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 xml:space="preserve">the </w:t>
      </w:r>
      <w:r>
        <w:t xml:space="preserve">Contract </w:t>
      </w:r>
      <w:r>
        <w:rPr>
          <w:spacing w:val="1"/>
        </w:rPr>
        <w:t>A</w:t>
      </w:r>
      <w:r>
        <w:rPr>
          <w:spacing w:val="-1"/>
        </w:rPr>
        <w:t>g</w:t>
      </w:r>
      <w:r>
        <w:t>reement, and includes the legal successors</w:t>
      </w:r>
      <w:r>
        <w:rPr>
          <w:w w:val="99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permitted</w:t>
      </w:r>
      <w:r>
        <w:rPr>
          <w:spacing w:val="23"/>
        </w:rPr>
        <w:t xml:space="preserve"> </w:t>
      </w:r>
      <w:r>
        <w:t>assigns</w:t>
      </w:r>
      <w:r>
        <w:rPr>
          <w:spacing w:val="25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supplier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shall</w:t>
      </w:r>
      <w:r>
        <w:rPr>
          <w:spacing w:val="23"/>
        </w:rPr>
        <w:t xml:space="preserve"> </w:t>
      </w:r>
      <w:r>
        <w:t xml:space="preserve">be </w:t>
      </w:r>
      <w:r>
        <w:rPr>
          <w:spacing w:val="-1"/>
        </w:rPr>
        <w:t>name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4"/>
        </w:rPr>
        <w:t xml:space="preserve"> </w:t>
      </w:r>
      <w:r>
        <w:rPr>
          <w:b/>
          <w:bCs/>
          <w:spacing w:val="-1"/>
        </w:rPr>
        <w:t>SCC</w:t>
      </w:r>
      <w:r>
        <w:t>.</w:t>
      </w:r>
    </w:p>
    <w:p w:rsidR="0044354C" w:rsidRDefault="0044354C">
      <w:pPr>
        <w:numPr>
          <w:ilvl w:val="1"/>
          <w:numId w:val="29"/>
        </w:numPr>
        <w:tabs>
          <w:tab w:val="left" w:pos="3756"/>
        </w:tabs>
        <w:kinsoku w:val="0"/>
        <w:overflowPunct w:val="0"/>
        <w:spacing w:before="10" w:line="276" w:lineRule="auto"/>
        <w:ind w:left="3756" w:right="121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</w:rPr>
        <w:t>“Project</w:t>
      </w:r>
      <w:r>
        <w:rPr>
          <w:rFonts w:ascii="Book Antiqua" w:hAnsi="Book Antiqua" w:cs="Book Antiqua"/>
          <w:b/>
          <w:bCs/>
          <w:spacing w:val="16"/>
        </w:rPr>
        <w:t xml:space="preserve"> </w:t>
      </w:r>
      <w:r>
        <w:rPr>
          <w:rFonts w:ascii="Book Antiqua" w:hAnsi="Book Antiqua" w:cs="Book Antiqua"/>
          <w:b/>
          <w:bCs/>
        </w:rPr>
        <w:t>Nam</w:t>
      </w:r>
      <w:r>
        <w:rPr>
          <w:rFonts w:ascii="Book Antiqua" w:hAnsi="Book Antiqua" w:cs="Book Antiqua"/>
          <w:b/>
          <w:bCs/>
          <w:spacing w:val="-1"/>
        </w:rPr>
        <w:t>e</w:t>
      </w:r>
      <w:r>
        <w:rPr>
          <w:rFonts w:ascii="Book Antiqua" w:hAnsi="Book Antiqua" w:cs="Book Antiqua"/>
        </w:rPr>
        <w:t>”</w:t>
      </w:r>
      <w:r>
        <w:rPr>
          <w:rFonts w:ascii="Book Antiqua" w:hAnsi="Book Antiqua" w:cs="Book Antiqua"/>
          <w:spacing w:val="17"/>
        </w:rPr>
        <w:t xml:space="preserve"> </w:t>
      </w:r>
      <w:r>
        <w:rPr>
          <w:rFonts w:ascii="Book Antiqua" w:hAnsi="Book Antiqua" w:cs="Book Antiqua"/>
        </w:rPr>
        <w:t>me</w:t>
      </w:r>
      <w:r>
        <w:rPr>
          <w:rFonts w:ascii="Book Antiqua" w:hAnsi="Book Antiqua" w:cs="Book Antiqua"/>
          <w:spacing w:val="-2"/>
        </w:rPr>
        <w:t>a</w:t>
      </w:r>
      <w:r>
        <w:rPr>
          <w:rFonts w:ascii="Book Antiqua" w:hAnsi="Book Antiqua" w:cs="Book Antiqua"/>
          <w:spacing w:val="-1"/>
        </w:rPr>
        <w:t>n</w:t>
      </w:r>
      <w:r>
        <w:rPr>
          <w:rFonts w:ascii="Book Antiqua" w:hAnsi="Book Antiqua" w:cs="Book Antiqua"/>
        </w:rPr>
        <w:t>s</w:t>
      </w:r>
      <w:r>
        <w:rPr>
          <w:rFonts w:ascii="Book Antiqua" w:hAnsi="Book Antiqua" w:cs="Book Antiqua"/>
          <w:spacing w:val="16"/>
        </w:rPr>
        <w:t xml:space="preserve"> </w:t>
      </w:r>
      <w:r>
        <w:rPr>
          <w:rFonts w:ascii="Book Antiqua" w:hAnsi="Book Antiqua" w:cs="Book Antiqua"/>
        </w:rPr>
        <w:t>the</w:t>
      </w:r>
      <w:r>
        <w:rPr>
          <w:rFonts w:ascii="Book Antiqua" w:hAnsi="Book Antiqua" w:cs="Book Antiqua"/>
          <w:spacing w:val="17"/>
        </w:rPr>
        <w:t xml:space="preserve"> </w:t>
      </w:r>
      <w:r>
        <w:rPr>
          <w:rFonts w:ascii="Book Antiqua" w:hAnsi="Book Antiqua" w:cs="Book Antiqua"/>
        </w:rPr>
        <w:t>name</w:t>
      </w:r>
      <w:r>
        <w:rPr>
          <w:rFonts w:ascii="Book Antiqua" w:hAnsi="Book Antiqua" w:cs="Book Antiqua"/>
          <w:spacing w:val="16"/>
        </w:rPr>
        <w:t xml:space="preserve"> </w:t>
      </w:r>
      <w:r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  <w:spacing w:val="17"/>
        </w:rPr>
        <w:t xml:space="preserve"> </w:t>
      </w:r>
      <w:r>
        <w:rPr>
          <w:rFonts w:ascii="Book Antiqua" w:hAnsi="Book Antiqua" w:cs="Book Antiqua"/>
        </w:rPr>
        <w:t>the</w:t>
      </w:r>
      <w:r>
        <w:rPr>
          <w:rFonts w:ascii="Book Antiqua" w:hAnsi="Book Antiqua" w:cs="Book Antiqua"/>
          <w:spacing w:val="16"/>
        </w:rPr>
        <w:t xml:space="preserve"> </w:t>
      </w:r>
      <w:r>
        <w:rPr>
          <w:rFonts w:ascii="Book Antiqua" w:hAnsi="Book Antiqua" w:cs="Book Antiqua"/>
        </w:rPr>
        <w:t>project</w:t>
      </w:r>
      <w:r>
        <w:rPr>
          <w:rFonts w:ascii="Book Antiqua" w:hAnsi="Book Antiqua" w:cs="Book Antiqua"/>
          <w:spacing w:val="17"/>
        </w:rPr>
        <w:t xml:space="preserve"> </w:t>
      </w:r>
      <w:r>
        <w:rPr>
          <w:rFonts w:ascii="Book Antiqua" w:hAnsi="Book Antiqua" w:cs="Book Antiqua"/>
        </w:rPr>
        <w:t xml:space="preserve">stated </w:t>
      </w:r>
      <w:r>
        <w:rPr>
          <w:rFonts w:ascii="Book Antiqua" w:hAnsi="Book Antiqua" w:cs="Book Antiqua"/>
          <w:spacing w:val="-1"/>
        </w:rPr>
        <w:t>i</w:t>
      </w:r>
      <w:r>
        <w:rPr>
          <w:rFonts w:ascii="Book Antiqua" w:hAnsi="Book Antiqua" w:cs="Book Antiqua"/>
        </w:rPr>
        <w:t>n</w:t>
      </w:r>
      <w:r>
        <w:rPr>
          <w:rFonts w:ascii="Book Antiqua" w:hAnsi="Book Antiqua" w:cs="Book Antiqua"/>
          <w:spacing w:val="-1"/>
        </w:rPr>
        <w:t xml:space="preserve"> </w:t>
      </w:r>
      <w:r>
        <w:rPr>
          <w:rFonts w:ascii="Book Antiqua" w:hAnsi="Book Antiqua" w:cs="Book Antiqua"/>
          <w:b/>
          <w:bCs/>
        </w:rPr>
        <w:t>SC</w:t>
      </w:r>
      <w:r>
        <w:rPr>
          <w:rFonts w:ascii="Book Antiqua" w:hAnsi="Book Antiqua" w:cs="Book Antiqua"/>
          <w:b/>
          <w:bCs/>
          <w:spacing w:val="-1"/>
        </w:rPr>
        <w:t>C</w:t>
      </w:r>
      <w:r>
        <w:rPr>
          <w:rFonts w:ascii="Book Antiqua" w:hAnsi="Book Antiqua" w:cs="Book Antiqua"/>
        </w:rPr>
        <w:t>.</w:t>
      </w:r>
    </w:p>
    <w:p w:rsidR="0044354C" w:rsidRDefault="0044354C">
      <w:pPr>
        <w:numPr>
          <w:ilvl w:val="1"/>
          <w:numId w:val="29"/>
        </w:numPr>
        <w:tabs>
          <w:tab w:val="left" w:pos="3756"/>
        </w:tabs>
        <w:kinsoku w:val="0"/>
        <w:overflowPunct w:val="0"/>
        <w:spacing w:before="9"/>
        <w:ind w:left="3756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</w:rPr>
        <w:t>“Day”</w:t>
      </w:r>
      <w:r>
        <w:rPr>
          <w:rFonts w:ascii="Book Antiqua" w:hAnsi="Book Antiqua" w:cs="Book Antiqua"/>
          <w:b/>
          <w:bCs/>
          <w:spacing w:val="-7"/>
        </w:rPr>
        <w:t xml:space="preserve"> </w:t>
      </w:r>
      <w:r>
        <w:rPr>
          <w:rFonts w:ascii="Book Antiqua" w:hAnsi="Book Antiqua" w:cs="Book Antiqua"/>
          <w:spacing w:val="-1"/>
        </w:rPr>
        <w:t>mean</w:t>
      </w:r>
      <w:r>
        <w:rPr>
          <w:rFonts w:ascii="Book Antiqua" w:hAnsi="Book Antiqua" w:cs="Book Antiqua"/>
        </w:rPr>
        <w:t>s</w:t>
      </w:r>
      <w:r>
        <w:rPr>
          <w:rFonts w:ascii="Book Antiqua" w:hAnsi="Book Antiqua" w:cs="Book Antiqua"/>
          <w:spacing w:val="-7"/>
        </w:rPr>
        <w:t xml:space="preserve"> </w:t>
      </w:r>
      <w:r>
        <w:rPr>
          <w:rFonts w:ascii="Book Antiqua" w:hAnsi="Book Antiqua" w:cs="Book Antiqua"/>
          <w:spacing w:val="-1"/>
        </w:rPr>
        <w:t>calenda</w:t>
      </w:r>
      <w:r>
        <w:rPr>
          <w:rFonts w:ascii="Book Antiqua" w:hAnsi="Book Antiqua" w:cs="Book Antiqua"/>
        </w:rPr>
        <w:t>r</w:t>
      </w:r>
      <w:r>
        <w:rPr>
          <w:rFonts w:ascii="Book Antiqua" w:hAnsi="Book Antiqua" w:cs="Book Antiqua"/>
          <w:spacing w:val="-7"/>
        </w:rPr>
        <w:t xml:space="preserve"> </w:t>
      </w:r>
      <w:r>
        <w:rPr>
          <w:rFonts w:ascii="Book Antiqua" w:hAnsi="Book Antiqua" w:cs="Book Antiqua"/>
          <w:spacing w:val="-1"/>
        </w:rPr>
        <w:t>day.</w:t>
      </w:r>
    </w:p>
    <w:p w:rsidR="0044354C" w:rsidRDefault="0044354C">
      <w:pPr>
        <w:pStyle w:val="BodyText"/>
        <w:numPr>
          <w:ilvl w:val="1"/>
          <w:numId w:val="29"/>
        </w:numPr>
        <w:tabs>
          <w:tab w:val="left" w:pos="3756"/>
        </w:tabs>
        <w:kinsoku w:val="0"/>
        <w:overflowPunct w:val="0"/>
        <w:spacing w:before="54" w:line="276" w:lineRule="auto"/>
        <w:ind w:left="3756" w:right="119"/>
        <w:jc w:val="both"/>
      </w:pPr>
      <w:r>
        <w:rPr>
          <w:b/>
          <w:bCs/>
        </w:rPr>
        <w:t>“Eligible</w:t>
      </w:r>
      <w:r>
        <w:rPr>
          <w:b/>
          <w:bCs/>
          <w:spacing w:val="-5"/>
        </w:rPr>
        <w:t xml:space="preserve"> </w:t>
      </w:r>
      <w:r>
        <w:rPr>
          <w:b/>
          <w:bCs/>
          <w:spacing w:val="-2"/>
        </w:rPr>
        <w:t>C</w:t>
      </w:r>
      <w:r>
        <w:rPr>
          <w:b/>
          <w:bCs/>
          <w:spacing w:val="-1"/>
        </w:rPr>
        <w:t>o</w:t>
      </w:r>
      <w:r>
        <w:rPr>
          <w:b/>
          <w:bCs/>
        </w:rPr>
        <w:t>untry"</w:t>
      </w:r>
      <w:r>
        <w:rPr>
          <w:b/>
          <w:bCs/>
          <w:spacing w:val="-7"/>
        </w:rPr>
        <w:t xml:space="preserve"> </w:t>
      </w:r>
      <w:r>
        <w:t>means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countries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 xml:space="preserve">territories </w:t>
      </w:r>
      <w:r>
        <w:rPr>
          <w:spacing w:val="-1"/>
        </w:rPr>
        <w:t>eligibl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participatio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7"/>
        </w:rPr>
        <w:t xml:space="preserve"> </w:t>
      </w:r>
      <w:r>
        <w:rPr>
          <w:spacing w:val="-1"/>
        </w:rPr>
        <w:t xml:space="preserve">the </w:t>
      </w:r>
      <w:r>
        <w:t>policies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Federal</w:t>
      </w:r>
      <w:r>
        <w:rPr>
          <w:spacing w:val="-3"/>
        </w:rPr>
        <w:t xml:space="preserve"> </w:t>
      </w:r>
      <w:r>
        <w:t>Government.</w:t>
      </w:r>
    </w:p>
    <w:p w:rsidR="0044354C" w:rsidRDefault="0044354C">
      <w:pPr>
        <w:pStyle w:val="BodyText"/>
        <w:numPr>
          <w:ilvl w:val="1"/>
          <w:numId w:val="29"/>
        </w:numPr>
        <w:tabs>
          <w:tab w:val="left" w:pos="3756"/>
        </w:tabs>
        <w:kinsoku w:val="0"/>
        <w:overflowPunct w:val="0"/>
        <w:spacing w:before="9" w:line="276" w:lineRule="auto"/>
        <w:ind w:left="3756" w:right="120"/>
        <w:jc w:val="both"/>
      </w:pPr>
      <w:r>
        <w:rPr>
          <w:b/>
          <w:bCs/>
        </w:rPr>
        <w:t>“End</w:t>
      </w:r>
      <w:r>
        <w:rPr>
          <w:b/>
          <w:bCs/>
          <w:spacing w:val="45"/>
        </w:rPr>
        <w:t xml:space="preserve"> </w:t>
      </w:r>
      <w:r>
        <w:rPr>
          <w:b/>
          <w:bCs/>
        </w:rPr>
        <w:t>User"</w:t>
      </w:r>
      <w:r>
        <w:rPr>
          <w:b/>
          <w:bCs/>
          <w:spacing w:val="45"/>
        </w:rPr>
        <w:t xml:space="preserve"> </w:t>
      </w:r>
      <w:r>
        <w:t>means</w:t>
      </w:r>
      <w:r>
        <w:rPr>
          <w:spacing w:val="4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organization(s)</w:t>
      </w:r>
      <w:r>
        <w:rPr>
          <w:spacing w:val="46"/>
        </w:rPr>
        <w:t xml:space="preserve"> </w:t>
      </w:r>
      <w:r>
        <w:t>where</w:t>
      </w:r>
      <w:r>
        <w:rPr>
          <w:spacing w:val="46"/>
        </w:rPr>
        <w:t xml:space="preserve"> </w:t>
      </w:r>
      <w:r>
        <w:t>the goods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used,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named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b/>
          <w:bCs/>
          <w:spacing w:val="-1"/>
        </w:rPr>
        <w:t>SCC</w:t>
      </w:r>
      <w:r>
        <w:t>.</w:t>
      </w:r>
    </w:p>
    <w:p w:rsidR="0044354C" w:rsidRDefault="0044354C">
      <w:pPr>
        <w:pStyle w:val="BodyText"/>
        <w:numPr>
          <w:ilvl w:val="1"/>
          <w:numId w:val="29"/>
        </w:numPr>
        <w:tabs>
          <w:tab w:val="left" w:pos="3756"/>
          <w:tab w:val="left" w:pos="4585"/>
        </w:tabs>
        <w:kinsoku w:val="0"/>
        <w:overflowPunct w:val="0"/>
        <w:spacing w:before="9" w:line="276" w:lineRule="auto"/>
        <w:ind w:left="3756" w:right="120"/>
        <w:jc w:val="both"/>
      </w:pPr>
      <w:r>
        <w:rPr>
          <w:b/>
          <w:bCs/>
        </w:rPr>
        <w:t>“Origin”</w:t>
      </w:r>
      <w:r>
        <w:rPr>
          <w:b/>
          <w:bCs/>
          <w:spacing w:val="25"/>
        </w:rPr>
        <w:t xml:space="preserve"> </w:t>
      </w:r>
      <w:r>
        <w:t>means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place</w:t>
      </w:r>
      <w:r>
        <w:rPr>
          <w:spacing w:val="26"/>
        </w:rPr>
        <w:t xml:space="preserve"> </w:t>
      </w:r>
      <w:r>
        <w:t>where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Goods</w:t>
      </w:r>
      <w:r>
        <w:rPr>
          <w:spacing w:val="26"/>
        </w:rPr>
        <w:t xml:space="preserve"> </w:t>
      </w:r>
      <w:r>
        <w:t xml:space="preserve">were </w:t>
      </w:r>
      <w:r>
        <w:rPr>
          <w:spacing w:val="-1"/>
        </w:rPr>
        <w:t>mined</w:t>
      </w:r>
      <w:r>
        <w:t>,</w:t>
      </w:r>
      <w:r>
        <w:rPr>
          <w:spacing w:val="3"/>
        </w:rPr>
        <w:t xml:space="preserve"> </w:t>
      </w:r>
      <w:r>
        <w:rPr>
          <w:spacing w:val="-1"/>
        </w:rPr>
        <w:t>grown</w:t>
      </w:r>
      <w:r>
        <w:t>,</w:t>
      </w:r>
      <w:r>
        <w:rPr>
          <w:spacing w:val="3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4"/>
        </w:rPr>
        <w:t xml:space="preserve"> </w:t>
      </w:r>
      <w:r>
        <w:rPr>
          <w:spacing w:val="-1"/>
        </w:rPr>
        <w:t>produce</w:t>
      </w:r>
      <w:r>
        <w:t>d</w:t>
      </w:r>
      <w:r>
        <w:rPr>
          <w:spacing w:val="3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3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4"/>
        </w:rPr>
        <w:t xml:space="preserve"> </w:t>
      </w:r>
      <w:r>
        <w:rPr>
          <w:spacing w:val="-1"/>
        </w:rPr>
        <w:t>whic</w:t>
      </w:r>
      <w:r>
        <w:t xml:space="preserve">h </w:t>
      </w:r>
      <w:r>
        <w:rPr>
          <w:spacing w:val="3"/>
        </w:rPr>
        <w:t xml:space="preserve"> </w:t>
      </w:r>
      <w:r>
        <w:rPr>
          <w:spacing w:val="-1"/>
        </w:rPr>
        <w:t xml:space="preserve">the </w:t>
      </w:r>
      <w:r>
        <w:t>Services</w:t>
      </w:r>
      <w:r>
        <w:rPr>
          <w:spacing w:val="25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t>supplied.</w:t>
      </w:r>
      <w:r>
        <w:rPr>
          <w:spacing w:val="25"/>
        </w:rPr>
        <w:t xml:space="preserve"> </w:t>
      </w:r>
      <w:r>
        <w:t>Goods</w:t>
      </w:r>
      <w:r>
        <w:rPr>
          <w:spacing w:val="26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t>produced</w:t>
      </w:r>
      <w:r>
        <w:rPr>
          <w:spacing w:val="25"/>
        </w:rPr>
        <w:t xml:space="preserve"> </w:t>
      </w:r>
      <w:r>
        <w:t>when, through</w:t>
      </w:r>
      <w:r>
        <w:rPr>
          <w:spacing w:val="-4"/>
        </w:rPr>
        <w:t xml:space="preserve"> </w:t>
      </w:r>
      <w:r>
        <w:t>manufactur</w:t>
      </w:r>
      <w:r>
        <w:rPr>
          <w:spacing w:val="-2"/>
        </w:rPr>
        <w:t>i</w:t>
      </w:r>
      <w:r>
        <w:rPr>
          <w:spacing w:val="-1"/>
        </w:rPr>
        <w:t>n</w:t>
      </w:r>
      <w:r>
        <w:t>g,</w:t>
      </w:r>
      <w:r>
        <w:rPr>
          <w:spacing w:val="-4"/>
        </w:rPr>
        <w:t xml:space="preserve"> </w:t>
      </w:r>
      <w:r>
        <w:t>processing,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substantial</w:t>
      </w:r>
      <w:r>
        <w:rPr>
          <w:spacing w:val="-3"/>
        </w:rPr>
        <w:t xml:space="preserve"> </w:t>
      </w:r>
      <w:r>
        <w:t>and</w:t>
      </w:r>
      <w:r>
        <w:rPr>
          <w:w w:val="99"/>
        </w:rPr>
        <w:t xml:space="preserve"> </w:t>
      </w:r>
      <w:r>
        <w:t>major</w:t>
      </w:r>
      <w:r>
        <w:tab/>
        <w:t>assembly</w:t>
      </w:r>
      <w:r>
        <w:rPr>
          <w:spacing w:val="24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components,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commercially</w:t>
      </w:r>
      <w:r>
        <w:rPr>
          <w:w w:val="99"/>
        </w:rPr>
        <w:t xml:space="preserve"> </w:t>
      </w:r>
      <w:r>
        <w:t>recognized</w:t>
      </w:r>
      <w:r>
        <w:rPr>
          <w:spacing w:val="42"/>
        </w:rPr>
        <w:t xml:space="preserve"> </w:t>
      </w:r>
      <w:r>
        <w:t>new</w:t>
      </w:r>
      <w:r>
        <w:rPr>
          <w:spacing w:val="41"/>
        </w:rPr>
        <w:t xml:space="preserve"> </w:t>
      </w:r>
      <w:r>
        <w:t>pro</w:t>
      </w:r>
      <w:r>
        <w:rPr>
          <w:spacing w:val="1"/>
        </w:rPr>
        <w:t>d</w:t>
      </w:r>
      <w:r>
        <w:t>uce</w:t>
      </w:r>
      <w:r>
        <w:rPr>
          <w:spacing w:val="41"/>
        </w:rPr>
        <w:t xml:space="preserve"> </w:t>
      </w:r>
      <w:r>
        <w:t>results</w:t>
      </w:r>
      <w:r>
        <w:rPr>
          <w:spacing w:val="41"/>
        </w:rPr>
        <w:t xml:space="preserve"> </w:t>
      </w:r>
      <w:r>
        <w:t>that</w:t>
      </w:r>
      <w:r>
        <w:rPr>
          <w:spacing w:val="41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substantially</w:t>
      </w:r>
    </w:p>
    <w:p w:rsidR="0044354C" w:rsidRDefault="0044354C">
      <w:pPr>
        <w:pStyle w:val="BodyText"/>
        <w:numPr>
          <w:ilvl w:val="1"/>
          <w:numId w:val="29"/>
        </w:numPr>
        <w:tabs>
          <w:tab w:val="left" w:pos="3756"/>
          <w:tab w:val="left" w:pos="4585"/>
        </w:tabs>
        <w:kinsoku w:val="0"/>
        <w:overflowPunct w:val="0"/>
        <w:spacing w:before="9" w:line="276" w:lineRule="auto"/>
        <w:ind w:left="3756" w:right="120"/>
        <w:jc w:val="both"/>
        <w:sectPr w:rsidR="0044354C">
          <w:pgSz w:w="11905" w:h="16840"/>
          <w:pgMar w:top="1580" w:right="940" w:bottom="1480" w:left="1280" w:header="0" w:footer="1224" w:gutter="0"/>
          <w:cols w:space="720"/>
          <w:noEndnote/>
        </w:sectPr>
      </w:pPr>
    </w:p>
    <w:p w:rsidR="0044354C" w:rsidRDefault="0044354C">
      <w:pPr>
        <w:kinsoku w:val="0"/>
        <w:overflowPunct w:val="0"/>
        <w:spacing w:before="5" w:line="140" w:lineRule="exact"/>
        <w:rPr>
          <w:sz w:val="14"/>
          <w:szCs w:val="14"/>
        </w:rPr>
      </w:pPr>
    </w:p>
    <w:p w:rsidR="0044354C" w:rsidRDefault="0044354C">
      <w:pPr>
        <w:pStyle w:val="BodyText"/>
        <w:kinsoku w:val="0"/>
        <w:overflowPunct w:val="0"/>
        <w:spacing w:line="276" w:lineRule="auto"/>
        <w:ind w:left="3756" w:right="180"/>
        <w:jc w:val="both"/>
      </w:pPr>
      <w:r>
        <w:rPr>
          <w:spacing w:val="-1"/>
        </w:rPr>
        <w:t>differen</w:t>
      </w:r>
      <w:r>
        <w:t>t</w:t>
      </w:r>
      <w:r>
        <w:rPr>
          <w:spacing w:val="3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4"/>
        </w:rPr>
        <w:t xml:space="preserve"> </w:t>
      </w:r>
      <w:r>
        <w:rPr>
          <w:spacing w:val="-1"/>
        </w:rPr>
        <w:t>basi</w:t>
      </w:r>
      <w:r>
        <w:t>c</w:t>
      </w:r>
      <w:r>
        <w:rPr>
          <w:spacing w:val="33"/>
        </w:rPr>
        <w:t xml:space="preserve"> </w:t>
      </w:r>
      <w:r>
        <w:rPr>
          <w:spacing w:val="-1"/>
        </w:rPr>
        <w:t>characteristic</w:t>
      </w:r>
      <w:r>
        <w:t>s</w:t>
      </w:r>
      <w:r>
        <w:rPr>
          <w:spacing w:val="3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3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4"/>
        </w:rPr>
        <w:t xml:space="preserve"> </w:t>
      </w:r>
      <w:r>
        <w:rPr>
          <w:spacing w:val="-1"/>
        </w:rPr>
        <w:t>purpos</w:t>
      </w:r>
      <w:r>
        <w:t>e</w:t>
      </w:r>
      <w:r>
        <w:rPr>
          <w:spacing w:val="33"/>
        </w:rPr>
        <w:t xml:space="preserve"> </w:t>
      </w:r>
      <w:r>
        <w:rPr>
          <w:spacing w:val="-1"/>
        </w:rPr>
        <w:t>or</w:t>
      </w:r>
      <w:r>
        <w:rPr>
          <w:spacing w:val="-1"/>
          <w:w w:val="99"/>
        </w:rPr>
        <w:t xml:space="preserve"> </w:t>
      </w:r>
      <w:r>
        <w:rPr>
          <w:spacing w:val="-1"/>
        </w:rPr>
        <w:t>utilit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-6"/>
        </w:rPr>
        <w:t xml:space="preserve"> </w:t>
      </w:r>
      <w:r>
        <w:rPr>
          <w:spacing w:val="-1"/>
        </w:rPr>
        <w:t>it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components.</w:t>
      </w:r>
    </w:p>
    <w:p w:rsidR="0044354C" w:rsidRDefault="0044354C">
      <w:pPr>
        <w:pStyle w:val="BodyText"/>
        <w:numPr>
          <w:ilvl w:val="1"/>
          <w:numId w:val="29"/>
        </w:numPr>
        <w:tabs>
          <w:tab w:val="left" w:pos="3756"/>
        </w:tabs>
        <w:kinsoku w:val="0"/>
        <w:overflowPunct w:val="0"/>
        <w:spacing w:before="9" w:line="276" w:lineRule="auto"/>
        <w:ind w:left="3756" w:right="179"/>
        <w:jc w:val="both"/>
      </w:pPr>
      <w:r>
        <w:rPr>
          <w:spacing w:val="-1"/>
        </w:rPr>
        <w:t>“</w:t>
      </w:r>
      <w:r>
        <w:rPr>
          <w:b/>
          <w:bCs/>
        </w:rPr>
        <w:t>Force</w:t>
      </w:r>
      <w:r>
        <w:rPr>
          <w:b/>
          <w:bCs/>
          <w:spacing w:val="10"/>
        </w:rPr>
        <w:t xml:space="preserve"> </w:t>
      </w:r>
      <w:r>
        <w:t>Majeure”</w:t>
      </w:r>
      <w:r>
        <w:rPr>
          <w:spacing w:val="11"/>
        </w:rPr>
        <w:t xml:space="preserve"> </w:t>
      </w:r>
      <w:r>
        <w:t>me</w:t>
      </w:r>
      <w:r>
        <w:rPr>
          <w:spacing w:val="-2"/>
        </w:rPr>
        <w:t>a</w:t>
      </w:r>
      <w:r>
        <w:rPr>
          <w:spacing w:val="-1"/>
        </w:rPr>
        <w:t>n</w:t>
      </w:r>
      <w:r>
        <w:t>s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unforeseeable</w:t>
      </w:r>
      <w:r>
        <w:rPr>
          <w:spacing w:val="10"/>
        </w:rPr>
        <w:t xml:space="preserve"> </w:t>
      </w:r>
      <w:r>
        <w:t>event</w:t>
      </w:r>
      <w:r>
        <w:rPr>
          <w:spacing w:val="11"/>
        </w:rPr>
        <w:t xml:space="preserve"> </w:t>
      </w:r>
      <w:r>
        <w:t>which</w:t>
      </w:r>
      <w:r>
        <w:rPr>
          <w:w w:val="99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beyond</w:t>
      </w:r>
      <w:r>
        <w:rPr>
          <w:spacing w:val="-1"/>
        </w:rPr>
        <w:t xml:space="preserve"> </w:t>
      </w:r>
      <w:r>
        <w:t>reasonable</w:t>
      </w:r>
      <w:r>
        <w:rPr>
          <w:spacing w:val="-2"/>
        </w:rPr>
        <w:t xml:space="preserve"> </w:t>
      </w:r>
      <w:r>
        <w:t>contr</w:t>
      </w:r>
      <w:r>
        <w:rPr>
          <w:spacing w:val="-5"/>
        </w:rPr>
        <w:t>o</w:t>
      </w:r>
      <w:r>
        <w:t>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either</w:t>
      </w:r>
      <w:r>
        <w:rPr>
          <w:spacing w:val="-2"/>
        </w:rPr>
        <w:t xml:space="preserve"> </w:t>
      </w:r>
      <w:r>
        <w:t>Party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which</w:t>
      </w:r>
      <w:r>
        <w:rPr>
          <w:w w:val="99"/>
        </w:rPr>
        <w:t xml:space="preserve"> </w:t>
      </w:r>
      <w:r>
        <w:t>makes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Party’s</w:t>
      </w:r>
      <w:r>
        <w:rPr>
          <w:spacing w:val="26"/>
        </w:rPr>
        <w:t xml:space="preserve"> </w:t>
      </w:r>
      <w:r>
        <w:t>performance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its</w:t>
      </w:r>
      <w:r>
        <w:rPr>
          <w:spacing w:val="26"/>
        </w:rPr>
        <w:t xml:space="preserve"> </w:t>
      </w:r>
      <w:r>
        <w:t>obligations</w:t>
      </w:r>
      <w:r>
        <w:rPr>
          <w:spacing w:val="26"/>
        </w:rPr>
        <w:t xml:space="preserve"> </w:t>
      </w:r>
      <w:r>
        <w:t>under</w:t>
      </w:r>
      <w:r>
        <w:rPr>
          <w:w w:val="9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Contract</w:t>
      </w:r>
      <w:r>
        <w:rPr>
          <w:spacing w:val="10"/>
        </w:rPr>
        <w:t xml:space="preserve"> </w:t>
      </w:r>
      <w:r>
        <w:t>impossible</w:t>
      </w:r>
      <w:r>
        <w:rPr>
          <w:spacing w:val="11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so</w:t>
      </w:r>
      <w:r>
        <w:rPr>
          <w:spacing w:val="10"/>
        </w:rPr>
        <w:t xml:space="preserve"> </w:t>
      </w:r>
      <w:r>
        <w:t>impractical</w:t>
      </w:r>
      <w:r>
        <w:rPr>
          <w:spacing w:val="11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 considered</w:t>
      </w:r>
      <w:r>
        <w:rPr>
          <w:spacing w:val="-12"/>
        </w:rPr>
        <w:t xml:space="preserve"> </w:t>
      </w:r>
      <w:r>
        <w:t>impossible</w:t>
      </w:r>
      <w:r>
        <w:rPr>
          <w:spacing w:val="-11"/>
        </w:rPr>
        <w:t xml:space="preserve"> </w:t>
      </w:r>
      <w:r>
        <w:t>under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circumstances.</w:t>
      </w:r>
    </w:p>
    <w:p w:rsidR="0044354C" w:rsidRDefault="0044354C">
      <w:pPr>
        <w:kinsoku w:val="0"/>
        <w:overflowPunct w:val="0"/>
        <w:spacing w:before="2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kinsoku w:val="0"/>
        <w:overflowPunct w:val="0"/>
        <w:spacing w:line="276" w:lineRule="auto"/>
        <w:ind w:left="3756" w:right="179"/>
        <w:jc w:val="both"/>
      </w:pPr>
      <w:r>
        <w:t>For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purposes</w:t>
      </w:r>
      <w:r>
        <w:rPr>
          <w:spacing w:val="54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is</w:t>
      </w:r>
      <w:r>
        <w:rPr>
          <w:spacing w:val="54"/>
        </w:rPr>
        <w:t xml:space="preserve"> </w:t>
      </w:r>
      <w:r>
        <w:t>Contract,</w:t>
      </w:r>
      <w:r>
        <w:rPr>
          <w:spacing w:val="54"/>
        </w:rPr>
        <w:t xml:space="preserve"> </w:t>
      </w:r>
      <w:r>
        <w:rPr>
          <w:b/>
          <w:bCs/>
          <w:spacing w:val="-1"/>
        </w:rPr>
        <w:t>“Forc</w:t>
      </w:r>
      <w:r>
        <w:rPr>
          <w:b/>
          <w:bCs/>
        </w:rPr>
        <w:t>e</w:t>
      </w:r>
      <w:r>
        <w:rPr>
          <w:b/>
          <w:bCs/>
          <w:spacing w:val="53"/>
        </w:rPr>
        <w:t xml:space="preserve"> </w:t>
      </w:r>
      <w:r>
        <w:rPr>
          <w:b/>
          <w:bCs/>
          <w:spacing w:val="-1"/>
        </w:rPr>
        <w:t xml:space="preserve">Majeure” </w:t>
      </w:r>
      <w:r>
        <w:rPr>
          <w:spacing w:val="-1"/>
        </w:rPr>
        <w:t>mean</w:t>
      </w:r>
      <w:r>
        <w:t>s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46"/>
        </w:rPr>
        <w:t xml:space="preserve"> </w:t>
      </w:r>
      <w:r>
        <w:rPr>
          <w:spacing w:val="-1"/>
        </w:rPr>
        <w:t>even</w:t>
      </w:r>
      <w:r>
        <w:t>t</w:t>
      </w:r>
      <w:r>
        <w:rPr>
          <w:spacing w:val="46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4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46"/>
        </w:rPr>
        <w:t xml:space="preserve"> </w:t>
      </w:r>
      <w:r>
        <w:rPr>
          <w:spacing w:val="-1"/>
        </w:rPr>
        <w:t>beyon</w:t>
      </w:r>
      <w:r>
        <w:t>d</w:t>
      </w:r>
      <w:r>
        <w:rPr>
          <w:spacing w:val="4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6"/>
        </w:rPr>
        <w:t xml:space="preserve"> </w:t>
      </w:r>
      <w:r>
        <w:rPr>
          <w:spacing w:val="-1"/>
        </w:rPr>
        <w:t xml:space="preserve">reasonable </w:t>
      </w:r>
      <w:r>
        <w:t>control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Party,</w:t>
      </w:r>
      <w:r>
        <w:rPr>
          <w:spacing w:val="32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not</w:t>
      </w:r>
      <w:r>
        <w:rPr>
          <w:spacing w:val="32"/>
        </w:rPr>
        <w:t xml:space="preserve"> </w:t>
      </w:r>
      <w:r>
        <w:t>foreseeable,</w:t>
      </w:r>
      <w:r>
        <w:rPr>
          <w:spacing w:val="33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u</w:t>
      </w:r>
      <w:r>
        <w:rPr>
          <w:spacing w:val="-2"/>
        </w:rPr>
        <w:t>n</w:t>
      </w:r>
      <w:r>
        <w:t>avoidable,</w:t>
      </w:r>
      <w:r>
        <w:rPr>
          <w:w w:val="9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it</w:t>
      </w:r>
      <w:r>
        <w:t>s</w:t>
      </w:r>
      <w:r>
        <w:rPr>
          <w:spacing w:val="23"/>
        </w:rPr>
        <w:t xml:space="preserve"> </w:t>
      </w:r>
      <w:r>
        <w:rPr>
          <w:spacing w:val="-1"/>
        </w:rPr>
        <w:t>origi</w:t>
      </w:r>
      <w:r>
        <w:t>n</w:t>
      </w:r>
      <w:r>
        <w:rPr>
          <w:spacing w:val="2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23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24"/>
        </w:rPr>
        <w:t xml:space="preserve"> </w:t>
      </w:r>
      <w:r>
        <w:rPr>
          <w:spacing w:val="-1"/>
        </w:rPr>
        <w:t>du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3"/>
        </w:rPr>
        <w:t xml:space="preserve"> </w:t>
      </w:r>
      <w:r>
        <w:rPr>
          <w:spacing w:val="-1"/>
        </w:rPr>
        <w:t>negligenc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23"/>
        </w:rPr>
        <w:t xml:space="preserve"> </w:t>
      </w:r>
      <w:r>
        <w:rPr>
          <w:spacing w:val="-1"/>
        </w:rPr>
        <w:t>lac</w:t>
      </w:r>
      <w:r>
        <w:t>k</w:t>
      </w:r>
      <w:r>
        <w:rPr>
          <w:spacing w:val="2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3"/>
        </w:rPr>
        <w:t xml:space="preserve"> </w:t>
      </w:r>
      <w:r>
        <w:rPr>
          <w:spacing w:val="-1"/>
        </w:rPr>
        <w:t>care</w:t>
      </w:r>
      <w:r>
        <w:rPr>
          <w:spacing w:val="-1"/>
          <w:w w:val="9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5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7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5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57"/>
        </w:rPr>
        <w:t xml:space="preserve"> </w:t>
      </w:r>
      <w:r>
        <w:t>a</w:t>
      </w:r>
      <w:r>
        <w:rPr>
          <w:spacing w:val="57"/>
        </w:rPr>
        <w:t xml:space="preserve"> </w:t>
      </w:r>
      <w:r>
        <w:rPr>
          <w:spacing w:val="-1"/>
        </w:rPr>
        <w:t>Party</w:t>
      </w:r>
      <w:r>
        <w:t>,</w:t>
      </w:r>
      <w:r>
        <w:rPr>
          <w:spacing w:val="5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58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57"/>
        </w:rPr>
        <w:t xml:space="preserve"> </w:t>
      </w:r>
      <w:r>
        <w:rPr>
          <w:spacing w:val="-1"/>
        </w:rPr>
        <w:t>make</w:t>
      </w:r>
      <w:r>
        <w:t>s</w:t>
      </w:r>
      <w:r>
        <w:rPr>
          <w:spacing w:val="57"/>
        </w:rPr>
        <w:t xml:space="preserve"> </w:t>
      </w:r>
      <w:r>
        <w:t>a</w:t>
      </w:r>
      <w:r>
        <w:rPr>
          <w:spacing w:val="57"/>
        </w:rPr>
        <w:t xml:space="preserve"> </w:t>
      </w:r>
      <w:r>
        <w:rPr>
          <w:spacing w:val="-1"/>
        </w:rPr>
        <w:t>Party’s performanc</w:t>
      </w:r>
      <w:r>
        <w:t>e</w:t>
      </w:r>
      <w:r>
        <w:rPr>
          <w:spacing w:val="4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5"/>
        </w:rPr>
        <w:t xml:space="preserve"> </w:t>
      </w:r>
      <w:r>
        <w:rPr>
          <w:spacing w:val="-1"/>
        </w:rPr>
        <w:t>it</w:t>
      </w:r>
      <w:r>
        <w:t>s</w:t>
      </w:r>
      <w:r>
        <w:rPr>
          <w:spacing w:val="44"/>
        </w:rPr>
        <w:t xml:space="preserve"> </w:t>
      </w:r>
      <w:r>
        <w:rPr>
          <w:spacing w:val="-1"/>
        </w:rPr>
        <w:t>obligation</w:t>
      </w:r>
      <w:r>
        <w:t>s</w:t>
      </w:r>
      <w:r>
        <w:rPr>
          <w:spacing w:val="46"/>
        </w:rPr>
        <w:t xml:space="preserve"> </w:t>
      </w:r>
      <w:r>
        <w:rPr>
          <w:spacing w:val="-1"/>
        </w:rPr>
        <w:t>hereunde</w:t>
      </w:r>
      <w:r>
        <w:t>r</w:t>
      </w:r>
      <w:r>
        <w:rPr>
          <w:spacing w:val="46"/>
        </w:rPr>
        <w:t xml:space="preserve"> </w:t>
      </w:r>
      <w:r>
        <w:rPr>
          <w:spacing w:val="-1"/>
        </w:rPr>
        <w:t>impossible</w:t>
      </w:r>
      <w:r>
        <w:rPr>
          <w:spacing w:val="-1"/>
          <w:w w:val="99"/>
        </w:rPr>
        <w:t xml:space="preserve"> </w:t>
      </w:r>
      <w:r>
        <w:t>or</w:t>
      </w:r>
      <w:r>
        <w:rPr>
          <w:spacing w:val="39"/>
        </w:rPr>
        <w:t xml:space="preserve"> </w:t>
      </w:r>
      <w:r>
        <w:t>so</w:t>
      </w:r>
      <w:r>
        <w:rPr>
          <w:spacing w:val="40"/>
        </w:rPr>
        <w:t xml:space="preserve"> </w:t>
      </w:r>
      <w:r>
        <w:t>impractical</w:t>
      </w:r>
      <w:r>
        <w:rPr>
          <w:spacing w:val="40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t>reasonably</w:t>
      </w:r>
      <w:r>
        <w:rPr>
          <w:spacing w:val="39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</w:t>
      </w:r>
      <w:r>
        <w:t>nsidered</w:t>
      </w:r>
      <w:r>
        <w:rPr>
          <w:w w:val="99"/>
        </w:rPr>
        <w:t xml:space="preserve"> </w:t>
      </w:r>
      <w:r>
        <w:t>impossible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circumstances.</w:t>
      </w:r>
      <w:r>
        <w:rPr>
          <w:spacing w:val="28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incl</w:t>
      </w:r>
      <w:r>
        <w:rPr>
          <w:spacing w:val="1"/>
        </w:rPr>
        <w:t>u</w:t>
      </w:r>
      <w:r>
        <w:rPr>
          <w:spacing w:val="-1"/>
        </w:rPr>
        <w:t>d</w:t>
      </w:r>
      <w:r>
        <w:t>es,</w:t>
      </w:r>
      <w:r>
        <w:rPr>
          <w:spacing w:val="30"/>
        </w:rPr>
        <w:t xml:space="preserve"> </w:t>
      </w:r>
      <w:r>
        <w:t>but</w:t>
      </w:r>
      <w:r>
        <w:rPr>
          <w:spacing w:val="30"/>
        </w:rPr>
        <w:t xml:space="preserve"> </w:t>
      </w:r>
      <w:r>
        <w:rPr>
          <w:spacing w:val="-2"/>
        </w:rPr>
        <w:t>i</w:t>
      </w:r>
      <w:r>
        <w:t>s</w:t>
      </w:r>
      <w:r>
        <w:rPr>
          <w:w w:val="99"/>
        </w:rPr>
        <w:t xml:space="preserve"> </w:t>
      </w:r>
      <w:r>
        <w:t>not</w:t>
      </w:r>
      <w:r>
        <w:rPr>
          <w:spacing w:val="42"/>
        </w:rPr>
        <w:t xml:space="preserve"> </w:t>
      </w:r>
      <w:r>
        <w:t>limited</w:t>
      </w:r>
      <w:r>
        <w:rPr>
          <w:spacing w:val="43"/>
        </w:rPr>
        <w:t xml:space="preserve"> </w:t>
      </w:r>
      <w:r>
        <w:t>to,</w:t>
      </w:r>
      <w:r>
        <w:rPr>
          <w:spacing w:val="42"/>
        </w:rPr>
        <w:t xml:space="preserve"> </w:t>
      </w:r>
      <w:r>
        <w:t>war,</w:t>
      </w:r>
      <w:r>
        <w:rPr>
          <w:spacing w:val="44"/>
        </w:rPr>
        <w:t xml:space="preserve"> </w:t>
      </w:r>
      <w:r>
        <w:t>riots,</w:t>
      </w:r>
      <w:r>
        <w:rPr>
          <w:spacing w:val="43"/>
        </w:rPr>
        <w:t xml:space="preserve"> </w:t>
      </w:r>
      <w:r>
        <w:t>civil</w:t>
      </w:r>
      <w:r>
        <w:rPr>
          <w:spacing w:val="43"/>
        </w:rPr>
        <w:t xml:space="preserve"> </w:t>
      </w:r>
      <w:r>
        <w:t>disorder,</w:t>
      </w:r>
      <w:r>
        <w:rPr>
          <w:spacing w:val="44"/>
        </w:rPr>
        <w:t xml:space="preserve"> </w:t>
      </w:r>
      <w:r>
        <w:t xml:space="preserve">earthquake, </w:t>
      </w:r>
      <w:r>
        <w:rPr>
          <w:spacing w:val="-1"/>
        </w:rPr>
        <w:t>fire</w:t>
      </w:r>
      <w:r>
        <w:t>,</w:t>
      </w:r>
      <w:r>
        <w:rPr>
          <w:spacing w:val="53"/>
        </w:rPr>
        <w:t xml:space="preserve"> </w:t>
      </w:r>
      <w:r>
        <w:rPr>
          <w:spacing w:val="-1"/>
        </w:rPr>
        <w:t>explosion</w:t>
      </w:r>
      <w:r>
        <w:t>,</w:t>
      </w:r>
      <w:r>
        <w:rPr>
          <w:spacing w:val="53"/>
        </w:rPr>
        <w:t xml:space="preserve"> </w:t>
      </w:r>
      <w:r>
        <w:rPr>
          <w:spacing w:val="-1"/>
        </w:rPr>
        <w:t>sto</w:t>
      </w:r>
      <w:r>
        <w:rPr>
          <w:spacing w:val="1"/>
        </w:rPr>
        <w:t>r</w:t>
      </w:r>
      <w:r>
        <w:rPr>
          <w:spacing w:val="-1"/>
        </w:rPr>
        <w:t>m</w:t>
      </w:r>
      <w:r>
        <w:t>,</w:t>
      </w:r>
      <w:r>
        <w:rPr>
          <w:spacing w:val="53"/>
        </w:rPr>
        <w:t xml:space="preserve"> </w:t>
      </w:r>
      <w:r>
        <w:rPr>
          <w:spacing w:val="-1"/>
        </w:rPr>
        <w:t>flood</w:t>
      </w:r>
      <w:r>
        <w:t>,</w:t>
      </w:r>
      <w:r>
        <w:rPr>
          <w:spacing w:val="54"/>
        </w:rPr>
        <w:t xml:space="preserve"> </w:t>
      </w:r>
      <w:r>
        <w:rPr>
          <w:spacing w:val="-1"/>
        </w:rPr>
        <w:t>epidemics</w:t>
      </w:r>
      <w:r>
        <w:t>,</w:t>
      </w:r>
      <w:r>
        <w:rPr>
          <w:spacing w:val="5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54"/>
        </w:rPr>
        <w:t xml:space="preserve"> </w:t>
      </w:r>
      <w:r>
        <w:rPr>
          <w:spacing w:val="-1"/>
        </w:rPr>
        <w:t>oth</w:t>
      </w:r>
      <w:r>
        <w:rPr>
          <w:spacing w:val="1"/>
        </w:rPr>
        <w:t>e</w:t>
      </w:r>
      <w:r>
        <w:t>r adverse</w:t>
      </w:r>
      <w:r>
        <w:rPr>
          <w:spacing w:val="19"/>
        </w:rPr>
        <w:t xml:space="preserve"> </w:t>
      </w:r>
      <w:r>
        <w:t>weather</w:t>
      </w:r>
      <w:r>
        <w:rPr>
          <w:spacing w:val="18"/>
        </w:rPr>
        <w:t xml:space="preserve"> </w:t>
      </w:r>
      <w:r>
        <w:t>conditions,</w:t>
      </w:r>
      <w:r>
        <w:rPr>
          <w:spacing w:val="19"/>
        </w:rPr>
        <w:t xml:space="preserve"> </w:t>
      </w:r>
      <w:r>
        <w:t>strikes,</w:t>
      </w:r>
      <w:r>
        <w:rPr>
          <w:spacing w:val="19"/>
        </w:rPr>
        <w:t xml:space="preserve"> </w:t>
      </w:r>
      <w:r>
        <w:t>lockouts</w:t>
      </w:r>
      <w:r>
        <w:rPr>
          <w:spacing w:val="19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oth</w:t>
      </w:r>
      <w:r>
        <w:rPr>
          <w:spacing w:val="1"/>
        </w:rPr>
        <w:t>e</w:t>
      </w:r>
      <w:r>
        <w:t xml:space="preserve">r </w:t>
      </w:r>
      <w:r>
        <w:rPr>
          <w:spacing w:val="-1"/>
        </w:rPr>
        <w:t>industria</w:t>
      </w:r>
      <w:r>
        <w:t>l</w:t>
      </w:r>
      <w:r>
        <w:rPr>
          <w:spacing w:val="27"/>
        </w:rPr>
        <w:t xml:space="preserve"> </w:t>
      </w:r>
      <w:r>
        <w:rPr>
          <w:spacing w:val="-1"/>
        </w:rPr>
        <w:t>actio</w:t>
      </w:r>
      <w:r>
        <w:t>n</w:t>
      </w:r>
      <w:r>
        <w:rPr>
          <w:spacing w:val="27"/>
        </w:rPr>
        <w:t xml:space="preserve"> </w:t>
      </w:r>
      <w:r>
        <w:rPr>
          <w:spacing w:val="-1"/>
        </w:rPr>
        <w:t>(excep</w:t>
      </w:r>
      <w:r>
        <w:t>t</w:t>
      </w:r>
      <w:r>
        <w:rPr>
          <w:spacing w:val="28"/>
        </w:rPr>
        <w:t xml:space="preserve"> </w:t>
      </w:r>
      <w:r>
        <w:rPr>
          <w:spacing w:val="-1"/>
        </w:rPr>
        <w:t>wh</w:t>
      </w:r>
      <w:r>
        <w:t>ere</w:t>
      </w:r>
      <w:r>
        <w:rPr>
          <w:spacing w:val="27"/>
        </w:rPr>
        <w:t xml:space="preserve"> </w:t>
      </w:r>
      <w:r>
        <w:t>such</w:t>
      </w:r>
      <w:r>
        <w:rPr>
          <w:spacing w:val="27"/>
        </w:rPr>
        <w:t xml:space="preserve"> </w:t>
      </w:r>
      <w:r>
        <w:t>strikes,</w:t>
      </w:r>
      <w:r>
        <w:rPr>
          <w:spacing w:val="28"/>
        </w:rPr>
        <w:t xml:space="preserve"> </w:t>
      </w:r>
      <w:r>
        <w:t>lockouts</w:t>
      </w:r>
      <w:r>
        <w:rPr>
          <w:w w:val="9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20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20"/>
        </w:rPr>
        <w:t xml:space="preserve"> </w:t>
      </w:r>
      <w:r>
        <w:rPr>
          <w:spacing w:val="-1"/>
        </w:rPr>
        <w:t>industria</w:t>
      </w:r>
      <w:r>
        <w:t>l</w:t>
      </w:r>
      <w:r>
        <w:rPr>
          <w:spacing w:val="20"/>
        </w:rPr>
        <w:t xml:space="preserve"> </w:t>
      </w:r>
      <w:r>
        <w:rPr>
          <w:spacing w:val="-1"/>
        </w:rPr>
        <w:t>actio</w:t>
      </w:r>
      <w:r>
        <w:t>n</w:t>
      </w:r>
      <w:r>
        <w:rPr>
          <w:spacing w:val="2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2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powe</w:t>
      </w:r>
      <w:r>
        <w:t>r</w:t>
      </w:r>
      <w:r>
        <w:rPr>
          <w:spacing w:val="2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0"/>
        </w:rPr>
        <w:t xml:space="preserve"> </w:t>
      </w:r>
      <w:r>
        <w:rPr>
          <w:spacing w:val="-1"/>
        </w:rPr>
        <w:t>the Part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inv</w:t>
      </w:r>
      <w:r>
        <w:rPr>
          <w:spacing w:val="1"/>
        </w:rPr>
        <w:t>o</w:t>
      </w:r>
      <w:r>
        <w:rPr>
          <w:spacing w:val="-1"/>
        </w:rPr>
        <w:t>kin</w:t>
      </w:r>
      <w:r>
        <w:t>g</w:t>
      </w:r>
      <w:r>
        <w:rPr>
          <w:spacing w:val="-1"/>
        </w:rPr>
        <w:t xml:space="preserve"> Forc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Majeur</w:t>
      </w:r>
      <w:r>
        <w:t xml:space="preserve">e </w:t>
      </w:r>
      <w:r>
        <w:rPr>
          <w:spacing w:val="-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prevent)</w:t>
      </w:r>
      <w:r>
        <w:t>,</w:t>
      </w:r>
      <w:r>
        <w:rPr>
          <w:spacing w:val="-1"/>
        </w:rPr>
        <w:t xml:space="preserve"> confiscation</w:t>
      </w:r>
      <w:r>
        <w:rPr>
          <w:spacing w:val="-1"/>
          <w:w w:val="9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actio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3"/>
        </w:rPr>
        <w:t xml:space="preserve"> </w:t>
      </w:r>
      <w:r>
        <w:t>Government</w:t>
      </w:r>
      <w:r>
        <w:rPr>
          <w:spacing w:val="-3"/>
        </w:rPr>
        <w:t xml:space="preserve"> </w:t>
      </w:r>
      <w:r>
        <w:t>agencie</w:t>
      </w:r>
      <w:r>
        <w:rPr>
          <w:spacing w:val="1"/>
        </w:rPr>
        <w:t>s</w:t>
      </w:r>
      <w:r>
        <w:t>.</w:t>
      </w:r>
    </w:p>
    <w:p w:rsidR="0044354C" w:rsidRDefault="0044354C">
      <w:pPr>
        <w:pStyle w:val="BodyText"/>
        <w:numPr>
          <w:ilvl w:val="1"/>
          <w:numId w:val="29"/>
        </w:numPr>
        <w:tabs>
          <w:tab w:val="left" w:pos="3756"/>
        </w:tabs>
        <w:kinsoku w:val="0"/>
        <w:overflowPunct w:val="0"/>
        <w:spacing w:before="10" w:line="276" w:lineRule="auto"/>
        <w:ind w:left="3756" w:right="180"/>
        <w:jc w:val="both"/>
      </w:pPr>
      <w:r>
        <w:rPr>
          <w:b/>
          <w:bCs/>
        </w:rPr>
        <w:t>“Specific</w:t>
      </w:r>
      <w:r>
        <w:rPr>
          <w:b/>
          <w:bCs/>
          <w:spacing w:val="-2"/>
        </w:rPr>
        <w:t>a</w:t>
      </w:r>
      <w:r>
        <w:rPr>
          <w:b/>
          <w:bCs/>
        </w:rPr>
        <w:t>tion”</w:t>
      </w:r>
      <w:r>
        <w:rPr>
          <w:b/>
          <w:bCs/>
          <w:spacing w:val="19"/>
        </w:rPr>
        <w:t xml:space="preserve"> </w:t>
      </w:r>
      <w:r>
        <w:rPr>
          <w:spacing w:val="-1"/>
        </w:rPr>
        <w:t>mean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Specificatio</w:t>
      </w:r>
      <w:r>
        <w:t>n</w:t>
      </w:r>
      <w:r>
        <w:rPr>
          <w:spacing w:val="1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Goods</w:t>
      </w:r>
      <w:r>
        <w:rPr>
          <w:spacing w:val="-1"/>
          <w:w w:val="99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performance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2"/>
        </w:rPr>
        <w:t>i</w:t>
      </w:r>
      <w:r>
        <w:rPr>
          <w:spacing w:val="-1"/>
        </w:rPr>
        <w:t>n</w:t>
      </w:r>
      <w:r>
        <w:t>cidental</w:t>
      </w:r>
      <w:r>
        <w:rPr>
          <w:spacing w:val="24"/>
        </w:rPr>
        <w:t xml:space="preserve"> </w:t>
      </w:r>
      <w:r>
        <w:rPr>
          <w:spacing w:val="1"/>
        </w:rPr>
        <w:t>s</w:t>
      </w:r>
      <w:r>
        <w:t>ervices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accordance</w:t>
      </w:r>
      <w:r>
        <w:rPr>
          <w:w w:val="99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3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2"/>
        </w:rPr>
        <w:t xml:space="preserve"> </w:t>
      </w:r>
      <w:r>
        <w:rPr>
          <w:spacing w:val="-1"/>
        </w:rPr>
        <w:t>relevan</w:t>
      </w:r>
      <w:r>
        <w:t>t</w:t>
      </w:r>
      <w:r>
        <w:rPr>
          <w:spacing w:val="33"/>
        </w:rPr>
        <w:t xml:space="preserve"> </w:t>
      </w:r>
      <w:r>
        <w:rPr>
          <w:spacing w:val="-1"/>
        </w:rPr>
        <w:t>standard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include</w:t>
      </w:r>
      <w:r>
        <w:t>d</w:t>
      </w:r>
      <w:r>
        <w:rPr>
          <w:spacing w:val="3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2"/>
        </w:rPr>
        <w:t xml:space="preserve"> </w:t>
      </w:r>
      <w:r>
        <w:rPr>
          <w:spacing w:val="-1"/>
        </w:rPr>
        <w:t xml:space="preserve">Contract </w:t>
      </w:r>
      <w:r>
        <w:t>and</w:t>
      </w:r>
      <w:r>
        <w:rPr>
          <w:spacing w:val="29"/>
        </w:rPr>
        <w:t xml:space="preserve"> </w:t>
      </w:r>
      <w:r>
        <w:t>any</w:t>
      </w:r>
      <w:r>
        <w:rPr>
          <w:spacing w:val="30"/>
        </w:rPr>
        <w:t xml:space="preserve"> </w:t>
      </w:r>
      <w:r>
        <w:t>modification</w:t>
      </w:r>
      <w:r>
        <w:rPr>
          <w:spacing w:val="30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t>addition</w:t>
      </w:r>
      <w:r>
        <w:rPr>
          <w:spacing w:val="30"/>
        </w:rPr>
        <w:t xml:space="preserve"> </w:t>
      </w:r>
      <w:r>
        <w:t>made</w:t>
      </w:r>
      <w:r>
        <w:rPr>
          <w:spacing w:val="30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approved</w:t>
      </w:r>
      <w:r>
        <w:rPr>
          <w:w w:val="9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1"/>
        </w:rPr>
        <w:t xml:space="preserve"> th</w:t>
      </w:r>
      <w:r>
        <w:t>e</w:t>
      </w:r>
      <w:r>
        <w:rPr>
          <w:spacing w:val="-1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-1"/>
        </w:rPr>
        <w:t>.</w:t>
      </w:r>
    </w:p>
    <w:p w:rsidR="0044354C" w:rsidRDefault="0044354C">
      <w:pPr>
        <w:pStyle w:val="BodyText"/>
        <w:numPr>
          <w:ilvl w:val="1"/>
          <w:numId w:val="29"/>
        </w:numPr>
        <w:tabs>
          <w:tab w:val="left" w:pos="3756"/>
        </w:tabs>
        <w:kinsoku w:val="0"/>
        <w:overflowPunct w:val="0"/>
        <w:spacing w:before="10" w:line="276" w:lineRule="auto"/>
        <w:ind w:left="3756" w:right="109"/>
        <w:jc w:val="both"/>
      </w:pPr>
      <w:r>
        <w:t>The</w:t>
      </w:r>
      <w:r>
        <w:rPr>
          <w:spacing w:val="17"/>
        </w:rPr>
        <w:t xml:space="preserve"> </w:t>
      </w:r>
      <w:r>
        <w:t>Supplier's</w:t>
      </w:r>
      <w:r>
        <w:rPr>
          <w:spacing w:val="17"/>
        </w:rPr>
        <w:t xml:space="preserve"> </w:t>
      </w:r>
      <w:r>
        <w:t>Bid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completed</w:t>
      </w:r>
      <w:r>
        <w:rPr>
          <w:spacing w:val="17"/>
        </w:rPr>
        <w:t xml:space="preserve"> </w:t>
      </w:r>
      <w:r>
        <w:t xml:space="preserve">Bid </w:t>
      </w:r>
      <w:r>
        <w:rPr>
          <w:spacing w:val="18"/>
        </w:rPr>
        <w:t xml:space="preserve"> </w:t>
      </w:r>
      <w:r>
        <w:t>document</w:t>
      </w:r>
      <w:r>
        <w:rPr>
          <w:w w:val="99"/>
        </w:rPr>
        <w:t xml:space="preserve"> </w:t>
      </w:r>
      <w:r>
        <w:rPr>
          <w:spacing w:val="-1"/>
        </w:rPr>
        <w:t>submitte</w:t>
      </w:r>
      <w:r>
        <w:t>d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th</w:t>
      </w:r>
      <w:r>
        <w:t>e</w:t>
      </w:r>
      <w:r>
        <w:rPr>
          <w:spacing w:val="-1"/>
        </w:rPr>
        <w:t xml:space="preserve"> Supplie</w:t>
      </w:r>
      <w:r>
        <w:t>r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th</w:t>
      </w:r>
      <w:r>
        <w:t>e</w:t>
      </w:r>
      <w:r>
        <w:rPr>
          <w:spacing w:val="-1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-1"/>
        </w:rPr>
        <w:t>.</w:t>
      </w:r>
    </w:p>
    <w:p w:rsidR="0044354C" w:rsidRDefault="0044354C">
      <w:pPr>
        <w:kinsoku w:val="0"/>
        <w:overflowPunct w:val="0"/>
        <w:spacing w:before="3" w:line="190" w:lineRule="exact"/>
        <w:rPr>
          <w:sz w:val="19"/>
          <w:szCs w:val="19"/>
        </w:rPr>
      </w:pPr>
    </w:p>
    <w:p w:rsidR="0044354C" w:rsidRDefault="0044354C">
      <w:pPr>
        <w:kinsoku w:val="0"/>
        <w:overflowPunct w:val="0"/>
        <w:spacing w:before="3" w:line="190" w:lineRule="exact"/>
        <w:rPr>
          <w:sz w:val="19"/>
          <w:szCs w:val="19"/>
        </w:rPr>
        <w:sectPr w:rsidR="0044354C">
          <w:pgSz w:w="11905" w:h="16840"/>
          <w:pgMar w:top="1580" w:right="880" w:bottom="1480" w:left="1280" w:header="0" w:footer="1224" w:gutter="0"/>
          <w:cols w:space="720" w:equalWidth="0">
            <w:col w:w="9745"/>
          </w:cols>
          <w:noEndnote/>
        </w:sectPr>
      </w:pPr>
    </w:p>
    <w:p w:rsidR="0044354C" w:rsidRDefault="00403419">
      <w:pPr>
        <w:pStyle w:val="Heading6"/>
        <w:numPr>
          <w:ilvl w:val="0"/>
          <w:numId w:val="28"/>
        </w:numPr>
        <w:tabs>
          <w:tab w:val="left" w:pos="699"/>
        </w:tabs>
        <w:kinsoku w:val="0"/>
        <w:overflowPunct w:val="0"/>
        <w:spacing w:before="59" w:line="237" w:lineRule="auto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280" behindDoc="1" locked="0" layoutInCell="0" allowOverlap="1">
                <wp:simplePos x="0" y="0"/>
                <wp:positionH relativeFrom="page">
                  <wp:posOffset>810260</wp:posOffset>
                </wp:positionH>
                <wp:positionV relativeFrom="page">
                  <wp:posOffset>1075690</wp:posOffset>
                </wp:positionV>
                <wp:extent cx="6171565" cy="7491095"/>
                <wp:effectExtent l="0" t="0" r="0" b="0"/>
                <wp:wrapNone/>
                <wp:docPr id="413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1565" cy="7491095"/>
                          <a:chOff x="1276" y="1694"/>
                          <a:chExt cx="9719" cy="11797"/>
                        </a:xfrm>
                      </wpg:grpSpPr>
                      <wps:wsp>
                        <wps:cNvPr id="415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1277" y="1694"/>
                            <a:ext cx="9700" cy="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9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5013960"/>
                                    <wp:effectExtent l="0" t="0" r="0" b="0"/>
                                    <wp:docPr id="314" name="Picture 3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50139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7" name="Freeform 455"/>
                        <wps:cNvSpPr>
                          <a:spLocks/>
                        </wps:cNvSpPr>
                        <wps:spPr bwMode="auto">
                          <a:xfrm>
                            <a:off x="10946" y="962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1277" y="9595"/>
                            <a:ext cx="9700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7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1143000"/>
                                    <wp:effectExtent l="0" t="0" r="0" b="0"/>
                                    <wp:docPr id="316" name="Picture 3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1143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1" name="Freeform 457"/>
                        <wps:cNvSpPr>
                          <a:spLocks/>
                        </wps:cNvSpPr>
                        <wps:spPr bwMode="auto">
                          <a:xfrm>
                            <a:off x="10946" y="1134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1277" y="11321"/>
                            <a:ext cx="970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640080"/>
                                    <wp:effectExtent l="0" t="0" r="0" b="7620"/>
                                    <wp:docPr id="318" name="Picture 3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640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5" name="Freeform 459"/>
                        <wps:cNvSpPr>
                          <a:spLocks/>
                        </wps:cNvSpPr>
                        <wps:spPr bwMode="auto">
                          <a:xfrm>
                            <a:off x="10946" y="1228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1277" y="12257"/>
                            <a:ext cx="9720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777240"/>
                                    <wp:effectExtent l="0" t="0" r="0" b="3810"/>
                                    <wp:docPr id="320" name="Picture 3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7772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" name="Freeform 461"/>
                        <wps:cNvSpPr>
                          <a:spLocks/>
                        </wps:cNvSpPr>
                        <wps:spPr bwMode="auto">
                          <a:xfrm>
                            <a:off x="10957" y="1345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3" o:spid="_x0000_s1425" style="position:absolute;left:0;text-align:left;margin-left:63.8pt;margin-top:84.7pt;width:485.95pt;height:589.85pt;z-index:-251635200;mso-position-horizontal-relative:page;mso-position-vertical-relative:page" coordorigin="1276,1694" coordsize="9719,1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" o:allowincell="f">
                <v:rect id="Rectangle 454" o:spid="_x0000_s1426" style="position:absolute;left:1277;top:1694;width:9700;height:7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6i8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t6i8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79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72200" cy="5013960"/>
                              <wp:effectExtent l="0" t="0" r="0" b="0"/>
                              <wp:docPr id="314" name="Picture 3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50139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455" o:spid="_x0000_s1427" style="position:absolute;left:10946;top:962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bJMUA&#10;AADcAAAADwAAAGRycy9kb3ducmV2LnhtbESPUWvCQBCE3wX/w7GFvoheLEEleopYCn2wQtQfsOS2&#10;uZDcXsidSfz3vUKhj8PsfLOzO4y2ET11vnKsYLlIQBAXTldcKrjfPuYbED4ga2wck4IneTjsp5Md&#10;ZtoNnFN/DaWIEPYZKjAhtJmUvjBk0S9cSxy9b9dZDFF2pdQdDhFuG/mWJCtpseLYYLClk6Givj5s&#10;fIPen1U9pOcva/JLPVuf+/S+Uer1ZTxuQQQaw//xX/pTK0iXa/gdEwk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NskxQAAANwAAAAPAAAAAAAAAAAAAAAAAJgCAABkcnMv&#10;ZG93bnJldi54bWxQSwUGAAAAAAQABAD1AAAAigMAAAAA&#10;" path="m,l9,e" filled="f" strokeweight=".12pt">
                  <v:path arrowok="t" o:connecttype="custom" o:connectlocs="0,0;9,0" o:connectangles="0,0"/>
                </v:shape>
                <v:rect id="Rectangle 456" o:spid="_x0000_s1428" style="position:absolute;left:1277;top:9595;width:9700;height:1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wj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2cI7EAAAA3AAAAA8AAAAAAAAAAAAAAAAAmAIAAGRycy9k&#10;b3ducmV2LnhtbFBLBQYAAAAABAAEAPUAAACJ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7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72200" cy="1143000"/>
                              <wp:effectExtent l="0" t="0" r="0" b="0"/>
                              <wp:docPr id="316" name="Picture 3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1143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457" o:spid="_x0000_s1429" style="position:absolute;left:10946;top:1134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iPAcAA&#10;AADcAAAADwAAAGRycy9kb3ducmV2LnhtbESPS6vCMBSE9xf8D+EI7jS1yEWrUUQQ3LjwuT40pw9s&#10;TkoSa/33Rrhwl8PMfMOsNr1pREfO15YVTCcJCOLc6ppLBdfLfjwH4QOyxsYyKXiTh8168LPCTNsX&#10;n6g7h1JECPsMFVQhtJmUPq/IoJ/Yljh6hXUGQ5SulNrhK8JNI9Mk+ZUGa44LFba0qyh/nJ9Gwa0w&#10;z7t3x12zOHb7rqC0n1Gq1GjYb5cgAvXhP/zXPmgFs3QK3zPxCMj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yiPAcAAAADcAAAADwAAAAAAAAAAAAAAAACYAgAAZHJzL2Rvd25y&#10;ZXYueG1sUEsFBgAAAAAEAAQA9QAAAIUDAAAAAA==&#10;" path="m,l9,e" filled="f" strokecolor="#bebebe" strokeweight=".36pt">
                  <v:path arrowok="t" o:connecttype="custom" o:connectlocs="0,0;9,0" o:connectangles="0,0"/>
                </v:shape>
                <v:rect id="Rectangle 458" o:spid="_x0000_s1430" style="position:absolute;left:1277;top:11321;width:9700;height:1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N2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o3Z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0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72200" cy="640080"/>
                              <wp:effectExtent l="0" t="0" r="0" b="7620"/>
                              <wp:docPr id="318" name="Picture 3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6400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459" o:spid="_x0000_s1431" style="position:absolute;left:10946;top:1228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0U58cA&#10;AADcAAAADwAAAGRycy9kb3ducmV2LnhtbESPQWvCQBSE74L/YXlCL1I3BlNKdBUtKLaHQlMPHh/Z&#10;1yQ1+zZk1yTtr+8WBI/DzHzDrDaDqUVHrassK5jPIhDEudUVFwpOn/vHZxDOI2usLZOCH3KwWY9H&#10;K0y17fmDuswXIkDYpaig9L5JpXR5SQbdzDbEwfuyrUEfZFtI3WIf4KaWcRQ9SYMVh4USG3opKb9k&#10;V6OgOQ99Er+epsdul+xl9v3++3a4KvUwGbZLEJ4Gfw/f2ketYBEn8H8mHA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NFOfHAAAA3AAAAA8AAAAAAAAAAAAAAAAAmAIAAGRy&#10;cy9kb3ducmV2LnhtbFBLBQYAAAAABAAEAPUAAACMAwAAAAA=&#10;" path="m,l9,e" filled="f" strokecolor="#fefefe" strokeweight=".24pt">
                  <v:path arrowok="t" o:connecttype="custom" o:connectlocs="0,0;9,0" o:connectangles="0,0"/>
                </v:shape>
                <v:rect id="Rectangle 460" o:spid="_x0000_s1432" style="position:absolute;left:1277;top:12257;width:9720;height:1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L2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Yva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2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72200" cy="777240"/>
                              <wp:effectExtent l="0" t="0" r="0" b="3810"/>
                              <wp:docPr id="320" name="Picture 3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777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461" o:spid="_x0000_s1433" style="position:absolute;left:10957;top:1345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wUqsUA&#10;AADcAAAADwAAAGRycy9kb3ducmV2LnhtbESPT2vCQBTE7wW/w/KE3upGkWJjVhFLaS+lmAri7Zl9&#10;+YPZtyG7Mamf3i0IHoeZ+Q2TrAdTiwu1rrKsYDqJQBBnVldcKNj/frwsQDiPrLG2TAr+yMF6NXpK&#10;MNa25x1dUl+IAGEXo4LS+yaW0mUlGXQT2xAHL7etQR9kW0jdYh/gppazKHqVBisOCyU2tC0pO6ed&#10;UWDfHX4esbOnhdOHfP79c+3OUqnn8bBZgvA0+Ef43v7SCuazN/g/E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BSqxQAAANwAAAAPAAAAAAAAAAAAAAAAAJgCAABkcnMv&#10;ZG93bnJldi54bWxQSwUGAAAAAAQABAD1AAAAigMAAAAA&#10;" path="m,l9,e" filled="f" strokecolor="#9f9f9f" strokeweight=".16931mm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  <w:r w:rsidR="0044354C">
        <w:t>Applic</w:t>
      </w:r>
      <w:r w:rsidR="0044354C">
        <w:rPr>
          <w:spacing w:val="-2"/>
        </w:rPr>
        <w:t>a</w:t>
      </w:r>
      <w:r w:rsidR="0044354C">
        <w:t>ti</w:t>
      </w:r>
      <w:r w:rsidR="0044354C">
        <w:rPr>
          <w:spacing w:val="-2"/>
        </w:rPr>
        <w:t>o</w:t>
      </w:r>
      <w:r w:rsidR="0044354C">
        <w:t>n</w:t>
      </w:r>
      <w:r w:rsidR="0044354C">
        <w:rPr>
          <w:w w:val="99"/>
        </w:rPr>
        <w:t xml:space="preserve"> </w:t>
      </w:r>
      <w:r w:rsidR="0044354C">
        <w:rPr>
          <w:spacing w:val="-1"/>
        </w:rPr>
        <w:t>and</w:t>
      </w:r>
      <w:r w:rsidR="0044354C">
        <w:rPr>
          <w:spacing w:val="-1"/>
          <w:w w:val="99"/>
        </w:rPr>
        <w:t xml:space="preserve"> </w:t>
      </w:r>
      <w:r w:rsidR="0044354C">
        <w:t>interpret</w:t>
      </w:r>
      <w:r w:rsidR="0044354C">
        <w:rPr>
          <w:spacing w:val="-2"/>
        </w:rPr>
        <w:t>a</w:t>
      </w:r>
      <w:r w:rsidR="0044354C">
        <w:t>tio n</w:t>
      </w:r>
    </w:p>
    <w:p w:rsidR="0044354C" w:rsidRDefault="0044354C">
      <w:pPr>
        <w:pStyle w:val="BodyText"/>
        <w:numPr>
          <w:ilvl w:val="1"/>
          <w:numId w:val="28"/>
        </w:numPr>
        <w:tabs>
          <w:tab w:val="left" w:pos="858"/>
        </w:tabs>
        <w:kinsoku w:val="0"/>
        <w:overflowPunct w:val="0"/>
        <w:spacing w:before="57" w:line="276" w:lineRule="auto"/>
        <w:ind w:left="858" w:right="170"/>
        <w:jc w:val="both"/>
      </w:pPr>
      <w:r>
        <w:br w:type="column"/>
      </w:r>
      <w:r>
        <w:lastRenderedPageBreak/>
        <w:t>These</w:t>
      </w:r>
      <w:r>
        <w:rPr>
          <w:spacing w:val="6"/>
        </w:rPr>
        <w:t xml:space="preserve"> </w:t>
      </w:r>
      <w:r>
        <w:t>Ge</w:t>
      </w:r>
      <w:r>
        <w:rPr>
          <w:spacing w:val="-2"/>
        </w:rPr>
        <w:t>n</w:t>
      </w:r>
      <w:r>
        <w:t>eral</w:t>
      </w:r>
      <w:r>
        <w:rPr>
          <w:spacing w:val="7"/>
        </w:rPr>
        <w:t xml:space="preserve"> </w:t>
      </w:r>
      <w:r>
        <w:t>Conditions</w:t>
      </w:r>
      <w:r>
        <w:rPr>
          <w:spacing w:val="6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apply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extent</w:t>
      </w:r>
      <w:r>
        <w:rPr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 xml:space="preserve">they </w:t>
      </w:r>
      <w:r>
        <w:rPr>
          <w:spacing w:val="-1"/>
        </w:rPr>
        <w:t>ar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22"/>
        </w:rPr>
        <w:t xml:space="preserve"> </w:t>
      </w:r>
      <w:r>
        <w:rPr>
          <w:spacing w:val="-1"/>
        </w:rPr>
        <w:t>supersede</w:t>
      </w:r>
      <w:r>
        <w:t>d</w:t>
      </w:r>
      <w:r>
        <w:rPr>
          <w:spacing w:val="2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22"/>
        </w:rPr>
        <w:t xml:space="preserve"> </w:t>
      </w:r>
      <w:r>
        <w:rPr>
          <w:spacing w:val="-1"/>
        </w:rPr>
        <w:t>provision</w:t>
      </w:r>
      <w:r>
        <w:t>s</w:t>
      </w:r>
      <w:r>
        <w:rPr>
          <w:spacing w:val="2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2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22"/>
        </w:rPr>
        <w:t xml:space="preserve"> </w:t>
      </w:r>
      <w:r>
        <w:rPr>
          <w:spacing w:val="-1"/>
        </w:rPr>
        <w:t>part</w:t>
      </w:r>
      <w:r>
        <w:t>s</w:t>
      </w:r>
      <w:r>
        <w:rPr>
          <w:spacing w:val="2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2"/>
        </w:rPr>
        <w:t xml:space="preserve"> </w:t>
      </w:r>
      <w:r>
        <w:rPr>
          <w:spacing w:val="-1"/>
        </w:rPr>
        <w:t xml:space="preserve">the </w:t>
      </w:r>
      <w:r>
        <w:t>Contract.</w:t>
      </w:r>
    </w:p>
    <w:p w:rsidR="0044354C" w:rsidRDefault="0044354C">
      <w:pPr>
        <w:pStyle w:val="BodyText"/>
        <w:numPr>
          <w:ilvl w:val="1"/>
          <w:numId w:val="28"/>
        </w:numPr>
        <w:tabs>
          <w:tab w:val="left" w:pos="858"/>
        </w:tabs>
        <w:kinsoku w:val="0"/>
        <w:overflowPunct w:val="0"/>
        <w:spacing w:before="57" w:line="276" w:lineRule="auto"/>
        <w:ind w:left="858" w:right="170"/>
        <w:jc w:val="both"/>
        <w:sectPr w:rsidR="0044354C">
          <w:type w:val="continuous"/>
          <w:pgSz w:w="11905" w:h="16840"/>
          <w:pgMar w:top="1580" w:right="880" w:bottom="1280" w:left="1280" w:header="720" w:footer="720" w:gutter="0"/>
          <w:cols w:num="2" w:space="720" w:equalWidth="0">
            <w:col w:w="2074" w:space="194"/>
            <w:col w:w="7477"/>
          </w:cols>
          <w:noEndnote/>
        </w:sectPr>
      </w:pPr>
    </w:p>
    <w:p w:rsidR="0044354C" w:rsidRDefault="0044354C">
      <w:pPr>
        <w:kinsoku w:val="0"/>
        <w:overflowPunct w:val="0"/>
        <w:spacing w:before="5" w:line="140" w:lineRule="exact"/>
        <w:rPr>
          <w:sz w:val="14"/>
          <w:szCs w:val="14"/>
        </w:rPr>
      </w:pPr>
    </w:p>
    <w:p w:rsidR="0044354C" w:rsidRDefault="0044354C">
      <w:pPr>
        <w:pStyle w:val="BodyText"/>
        <w:numPr>
          <w:ilvl w:val="1"/>
          <w:numId w:val="28"/>
        </w:numPr>
        <w:tabs>
          <w:tab w:val="left" w:pos="3125"/>
          <w:tab w:val="left" w:pos="3954"/>
          <w:tab w:val="left" w:pos="4260"/>
        </w:tabs>
        <w:kinsoku w:val="0"/>
        <w:overflowPunct w:val="0"/>
        <w:spacing w:line="276" w:lineRule="auto"/>
        <w:ind w:left="3126" w:right="108"/>
        <w:jc w:val="both"/>
      </w:pPr>
      <w:r>
        <w:rPr>
          <w:spacing w:val="-1"/>
        </w:rPr>
        <w:t>I</w:t>
      </w:r>
      <w:r>
        <w:t>n</w:t>
      </w:r>
      <w:r>
        <w:rPr>
          <w:spacing w:val="40"/>
        </w:rPr>
        <w:t xml:space="preserve"> </w:t>
      </w:r>
      <w:r>
        <w:rPr>
          <w:spacing w:val="-1"/>
        </w:rPr>
        <w:t>interpr</w:t>
      </w:r>
      <w:r>
        <w:rPr>
          <w:spacing w:val="1"/>
        </w:rPr>
        <w:t>e</w:t>
      </w:r>
      <w:r>
        <w:rPr>
          <w:spacing w:val="-1"/>
        </w:rPr>
        <w:t>tin</w:t>
      </w:r>
      <w:r>
        <w:t>g</w:t>
      </w:r>
      <w:r>
        <w:rPr>
          <w:spacing w:val="41"/>
        </w:rPr>
        <w:t xml:space="preserve"> </w:t>
      </w:r>
      <w:r>
        <w:rPr>
          <w:spacing w:val="-1"/>
        </w:rPr>
        <w:t>thes</w:t>
      </w:r>
      <w:r>
        <w:t>e</w:t>
      </w:r>
      <w:r>
        <w:rPr>
          <w:spacing w:val="41"/>
        </w:rPr>
        <w:t xml:space="preserve"> </w:t>
      </w:r>
      <w:r>
        <w:rPr>
          <w:spacing w:val="-1"/>
        </w:rPr>
        <w:t>Conditi</w:t>
      </w:r>
      <w:r>
        <w:rPr>
          <w:spacing w:val="1"/>
        </w:rPr>
        <w:t>o</w:t>
      </w:r>
      <w:r>
        <w:t>ns</w:t>
      </w:r>
      <w:r>
        <w:rPr>
          <w:spacing w:val="42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Contract</w:t>
      </w:r>
      <w:r>
        <w:rPr>
          <w:spacing w:val="41"/>
        </w:rPr>
        <w:t xml:space="preserve"> </w:t>
      </w:r>
      <w:r>
        <w:t>headings</w:t>
      </w:r>
      <w:r>
        <w:rPr>
          <w:spacing w:val="41"/>
        </w:rPr>
        <w:t xml:space="preserve"> </w:t>
      </w:r>
      <w:r>
        <w:t>and</w:t>
      </w:r>
      <w:r>
        <w:rPr>
          <w:w w:val="99"/>
        </w:rPr>
        <w:t xml:space="preserve"> </w:t>
      </w:r>
      <w:r>
        <w:t>marginal</w:t>
      </w:r>
      <w:r>
        <w:rPr>
          <w:spacing w:val="17"/>
        </w:rPr>
        <w:t xml:space="preserve"> </w:t>
      </w:r>
      <w:r>
        <w:t>notes</w:t>
      </w:r>
      <w:r>
        <w:rPr>
          <w:spacing w:val="18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used</w:t>
      </w:r>
      <w:r>
        <w:rPr>
          <w:spacing w:val="17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c</w:t>
      </w:r>
      <w:r>
        <w:rPr>
          <w:spacing w:val="-2"/>
        </w:rPr>
        <w:t>o</w:t>
      </w:r>
      <w:r>
        <w:rPr>
          <w:spacing w:val="-1"/>
        </w:rPr>
        <w:t>nvenienc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onl</w:t>
      </w:r>
      <w:r>
        <w:t>y</w:t>
      </w:r>
      <w:r>
        <w:rPr>
          <w:spacing w:val="1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7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affec</w:t>
      </w:r>
      <w:r>
        <w:t>t</w:t>
      </w:r>
      <w:r>
        <w:tab/>
      </w:r>
      <w:r>
        <w:rPr>
          <w:spacing w:val="-1"/>
        </w:rPr>
        <w:t>thei</w:t>
      </w:r>
      <w:r>
        <w:t>r</w:t>
      </w:r>
      <w:r>
        <w:rPr>
          <w:spacing w:val="2"/>
        </w:rPr>
        <w:t xml:space="preserve"> </w:t>
      </w:r>
      <w:r>
        <w:rPr>
          <w:spacing w:val="-1"/>
        </w:rPr>
        <w:t>interp</w:t>
      </w:r>
      <w:r>
        <w:rPr>
          <w:spacing w:val="1"/>
        </w:rPr>
        <w:t>r</w:t>
      </w:r>
      <w:r>
        <w:t>e</w:t>
      </w:r>
      <w:r>
        <w:rPr>
          <w:spacing w:val="-1"/>
        </w:rPr>
        <w:t>tation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unles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specificall</w:t>
      </w:r>
      <w:r>
        <w:t xml:space="preserve">y </w:t>
      </w:r>
      <w:r>
        <w:rPr>
          <w:spacing w:val="3"/>
        </w:rPr>
        <w:t xml:space="preserve"> </w:t>
      </w:r>
      <w:r>
        <w:rPr>
          <w:spacing w:val="-1"/>
        </w:rPr>
        <w:t>stated;</w:t>
      </w:r>
      <w:r>
        <w:rPr>
          <w:spacing w:val="-3"/>
        </w:rPr>
        <w:t xml:space="preserve"> </w:t>
      </w:r>
      <w:r>
        <w:t>references</w:t>
      </w:r>
      <w:r>
        <w:rPr>
          <w:spacing w:val="1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2"/>
        </w:rPr>
        <w:t xml:space="preserve"> </w:t>
      </w:r>
      <w:r>
        <w:t>singular</w:t>
      </w:r>
      <w:r>
        <w:rPr>
          <w:spacing w:val="8"/>
        </w:rPr>
        <w:t xml:space="preserve"> </w:t>
      </w:r>
      <w:r>
        <w:t>include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plural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vice</w:t>
      </w:r>
      <w:r>
        <w:rPr>
          <w:spacing w:val="8"/>
        </w:rPr>
        <w:t xml:space="preserve"> </w:t>
      </w:r>
      <w:r>
        <w:t>versa;</w:t>
      </w:r>
      <w:r>
        <w:rPr>
          <w:spacing w:val="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masculine</w:t>
      </w:r>
      <w:r>
        <w:rPr>
          <w:spacing w:val="20"/>
        </w:rPr>
        <w:t xml:space="preserve"> </w:t>
      </w:r>
      <w:r>
        <w:t>include</w:t>
      </w:r>
      <w:r>
        <w:rPr>
          <w:spacing w:val="24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feminine.</w:t>
      </w:r>
      <w:r>
        <w:rPr>
          <w:spacing w:val="19"/>
        </w:rPr>
        <w:t xml:space="preserve"> </w:t>
      </w:r>
      <w:r>
        <w:t>Words</w:t>
      </w:r>
      <w:r>
        <w:rPr>
          <w:spacing w:val="18"/>
        </w:rPr>
        <w:t xml:space="preserve"> </w:t>
      </w:r>
      <w:r>
        <w:t>ha</w:t>
      </w:r>
      <w:r>
        <w:rPr>
          <w:spacing w:val="1"/>
        </w:rPr>
        <w:t>v</w:t>
      </w:r>
      <w:r>
        <w:t>e</w:t>
      </w:r>
      <w:r>
        <w:rPr>
          <w:spacing w:val="19"/>
        </w:rPr>
        <w:t xml:space="preserve"> </w:t>
      </w:r>
      <w:r>
        <w:t>their</w:t>
      </w:r>
      <w:r>
        <w:rPr>
          <w:spacing w:val="18"/>
        </w:rPr>
        <w:t xml:space="preserve"> </w:t>
      </w:r>
      <w:r>
        <w:t>ordinary</w:t>
      </w:r>
      <w:r>
        <w:rPr>
          <w:spacing w:val="-4"/>
        </w:rPr>
        <w:t xml:space="preserve"> </w:t>
      </w:r>
      <w:r>
        <w:rPr>
          <w:spacing w:val="-1"/>
        </w:rPr>
        <w:t>meanin</w:t>
      </w:r>
      <w:r>
        <w:t>g</w:t>
      </w:r>
      <w:r>
        <w:tab/>
      </w:r>
      <w:r>
        <w:rPr>
          <w:spacing w:val="-1"/>
        </w:rPr>
        <w:t>unde</w:t>
      </w:r>
      <w:r>
        <w:t>r</w:t>
      </w:r>
      <w:r>
        <w:rPr>
          <w:spacing w:val="22"/>
        </w:rPr>
        <w:t xml:space="preserve"> </w:t>
      </w:r>
      <w:r>
        <w:rPr>
          <w:spacing w:val="-1"/>
        </w:rPr>
        <w:t>th</w:t>
      </w:r>
      <w:r>
        <w:t xml:space="preserve">e  </w:t>
      </w:r>
      <w:r>
        <w:rPr>
          <w:spacing w:val="24"/>
        </w:rPr>
        <w:t xml:space="preserve"> </w:t>
      </w:r>
      <w:r>
        <w:rPr>
          <w:spacing w:val="-1"/>
        </w:rPr>
        <w:t>languag</w:t>
      </w:r>
      <w:r>
        <w:t xml:space="preserve">e  </w:t>
      </w:r>
      <w:r>
        <w:rPr>
          <w:spacing w:val="17"/>
        </w:rPr>
        <w:t xml:space="preserve"> </w:t>
      </w:r>
      <w:r>
        <w:rPr>
          <w:spacing w:val="-1"/>
        </w:rPr>
        <w:t>o</w:t>
      </w:r>
      <w:r>
        <w:t xml:space="preserve">f  </w:t>
      </w:r>
      <w:r>
        <w:rPr>
          <w:spacing w:val="19"/>
        </w:rPr>
        <w:t xml:space="preserve"> </w:t>
      </w:r>
      <w:r>
        <w:rPr>
          <w:spacing w:val="-1"/>
        </w:rPr>
        <w:t>th</w:t>
      </w:r>
      <w:r>
        <w:t xml:space="preserve">e  </w:t>
      </w:r>
      <w:r>
        <w:rPr>
          <w:spacing w:val="17"/>
        </w:rPr>
        <w:t xml:space="preserve"> </w:t>
      </w:r>
      <w:r>
        <w:rPr>
          <w:spacing w:val="-1"/>
        </w:rPr>
        <w:t>Contrac</w:t>
      </w:r>
      <w:r>
        <w:t xml:space="preserve">t  </w:t>
      </w:r>
      <w:r>
        <w:rPr>
          <w:spacing w:val="18"/>
        </w:rPr>
        <w:t xml:space="preserve"> </w:t>
      </w:r>
      <w:r>
        <w:rPr>
          <w:spacing w:val="-1"/>
        </w:rPr>
        <w:t>unless</w:t>
      </w:r>
      <w:r>
        <w:rPr>
          <w:spacing w:val="-4"/>
        </w:rPr>
        <w:t xml:space="preserve"> </w:t>
      </w:r>
      <w:r>
        <w:t>specifically</w:t>
      </w:r>
      <w:r>
        <w:rPr>
          <w:spacing w:val="-2"/>
        </w:rPr>
        <w:t xml:space="preserve"> </w:t>
      </w:r>
      <w:r>
        <w:t>defined.</w:t>
      </w:r>
    </w:p>
    <w:p w:rsidR="0044354C" w:rsidRDefault="0044354C">
      <w:pPr>
        <w:pStyle w:val="BodyText"/>
        <w:tabs>
          <w:tab w:val="left" w:pos="3126"/>
        </w:tabs>
        <w:kinsoku w:val="0"/>
        <w:overflowPunct w:val="0"/>
        <w:spacing w:before="9"/>
        <w:ind w:left="3126" w:right="110" w:hanging="720"/>
        <w:jc w:val="both"/>
      </w:pPr>
      <w:r>
        <w:rPr>
          <w:position w:val="2"/>
          <w:sz w:val="22"/>
          <w:szCs w:val="22"/>
        </w:rPr>
        <w:t>2.3</w:t>
      </w:r>
      <w:r>
        <w:rPr>
          <w:position w:val="2"/>
          <w:sz w:val="22"/>
          <w:szCs w:val="22"/>
        </w:rPr>
        <w:tab/>
      </w:r>
      <w:r>
        <w:t>The</w:t>
      </w:r>
      <w:r>
        <w:rPr>
          <w:spacing w:val="11"/>
        </w:rPr>
        <w:t xml:space="preserve"> </w:t>
      </w:r>
      <w:r>
        <w:t>documents</w:t>
      </w:r>
      <w:r>
        <w:rPr>
          <w:spacing w:val="12"/>
        </w:rPr>
        <w:t xml:space="preserve"> </w:t>
      </w:r>
      <w:r>
        <w:t>forming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Con</w:t>
      </w:r>
      <w:r>
        <w:rPr>
          <w:spacing w:val="-2"/>
        </w:rPr>
        <w:t>t</w:t>
      </w:r>
      <w:r>
        <w:t>ract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interpreted</w:t>
      </w:r>
      <w:r>
        <w:rPr>
          <w:spacing w:val="12"/>
        </w:rPr>
        <w:t xml:space="preserve"> </w:t>
      </w:r>
      <w:r>
        <w:t xml:space="preserve">in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1"/>
        </w:rPr>
        <w:t xml:space="preserve"> priority:</w:t>
      </w:r>
    </w:p>
    <w:p w:rsidR="0044354C" w:rsidRDefault="0044354C">
      <w:pPr>
        <w:kinsoku w:val="0"/>
        <w:overflowPunct w:val="0"/>
        <w:spacing w:before="5" w:line="180" w:lineRule="exact"/>
        <w:rPr>
          <w:sz w:val="18"/>
          <w:szCs w:val="18"/>
        </w:rPr>
      </w:pPr>
    </w:p>
    <w:p w:rsidR="0044354C" w:rsidRDefault="0044354C">
      <w:pPr>
        <w:kinsoku w:val="0"/>
        <w:overflowPunct w:val="0"/>
        <w:spacing w:before="5" w:line="180" w:lineRule="exact"/>
        <w:rPr>
          <w:sz w:val="18"/>
          <w:szCs w:val="18"/>
        </w:rPr>
        <w:sectPr w:rsidR="0044354C">
          <w:pgSz w:w="11905" w:h="16840"/>
          <w:pgMar w:top="1580" w:right="940" w:bottom="1480" w:left="1280" w:header="0" w:footer="1224" w:gutter="0"/>
          <w:cols w:space="720" w:equalWidth="0">
            <w:col w:w="9685"/>
          </w:cols>
          <w:noEndnote/>
        </w:sectPr>
      </w:pPr>
    </w:p>
    <w:p w:rsidR="0044354C" w:rsidRDefault="0044354C">
      <w:pPr>
        <w:kinsoku w:val="0"/>
        <w:overflowPunct w:val="0"/>
        <w:spacing w:before="10" w:line="100" w:lineRule="exact"/>
        <w:rPr>
          <w:sz w:val="10"/>
          <w:szCs w:val="1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Heading6"/>
        <w:numPr>
          <w:ilvl w:val="0"/>
          <w:numId w:val="28"/>
        </w:numPr>
        <w:tabs>
          <w:tab w:val="left" w:pos="699"/>
        </w:tabs>
        <w:kinsoku w:val="0"/>
        <w:overflowPunct w:val="0"/>
        <w:rPr>
          <w:b w:val="0"/>
          <w:bCs w:val="0"/>
        </w:rPr>
      </w:pPr>
      <w:r>
        <w:rPr>
          <w:w w:val="95"/>
        </w:rPr>
        <w:t>Conditions</w:t>
      </w:r>
      <w:r>
        <w:rPr>
          <w:w w:val="99"/>
        </w:rPr>
        <w:t xml:space="preserve"> </w:t>
      </w:r>
      <w:r>
        <w:rPr>
          <w:spacing w:val="-1"/>
        </w:rPr>
        <w:t>Precedent</w:t>
      </w:r>
    </w:p>
    <w:p w:rsidR="0044354C" w:rsidRDefault="0044354C">
      <w:pPr>
        <w:pStyle w:val="BodyText"/>
        <w:numPr>
          <w:ilvl w:val="0"/>
          <w:numId w:val="27"/>
        </w:numPr>
        <w:tabs>
          <w:tab w:val="left" w:pos="1347"/>
        </w:tabs>
        <w:kinsoku w:val="0"/>
        <w:overflowPunct w:val="0"/>
        <w:spacing w:before="53"/>
        <w:ind w:left="1346" w:hanging="489"/>
      </w:pPr>
      <w:r>
        <w:br w:type="column"/>
      </w:r>
      <w:r>
        <w:lastRenderedPageBreak/>
        <w:t>Form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Contract,</w:t>
      </w:r>
    </w:p>
    <w:p w:rsidR="0044354C" w:rsidRDefault="0044354C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:rsidR="0044354C" w:rsidRDefault="0044354C">
      <w:pPr>
        <w:pStyle w:val="BodyText"/>
        <w:numPr>
          <w:ilvl w:val="0"/>
          <w:numId w:val="27"/>
        </w:numPr>
        <w:tabs>
          <w:tab w:val="left" w:pos="1347"/>
        </w:tabs>
        <w:kinsoku w:val="0"/>
        <w:overflowPunct w:val="0"/>
        <w:ind w:left="1348"/>
      </w:pPr>
      <w:r>
        <w:rPr>
          <w:spacing w:val="-1"/>
        </w:rPr>
        <w:t>Specia</w:t>
      </w:r>
      <w:r>
        <w:t>l</w:t>
      </w:r>
      <w:r>
        <w:rPr>
          <w:spacing w:val="-8"/>
        </w:rPr>
        <w:t xml:space="preserve"> </w:t>
      </w:r>
      <w:r>
        <w:rPr>
          <w:spacing w:val="-1"/>
        </w:rPr>
        <w:t>Conditi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7"/>
        </w:rPr>
        <w:t xml:space="preserve"> </w:t>
      </w:r>
      <w:r>
        <w:rPr>
          <w:spacing w:val="-1"/>
        </w:rPr>
        <w:t>Contract,</w:t>
      </w:r>
    </w:p>
    <w:p w:rsidR="0044354C" w:rsidRDefault="0044354C">
      <w:pPr>
        <w:kinsoku w:val="0"/>
        <w:overflowPunct w:val="0"/>
        <w:spacing w:before="9" w:line="110" w:lineRule="exact"/>
        <w:rPr>
          <w:sz w:val="11"/>
          <w:szCs w:val="11"/>
        </w:rPr>
      </w:pPr>
    </w:p>
    <w:p w:rsidR="0044354C" w:rsidRDefault="0044354C">
      <w:pPr>
        <w:pStyle w:val="BodyText"/>
        <w:numPr>
          <w:ilvl w:val="0"/>
          <w:numId w:val="27"/>
        </w:numPr>
        <w:tabs>
          <w:tab w:val="left" w:pos="1347"/>
        </w:tabs>
        <w:kinsoku w:val="0"/>
        <w:overflowPunct w:val="0"/>
        <w:ind w:left="1348"/>
      </w:pPr>
      <w:r>
        <w:t>General</w:t>
      </w:r>
      <w:r>
        <w:rPr>
          <w:spacing w:val="-5"/>
        </w:rPr>
        <w:t xml:space="preserve"> </w:t>
      </w:r>
      <w:r>
        <w:t>Conditions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Contract,</w:t>
      </w:r>
    </w:p>
    <w:p w:rsidR="0044354C" w:rsidRDefault="0044354C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:rsidR="0044354C" w:rsidRDefault="0044354C">
      <w:pPr>
        <w:pStyle w:val="BodyText"/>
        <w:numPr>
          <w:ilvl w:val="0"/>
          <w:numId w:val="27"/>
        </w:numPr>
        <w:tabs>
          <w:tab w:val="left" w:pos="1347"/>
        </w:tabs>
        <w:kinsoku w:val="0"/>
        <w:overflowPunct w:val="0"/>
        <w:ind w:left="1348"/>
      </w:pPr>
      <w:r>
        <w:t>Letter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Acceptance,</w:t>
      </w:r>
    </w:p>
    <w:p w:rsidR="0044354C" w:rsidRDefault="0044354C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:rsidR="0044354C" w:rsidRDefault="0044354C">
      <w:pPr>
        <w:pStyle w:val="BodyText"/>
        <w:numPr>
          <w:ilvl w:val="0"/>
          <w:numId w:val="27"/>
        </w:numPr>
        <w:tabs>
          <w:tab w:val="left" w:pos="1347"/>
        </w:tabs>
        <w:kinsoku w:val="0"/>
        <w:overflowPunct w:val="0"/>
        <w:ind w:left="1348"/>
      </w:pPr>
      <w:r>
        <w:rPr>
          <w:spacing w:val="-1"/>
        </w:rPr>
        <w:t>Certificat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7"/>
        </w:rPr>
        <w:t xml:space="preserve"> </w:t>
      </w:r>
      <w:r>
        <w:rPr>
          <w:spacing w:val="-1"/>
        </w:rPr>
        <w:t>Contrac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Commencement</w:t>
      </w:r>
    </w:p>
    <w:p w:rsidR="0044354C" w:rsidRDefault="0044354C">
      <w:pPr>
        <w:kinsoku w:val="0"/>
        <w:overflowPunct w:val="0"/>
        <w:spacing w:before="9" w:line="110" w:lineRule="exact"/>
        <w:rPr>
          <w:sz w:val="11"/>
          <w:szCs w:val="11"/>
        </w:rPr>
      </w:pPr>
    </w:p>
    <w:p w:rsidR="0044354C" w:rsidRDefault="0044354C">
      <w:pPr>
        <w:pStyle w:val="BodyText"/>
        <w:numPr>
          <w:ilvl w:val="0"/>
          <w:numId w:val="27"/>
        </w:numPr>
        <w:tabs>
          <w:tab w:val="left" w:pos="1347"/>
        </w:tabs>
        <w:kinsoku w:val="0"/>
        <w:overflowPunct w:val="0"/>
        <w:ind w:left="1348"/>
      </w:pPr>
      <w:r>
        <w:rPr>
          <w:spacing w:val="-1"/>
        </w:rPr>
        <w:t>Specifications</w:t>
      </w:r>
    </w:p>
    <w:p w:rsidR="0044354C" w:rsidRDefault="0044354C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:rsidR="0044354C" w:rsidRDefault="0044354C">
      <w:pPr>
        <w:pStyle w:val="BodyText"/>
        <w:numPr>
          <w:ilvl w:val="0"/>
          <w:numId w:val="27"/>
        </w:numPr>
        <w:tabs>
          <w:tab w:val="left" w:pos="1347"/>
        </w:tabs>
        <w:kinsoku w:val="0"/>
        <w:overflowPunct w:val="0"/>
        <w:ind w:left="1348"/>
      </w:pPr>
      <w:r>
        <w:t>Contractor's</w:t>
      </w:r>
      <w:r>
        <w:rPr>
          <w:spacing w:val="-11"/>
        </w:rPr>
        <w:t xml:space="preserve"> </w:t>
      </w:r>
      <w:r>
        <w:t>Bid,</w:t>
      </w:r>
      <w:r>
        <w:rPr>
          <w:spacing w:val="-11"/>
        </w:rPr>
        <w:t xml:space="preserve"> </w:t>
      </w:r>
      <w:r>
        <w:t>and</w:t>
      </w:r>
    </w:p>
    <w:p w:rsidR="0044354C" w:rsidRDefault="0044354C">
      <w:pPr>
        <w:kinsoku w:val="0"/>
        <w:overflowPunct w:val="0"/>
        <w:spacing w:before="9" w:line="110" w:lineRule="exact"/>
        <w:rPr>
          <w:sz w:val="11"/>
          <w:szCs w:val="11"/>
        </w:rPr>
      </w:pPr>
    </w:p>
    <w:p w:rsidR="0044354C" w:rsidRDefault="0044354C">
      <w:pPr>
        <w:pStyle w:val="BodyText"/>
        <w:numPr>
          <w:ilvl w:val="0"/>
          <w:numId w:val="27"/>
        </w:numPr>
        <w:tabs>
          <w:tab w:val="left" w:pos="1347"/>
        </w:tabs>
        <w:kinsoku w:val="0"/>
        <w:overflowPunct w:val="0"/>
        <w:ind w:left="1346" w:right="110" w:hanging="489"/>
      </w:pP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documen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liste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Specia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Conditi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-1"/>
          <w:w w:val="99"/>
        </w:rPr>
        <w:t xml:space="preserve"> </w:t>
      </w:r>
      <w:r>
        <w:rPr>
          <w:spacing w:val="-1"/>
        </w:rPr>
        <w:t>Contrac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formin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Contract.</w:t>
      </w:r>
    </w:p>
    <w:p w:rsidR="0044354C" w:rsidRDefault="0044354C">
      <w:pPr>
        <w:kinsoku w:val="0"/>
        <w:overflowPunct w:val="0"/>
        <w:spacing w:before="10" w:line="120" w:lineRule="exact"/>
        <w:rPr>
          <w:sz w:val="12"/>
          <w:szCs w:val="12"/>
        </w:rPr>
      </w:pPr>
    </w:p>
    <w:p w:rsidR="0044354C" w:rsidRDefault="0044354C">
      <w:pPr>
        <w:pStyle w:val="BodyText"/>
        <w:numPr>
          <w:ilvl w:val="1"/>
          <w:numId w:val="28"/>
        </w:numPr>
        <w:tabs>
          <w:tab w:val="left" w:pos="858"/>
        </w:tabs>
        <w:kinsoku w:val="0"/>
        <w:overflowPunct w:val="0"/>
        <w:spacing w:line="275" w:lineRule="auto"/>
        <w:ind w:left="858" w:right="110"/>
        <w:jc w:val="both"/>
      </w:pPr>
      <w:r>
        <w:rPr>
          <w:spacing w:val="-1"/>
        </w:rPr>
        <w:t>H</w:t>
      </w:r>
      <w:r>
        <w:t>av</w:t>
      </w:r>
      <w:r>
        <w:rPr>
          <w:spacing w:val="-1"/>
        </w:rPr>
        <w:t>in</w:t>
      </w:r>
      <w:r>
        <w:t>g</w:t>
      </w:r>
      <w:r>
        <w:rPr>
          <w:spacing w:val="20"/>
        </w:rPr>
        <w:t xml:space="preserve"> </w:t>
      </w:r>
      <w:r>
        <w:t>s</w:t>
      </w:r>
      <w:r>
        <w:rPr>
          <w:spacing w:val="-1"/>
        </w:rPr>
        <w:t>i</w:t>
      </w:r>
      <w:r>
        <w:t>g</w:t>
      </w:r>
      <w:r>
        <w:rPr>
          <w:spacing w:val="-1"/>
        </w:rPr>
        <w:t>n</w:t>
      </w:r>
      <w:r>
        <w:t>ed</w:t>
      </w:r>
      <w:r>
        <w:rPr>
          <w:spacing w:val="1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nt</w:t>
      </w:r>
      <w:r>
        <w:t>rac</w:t>
      </w:r>
      <w:r>
        <w:rPr>
          <w:spacing w:val="-1"/>
        </w:rPr>
        <w:t>t</w:t>
      </w:r>
      <w:r>
        <w:t>,</w:t>
      </w:r>
      <w:r>
        <w:rPr>
          <w:spacing w:val="19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20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h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20"/>
        </w:rPr>
        <w:t xml:space="preserve"> </w:t>
      </w:r>
      <w:r>
        <w:t>c</w:t>
      </w:r>
      <w:r>
        <w:rPr>
          <w:spacing w:val="-1"/>
        </w:rPr>
        <w:t>o</w:t>
      </w:r>
      <w:r>
        <w:t>me</w:t>
      </w:r>
      <w:r>
        <w:rPr>
          <w:spacing w:val="19"/>
        </w:rPr>
        <w:t xml:space="preserve"> </w:t>
      </w:r>
      <w:r>
        <w:t>i</w:t>
      </w:r>
      <w:r>
        <w:rPr>
          <w:spacing w:val="-1"/>
        </w:rPr>
        <w:t>nt</w:t>
      </w:r>
      <w:r>
        <w:t>o</w:t>
      </w:r>
      <w:r>
        <w:rPr>
          <w:spacing w:val="19"/>
        </w:rPr>
        <w:t xml:space="preserve"> </w:t>
      </w:r>
      <w:r>
        <w:t>effect</w:t>
      </w:r>
      <w:r>
        <w:rPr>
          <w:spacing w:val="20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19"/>
        </w:rPr>
        <w:t xml:space="preserve"> </w:t>
      </w:r>
      <w:r>
        <w:rPr>
          <w:spacing w:val="-1"/>
        </w:rPr>
        <w:t>th</w:t>
      </w:r>
      <w:r>
        <w:t>e date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con</w:t>
      </w:r>
      <w:r>
        <w:rPr>
          <w:spacing w:val="-1"/>
        </w:rPr>
        <w:t>dition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ha</w:t>
      </w:r>
      <w:r>
        <w:rPr>
          <w:spacing w:val="1"/>
        </w:rPr>
        <w:t>v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satisfied</w:t>
      </w:r>
      <w:r>
        <w:t>:</w:t>
      </w:r>
      <w:r>
        <w:rPr>
          <w:spacing w:val="-3"/>
        </w:rPr>
        <w:t xml:space="preserve"> </w:t>
      </w:r>
      <w:r>
        <w:t>-</w:t>
      </w:r>
    </w:p>
    <w:p w:rsidR="0044354C" w:rsidRDefault="0044354C">
      <w:pPr>
        <w:kinsoku w:val="0"/>
        <w:overflowPunct w:val="0"/>
        <w:spacing w:before="1" w:line="240" w:lineRule="exact"/>
      </w:pPr>
    </w:p>
    <w:p w:rsidR="0044354C" w:rsidRDefault="0044354C">
      <w:pPr>
        <w:pStyle w:val="BodyText"/>
        <w:numPr>
          <w:ilvl w:val="2"/>
          <w:numId w:val="28"/>
        </w:numPr>
        <w:tabs>
          <w:tab w:val="left" w:pos="1578"/>
        </w:tabs>
        <w:kinsoku w:val="0"/>
        <w:overflowPunct w:val="0"/>
        <w:spacing w:line="276" w:lineRule="auto"/>
        <w:ind w:left="1578" w:right="109"/>
      </w:pPr>
      <w:r>
        <w:t>Submission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performance</w:t>
      </w:r>
      <w:r>
        <w:rPr>
          <w:spacing w:val="3"/>
        </w:rPr>
        <w:t xml:space="preserve"> </w:t>
      </w:r>
      <w:r>
        <w:t>Security</w:t>
      </w:r>
      <w:r>
        <w:rPr>
          <w:spacing w:val="3"/>
        </w:rPr>
        <w:t xml:space="preserve"> </w:t>
      </w:r>
      <w:r>
        <w:t>(or</w:t>
      </w:r>
      <w:r>
        <w:rPr>
          <w:spacing w:val="3"/>
        </w:rPr>
        <w:t xml:space="preserve"> </w:t>
      </w:r>
      <w:r>
        <w:t>guarantee)</w:t>
      </w:r>
      <w:r>
        <w:rPr>
          <w:spacing w:val="3"/>
        </w:rPr>
        <w:t xml:space="preserve"> </w:t>
      </w:r>
      <w:r>
        <w:t>in the</w:t>
      </w:r>
      <w:r>
        <w:rPr>
          <w:spacing w:val="-4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specified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b/>
          <w:bCs/>
          <w:spacing w:val="-1"/>
        </w:rPr>
        <w:t>SCC</w:t>
      </w:r>
      <w:r>
        <w:t>;</w:t>
      </w:r>
    </w:p>
    <w:p w:rsidR="0044354C" w:rsidRDefault="0044354C">
      <w:pPr>
        <w:kinsoku w:val="0"/>
        <w:overflowPunct w:val="0"/>
        <w:spacing w:before="20" w:line="220" w:lineRule="exact"/>
        <w:rPr>
          <w:sz w:val="22"/>
          <w:szCs w:val="22"/>
        </w:rPr>
      </w:pPr>
    </w:p>
    <w:p w:rsidR="0044354C" w:rsidRDefault="0044354C">
      <w:pPr>
        <w:pStyle w:val="BodyText"/>
        <w:numPr>
          <w:ilvl w:val="2"/>
          <w:numId w:val="28"/>
        </w:numPr>
        <w:tabs>
          <w:tab w:val="left" w:pos="1578"/>
          <w:tab w:val="left" w:pos="2976"/>
          <w:tab w:val="left" w:pos="3419"/>
          <w:tab w:val="left" w:pos="4600"/>
          <w:tab w:val="left" w:pos="5774"/>
        </w:tabs>
        <w:kinsoku w:val="0"/>
        <w:overflowPunct w:val="0"/>
        <w:spacing w:line="276" w:lineRule="auto"/>
        <w:ind w:left="1578" w:right="112"/>
      </w:pPr>
      <w:r>
        <w:rPr>
          <w:spacing w:val="-1"/>
        </w:rPr>
        <w:t>Furnishin</w:t>
      </w:r>
      <w:r>
        <w:t>g</w:t>
      </w:r>
      <w:r>
        <w:tab/>
      </w:r>
      <w:r>
        <w:rPr>
          <w:spacing w:val="-1"/>
        </w:rPr>
        <w:t>o</w:t>
      </w:r>
      <w:r>
        <w:t>f</w:t>
      </w:r>
      <w:r>
        <w:tab/>
      </w:r>
      <w:r>
        <w:rPr>
          <w:spacing w:val="-1"/>
        </w:rPr>
        <w:t>Advanc</w:t>
      </w:r>
      <w:r>
        <w:t>e</w:t>
      </w:r>
      <w:r>
        <w:tab/>
      </w:r>
      <w:r>
        <w:rPr>
          <w:spacing w:val="-1"/>
        </w:rPr>
        <w:t>Paymen</w:t>
      </w:r>
      <w:r>
        <w:t>t</w:t>
      </w:r>
      <w:r>
        <w:tab/>
      </w:r>
      <w:r>
        <w:rPr>
          <w:spacing w:val="-1"/>
        </w:rPr>
        <w:t>Uncondit</w:t>
      </w:r>
      <w:r>
        <w:rPr>
          <w:spacing w:val="1"/>
        </w:rPr>
        <w:t>i</w:t>
      </w:r>
      <w:r>
        <w:rPr>
          <w:spacing w:val="-1"/>
        </w:rPr>
        <w:t>on</w:t>
      </w:r>
      <w:r>
        <w:rPr>
          <w:spacing w:val="1"/>
        </w:rPr>
        <w:t>a</w:t>
      </w:r>
      <w:r>
        <w:t xml:space="preserve">l </w:t>
      </w:r>
      <w:r>
        <w:rPr>
          <w:spacing w:val="-1"/>
        </w:rPr>
        <w:t>Guarantee.</w:t>
      </w:r>
    </w:p>
    <w:p w:rsidR="0044354C" w:rsidRDefault="0044354C">
      <w:pPr>
        <w:kinsoku w:val="0"/>
        <w:overflowPunct w:val="0"/>
        <w:spacing w:before="10" w:line="240" w:lineRule="exact"/>
      </w:pPr>
    </w:p>
    <w:p w:rsidR="0044354C" w:rsidRDefault="0044354C">
      <w:pPr>
        <w:pStyle w:val="BodyText"/>
        <w:numPr>
          <w:ilvl w:val="1"/>
          <w:numId w:val="28"/>
        </w:numPr>
        <w:tabs>
          <w:tab w:val="left" w:pos="858"/>
        </w:tabs>
        <w:kinsoku w:val="0"/>
        <w:overflowPunct w:val="0"/>
        <w:spacing w:line="275" w:lineRule="auto"/>
        <w:ind w:left="858" w:right="110"/>
        <w:jc w:val="both"/>
      </w:pPr>
      <w:r>
        <w:rPr>
          <w:spacing w:val="-1"/>
        </w:rPr>
        <w:t>I</w:t>
      </w:r>
      <w:r>
        <w:t>f</w:t>
      </w:r>
      <w:r>
        <w:rPr>
          <w:spacing w:val="2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Conditio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preceden</w:t>
      </w:r>
      <w:r>
        <w:t>t</w:t>
      </w:r>
      <w:r>
        <w:rPr>
          <w:spacing w:val="22"/>
        </w:rPr>
        <w:t xml:space="preserve"> </w:t>
      </w:r>
      <w:r>
        <w:rPr>
          <w:spacing w:val="-1"/>
        </w:rPr>
        <w:t>stipulate</w:t>
      </w:r>
      <w:r>
        <w:t>d</w:t>
      </w:r>
      <w:r>
        <w:rPr>
          <w:spacing w:val="22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23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C</w:t>
      </w:r>
      <w:r>
        <w:t>C</w:t>
      </w:r>
      <w:r>
        <w:rPr>
          <w:spacing w:val="22"/>
        </w:rPr>
        <w:t xml:space="preserve"> </w:t>
      </w:r>
      <w:r>
        <w:rPr>
          <w:spacing w:val="-1"/>
        </w:rPr>
        <w:t>Claus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3.</w:t>
      </w:r>
      <w:r>
        <w:t>1</w:t>
      </w:r>
      <w:r>
        <w:rPr>
          <w:spacing w:val="23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25"/>
        </w:rPr>
        <w:t xml:space="preserve"> </w:t>
      </w:r>
      <w:r>
        <w:rPr>
          <w:spacing w:val="-1"/>
        </w:rPr>
        <w:t>me</w:t>
      </w:r>
      <w:r>
        <w:t>t</w:t>
      </w:r>
      <w:r>
        <w:rPr>
          <w:spacing w:val="2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2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dat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2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SC</w:t>
      </w:r>
      <w:r>
        <w:t>C</w:t>
      </w:r>
      <w:r>
        <w:rPr>
          <w:spacing w:val="23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22"/>
        </w:rPr>
        <w:t xml:space="preserve"> </w:t>
      </w:r>
      <w:r>
        <w:rPr>
          <w:spacing w:val="-1"/>
        </w:rPr>
        <w:t>contrac</w:t>
      </w:r>
      <w:r>
        <w:t>t</w:t>
      </w:r>
      <w:r>
        <w:rPr>
          <w:spacing w:val="22"/>
        </w:rPr>
        <w:t xml:space="preserve"> </w:t>
      </w:r>
      <w:r>
        <w:rPr>
          <w:spacing w:val="-1"/>
        </w:rPr>
        <w:t>shall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come into</w:t>
      </w:r>
      <w:r>
        <w:rPr>
          <w:spacing w:val="-1"/>
        </w:rPr>
        <w:t xml:space="preserve"> </w:t>
      </w:r>
      <w:r>
        <w:t>effect;</w:t>
      </w:r>
    </w:p>
    <w:p w:rsidR="0044354C" w:rsidRDefault="0044354C">
      <w:pPr>
        <w:pStyle w:val="BodyText"/>
        <w:numPr>
          <w:ilvl w:val="1"/>
          <w:numId w:val="28"/>
        </w:numPr>
        <w:tabs>
          <w:tab w:val="left" w:pos="858"/>
        </w:tabs>
        <w:kinsoku w:val="0"/>
        <w:overflowPunct w:val="0"/>
        <w:spacing w:line="275" w:lineRule="auto"/>
        <w:ind w:left="858" w:right="110"/>
        <w:jc w:val="both"/>
        <w:sectPr w:rsidR="0044354C">
          <w:type w:val="continuous"/>
          <w:pgSz w:w="11905" w:h="16840"/>
          <w:pgMar w:top="1580" w:right="940" w:bottom="1280" w:left="1280" w:header="720" w:footer="720" w:gutter="0"/>
          <w:cols w:num="2" w:space="720" w:equalWidth="0">
            <w:col w:w="1927" w:space="341"/>
            <w:col w:w="7417"/>
          </w:cols>
          <w:noEndnote/>
        </w:sectPr>
      </w:pPr>
    </w:p>
    <w:p w:rsidR="0044354C" w:rsidRDefault="00403419">
      <w:pPr>
        <w:kinsoku w:val="0"/>
        <w:overflowPunct w:val="0"/>
        <w:spacing w:before="8" w:line="190" w:lineRule="exact"/>
        <w:rPr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304" behindDoc="1" locked="0" layoutInCell="0" allowOverlap="1">
                <wp:simplePos x="0" y="0"/>
                <wp:positionH relativeFrom="page">
                  <wp:posOffset>810260</wp:posOffset>
                </wp:positionH>
                <wp:positionV relativeFrom="page">
                  <wp:posOffset>1071245</wp:posOffset>
                </wp:positionV>
                <wp:extent cx="6171565" cy="8468995"/>
                <wp:effectExtent l="0" t="0" r="0" b="0"/>
                <wp:wrapNone/>
                <wp:docPr id="395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1565" cy="8468995"/>
                          <a:chOff x="1276" y="1687"/>
                          <a:chExt cx="9719" cy="13337"/>
                        </a:xfrm>
                      </wpg:grpSpPr>
                      <wps:wsp>
                        <wps:cNvPr id="397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1277" y="1687"/>
                            <a:ext cx="972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1569720"/>
                                    <wp:effectExtent l="0" t="0" r="0" b="0"/>
                                    <wp:docPr id="322" name="Picture 3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1569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9" name="Freeform 464"/>
                        <wps:cNvSpPr>
                          <a:spLocks/>
                        </wps:cNvSpPr>
                        <wps:spPr bwMode="auto">
                          <a:xfrm>
                            <a:off x="10957" y="412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6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1277" y="4098"/>
                            <a:ext cx="9720" cy="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5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2895600"/>
                                    <wp:effectExtent l="0" t="0" r="0" b="0"/>
                                    <wp:docPr id="324" name="Picture 3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289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" name="Freeform 466"/>
                        <wps:cNvSpPr>
                          <a:spLocks/>
                        </wps:cNvSpPr>
                        <wps:spPr bwMode="auto">
                          <a:xfrm>
                            <a:off x="10957" y="861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Rectangle 467"/>
                        <wps:cNvSpPr>
                          <a:spLocks noChangeArrowheads="1"/>
                        </wps:cNvSpPr>
                        <wps:spPr bwMode="auto">
                          <a:xfrm>
                            <a:off x="1277" y="8597"/>
                            <a:ext cx="9720" cy="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1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2621280"/>
                                    <wp:effectExtent l="0" t="0" r="0" b="7620"/>
                                    <wp:docPr id="326" name="Picture 3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26212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7" name="Freeform 468"/>
                        <wps:cNvSpPr>
                          <a:spLocks/>
                        </wps:cNvSpPr>
                        <wps:spPr bwMode="auto">
                          <a:xfrm>
                            <a:off x="10957" y="1268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Rectangle 469"/>
                        <wps:cNvSpPr>
                          <a:spLocks noChangeArrowheads="1"/>
                        </wps:cNvSpPr>
                        <wps:spPr bwMode="auto">
                          <a:xfrm>
                            <a:off x="1284" y="12662"/>
                            <a:ext cx="9700" cy="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3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1508760"/>
                                    <wp:effectExtent l="0" t="0" r="0" b="0"/>
                                    <wp:docPr id="328" name="Picture 3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15087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1" name="Freeform 470"/>
                        <wps:cNvSpPr>
                          <a:spLocks/>
                        </wps:cNvSpPr>
                        <wps:spPr bwMode="auto">
                          <a:xfrm>
                            <a:off x="10957" y="1499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2" o:spid="_x0000_s1434" style="position:absolute;margin-left:63.8pt;margin-top:84.35pt;width:485.95pt;height:666.85pt;z-index:-251634176;mso-position-horizontal-relative:page;mso-position-vertical-relative:page" coordorigin="1276,1687" coordsize="9719,13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" o:allowincell="f">
                <v:rect id="Rectangle 463" o:spid="_x0000_s1435" style="position:absolute;left:1277;top:1687;width:9720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PWM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I9Y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72200" cy="1569720"/>
                              <wp:effectExtent l="0" t="0" r="0" b="0"/>
                              <wp:docPr id="322" name="Picture 3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1569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464" o:spid="_x0000_s1436" style="position:absolute;left:10957;top:412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WwtsUA&#10;AADcAAAADwAAAGRycy9kb3ducmV2LnhtbESPQWvCQBSE74L/YXlCb7oxlmJSVxFB7KEItV68PXZf&#10;k7TZtzG7mvjvXUHocZiZb5jFqre1uFLrK8cKppMEBLF2puJCwfF7O56D8AHZYO2YFNzIw2o5HCww&#10;N67jL7oeQiEihH2OCsoQmlxKr0uy6CeuIY7ej2sthijbQpoWuwi3tUyT5E1arDgulNjQpiT9d7hY&#10;BTptuk+9naWhv512l9cz/e5Oe6VeRv36HUSgPvyHn+0Po2CWZfA4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FbC2xQAAANwAAAAPAAAAAAAAAAAAAAAAAJgCAABkcnMv&#10;ZG93bnJldi54bWxQSwUGAAAAAAQABAD1AAAAigMAAAAA&#10;" path="m,l9,e" filled="f" strokecolor="#fefefe" strokeweight=".02114mm">
                  <v:path arrowok="t" o:connecttype="custom" o:connectlocs="0,0;9,0" o:connectangles="0,0"/>
                </v:shape>
                <v:rect id="Rectangle 465" o:spid="_x0000_s1437" style="position:absolute;left:1277;top:4098;width:9720;height:4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qVcUA&#10;AADcAAAADwAAAGRycy9kb3ducmV2LnhtbESPQWvCQBSE74L/YXlCb2aTI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epV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45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72200" cy="2895600"/>
                              <wp:effectExtent l="0" t="0" r="0" b="0"/>
                              <wp:docPr id="324" name="Picture 3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2895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466" o:spid="_x0000_s1438" style="position:absolute;left:10957;top:861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zNV8YA&#10;AADcAAAADwAAAGRycy9kb3ducmV2LnhtbESP3WrCQBSE7wt9h+UIvSm6SZUi0VWKIBQRxR/w9pg9&#10;JsHs2ZjdmujTu4LQy2FmvmHG09aU4kq1KywriHsRCOLU6oIzBfvdvDsE4TyyxtIyKbiRg+nk/W2M&#10;ibYNb+i69ZkIEHYJKsi9rxIpXZqTQdezFXHwTrY26IOsM6lrbALclPIrir6lwYLDQo4VzXJKz9s/&#10;o6BZH2a3WA8uC5a8/7yvlsd7PFTqo9P+jEB4av1/+NX+1QoGUR+eZ8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zNV8YAAADcAAAADwAAAAAAAAAAAAAAAACYAgAAZHJz&#10;L2Rvd25yZXYueG1sUEsFBgAAAAAEAAQA9QAAAIsDAAAAAA==&#10;" path="m,l9,e" filled="f" strokecolor="#cecece" strokeweight=".36pt">
                  <v:path arrowok="t" o:connecttype="custom" o:connectlocs="0,0;9,0" o:connectangles="0,0"/>
                </v:shape>
                <v:rect id="Rectangle 467" o:spid="_x0000_s1439" style="position:absolute;left:1277;top:8597;width:9720;height:4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sVs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uxW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41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72200" cy="2621280"/>
                              <wp:effectExtent l="0" t="0" r="0" b="7620"/>
                              <wp:docPr id="326" name="Picture 3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26212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468" o:spid="_x0000_s1440" style="position:absolute;left:10957;top:1268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vAmMQA&#10;AADcAAAADwAAAGRycy9kb3ducmV2LnhtbESPQWsCMRSE74L/ITzBW812FZXVKCIIRe1B7aHHx+a5&#10;u3Tzsiaprv56Uyh4HGbmG2a+bE0truR8ZVnB+yABQZxbXXGh4Ou0eZuC8AFZY22ZFNzJw3LR7cwx&#10;0/bGB7oeQyEihH2GCsoQmkxKn5dk0A9sQxy9s3UGQ5SukNrhLcJNLdMkGUuDFceFEhtal5T/HH+N&#10;guYRLlNyUg7v6ed3OrT73Xi7V6rfa1czEIHa8Ar/tz+0glEygb8z8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7wJjEAAAA3AAAAA8AAAAAAAAAAAAAAAAAmAIAAGRycy9k&#10;b3ducmV2LnhtbFBLBQYAAAAABAAEAPUAAACJAwAAAAA=&#10;" path="m,l9,e" filled="f" strokecolor="#fefefe" strokeweight=".12pt">
                  <v:path arrowok="t" o:connecttype="custom" o:connectlocs="0,0;9,0" o:connectangles="0,0"/>
                </v:shape>
                <v:rect id="Rectangle 469" o:spid="_x0000_s1441" style="position:absolute;left:1284;top:12662;width:9700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/mU8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/mU8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3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72200" cy="1508760"/>
                              <wp:effectExtent l="0" t="0" r="0" b="0"/>
                              <wp:docPr id="328" name="Picture 3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15087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470" o:spid="_x0000_s1442" style="position:absolute;left:10957;top:1499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RDcUA&#10;AADcAAAADwAAAGRycy9kb3ducmV2LnhtbESPQWvCQBSE74X+h+UVequbSBFNXYMIAYVejEV6fM0+&#10;NyHZtyG7atpf3xUEj8PMfMMs89F24kKDbxwrSCcJCOLK6YaNgq9D8TYH4QOyxs4xKfglD/nq+WmJ&#10;mXZX3tOlDEZECPsMFdQh9JmUvqrJop+4njh6JzdYDFEORuoBrxFuOzlNkpm02HBcqLGnTU1VW56t&#10;AqmLH7Pfpe1nsZh/T/8Wx9LMjkq9vozrDxCBxvAI39tbreA9TeF2Jh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pENxQAAANwAAAAPAAAAAAAAAAAAAAAAAJgCAABkcnMv&#10;ZG93bnJldi54bWxQSwUGAAAAAAQABAD1AAAAigMAAAAA&#10;" path="m,l9,e" filled="f" strokecolor="#9f9f9f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</w:p>
    <w:p w:rsidR="0044354C" w:rsidRDefault="0044354C">
      <w:pPr>
        <w:pStyle w:val="BodyText"/>
        <w:numPr>
          <w:ilvl w:val="1"/>
          <w:numId w:val="28"/>
        </w:numPr>
        <w:tabs>
          <w:tab w:val="left" w:pos="3126"/>
        </w:tabs>
        <w:kinsoku w:val="0"/>
        <w:overflowPunct w:val="0"/>
        <w:spacing w:before="53" w:line="276" w:lineRule="auto"/>
        <w:ind w:left="3126" w:right="109"/>
        <w:jc w:val="both"/>
      </w:pPr>
      <w:r>
        <w:rPr>
          <w:spacing w:val="-1"/>
        </w:rPr>
        <w:t>I</w:t>
      </w:r>
      <w:r>
        <w:t>f</w:t>
      </w:r>
      <w:r>
        <w:rPr>
          <w:spacing w:val="5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5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5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54"/>
        </w:rPr>
        <w:t xml:space="preserve"> </w:t>
      </w:r>
      <w:r>
        <w:rPr>
          <w:spacing w:val="-1"/>
        </w:rPr>
        <w:t>satisfie</w:t>
      </w:r>
      <w:r>
        <w:t xml:space="preserve">d </w:t>
      </w:r>
      <w:r>
        <w:rPr>
          <w:spacing w:val="55"/>
        </w:rPr>
        <w:t xml:space="preserve"> </w:t>
      </w:r>
      <w:r>
        <w:rPr>
          <w:spacing w:val="-1"/>
        </w:rPr>
        <w:t>tha</w:t>
      </w:r>
      <w:r>
        <w:t xml:space="preserve">t </w:t>
      </w:r>
      <w:r>
        <w:rPr>
          <w:spacing w:val="55"/>
        </w:rPr>
        <w:t xml:space="preserve"> </w:t>
      </w:r>
      <w:r>
        <w:rPr>
          <w:spacing w:val="-1"/>
        </w:rPr>
        <w:t>eac</w:t>
      </w:r>
      <w:r>
        <w:t xml:space="preserve">h </w:t>
      </w:r>
      <w:r>
        <w:rPr>
          <w:spacing w:val="54"/>
        </w:rPr>
        <w:t xml:space="preserve"> </w:t>
      </w:r>
      <w:r>
        <w:rPr>
          <w:spacing w:val="-1"/>
        </w:rPr>
        <w:t>o</w:t>
      </w:r>
      <w:r>
        <w:t xml:space="preserve">f </w:t>
      </w:r>
      <w:r>
        <w:rPr>
          <w:spacing w:val="55"/>
        </w:rPr>
        <w:t xml:space="preserve"> </w:t>
      </w:r>
      <w:r>
        <w:rPr>
          <w:spacing w:val="-1"/>
        </w:rPr>
        <w:t>the conditi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33"/>
        </w:rPr>
        <w:t xml:space="preserve"> </w:t>
      </w:r>
      <w:r>
        <w:rPr>
          <w:spacing w:val="-1"/>
        </w:rPr>
        <w:t>preceden</w:t>
      </w:r>
      <w:r>
        <w:t xml:space="preserve">t </w:t>
      </w:r>
      <w:r>
        <w:rPr>
          <w:spacing w:val="33"/>
        </w:rPr>
        <w:t xml:space="preserve"> </w:t>
      </w:r>
      <w:r>
        <w:rPr>
          <w:spacing w:val="-1"/>
        </w:rPr>
        <w:t>i</w:t>
      </w:r>
      <w:r>
        <w:t xml:space="preserve">n </w:t>
      </w:r>
      <w:r>
        <w:rPr>
          <w:spacing w:val="33"/>
        </w:rPr>
        <w:t xml:space="preserve"> </w:t>
      </w:r>
      <w:r>
        <w:rPr>
          <w:spacing w:val="-1"/>
        </w:rPr>
        <w:t>thi</w:t>
      </w:r>
      <w:r>
        <w:t xml:space="preserve">s </w:t>
      </w:r>
      <w:r>
        <w:rPr>
          <w:spacing w:val="3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ontrac</w:t>
      </w:r>
      <w:r>
        <w:t xml:space="preserve">t </w:t>
      </w:r>
      <w:r>
        <w:rPr>
          <w:spacing w:val="33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a</w:t>
      </w:r>
      <w:r>
        <w:t xml:space="preserve">s </w:t>
      </w:r>
      <w:r>
        <w:rPr>
          <w:spacing w:val="33"/>
        </w:rPr>
        <w:t xml:space="preserve"> </w:t>
      </w:r>
      <w:r>
        <w:rPr>
          <w:spacing w:val="-1"/>
        </w:rPr>
        <w:t>bee</w:t>
      </w:r>
      <w:r>
        <w:t xml:space="preserve">n </w:t>
      </w:r>
      <w:r>
        <w:rPr>
          <w:spacing w:val="33"/>
        </w:rPr>
        <w:t xml:space="preserve"> </w:t>
      </w:r>
      <w:r>
        <w:rPr>
          <w:spacing w:val="-1"/>
        </w:rPr>
        <w:t>satisfied</w:t>
      </w:r>
      <w:r>
        <w:rPr>
          <w:spacing w:val="-1"/>
          <w:w w:val="99"/>
        </w:rPr>
        <w:t xml:space="preserve"> </w:t>
      </w:r>
      <w:r>
        <w:t>(except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extent</w:t>
      </w:r>
      <w:r>
        <w:rPr>
          <w:spacing w:val="1"/>
        </w:rPr>
        <w:t xml:space="preserve"> </w:t>
      </w:r>
      <w:r>
        <w:t>waved</w:t>
      </w:r>
      <w:r>
        <w:rPr>
          <w:spacing w:val="2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 xml:space="preserve">him, </w:t>
      </w:r>
      <w:r>
        <w:rPr>
          <w:spacing w:val="2"/>
        </w:rPr>
        <w:t xml:space="preserve"> </w:t>
      </w:r>
      <w:r>
        <w:t xml:space="preserve">but </w:t>
      </w:r>
      <w:r>
        <w:rPr>
          <w:spacing w:val="1"/>
        </w:rPr>
        <w:t xml:space="preserve"> </w:t>
      </w:r>
      <w:r>
        <w:t xml:space="preserve">subject </w:t>
      </w:r>
      <w:r>
        <w:rPr>
          <w:spacing w:val="2"/>
        </w:rPr>
        <w:t xml:space="preserve"> </w:t>
      </w:r>
      <w:r>
        <w:t xml:space="preserve">to </w:t>
      </w:r>
      <w:r>
        <w:rPr>
          <w:spacing w:val="1"/>
        </w:rPr>
        <w:t xml:space="preserve"> </w:t>
      </w:r>
      <w:r>
        <w:t>such</w:t>
      </w:r>
      <w:r>
        <w:rPr>
          <w:w w:val="99"/>
        </w:rPr>
        <w:t xml:space="preserve"> </w:t>
      </w:r>
      <w:r>
        <w:rPr>
          <w:spacing w:val="-1"/>
        </w:rPr>
        <w:t>conditi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0"/>
        </w:rPr>
        <w:t xml:space="preserve"> </w:t>
      </w:r>
      <w:r>
        <w:rPr>
          <w:spacing w:val="-1"/>
        </w:rPr>
        <w:t>h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21"/>
        </w:rPr>
        <w:t xml:space="preserve"> </w:t>
      </w:r>
      <w:r>
        <w:rPr>
          <w:spacing w:val="-1"/>
        </w:rPr>
        <w:t>impos</w:t>
      </w:r>
      <w:r>
        <w:t>e</w:t>
      </w:r>
      <w:r>
        <w:rPr>
          <w:spacing w:val="19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respect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such</w:t>
      </w:r>
      <w:r>
        <w:rPr>
          <w:spacing w:val="20"/>
        </w:rPr>
        <w:t xml:space="preserve"> </w:t>
      </w:r>
      <w:r>
        <w:t>waiver)</w:t>
      </w:r>
      <w:r>
        <w:rPr>
          <w:spacing w:val="20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shall</w:t>
      </w:r>
      <w:r>
        <w:rPr>
          <w:spacing w:val="16"/>
        </w:rPr>
        <w:t xml:space="preserve"> </w:t>
      </w:r>
      <w:r>
        <w:t>pro</w:t>
      </w:r>
      <w:r>
        <w:rPr>
          <w:spacing w:val="1"/>
        </w:rPr>
        <w:t>m</w:t>
      </w:r>
      <w:r>
        <w:t>ptly</w:t>
      </w:r>
      <w:r>
        <w:rPr>
          <w:spacing w:val="15"/>
        </w:rPr>
        <w:t xml:space="preserve"> </w:t>
      </w:r>
      <w:r>
        <w:t>issue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supplier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certificate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 xml:space="preserve">Contract </w:t>
      </w:r>
      <w:r>
        <w:rPr>
          <w:spacing w:val="-1"/>
        </w:rPr>
        <w:t>commence</w:t>
      </w:r>
      <w:r>
        <w:t>m</w:t>
      </w:r>
      <w:r>
        <w:rPr>
          <w:spacing w:val="-1"/>
        </w:rPr>
        <w:t>ent</w:t>
      </w:r>
      <w:r>
        <w:t>,</w:t>
      </w:r>
      <w:r>
        <w:rPr>
          <w:spacing w:val="-7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-7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con</w:t>
      </w:r>
      <w:r>
        <w:rPr>
          <w:spacing w:val="1"/>
        </w:rPr>
        <w:t>f</w:t>
      </w:r>
      <w:r>
        <w:rPr>
          <w:spacing w:val="-1"/>
        </w:rPr>
        <w:t>ir</w:t>
      </w:r>
      <w:r>
        <w:t>m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star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date.</w:t>
      </w:r>
    </w:p>
    <w:p w:rsidR="0044354C" w:rsidRDefault="0044354C">
      <w:pPr>
        <w:pStyle w:val="BodyText"/>
        <w:numPr>
          <w:ilvl w:val="1"/>
          <w:numId w:val="28"/>
        </w:numPr>
        <w:tabs>
          <w:tab w:val="left" w:pos="3126"/>
        </w:tabs>
        <w:kinsoku w:val="0"/>
        <w:overflowPunct w:val="0"/>
        <w:spacing w:before="53" w:line="276" w:lineRule="auto"/>
        <w:ind w:left="3126" w:right="109"/>
        <w:jc w:val="both"/>
        <w:sectPr w:rsidR="0044354C">
          <w:type w:val="continuous"/>
          <w:pgSz w:w="11905" w:h="16840"/>
          <w:pgMar w:top="1580" w:right="940" w:bottom="1280" w:left="1280" w:header="720" w:footer="720" w:gutter="0"/>
          <w:cols w:space="720" w:equalWidth="0">
            <w:col w:w="9685"/>
          </w:cols>
          <w:noEndnote/>
        </w:sectPr>
      </w:pPr>
    </w:p>
    <w:p w:rsidR="0044354C" w:rsidRDefault="0044354C">
      <w:pPr>
        <w:kinsoku w:val="0"/>
        <w:overflowPunct w:val="0"/>
        <w:spacing w:before="7" w:line="140" w:lineRule="exact"/>
        <w:rPr>
          <w:sz w:val="14"/>
          <w:szCs w:val="14"/>
        </w:rPr>
      </w:pPr>
    </w:p>
    <w:p w:rsidR="0044354C" w:rsidRDefault="0044354C">
      <w:pPr>
        <w:pStyle w:val="Heading6"/>
        <w:numPr>
          <w:ilvl w:val="0"/>
          <w:numId w:val="28"/>
        </w:numPr>
        <w:tabs>
          <w:tab w:val="left" w:pos="699"/>
        </w:tabs>
        <w:kinsoku w:val="0"/>
        <w:overflowPunct w:val="0"/>
        <w:ind w:right="26"/>
        <w:rPr>
          <w:b w:val="0"/>
          <w:bCs w:val="0"/>
        </w:rPr>
      </w:pPr>
      <w:r>
        <w:rPr>
          <w:spacing w:val="-1"/>
        </w:rPr>
        <w:t>Governing Language</w: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10" w:line="280" w:lineRule="exact"/>
        <w:rPr>
          <w:sz w:val="28"/>
          <w:szCs w:val="28"/>
        </w:rPr>
      </w:pPr>
    </w:p>
    <w:p w:rsidR="0044354C" w:rsidRDefault="0044354C">
      <w:pPr>
        <w:numPr>
          <w:ilvl w:val="0"/>
          <w:numId w:val="28"/>
        </w:numPr>
        <w:tabs>
          <w:tab w:val="left" w:pos="700"/>
        </w:tabs>
        <w:kinsoku w:val="0"/>
        <w:overflowPunct w:val="0"/>
        <w:ind w:left="700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  <w:w w:val="95"/>
        </w:rPr>
        <w:t>Applicable</w:t>
      </w:r>
      <w:r>
        <w:rPr>
          <w:rFonts w:ascii="Book Antiqua" w:hAnsi="Book Antiqua" w:cs="Book Antiqua"/>
          <w:b/>
          <w:bCs/>
          <w:w w:val="99"/>
        </w:rPr>
        <w:t xml:space="preserve"> </w:t>
      </w:r>
      <w:r>
        <w:rPr>
          <w:rFonts w:ascii="Book Antiqua" w:hAnsi="Book Antiqua" w:cs="Book Antiqua"/>
          <w:b/>
          <w:bCs/>
          <w:spacing w:val="-1"/>
        </w:rPr>
        <w:t>Law</w: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19" w:line="240" w:lineRule="exact"/>
      </w:pPr>
    </w:p>
    <w:p w:rsidR="0044354C" w:rsidRDefault="0044354C">
      <w:pPr>
        <w:numPr>
          <w:ilvl w:val="0"/>
          <w:numId w:val="28"/>
        </w:numPr>
        <w:tabs>
          <w:tab w:val="left" w:pos="699"/>
        </w:tabs>
        <w:kinsoku w:val="0"/>
        <w:overflowPunct w:val="0"/>
        <w:ind w:left="700" w:right="20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  <w:spacing w:val="-1"/>
        </w:rPr>
        <w:t>Countr</w:t>
      </w:r>
      <w:r>
        <w:rPr>
          <w:rFonts w:ascii="Book Antiqua" w:hAnsi="Book Antiqua" w:cs="Book Antiqua"/>
          <w:b/>
          <w:bCs/>
        </w:rPr>
        <w:t>y</w:t>
      </w:r>
      <w:r>
        <w:rPr>
          <w:rFonts w:ascii="Book Antiqua" w:hAnsi="Book Antiqua" w:cs="Book Antiqua"/>
          <w:b/>
          <w:bCs/>
          <w:spacing w:val="-1"/>
        </w:rPr>
        <w:t xml:space="preserve"> of </w:t>
      </w:r>
      <w:r>
        <w:rPr>
          <w:rFonts w:ascii="Book Antiqua" w:hAnsi="Book Antiqua" w:cs="Book Antiqua"/>
          <w:b/>
          <w:bCs/>
        </w:rPr>
        <w:t>Origin</w:t>
      </w:r>
    </w:p>
    <w:p w:rsidR="0044354C" w:rsidRDefault="0044354C">
      <w:pPr>
        <w:kinsoku w:val="0"/>
        <w:overflowPunct w:val="0"/>
        <w:spacing w:before="5" w:line="140" w:lineRule="exact"/>
        <w:rPr>
          <w:sz w:val="14"/>
          <w:szCs w:val="14"/>
        </w:rPr>
      </w:pPr>
      <w:r>
        <w:br w:type="column"/>
      </w:r>
    </w:p>
    <w:p w:rsidR="0044354C" w:rsidRDefault="0044354C">
      <w:pPr>
        <w:pStyle w:val="BodyText"/>
        <w:tabs>
          <w:tab w:val="left" w:pos="858"/>
          <w:tab w:val="left" w:pos="1877"/>
        </w:tabs>
        <w:kinsoku w:val="0"/>
        <w:overflowPunct w:val="0"/>
        <w:spacing w:line="276" w:lineRule="auto"/>
        <w:ind w:left="858" w:right="109" w:hanging="720"/>
        <w:jc w:val="both"/>
      </w:pPr>
      <w:r>
        <w:t>4.1</w:t>
      </w:r>
      <w:r>
        <w:tab/>
        <w:t>The</w:t>
      </w:r>
      <w:r>
        <w:rPr>
          <w:spacing w:val="14"/>
        </w:rPr>
        <w:t xml:space="preserve"> </w:t>
      </w:r>
      <w:r>
        <w:t>Contract</w:t>
      </w:r>
      <w:r>
        <w:rPr>
          <w:spacing w:val="15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all</w:t>
      </w:r>
      <w:r>
        <w:rPr>
          <w:spacing w:val="15"/>
        </w:rPr>
        <w:t xml:space="preserve"> </w:t>
      </w:r>
      <w:r>
        <w:t>correspondence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documents</w:t>
      </w:r>
      <w:r>
        <w:rPr>
          <w:spacing w:val="15"/>
        </w:rPr>
        <w:t xml:space="preserve"> </w:t>
      </w:r>
      <w:r>
        <w:t>re</w:t>
      </w:r>
      <w:r>
        <w:rPr>
          <w:spacing w:val="-2"/>
        </w:rPr>
        <w:t>l</w:t>
      </w:r>
      <w:r>
        <w:t xml:space="preserve">ating </w:t>
      </w:r>
      <w:r>
        <w:rPr>
          <w:spacing w:val="-1"/>
        </w:rPr>
        <w:t>t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cont</w:t>
      </w:r>
      <w:r>
        <w:rPr>
          <w:spacing w:val="1"/>
        </w:rPr>
        <w:t>r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5"/>
        </w:rPr>
        <w:t xml:space="preserve"> </w:t>
      </w:r>
      <w:r>
        <w:rPr>
          <w:spacing w:val="-1"/>
        </w:rPr>
        <w:t>exchange</w:t>
      </w:r>
      <w:r>
        <w:t>d</w:t>
      </w:r>
      <w:r>
        <w:rPr>
          <w:spacing w:val="6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Supplie</w:t>
      </w:r>
      <w:r>
        <w:t>r</w:t>
      </w:r>
      <w:r>
        <w:rPr>
          <w:spacing w:val="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35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36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35"/>
        </w:rPr>
        <w:t xml:space="preserve"> </w:t>
      </w:r>
      <w:r>
        <w:rPr>
          <w:spacing w:val="-1"/>
        </w:rPr>
        <w:t>writte</w:t>
      </w:r>
      <w:r>
        <w:t>n</w:t>
      </w:r>
      <w:r>
        <w:rPr>
          <w:spacing w:val="3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5"/>
        </w:rPr>
        <w:t xml:space="preserve"> </w:t>
      </w:r>
      <w:r>
        <w:rPr>
          <w:spacing w:val="-1"/>
        </w:rPr>
        <w:t>languag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3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8"/>
        </w:rPr>
        <w:t xml:space="preserve"> </w:t>
      </w:r>
      <w:r>
        <w:rPr>
          <w:b/>
          <w:bCs/>
          <w:spacing w:val="-1"/>
        </w:rPr>
        <w:t>SC</w:t>
      </w:r>
      <w:r>
        <w:rPr>
          <w:b/>
          <w:bCs/>
        </w:rPr>
        <w:t>C</w:t>
      </w:r>
      <w:r>
        <w:t xml:space="preserve">. </w:t>
      </w:r>
      <w:r>
        <w:rPr>
          <w:spacing w:val="-1"/>
        </w:rPr>
        <w:t>Subjec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7"/>
        </w:rPr>
        <w:t xml:space="preserve"> </w:t>
      </w:r>
      <w:r>
        <w:rPr>
          <w:b/>
          <w:bCs/>
          <w:spacing w:val="-1"/>
        </w:rPr>
        <w:t>GC</w:t>
      </w:r>
      <w:r>
        <w:rPr>
          <w:b/>
          <w:bCs/>
        </w:rPr>
        <w:t>C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1"/>
        </w:rPr>
        <w:t>Cl</w:t>
      </w:r>
      <w:r>
        <w:rPr>
          <w:b/>
          <w:bCs/>
          <w:spacing w:val="1"/>
        </w:rPr>
        <w:t>a</w:t>
      </w:r>
      <w:r>
        <w:rPr>
          <w:b/>
          <w:bCs/>
          <w:spacing w:val="-1"/>
        </w:rPr>
        <w:t>us</w:t>
      </w:r>
      <w:r>
        <w:rPr>
          <w:b/>
          <w:bCs/>
        </w:rPr>
        <w:t>e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1"/>
        </w:rPr>
        <w:t>3.</w:t>
      </w:r>
      <w:r>
        <w:rPr>
          <w:b/>
          <w:bCs/>
        </w:rPr>
        <w:t>1</w:t>
      </w:r>
      <w:r>
        <w:t>,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version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 xml:space="preserve">Contract </w:t>
      </w:r>
      <w:r>
        <w:rPr>
          <w:spacing w:val="-1"/>
        </w:rPr>
        <w:t>writte</w:t>
      </w:r>
      <w:r>
        <w:t>n</w:t>
      </w:r>
      <w:r>
        <w:tab/>
      </w:r>
      <w:r>
        <w:rPr>
          <w:spacing w:val="-1"/>
        </w:rPr>
        <w:t>i</w:t>
      </w:r>
      <w:r>
        <w:t>n</w:t>
      </w:r>
      <w:r>
        <w:rPr>
          <w:spacing w:val="59"/>
        </w:rPr>
        <w:t xml:space="preserve"> </w:t>
      </w:r>
      <w:r>
        <w:rPr>
          <w:spacing w:val="-1"/>
        </w:rPr>
        <w:t>th</w:t>
      </w:r>
      <w:r>
        <w:t xml:space="preserve">e  </w:t>
      </w:r>
      <w:r>
        <w:rPr>
          <w:spacing w:val="-1"/>
        </w:rPr>
        <w:t>specifie</w:t>
      </w:r>
      <w:r>
        <w:t xml:space="preserve">d  </w:t>
      </w:r>
      <w:r>
        <w:rPr>
          <w:spacing w:val="-1"/>
        </w:rPr>
        <w:t>languag</w:t>
      </w:r>
      <w:r>
        <w:t xml:space="preserve">e  </w:t>
      </w:r>
      <w:r>
        <w:rPr>
          <w:spacing w:val="-1"/>
        </w:rPr>
        <w:t>shal</w:t>
      </w:r>
      <w:r>
        <w:t xml:space="preserve">l  </w:t>
      </w:r>
      <w:r>
        <w:rPr>
          <w:spacing w:val="-1"/>
        </w:rPr>
        <w:t>gov</w:t>
      </w:r>
      <w:r>
        <w:rPr>
          <w:spacing w:val="1"/>
        </w:rPr>
        <w:t>e</w:t>
      </w:r>
      <w:r>
        <w:rPr>
          <w:spacing w:val="-1"/>
        </w:rPr>
        <w:t>r</w:t>
      </w:r>
      <w:r>
        <w:t xml:space="preserve">n  </w:t>
      </w:r>
      <w:r>
        <w:rPr>
          <w:spacing w:val="-1"/>
        </w:rPr>
        <w:t>its interpretat</w:t>
      </w:r>
      <w:r>
        <w:t>i</w:t>
      </w:r>
      <w:r>
        <w:rPr>
          <w:spacing w:val="-1"/>
        </w:rPr>
        <w:t>on.</w:t>
      </w:r>
    </w:p>
    <w:p w:rsidR="0044354C" w:rsidRDefault="0044354C">
      <w:pPr>
        <w:pStyle w:val="BodyText"/>
        <w:tabs>
          <w:tab w:val="left" w:pos="858"/>
        </w:tabs>
        <w:kinsoku w:val="0"/>
        <w:overflowPunct w:val="0"/>
        <w:spacing w:before="11" w:line="275" w:lineRule="auto"/>
        <w:ind w:left="858" w:right="109" w:hanging="720"/>
        <w:jc w:val="both"/>
      </w:pPr>
      <w:r>
        <w:t>5.1</w:t>
      </w:r>
      <w:r>
        <w:tab/>
        <w:t>The</w:t>
      </w:r>
      <w:r>
        <w:rPr>
          <w:spacing w:val="46"/>
        </w:rPr>
        <w:t xml:space="preserve"> </w:t>
      </w:r>
      <w:r>
        <w:t>contract</w:t>
      </w:r>
      <w:r>
        <w:rPr>
          <w:spacing w:val="47"/>
        </w:rPr>
        <w:t xml:space="preserve"> </w:t>
      </w:r>
      <w:r>
        <w:t>shall</w:t>
      </w:r>
      <w:r>
        <w:rPr>
          <w:spacing w:val="47"/>
        </w:rPr>
        <w:t xml:space="preserve"> </w:t>
      </w:r>
      <w:r>
        <w:t>be</w:t>
      </w:r>
      <w:r>
        <w:rPr>
          <w:spacing w:val="47"/>
        </w:rPr>
        <w:t xml:space="preserve"> </w:t>
      </w:r>
      <w:r>
        <w:t>g</w:t>
      </w:r>
      <w:r>
        <w:rPr>
          <w:spacing w:val="-1"/>
        </w:rPr>
        <w:t>o</w:t>
      </w:r>
      <w:r>
        <w:t>verned</w:t>
      </w:r>
      <w:r>
        <w:rPr>
          <w:spacing w:val="47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interpreted</w:t>
      </w:r>
      <w:r>
        <w:rPr>
          <w:spacing w:val="47"/>
        </w:rPr>
        <w:t xml:space="preserve"> </w:t>
      </w:r>
      <w:r>
        <w:t>in accordance</w:t>
      </w:r>
      <w:r>
        <w:rPr>
          <w:spacing w:val="25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laws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-1"/>
        </w:rPr>
        <w:t>Pakistan</w:t>
      </w:r>
      <w:r>
        <w:t>,</w:t>
      </w:r>
      <w:r>
        <w:rPr>
          <w:spacing w:val="25"/>
        </w:rPr>
        <w:t xml:space="preserve"> </w:t>
      </w:r>
      <w:r>
        <w:rPr>
          <w:spacing w:val="-1"/>
        </w:rPr>
        <w:t>unles</w:t>
      </w:r>
      <w:r>
        <w:t>s</w:t>
      </w:r>
      <w:r>
        <w:rPr>
          <w:spacing w:val="26"/>
        </w:rPr>
        <w:t xml:space="preserve"> </w:t>
      </w:r>
      <w:r>
        <w:rPr>
          <w:spacing w:val="-1"/>
        </w:rPr>
        <w:t>otherwise</w:t>
      </w:r>
      <w:r>
        <w:rPr>
          <w:spacing w:val="-1"/>
          <w:w w:val="99"/>
        </w:rPr>
        <w:t xml:space="preserve"> </w:t>
      </w:r>
      <w:r>
        <w:t>specified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b/>
          <w:bCs/>
          <w:spacing w:val="-1"/>
        </w:rPr>
        <w:t>SCC.</w:t>
      </w:r>
    </w:p>
    <w:p w:rsidR="0044354C" w:rsidRDefault="0044354C">
      <w:pPr>
        <w:pStyle w:val="BodyText"/>
        <w:tabs>
          <w:tab w:val="left" w:pos="858"/>
        </w:tabs>
        <w:kinsoku w:val="0"/>
        <w:overflowPunct w:val="0"/>
        <w:spacing w:before="10" w:line="276" w:lineRule="auto"/>
        <w:ind w:left="858" w:right="110" w:hanging="720"/>
        <w:jc w:val="both"/>
      </w:pPr>
      <w:r>
        <w:rPr>
          <w:spacing w:val="-1"/>
        </w:rPr>
        <w:t>6.</w:t>
      </w:r>
      <w:r>
        <w:t>1</w:t>
      </w:r>
      <w:r>
        <w:tab/>
      </w:r>
      <w:r>
        <w:rPr>
          <w:spacing w:val="-1"/>
        </w:rPr>
        <w:t>Th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origi</w:t>
      </w:r>
      <w:r>
        <w:t>n</w:t>
      </w:r>
      <w:r>
        <w:rPr>
          <w:spacing w:val="2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3"/>
        </w:rPr>
        <w:t xml:space="preserve"> </w:t>
      </w:r>
      <w:r>
        <w:rPr>
          <w:spacing w:val="-1"/>
        </w:rPr>
        <w:t>Good</w:t>
      </w:r>
      <w:r>
        <w:t>s</w:t>
      </w:r>
      <w:r>
        <w:rPr>
          <w:spacing w:val="2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Servic</w:t>
      </w:r>
      <w:r>
        <w:t>es</w:t>
      </w:r>
      <w:r>
        <w:rPr>
          <w:spacing w:val="23"/>
        </w:rPr>
        <w:t xml:space="preserve"> </w:t>
      </w:r>
      <w:r>
        <w:t>may</w:t>
      </w:r>
      <w:r>
        <w:rPr>
          <w:spacing w:val="23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distinct</w:t>
      </w:r>
      <w:r>
        <w:rPr>
          <w:spacing w:val="23"/>
        </w:rPr>
        <w:t xml:space="preserve"> </w:t>
      </w:r>
      <w:r>
        <w:t>from</w:t>
      </w:r>
      <w:r>
        <w:rPr>
          <w:spacing w:val="23"/>
        </w:rPr>
        <w:t xml:space="preserve"> </w:t>
      </w:r>
      <w:r>
        <w:t xml:space="preserve">the </w:t>
      </w:r>
      <w:r>
        <w:rPr>
          <w:spacing w:val="-1"/>
        </w:rPr>
        <w:t>nation</w:t>
      </w:r>
      <w:r>
        <w:rPr>
          <w:spacing w:val="1"/>
        </w:rPr>
        <w:t>a</w:t>
      </w:r>
      <w:r>
        <w:rPr>
          <w:spacing w:val="-1"/>
        </w:rPr>
        <w:t>lit</w:t>
      </w:r>
      <w:r>
        <w:t>y</w:t>
      </w:r>
      <w:r>
        <w:rPr>
          <w:spacing w:val="-1"/>
        </w:rPr>
        <w:t xml:space="preserve"> o</w:t>
      </w:r>
      <w:r>
        <w:t>f</w:t>
      </w:r>
      <w:r>
        <w:rPr>
          <w:spacing w:val="-1"/>
        </w:rPr>
        <w:t xml:space="preserve"> th</w:t>
      </w:r>
      <w:r>
        <w:t>e</w:t>
      </w:r>
      <w:r>
        <w:rPr>
          <w:spacing w:val="-1"/>
        </w:rPr>
        <w:t xml:space="preserve"> Supplier.</w:t>
      </w:r>
    </w:p>
    <w:p w:rsidR="0044354C" w:rsidRDefault="0044354C">
      <w:pPr>
        <w:pStyle w:val="BodyText"/>
        <w:tabs>
          <w:tab w:val="left" w:pos="858"/>
        </w:tabs>
        <w:kinsoku w:val="0"/>
        <w:overflowPunct w:val="0"/>
        <w:spacing w:before="10" w:line="276" w:lineRule="auto"/>
        <w:ind w:left="858" w:right="110" w:hanging="720"/>
        <w:jc w:val="both"/>
        <w:sectPr w:rsidR="0044354C">
          <w:pgSz w:w="11905" w:h="16840"/>
          <w:pgMar w:top="1580" w:right="940" w:bottom="1480" w:left="1280" w:header="0" w:footer="1224" w:gutter="0"/>
          <w:cols w:num="2" w:space="720" w:equalWidth="0">
            <w:col w:w="1914" w:space="354"/>
            <w:col w:w="7417"/>
          </w:cols>
          <w:noEndnote/>
        </w:sectPr>
      </w:pPr>
    </w:p>
    <w:p w:rsidR="0044354C" w:rsidRDefault="0044354C">
      <w:pPr>
        <w:pStyle w:val="BodyText"/>
        <w:numPr>
          <w:ilvl w:val="0"/>
          <w:numId w:val="28"/>
        </w:numPr>
        <w:tabs>
          <w:tab w:val="left" w:pos="699"/>
          <w:tab w:val="left" w:pos="2406"/>
          <w:tab w:val="left" w:pos="3126"/>
        </w:tabs>
        <w:kinsoku w:val="0"/>
        <w:overflowPunct w:val="0"/>
        <w:spacing w:before="9"/>
        <w:ind w:left="700"/>
      </w:pPr>
      <w:r>
        <w:rPr>
          <w:b/>
          <w:bCs/>
        </w:rPr>
        <w:lastRenderedPageBreak/>
        <w:t>Standards</w:t>
      </w:r>
      <w:r>
        <w:rPr>
          <w:b/>
          <w:bCs/>
        </w:rPr>
        <w:tab/>
      </w:r>
      <w:r>
        <w:rPr>
          <w:spacing w:val="-1"/>
        </w:rPr>
        <w:t>7.</w:t>
      </w:r>
      <w:r>
        <w:t>1</w:t>
      </w:r>
      <w:r>
        <w:tab/>
      </w:r>
      <w:r>
        <w:rPr>
          <w:spacing w:val="-1"/>
        </w:rPr>
        <w:t>Th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Good</w:t>
      </w:r>
      <w:r>
        <w:t>s</w:t>
      </w:r>
      <w:r>
        <w:rPr>
          <w:spacing w:val="43"/>
        </w:rPr>
        <w:t xml:space="preserve"> </w:t>
      </w:r>
      <w:r>
        <w:rPr>
          <w:spacing w:val="-1"/>
        </w:rPr>
        <w:t>supplie</w:t>
      </w:r>
      <w:r>
        <w:t>d</w:t>
      </w:r>
      <w:r>
        <w:rPr>
          <w:spacing w:val="43"/>
        </w:rPr>
        <w:t xml:space="preserve"> </w:t>
      </w:r>
      <w:r>
        <w:rPr>
          <w:spacing w:val="-1"/>
        </w:rPr>
        <w:t>unde</w:t>
      </w:r>
      <w:r>
        <w:t>r</w:t>
      </w:r>
      <w:r>
        <w:rPr>
          <w:spacing w:val="42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42"/>
        </w:rPr>
        <w:t xml:space="preserve"> </w:t>
      </w:r>
      <w:r>
        <w:rPr>
          <w:spacing w:val="-1"/>
        </w:rPr>
        <w:t>Contrac</w:t>
      </w:r>
      <w:r>
        <w:t>t</w:t>
      </w:r>
      <w:r>
        <w:rPr>
          <w:spacing w:val="4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42"/>
        </w:rPr>
        <w:t xml:space="preserve"> </w:t>
      </w:r>
      <w:r>
        <w:rPr>
          <w:spacing w:val="-1"/>
        </w:rPr>
        <w:t>confor</w:t>
      </w:r>
      <w:r>
        <w:t>m</w:t>
      </w:r>
      <w:r>
        <w:rPr>
          <w:spacing w:val="43"/>
        </w:rPr>
        <w:t xml:space="preserve"> </w:t>
      </w:r>
      <w:r>
        <w:rPr>
          <w:spacing w:val="-1"/>
        </w:rPr>
        <w:t>to</w:t>
      </w:r>
    </w:p>
    <w:p w:rsidR="0044354C" w:rsidRDefault="0044354C">
      <w:pPr>
        <w:pStyle w:val="BodyText"/>
        <w:kinsoku w:val="0"/>
        <w:overflowPunct w:val="0"/>
        <w:spacing w:before="45" w:line="276" w:lineRule="auto"/>
        <w:ind w:left="3126" w:right="108"/>
        <w:jc w:val="both"/>
      </w:pP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stand</w:t>
      </w:r>
      <w:r>
        <w:rPr>
          <w:spacing w:val="1"/>
        </w:rPr>
        <w:t>a</w:t>
      </w:r>
      <w:r>
        <w:rPr>
          <w:spacing w:val="-1"/>
        </w:rPr>
        <w:t>rd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mentione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Technica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Specifications,</w:t>
      </w:r>
      <w:r>
        <w:rPr>
          <w:spacing w:val="-1"/>
          <w:w w:val="99"/>
        </w:rPr>
        <w:t xml:space="preserve"> </w:t>
      </w:r>
      <w:r>
        <w:rPr>
          <w:spacing w:val="-1"/>
        </w:rPr>
        <w:t>and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whe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applicabl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standar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mentioned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the America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Standard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(suc</w:t>
      </w:r>
      <w:r>
        <w:t>h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I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IEEE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ASME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etc.</w:t>
      </w:r>
      <w:r>
        <w:t>)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5"/>
        </w:rPr>
        <w:t xml:space="preserve"> </w:t>
      </w:r>
      <w:r>
        <w:rPr>
          <w:spacing w:val="-1"/>
        </w:rPr>
        <w:t xml:space="preserve">the </w:t>
      </w:r>
      <w:r>
        <w:t>Pakistani</w:t>
      </w:r>
      <w:r>
        <w:rPr>
          <w:spacing w:val="7"/>
        </w:rPr>
        <w:t xml:space="preserve"> </w:t>
      </w:r>
      <w:r>
        <w:t>standards</w:t>
      </w:r>
      <w:r>
        <w:rPr>
          <w:spacing w:val="7"/>
        </w:rPr>
        <w:t xml:space="preserve"> </w:t>
      </w:r>
      <w:r>
        <w:t>such</w:t>
      </w:r>
      <w:r>
        <w:rPr>
          <w:spacing w:val="8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PS</w:t>
      </w:r>
      <w:r>
        <w:rPr>
          <w:spacing w:val="-2"/>
        </w:rPr>
        <w:t>Q</w:t>
      </w:r>
      <w:r>
        <w:t>CA</w:t>
      </w:r>
      <w:r>
        <w:rPr>
          <w:spacing w:val="7"/>
        </w:rPr>
        <w:t xml:space="preserve"> </w:t>
      </w:r>
      <w:r>
        <w:t>Such</w:t>
      </w:r>
      <w:r>
        <w:rPr>
          <w:spacing w:val="8"/>
        </w:rPr>
        <w:t xml:space="preserve"> </w:t>
      </w:r>
      <w:r>
        <w:t>s</w:t>
      </w:r>
      <w:r>
        <w:rPr>
          <w:spacing w:val="-2"/>
        </w:rPr>
        <w:t>t</w:t>
      </w:r>
      <w:r>
        <w:t>andards</w:t>
      </w:r>
      <w:r>
        <w:rPr>
          <w:spacing w:val="7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 xml:space="preserve">be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lates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s</w:t>
      </w:r>
      <w:r>
        <w:rPr>
          <w:spacing w:val="-1"/>
        </w:rPr>
        <w:t>sue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concerne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instituti</w:t>
      </w:r>
      <w:r>
        <w:t>o</w:t>
      </w:r>
      <w:r>
        <w:rPr>
          <w:spacing w:val="-1"/>
        </w:rPr>
        <w:t>n.</w:t>
      </w:r>
    </w:p>
    <w:p w:rsidR="0044354C" w:rsidRDefault="0044354C">
      <w:pPr>
        <w:pStyle w:val="BodyText"/>
        <w:kinsoku w:val="0"/>
        <w:overflowPunct w:val="0"/>
        <w:spacing w:before="45" w:line="276" w:lineRule="auto"/>
        <w:ind w:left="3126" w:right="108"/>
        <w:jc w:val="both"/>
        <w:sectPr w:rsidR="0044354C">
          <w:type w:val="continuous"/>
          <w:pgSz w:w="11905" w:h="16840"/>
          <w:pgMar w:top="1580" w:right="940" w:bottom="1280" w:left="1280" w:header="720" w:footer="720" w:gutter="0"/>
          <w:cols w:space="720" w:equalWidth="0">
            <w:col w:w="9685"/>
          </w:cols>
          <w:noEndnote/>
        </w:sectPr>
      </w:pPr>
    </w:p>
    <w:p w:rsidR="0044354C" w:rsidRDefault="00403419">
      <w:pPr>
        <w:pStyle w:val="Heading6"/>
        <w:numPr>
          <w:ilvl w:val="0"/>
          <w:numId w:val="28"/>
        </w:numPr>
        <w:tabs>
          <w:tab w:val="left" w:pos="700"/>
        </w:tabs>
        <w:kinsoku w:val="0"/>
        <w:overflowPunct w:val="0"/>
        <w:spacing w:before="12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328" behindDoc="1" locked="0" layoutInCell="0" allowOverlap="1">
                <wp:simplePos x="0" y="0"/>
                <wp:positionH relativeFrom="page">
                  <wp:posOffset>810260</wp:posOffset>
                </wp:positionH>
                <wp:positionV relativeFrom="page">
                  <wp:posOffset>1071245</wp:posOffset>
                </wp:positionV>
                <wp:extent cx="6171565" cy="7927975"/>
                <wp:effectExtent l="0" t="0" r="0" b="0"/>
                <wp:wrapNone/>
                <wp:docPr id="377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1565" cy="7927975"/>
                          <a:chOff x="1276" y="1687"/>
                          <a:chExt cx="9719" cy="12485"/>
                        </a:xfrm>
                      </wpg:grpSpPr>
                      <wps:wsp>
                        <wps:cNvPr id="379" name="Rectangle 472"/>
                        <wps:cNvSpPr>
                          <a:spLocks noChangeArrowheads="1"/>
                        </wps:cNvSpPr>
                        <wps:spPr bwMode="auto">
                          <a:xfrm>
                            <a:off x="1277" y="1687"/>
                            <a:ext cx="9720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1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1356360"/>
                                    <wp:effectExtent l="0" t="0" r="0" b="0"/>
                                    <wp:docPr id="330" name="Picture 3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13563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" name="Freeform 473"/>
                        <wps:cNvSpPr>
                          <a:spLocks/>
                        </wps:cNvSpPr>
                        <wps:spPr bwMode="auto">
                          <a:xfrm>
                            <a:off x="10957" y="378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285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1277" y="3764"/>
                            <a:ext cx="9720" cy="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8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233160" cy="2453640"/>
                                    <wp:effectExtent l="0" t="0" r="0" b="3810"/>
                                    <wp:docPr id="332" name="Picture 3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33160" cy="24536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" name="Freeform 475"/>
                        <wps:cNvSpPr>
                          <a:spLocks/>
                        </wps:cNvSpPr>
                        <wps:spPr bwMode="auto">
                          <a:xfrm>
                            <a:off x="10957" y="758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5454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Rectangle 476"/>
                        <wps:cNvSpPr>
                          <a:spLocks noChangeArrowheads="1"/>
                        </wps:cNvSpPr>
                        <wps:spPr bwMode="auto">
                          <a:xfrm>
                            <a:off x="1277" y="7567"/>
                            <a:ext cx="9720" cy="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8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3108960"/>
                                    <wp:effectExtent l="0" t="0" r="0" b="0"/>
                                    <wp:docPr id="334" name="Picture 3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31089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" name="Freeform 477"/>
                        <wps:cNvSpPr>
                          <a:spLocks/>
                        </wps:cNvSpPr>
                        <wps:spPr bwMode="auto">
                          <a:xfrm>
                            <a:off x="10957" y="1240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5333">
                            <a:solidFill>
                              <a:srgbClr val="8E8E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Rectangle 478"/>
                        <wps:cNvSpPr>
                          <a:spLocks noChangeArrowheads="1"/>
                        </wps:cNvSpPr>
                        <wps:spPr bwMode="auto">
                          <a:xfrm>
                            <a:off x="1277" y="12379"/>
                            <a:ext cx="97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8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1143000"/>
                                    <wp:effectExtent l="0" t="0" r="0" b="0"/>
                                    <wp:docPr id="336" name="Picture 3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1143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" name="Freeform 479"/>
                        <wps:cNvSpPr>
                          <a:spLocks/>
                        </wps:cNvSpPr>
                        <wps:spPr bwMode="auto">
                          <a:xfrm>
                            <a:off x="10957" y="1413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1" o:spid="_x0000_s1443" style="position:absolute;left:0;text-align:left;margin-left:63.8pt;margin-top:84.35pt;width:485.95pt;height:624.25pt;z-index:-251633152;mso-position-horizontal-relative:page;mso-position-vertical-relative:page" coordorigin="1276,1687" coordsize="9719,12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" o:allowincell="f">
                <v:rect id="Rectangle 472" o:spid="_x0000_s1444" style="position:absolute;left:1277;top:1687;width:9720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NYS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1hL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1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72200" cy="1356360"/>
                              <wp:effectExtent l="0" t="0" r="0" b="0"/>
                              <wp:docPr id="330" name="Picture 3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1356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473" o:spid="_x0000_s1445" style="position:absolute;left:10957;top:378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ZoRcMA&#10;AADcAAAADwAAAGRycy9kb3ducmV2LnhtbESPUWvCQBCE3wX/w7FC33STSq2kuYgKguBLtf0BS26b&#10;hOb2Yu5q0n/vFQo+DjPzDZNvRtuqG/e+caIhXSSgWEpnGqk0fH4c5mtQPpAYap2whl/2sCmmk5wy&#10;4wY58+0SKhUh4jPSUIfQZYi+rNmSX7iOJXpfrrcUouwrND0NEW5bfE6SFVpqJC7U1PG+5vL78mM1&#10;VK943b245QrNKT2a8TqgwXetn2bj9g1U4DE8wv/to9GwXKfwdyYeAS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ZoRcMAAADcAAAADwAAAAAAAAAAAAAAAACYAgAAZHJzL2Rv&#10;d25yZXYueG1sUEsFBgAAAAAEAAQA9QAAAIgDAAAAAA==&#10;" path="m,l9,e" filled="f" strokecolor="#a9a9a9" strokeweight=".06347mm">
                  <v:path arrowok="t" o:connecttype="custom" o:connectlocs="0,0;9,0" o:connectangles="0,0"/>
                </v:shape>
                <v:rect id="Rectangle 474" o:spid="_x0000_s1446" style="position:absolute;left:1277;top:3764;width:9720;height: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4fh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4fhs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38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233160" cy="2453640"/>
                              <wp:effectExtent l="0" t="0" r="0" b="3810"/>
                              <wp:docPr id="332" name="Picture 3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33160" cy="24536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475" o:spid="_x0000_s1447" style="position:absolute;left:10957;top:758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mYSMEA&#10;AADcAAAADwAAAGRycy9kb3ducmV2LnhtbESP0YrCMBRE3xf8h3AFXxZNVRStRhFB8G3R9QPuNte2&#10;2NyEJNr690ZY8HGYmTPMetuZRjzIh9qygvEoA0FcWF1zqeDyexguQISIrLGxTAqeFGC76X2tMde2&#10;5RM9zrEUCcIhRwVVjC6XMhQVGQwj64iTd7XeYEzSl1J7bBPcNHKSZXNpsOa0UKGjfUXF7Xw3Ck5y&#10;6Yvb3D1b95dduvg9JfnDSg363W4FIlIXP+H/9lErmC5m8D6Tj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5mEjBAAAA3AAAAA8AAAAAAAAAAAAAAAAAmAIAAGRycy9kb3du&#10;cmV2LnhtbFBLBQYAAAAABAAEAPUAAACGAwAAAAA=&#10;" path="m,l9,e" filled="f" strokecolor="#545454" strokeweight=".18pt">
                  <v:path arrowok="t" o:connecttype="custom" o:connectlocs="0,0;9,0" o:connectangles="0,0"/>
                </v:shape>
                <v:rect id="Rectangle 476" o:spid="_x0000_s1448" style="position:absolute;left:1277;top:7567;width:9720;height:4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Zh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UZhc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48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72200" cy="3108960"/>
                              <wp:effectExtent l="0" t="0" r="0" b="0"/>
                              <wp:docPr id="334" name="Picture 3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31089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477" o:spid="_x0000_s1449" style="position:absolute;left:10957;top:1240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wJU8UA&#10;AADcAAAADwAAAGRycy9kb3ducmV2LnhtbESP0WrCQBRE3wv+w3ILfSl1kwqiqauIaAn0yegHXLPX&#10;JDR7N+yuMfXrXaHg4zAzZ5jFajCt6Mn5xrKCdJyAIC6tbrhScDzsPmYgfEDW2FomBX/kYbUcvSww&#10;0/bKe+qLUIkIYZ+hgjqELpPSlzUZ9GPbEUfvbJ3BEKWrpHZ4jXDTys8kmUqDDceFGjva1FT+Fhej&#10;oM1vwz7t0+/tKW1695Of3s9zp9Tb67D+AhFoCM/wfzvXCiazOTz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AlTxQAAANwAAAAPAAAAAAAAAAAAAAAAAJgCAABkcnMv&#10;ZG93bnJldi54bWxQSwUGAAAAAAQABAD1AAAAigMAAAAA&#10;" path="m,l9,e" filled="f" strokecolor="#8e8e8e" strokeweight=".14814mm">
                  <v:path arrowok="t" o:connecttype="custom" o:connectlocs="0,0;9,0" o:connectangles="0,0"/>
                </v:shape>
                <v:rect id="Rectangle 478" o:spid="_x0000_s1450" style="position:absolute;left:1277;top:12379;width:97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myt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5srfEAAAA3AAAAA8AAAAAAAAAAAAAAAAAmAIAAGRycy9k&#10;b3ducmV2LnhtbFBLBQYAAAAABAAEAPUAAACJ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8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72200" cy="1143000"/>
                              <wp:effectExtent l="0" t="0" r="0" b="0"/>
                              <wp:docPr id="336" name="Picture 3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1143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479" o:spid="_x0000_s1451" style="position:absolute;left:10957;top:1413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EnwsQA&#10;AADcAAAADwAAAGRycy9kb3ducmV2LnhtbESPT4vCMBTE78J+h/CEvWnqH8TtGmVRZL2IqAvi7W3z&#10;bIvNS2lSrX56Iwgeh5n5DTOZNaYQF6pcbllBrxuBIE6szjlV8LdfdsYgnEfWWFgmBTdyMJt+tCYY&#10;a3vlLV12PhUBwi5GBZn3ZSylSzIy6Lq2JA7eyVYGfZBVKnWF1wA3hexH0UgazDksZFjSPKPkvKuN&#10;Artw+HvE2v6PnT6chuvNvT5LpT7bzc83CE+Nf4df7ZVWMPgawPNMO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BJ8LEAAAA3AAAAA8AAAAAAAAAAAAAAAAAmAIAAGRycy9k&#10;b3ducmV2LnhtbFBLBQYAAAAABAAEAPUAAACJAwAAAAA=&#10;" path="m,l9,e" filled="f" strokecolor="#9f9f9f" strokeweight=".16931mm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  <w:r w:rsidR="0044354C">
        <w:t>Use</w:t>
      </w:r>
      <w:r w:rsidR="0044354C">
        <w:rPr>
          <w:spacing w:val="-5"/>
        </w:rPr>
        <w:t xml:space="preserve"> </w:t>
      </w:r>
      <w:r w:rsidR="0044354C">
        <w:t>of Contract Documents</w:t>
      </w:r>
      <w:r w:rsidR="0044354C">
        <w:rPr>
          <w:w w:val="99"/>
        </w:rPr>
        <w:t xml:space="preserve"> </w:t>
      </w:r>
      <w:r w:rsidR="0044354C">
        <w:rPr>
          <w:spacing w:val="-1"/>
        </w:rPr>
        <w:t>and</w:t>
      </w:r>
      <w:r w:rsidR="0044354C">
        <w:rPr>
          <w:spacing w:val="-1"/>
          <w:w w:val="99"/>
        </w:rPr>
        <w:t xml:space="preserve"> </w:t>
      </w:r>
      <w:r w:rsidR="0044354C">
        <w:t>Informati</w:t>
      </w:r>
      <w:r w:rsidR="0044354C">
        <w:rPr>
          <w:spacing w:val="-2"/>
        </w:rPr>
        <w:t>o</w:t>
      </w:r>
      <w:r w:rsidR="0044354C">
        <w:t>n;</w:t>
      </w:r>
      <w:r w:rsidR="0044354C">
        <w:rPr>
          <w:w w:val="99"/>
        </w:rPr>
        <w:t xml:space="preserve"> </w:t>
      </w:r>
      <w:r w:rsidR="0044354C">
        <w:t>Inspection</w:t>
      </w:r>
      <w:r w:rsidR="0044354C">
        <w:rPr>
          <w:w w:val="99"/>
        </w:rPr>
        <w:t xml:space="preserve"> </w:t>
      </w:r>
      <w:r w:rsidR="0044354C">
        <w:t>and</w:t>
      </w:r>
      <w:r w:rsidR="0044354C">
        <w:rPr>
          <w:spacing w:val="-8"/>
        </w:rPr>
        <w:t xml:space="preserve"> </w:t>
      </w:r>
      <w:r w:rsidR="0044354C">
        <w:t>Audit</w:t>
      </w:r>
      <w:r w:rsidR="0044354C">
        <w:rPr>
          <w:spacing w:val="-8"/>
        </w:rPr>
        <w:t xml:space="preserve"> </w:t>
      </w:r>
      <w:r w:rsidR="0044354C">
        <w:t>by</w:t>
      </w:r>
      <w:r w:rsidR="0044354C">
        <w:rPr>
          <w:w w:val="99"/>
        </w:rPr>
        <w:t xml:space="preserve"> </w:t>
      </w:r>
      <w:r w:rsidR="0044354C">
        <w:t>the</w:t>
      </w:r>
      <w:r w:rsidR="0044354C">
        <w:rPr>
          <w:w w:val="99"/>
        </w:rPr>
        <w:t xml:space="preserve"> </w:t>
      </w:r>
      <w:r w:rsidR="0044354C">
        <w:t xml:space="preserve">Government </w:t>
      </w:r>
      <w:r w:rsidR="0044354C">
        <w:rPr>
          <w:spacing w:val="-1"/>
        </w:rPr>
        <w:t>o</w:t>
      </w:r>
      <w:r w:rsidR="0044354C">
        <w:t>f</w:t>
      </w:r>
      <w:r w:rsidR="0044354C">
        <w:rPr>
          <w:spacing w:val="-11"/>
        </w:rPr>
        <w:t xml:space="preserve"> </w:t>
      </w:r>
      <w:r w:rsidR="0044354C">
        <w:rPr>
          <w:spacing w:val="-1"/>
        </w:rPr>
        <w:t>Pakistan</w:t>
      </w:r>
    </w:p>
    <w:p w:rsidR="0044354C" w:rsidRDefault="0044354C">
      <w:pPr>
        <w:pStyle w:val="BodyText"/>
        <w:numPr>
          <w:ilvl w:val="1"/>
          <w:numId w:val="28"/>
        </w:numPr>
        <w:tabs>
          <w:tab w:val="left" w:pos="858"/>
          <w:tab w:val="left" w:pos="1606"/>
        </w:tabs>
        <w:kinsoku w:val="0"/>
        <w:overflowPunct w:val="0"/>
        <w:spacing w:before="11" w:line="276" w:lineRule="auto"/>
        <w:ind w:left="858" w:right="105"/>
        <w:jc w:val="both"/>
      </w:pPr>
      <w:r>
        <w:br w:type="column"/>
      </w:r>
      <w:r>
        <w:rPr>
          <w:spacing w:val="-1"/>
        </w:rPr>
        <w:lastRenderedPageBreak/>
        <w:t>Th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Supplie</w:t>
      </w:r>
      <w:r>
        <w:t>r</w:t>
      </w:r>
      <w:r>
        <w:rPr>
          <w:spacing w:val="2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20"/>
        </w:rPr>
        <w:t xml:space="preserve"> </w:t>
      </w:r>
      <w:r>
        <w:rPr>
          <w:spacing w:val="-1"/>
        </w:rPr>
        <w:t>not</w:t>
      </w:r>
      <w:r>
        <w:t>,</w:t>
      </w:r>
      <w:r>
        <w:rPr>
          <w:spacing w:val="21"/>
        </w:rPr>
        <w:t xml:space="preserve"> </w:t>
      </w:r>
      <w:r>
        <w:rPr>
          <w:spacing w:val="-1"/>
        </w:rPr>
        <w:t>witho</w:t>
      </w:r>
      <w:r>
        <w:rPr>
          <w:spacing w:val="1"/>
        </w:rPr>
        <w:t>u</w:t>
      </w:r>
      <w:r>
        <w:t>t</w:t>
      </w:r>
      <w:r>
        <w:rPr>
          <w:spacing w:val="2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0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-1"/>
        </w:rPr>
        <w:t>’s</w:t>
      </w:r>
      <w:r>
        <w:rPr>
          <w:spacing w:val="-3"/>
        </w:rPr>
        <w:t xml:space="preserve"> </w:t>
      </w:r>
      <w:r>
        <w:rPr>
          <w:spacing w:val="-1"/>
        </w:rPr>
        <w:t>prio</w:t>
      </w:r>
      <w:r>
        <w:t>r</w:t>
      </w:r>
      <w:r>
        <w:tab/>
      </w:r>
      <w:r>
        <w:rPr>
          <w:spacing w:val="-1"/>
        </w:rPr>
        <w:t>writte</w:t>
      </w:r>
      <w:r>
        <w:t xml:space="preserve">n </w:t>
      </w:r>
      <w:r>
        <w:rPr>
          <w:spacing w:val="29"/>
        </w:rPr>
        <w:t xml:space="preserve"> </w:t>
      </w:r>
      <w:r>
        <w:rPr>
          <w:spacing w:val="-1"/>
        </w:rPr>
        <w:t>consent</w:t>
      </w:r>
      <w:r>
        <w:t xml:space="preserve">, </w:t>
      </w:r>
      <w:r>
        <w:rPr>
          <w:spacing w:val="30"/>
        </w:rPr>
        <w:t xml:space="preserve"> </w:t>
      </w:r>
      <w:r>
        <w:rPr>
          <w:spacing w:val="-1"/>
        </w:rPr>
        <w:t>disclos</w:t>
      </w:r>
      <w:r>
        <w:t xml:space="preserve">e </w:t>
      </w:r>
      <w:r>
        <w:rPr>
          <w:spacing w:val="29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30"/>
        </w:rPr>
        <w:t xml:space="preserve"> </w:t>
      </w:r>
      <w:r>
        <w:rPr>
          <w:spacing w:val="-1"/>
        </w:rPr>
        <w:t>Contract</w:t>
      </w:r>
      <w:r>
        <w:t xml:space="preserve">, </w:t>
      </w:r>
      <w:r>
        <w:rPr>
          <w:spacing w:val="29"/>
        </w:rPr>
        <w:t xml:space="preserve"> </w:t>
      </w:r>
      <w:r>
        <w:rPr>
          <w:spacing w:val="-1"/>
        </w:rPr>
        <w:t>o</w:t>
      </w:r>
      <w:r>
        <w:t xml:space="preserve">r  </w:t>
      </w:r>
      <w:r>
        <w:rPr>
          <w:spacing w:val="30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provisio</w:t>
      </w:r>
      <w:r>
        <w:t xml:space="preserve">n  </w:t>
      </w:r>
      <w:r>
        <w:rPr>
          <w:spacing w:val="4"/>
        </w:rPr>
        <w:t xml:space="preserve"> </w:t>
      </w:r>
      <w:r>
        <w:rPr>
          <w:spacing w:val="-1"/>
        </w:rPr>
        <w:t>thereof</w:t>
      </w:r>
      <w:r>
        <w:t xml:space="preserve">, </w:t>
      </w:r>
      <w:r>
        <w:rPr>
          <w:spacing w:val="59"/>
        </w:rPr>
        <w:t xml:space="preserve"> </w:t>
      </w:r>
      <w:r>
        <w:rPr>
          <w:spacing w:val="-1"/>
        </w:rPr>
        <w:t>o</w:t>
      </w:r>
      <w:r>
        <w:t xml:space="preserve">r   </w:t>
      </w:r>
      <w:r>
        <w:rPr>
          <w:spacing w:val="-1"/>
        </w:rPr>
        <w:t>an</w:t>
      </w:r>
      <w:r>
        <w:t xml:space="preserve">y </w:t>
      </w:r>
      <w:r>
        <w:rPr>
          <w:spacing w:val="59"/>
        </w:rPr>
        <w:t xml:space="preserve"> </w:t>
      </w:r>
      <w:r>
        <w:rPr>
          <w:spacing w:val="-1"/>
        </w:rPr>
        <w:t>specification</w:t>
      </w:r>
      <w:r>
        <w:t xml:space="preserve">,   </w:t>
      </w:r>
      <w:r>
        <w:rPr>
          <w:spacing w:val="-1"/>
        </w:rPr>
        <w:t>plan</w:t>
      </w:r>
      <w:r>
        <w:t xml:space="preserve">,   </w:t>
      </w:r>
      <w:r>
        <w:rPr>
          <w:spacing w:val="-1"/>
        </w:rPr>
        <w:t>dr</w:t>
      </w:r>
      <w:r>
        <w:rPr>
          <w:spacing w:val="1"/>
        </w:rPr>
        <w:t>a</w:t>
      </w:r>
      <w:r>
        <w:t>w</w:t>
      </w:r>
      <w:r>
        <w:rPr>
          <w:spacing w:val="-1"/>
        </w:rPr>
        <w:t>ing,</w:t>
      </w:r>
      <w:r>
        <w:rPr>
          <w:spacing w:val="-3"/>
        </w:rPr>
        <w:t xml:space="preserve"> </w:t>
      </w:r>
      <w:r>
        <w:t>pattern,</w:t>
      </w:r>
      <w:r>
        <w:rPr>
          <w:spacing w:val="8"/>
        </w:rPr>
        <w:t xml:space="preserve"> </w:t>
      </w:r>
      <w:r>
        <w:t>sample,</w:t>
      </w:r>
      <w:r>
        <w:rPr>
          <w:spacing w:val="10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information</w:t>
      </w:r>
      <w:r>
        <w:rPr>
          <w:spacing w:val="22"/>
        </w:rPr>
        <w:t xml:space="preserve"> </w:t>
      </w:r>
      <w:r>
        <w:t>furnished</w:t>
      </w:r>
      <w:r>
        <w:rPr>
          <w:spacing w:val="22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behalf</w:t>
      </w:r>
      <w:r>
        <w:rPr>
          <w:spacing w:val="2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59"/>
        </w:rPr>
        <w:t xml:space="preserve"> </w:t>
      </w:r>
      <w:r>
        <w:rPr>
          <w:spacing w:val="-1"/>
        </w:rPr>
        <w:t>Procurin</w:t>
      </w:r>
      <w:r>
        <w:t xml:space="preserve">g  </w:t>
      </w:r>
      <w:r>
        <w:rPr>
          <w:spacing w:val="-11"/>
        </w:rPr>
        <w:t xml:space="preserve"> </w:t>
      </w:r>
      <w:r>
        <w:rPr>
          <w:spacing w:val="-1"/>
        </w:rPr>
        <w:t>Agenc</w:t>
      </w:r>
      <w:r>
        <w:t>y</w:t>
      </w:r>
      <w:r>
        <w:rPr>
          <w:spacing w:val="4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7"/>
        </w:rPr>
        <w:t xml:space="preserve"> </w:t>
      </w:r>
      <w:r>
        <w:rPr>
          <w:spacing w:val="-1"/>
        </w:rPr>
        <w:t>connectio</w:t>
      </w:r>
      <w:r>
        <w:t>n</w:t>
      </w:r>
      <w:r>
        <w:rPr>
          <w:spacing w:val="47"/>
        </w:rPr>
        <w:t xml:space="preserve"> </w:t>
      </w:r>
      <w:r>
        <w:rPr>
          <w:spacing w:val="-1"/>
        </w:rPr>
        <w:t>th</w:t>
      </w:r>
      <w:r>
        <w:rPr>
          <w:spacing w:val="1"/>
        </w:rPr>
        <w:t>e</w:t>
      </w:r>
      <w:r>
        <w:t>r</w:t>
      </w:r>
      <w:r>
        <w:rPr>
          <w:spacing w:val="-1"/>
        </w:rPr>
        <w:t>ewith</w:t>
      </w:r>
      <w:r>
        <w:t>,</w:t>
      </w:r>
      <w:r>
        <w:rPr>
          <w:spacing w:val="4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7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t>person</w:t>
      </w:r>
      <w:r>
        <w:rPr>
          <w:spacing w:val="11"/>
        </w:rPr>
        <w:t xml:space="preserve"> </w:t>
      </w:r>
      <w:r>
        <w:t>other</w:t>
      </w:r>
      <w:r>
        <w:rPr>
          <w:spacing w:val="10"/>
        </w:rPr>
        <w:t xml:space="preserve"> </w:t>
      </w:r>
      <w:r>
        <w:t>than</w:t>
      </w:r>
      <w:r>
        <w:rPr>
          <w:spacing w:val="1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person</w:t>
      </w:r>
      <w:r>
        <w:rPr>
          <w:spacing w:val="10"/>
        </w:rPr>
        <w:t xml:space="preserve"> </w:t>
      </w:r>
      <w:r>
        <w:t>employed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Supplier</w:t>
      </w:r>
      <w:r>
        <w:rPr>
          <w:spacing w:val="9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performance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 xml:space="preserve">the  </w:t>
      </w:r>
      <w:r>
        <w:rPr>
          <w:spacing w:val="13"/>
        </w:rPr>
        <w:t xml:space="preserve"> </w:t>
      </w:r>
      <w:r>
        <w:t>Contract.</w:t>
      </w:r>
      <w:r>
        <w:rPr>
          <w:spacing w:val="7"/>
        </w:rPr>
        <w:t xml:space="preserve"> </w:t>
      </w:r>
      <w:r>
        <w:t xml:space="preserve">Disclosure </w:t>
      </w:r>
      <w:r>
        <w:rPr>
          <w:spacing w:val="8"/>
        </w:rPr>
        <w:t xml:space="preserve"> </w:t>
      </w:r>
      <w:r>
        <w:t xml:space="preserve">to </w:t>
      </w:r>
      <w:r>
        <w:rPr>
          <w:spacing w:val="8"/>
        </w:rPr>
        <w:t xml:space="preserve"> </w:t>
      </w:r>
      <w:r>
        <w:t xml:space="preserve">any </w:t>
      </w:r>
      <w:r>
        <w:rPr>
          <w:spacing w:val="8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 xml:space="preserve">employed </w:t>
      </w:r>
      <w:r>
        <w:rPr>
          <w:spacing w:val="6"/>
        </w:rPr>
        <w:t xml:space="preserve"> </w:t>
      </w:r>
      <w:r>
        <w:t xml:space="preserve">person </w:t>
      </w:r>
      <w:r>
        <w:rPr>
          <w:spacing w:val="7"/>
        </w:rPr>
        <w:t xml:space="preserve"> </w:t>
      </w:r>
      <w:r>
        <w:t xml:space="preserve">shall </w:t>
      </w:r>
      <w:r>
        <w:rPr>
          <w:spacing w:val="7"/>
        </w:rPr>
        <w:t xml:space="preserve"> </w:t>
      </w:r>
      <w:r>
        <w:t xml:space="preserve">be </w:t>
      </w:r>
      <w:r>
        <w:rPr>
          <w:spacing w:val="10"/>
        </w:rPr>
        <w:t xml:space="preserve"> </w:t>
      </w:r>
      <w:r>
        <w:t>ma</w:t>
      </w:r>
      <w:r>
        <w:rPr>
          <w:spacing w:val="-2"/>
        </w:rPr>
        <w:t>d</w:t>
      </w:r>
      <w:r>
        <w:t>e</w:t>
      </w:r>
      <w:r>
        <w:rPr>
          <w:spacing w:val="8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confidence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extend</w:t>
      </w:r>
      <w:r>
        <w:rPr>
          <w:spacing w:val="10"/>
        </w:rPr>
        <w:t xml:space="preserve"> </w:t>
      </w:r>
      <w:r>
        <w:t>only</w:t>
      </w:r>
      <w:r>
        <w:rPr>
          <w:spacing w:val="9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far</w:t>
      </w:r>
      <w:r>
        <w:rPr>
          <w:spacing w:val="9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rPr>
          <w:spacing w:val="-1"/>
        </w:rPr>
        <w:t>necessar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2"/>
        </w:rPr>
        <w:t xml:space="preserve"> </w:t>
      </w:r>
      <w:r>
        <w:rPr>
          <w:spacing w:val="-1"/>
        </w:rPr>
        <w:t>purpose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-1"/>
        </w:rPr>
        <w:t>such</w:t>
      </w:r>
      <w:r>
        <w:rPr>
          <w:spacing w:val="-9"/>
        </w:rPr>
        <w:t xml:space="preserve"> </w:t>
      </w:r>
      <w:r>
        <w:t>performance.</w:t>
      </w:r>
    </w:p>
    <w:p w:rsidR="0044354C" w:rsidRDefault="0044354C">
      <w:pPr>
        <w:pStyle w:val="BodyText"/>
        <w:numPr>
          <w:ilvl w:val="1"/>
          <w:numId w:val="28"/>
        </w:numPr>
        <w:tabs>
          <w:tab w:val="left" w:pos="858"/>
        </w:tabs>
        <w:kinsoku w:val="0"/>
        <w:overflowPunct w:val="0"/>
        <w:spacing w:before="10" w:line="275" w:lineRule="auto"/>
        <w:ind w:left="858" w:right="109"/>
        <w:jc w:val="both"/>
      </w:pPr>
      <w:r>
        <w:rPr>
          <w:spacing w:val="-1"/>
        </w:rPr>
        <w:t>Th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Supplie</w:t>
      </w:r>
      <w:r>
        <w:t>r</w:t>
      </w:r>
      <w:r>
        <w:rPr>
          <w:spacing w:val="2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20"/>
        </w:rPr>
        <w:t xml:space="preserve"> </w:t>
      </w:r>
      <w:r>
        <w:rPr>
          <w:spacing w:val="-1"/>
        </w:rPr>
        <w:t>not</w:t>
      </w:r>
      <w:r>
        <w:t>,</w:t>
      </w:r>
      <w:r>
        <w:rPr>
          <w:spacing w:val="21"/>
        </w:rPr>
        <w:t xml:space="preserve"> </w:t>
      </w:r>
      <w:r>
        <w:rPr>
          <w:spacing w:val="-1"/>
        </w:rPr>
        <w:t>witho</w:t>
      </w:r>
      <w:r>
        <w:rPr>
          <w:spacing w:val="1"/>
        </w:rPr>
        <w:t>u</w:t>
      </w:r>
      <w:r>
        <w:t>t</w:t>
      </w:r>
      <w:r>
        <w:rPr>
          <w:spacing w:val="2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0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-1"/>
        </w:rPr>
        <w:t>’s</w:t>
      </w:r>
      <w:r>
        <w:rPr>
          <w:spacing w:val="-3"/>
        </w:rPr>
        <w:t xml:space="preserve"> </w:t>
      </w:r>
      <w:r>
        <w:rPr>
          <w:spacing w:val="-1"/>
        </w:rPr>
        <w:t>prio</w:t>
      </w:r>
      <w:r>
        <w:t xml:space="preserve">r  </w:t>
      </w:r>
      <w:r>
        <w:rPr>
          <w:spacing w:val="-3"/>
        </w:rPr>
        <w:t xml:space="preserve"> </w:t>
      </w:r>
      <w:r>
        <w:rPr>
          <w:spacing w:val="-1"/>
        </w:rPr>
        <w:t>writte</w:t>
      </w:r>
      <w:r>
        <w:t>n</w:t>
      </w:r>
      <w:r>
        <w:rPr>
          <w:spacing w:val="51"/>
        </w:rPr>
        <w:t xml:space="preserve"> </w:t>
      </w:r>
      <w:r>
        <w:rPr>
          <w:spacing w:val="-1"/>
        </w:rPr>
        <w:t>consent</w:t>
      </w:r>
      <w:r>
        <w:t>,</w:t>
      </w:r>
      <w:r>
        <w:rPr>
          <w:spacing w:val="52"/>
        </w:rPr>
        <w:t xml:space="preserve"> </w:t>
      </w:r>
      <w:r>
        <w:rPr>
          <w:spacing w:val="-1"/>
        </w:rPr>
        <w:t>mak</w:t>
      </w:r>
      <w:r>
        <w:t>e</w:t>
      </w:r>
      <w:r>
        <w:rPr>
          <w:spacing w:val="51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5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51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y</w:t>
      </w:r>
      <w:r>
        <w:rPr>
          <w:spacing w:val="52"/>
        </w:rPr>
        <w:t xml:space="preserve"> </w:t>
      </w:r>
      <w:r>
        <w:rPr>
          <w:spacing w:val="-1"/>
        </w:rPr>
        <w:t>documen</w:t>
      </w:r>
      <w:r>
        <w:t>t</w:t>
      </w:r>
      <w:r>
        <w:rPr>
          <w:spacing w:val="52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informatio</w:t>
      </w:r>
      <w:r>
        <w:t xml:space="preserve">n  </w:t>
      </w:r>
      <w:r>
        <w:rPr>
          <w:spacing w:val="-22"/>
        </w:rPr>
        <w:t xml:space="preserve"> </w:t>
      </w:r>
      <w:r>
        <w:rPr>
          <w:spacing w:val="-1"/>
        </w:rPr>
        <w:t>enumerate</w:t>
      </w:r>
      <w:r>
        <w:t>d</w:t>
      </w:r>
      <w:r>
        <w:rPr>
          <w:spacing w:val="3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5"/>
        </w:rPr>
        <w:t xml:space="preserve"> </w:t>
      </w:r>
      <w:r>
        <w:rPr>
          <w:b/>
          <w:bCs/>
          <w:spacing w:val="1"/>
        </w:rPr>
        <w:t>G</w:t>
      </w:r>
      <w:r>
        <w:rPr>
          <w:b/>
          <w:bCs/>
          <w:spacing w:val="-1"/>
        </w:rPr>
        <w:t>C</w:t>
      </w:r>
      <w:r>
        <w:rPr>
          <w:b/>
          <w:bCs/>
        </w:rPr>
        <w:t>C</w:t>
      </w:r>
      <w:r>
        <w:rPr>
          <w:b/>
          <w:bCs/>
          <w:spacing w:val="35"/>
        </w:rPr>
        <w:t xml:space="preserve"> </w:t>
      </w:r>
      <w:r>
        <w:rPr>
          <w:b/>
          <w:bCs/>
          <w:spacing w:val="-1"/>
        </w:rPr>
        <w:t>Clau</w:t>
      </w:r>
      <w:r>
        <w:rPr>
          <w:b/>
          <w:bCs/>
          <w:spacing w:val="1"/>
        </w:rPr>
        <w:t>s</w:t>
      </w:r>
      <w:r>
        <w:rPr>
          <w:b/>
          <w:bCs/>
        </w:rPr>
        <w:t>e</w:t>
      </w:r>
      <w:r>
        <w:rPr>
          <w:b/>
          <w:bCs/>
          <w:spacing w:val="36"/>
        </w:rPr>
        <w:t xml:space="preserve"> </w:t>
      </w:r>
      <w:r>
        <w:rPr>
          <w:b/>
          <w:bCs/>
          <w:spacing w:val="-1"/>
        </w:rPr>
        <w:t>7.</w:t>
      </w:r>
      <w:r>
        <w:rPr>
          <w:b/>
          <w:bCs/>
        </w:rPr>
        <w:t>1</w:t>
      </w:r>
      <w:r>
        <w:rPr>
          <w:b/>
          <w:bCs/>
          <w:spacing w:val="35"/>
        </w:rPr>
        <w:t xml:space="preserve"> </w:t>
      </w:r>
      <w:r>
        <w:t xml:space="preserve">except </w:t>
      </w:r>
      <w:r>
        <w:rPr>
          <w:spacing w:val="3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purposes</w:t>
      </w:r>
      <w:r>
        <w:rPr>
          <w:spacing w:val="-1"/>
        </w:rPr>
        <w:t xml:space="preserve"> </w:t>
      </w:r>
      <w:r>
        <w:t>of performing the</w:t>
      </w:r>
      <w:r>
        <w:rPr>
          <w:spacing w:val="-1"/>
        </w:rPr>
        <w:t xml:space="preserve"> </w:t>
      </w:r>
      <w:r>
        <w:t>Contract.</w:t>
      </w:r>
    </w:p>
    <w:p w:rsidR="0044354C" w:rsidRDefault="0044354C">
      <w:pPr>
        <w:pStyle w:val="BodyText"/>
        <w:numPr>
          <w:ilvl w:val="1"/>
          <w:numId w:val="28"/>
        </w:numPr>
        <w:tabs>
          <w:tab w:val="left" w:pos="858"/>
        </w:tabs>
        <w:kinsoku w:val="0"/>
        <w:overflowPunct w:val="0"/>
        <w:spacing w:before="11" w:line="276" w:lineRule="auto"/>
        <w:ind w:left="858" w:right="108"/>
        <w:jc w:val="both"/>
      </w:pPr>
      <w:r>
        <w:t>Any</w:t>
      </w:r>
      <w:r>
        <w:rPr>
          <w:spacing w:val="-2"/>
        </w:rPr>
        <w:t xml:space="preserve"> </w:t>
      </w:r>
      <w:r>
        <w:t>document,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ontrac</w:t>
      </w:r>
      <w:r>
        <w:t>t</w:t>
      </w:r>
      <w:r>
        <w:rPr>
          <w:spacing w:val="-1"/>
        </w:rPr>
        <w:t xml:space="preserve"> its</w:t>
      </w:r>
      <w:r>
        <w:rPr>
          <w:spacing w:val="1"/>
        </w:rPr>
        <w:t>e</w:t>
      </w:r>
      <w:r>
        <w:rPr>
          <w:spacing w:val="-1"/>
        </w:rPr>
        <w:t>lf</w:t>
      </w:r>
      <w:r>
        <w:t>,</w:t>
      </w:r>
      <w:r>
        <w:rPr>
          <w:spacing w:val="-1"/>
        </w:rPr>
        <w:t xml:space="preserve"> enumerate</w:t>
      </w:r>
      <w:r>
        <w:t>d</w:t>
      </w:r>
      <w:r>
        <w:rPr>
          <w:spacing w:val="-1"/>
        </w:rPr>
        <w:t xml:space="preserve"> in </w:t>
      </w:r>
      <w:r>
        <w:rPr>
          <w:b/>
          <w:bCs/>
          <w:spacing w:val="-1"/>
        </w:rPr>
        <w:t>GC</w:t>
      </w:r>
      <w:r>
        <w:rPr>
          <w:b/>
          <w:bCs/>
        </w:rPr>
        <w:t>C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1"/>
        </w:rPr>
        <w:t>Claus</w:t>
      </w:r>
      <w:r>
        <w:rPr>
          <w:b/>
          <w:bCs/>
        </w:rPr>
        <w:t>e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-1"/>
        </w:rPr>
        <w:t>7.</w:t>
      </w:r>
      <w:r>
        <w:rPr>
          <w:b/>
          <w:bCs/>
        </w:rPr>
        <w:t>1</w:t>
      </w:r>
      <w:r>
        <w:rPr>
          <w:b/>
          <w:bCs/>
          <w:spacing w:val="1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8"/>
        </w:rPr>
        <w:t xml:space="preserve"> </w:t>
      </w:r>
      <w:r>
        <w:rPr>
          <w:spacing w:val="-1"/>
        </w:rPr>
        <w:t>remai</w:t>
      </w:r>
      <w:r>
        <w:t>n</w:t>
      </w:r>
      <w:r>
        <w:rPr>
          <w:spacing w:val="1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propert</w:t>
      </w:r>
      <w:r>
        <w:t>y</w:t>
      </w:r>
      <w:r>
        <w:rPr>
          <w:spacing w:val="1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9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3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3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3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33"/>
        </w:rPr>
        <w:t xml:space="preserve"> </w:t>
      </w:r>
      <w:r>
        <w:rPr>
          <w:spacing w:val="-1"/>
        </w:rPr>
        <w:t>returne</w:t>
      </w:r>
      <w:r>
        <w:t>d</w:t>
      </w:r>
      <w:r>
        <w:rPr>
          <w:spacing w:val="34"/>
        </w:rPr>
        <w:t xml:space="preserve"> </w:t>
      </w:r>
      <w:r>
        <w:t>(</w:t>
      </w:r>
      <w:r>
        <w:rPr>
          <w:spacing w:val="-2"/>
        </w:rPr>
        <w:t>a</w:t>
      </w:r>
      <w:r>
        <w:t>ll</w:t>
      </w:r>
      <w:r>
        <w:rPr>
          <w:spacing w:val="34"/>
        </w:rPr>
        <w:t xml:space="preserve"> </w:t>
      </w:r>
      <w:r>
        <w:t>copies)</w:t>
      </w:r>
      <w:r>
        <w:rPr>
          <w:spacing w:val="3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3"/>
        </w:rPr>
        <w:t xml:space="preserve"> </w:t>
      </w:r>
      <w:r>
        <w:t>the</w:t>
      </w:r>
      <w:r>
        <w:rPr>
          <w:spacing w:val="35"/>
        </w:rPr>
        <w:t xml:space="preserve"> </w:t>
      </w:r>
      <w:r w:rsidR="00470C87">
        <w:t>PBM Office ------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completio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Supplier’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performanc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under</w:t>
      </w:r>
      <w:r>
        <w:rPr>
          <w:spacing w:val="-1"/>
          <w:w w:val="9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Contract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 w:rsidR="00470C87">
        <w:t>PBM Office ------</w:t>
      </w:r>
      <w:r>
        <w:t>.</w:t>
      </w:r>
    </w:p>
    <w:p w:rsidR="0044354C" w:rsidRDefault="0044354C">
      <w:pPr>
        <w:pStyle w:val="BodyText"/>
        <w:numPr>
          <w:ilvl w:val="1"/>
          <w:numId w:val="28"/>
        </w:numPr>
        <w:tabs>
          <w:tab w:val="left" w:pos="858"/>
        </w:tabs>
        <w:kinsoku w:val="0"/>
        <w:overflowPunct w:val="0"/>
        <w:spacing w:before="11" w:line="276" w:lineRule="auto"/>
        <w:ind w:left="858" w:right="108"/>
        <w:jc w:val="both"/>
        <w:sectPr w:rsidR="0044354C">
          <w:type w:val="continuous"/>
          <w:pgSz w:w="11905" w:h="16840"/>
          <w:pgMar w:top="1580" w:right="940" w:bottom="1280" w:left="1280" w:header="720" w:footer="720" w:gutter="0"/>
          <w:cols w:num="2" w:space="720" w:equalWidth="0">
            <w:col w:w="2153" w:space="115"/>
            <w:col w:w="7417"/>
          </w:cols>
          <w:noEndnote/>
        </w:sectPr>
      </w:pPr>
    </w:p>
    <w:p w:rsidR="0044354C" w:rsidRDefault="00403419">
      <w:pPr>
        <w:kinsoku w:val="0"/>
        <w:overflowPunct w:val="0"/>
        <w:spacing w:before="1" w:line="100" w:lineRule="exact"/>
        <w:rPr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352" behindDoc="1" locked="0" layoutInCell="0" allowOverlap="1">
                <wp:simplePos x="0" y="0"/>
                <wp:positionH relativeFrom="page">
                  <wp:posOffset>810260</wp:posOffset>
                </wp:positionH>
                <wp:positionV relativeFrom="page">
                  <wp:posOffset>1071880</wp:posOffset>
                </wp:positionV>
                <wp:extent cx="6171565" cy="7945755"/>
                <wp:effectExtent l="0" t="0" r="0" b="0"/>
                <wp:wrapNone/>
                <wp:docPr id="347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1565" cy="7945755"/>
                          <a:chOff x="1276" y="1688"/>
                          <a:chExt cx="9719" cy="12513"/>
                        </a:xfrm>
                      </wpg:grpSpPr>
                      <wps:wsp>
                        <wps:cNvPr id="349" name="Rectangle 481"/>
                        <wps:cNvSpPr>
                          <a:spLocks noChangeArrowheads="1"/>
                        </wps:cNvSpPr>
                        <wps:spPr bwMode="auto">
                          <a:xfrm>
                            <a:off x="1277" y="1689"/>
                            <a:ext cx="9720" cy="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2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2667000"/>
                                    <wp:effectExtent l="0" t="0" r="0" b="0"/>
                                    <wp:docPr id="338" name="Picture 3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2667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" name="Freeform 482"/>
                        <wps:cNvSpPr>
                          <a:spLocks/>
                        </wps:cNvSpPr>
                        <wps:spPr bwMode="auto">
                          <a:xfrm>
                            <a:off x="10957" y="584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5333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483"/>
                        <wps:cNvSpPr>
                          <a:spLocks noChangeArrowheads="1"/>
                        </wps:cNvSpPr>
                        <wps:spPr bwMode="auto">
                          <a:xfrm>
                            <a:off x="1277" y="5822"/>
                            <a:ext cx="972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1569720"/>
                                    <wp:effectExtent l="0" t="0" r="0" b="0"/>
                                    <wp:docPr id="340" name="Picture 3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1569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Freeform 484"/>
                        <wps:cNvSpPr>
                          <a:spLocks/>
                        </wps:cNvSpPr>
                        <wps:spPr bwMode="auto">
                          <a:xfrm>
                            <a:off x="10957" y="826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485"/>
                        <wps:cNvSpPr>
                          <a:spLocks noChangeArrowheads="1"/>
                        </wps:cNvSpPr>
                        <wps:spPr bwMode="auto">
                          <a:xfrm>
                            <a:off x="1277" y="8233"/>
                            <a:ext cx="972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1569720"/>
                                    <wp:effectExtent l="0" t="0" r="0" b="0"/>
                                    <wp:docPr id="342" name="Picture 3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1569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Freeform 486"/>
                        <wps:cNvSpPr>
                          <a:spLocks/>
                        </wps:cNvSpPr>
                        <wps:spPr bwMode="auto">
                          <a:xfrm>
                            <a:off x="10957" y="1067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1277" y="10645"/>
                            <a:ext cx="972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914400"/>
                                    <wp:effectExtent l="0" t="0" r="0" b="0"/>
                                    <wp:docPr id="344" name="Picture 3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" name="Freeform 488"/>
                        <wps:cNvSpPr>
                          <a:spLocks/>
                        </wps:cNvSpPr>
                        <wps:spPr bwMode="auto">
                          <a:xfrm>
                            <a:off x="10957" y="1205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5333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1277" y="12026"/>
                            <a:ext cx="972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426720"/>
                                    <wp:effectExtent l="0" t="0" r="0" b="0"/>
                                    <wp:docPr id="346" name="Picture 3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426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" name="Freeform 490"/>
                        <wps:cNvSpPr>
                          <a:spLocks/>
                        </wps:cNvSpPr>
                        <wps:spPr bwMode="auto">
                          <a:xfrm>
                            <a:off x="10957" y="1266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1277" y="12634"/>
                            <a:ext cx="972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792480"/>
                                    <wp:effectExtent l="0" t="0" r="0" b="7620"/>
                                    <wp:docPr id="348" name="Picture 3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7924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1" name="Freeform 492"/>
                        <wps:cNvSpPr>
                          <a:spLocks/>
                        </wps:cNvSpPr>
                        <wps:spPr bwMode="auto">
                          <a:xfrm>
                            <a:off x="10957" y="1386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1286" y="13846"/>
                            <a:ext cx="97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217920" cy="228600"/>
                                    <wp:effectExtent l="0" t="0" r="0" b="0"/>
                                    <wp:docPr id="350" name="Picture 3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17920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Freeform 494"/>
                        <wps:cNvSpPr>
                          <a:spLocks/>
                        </wps:cNvSpPr>
                        <wps:spPr bwMode="auto">
                          <a:xfrm>
                            <a:off x="10957" y="1417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0" o:spid="_x0000_s1452" style="position:absolute;margin-left:63.8pt;margin-top:84.4pt;width:485.95pt;height:625.65pt;z-index:-251632128;mso-position-horizontal-relative:page;mso-position-vertical-relative:page" coordorigin="1276,1688" coordsize="9719,1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" o:allowincell="f">
                <v:rect id="Rectangle 481" o:spid="_x0000_s1453" style="position:absolute;left:1277;top:1689;width:9720;height:4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S9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5L2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42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72200" cy="2667000"/>
                              <wp:effectExtent l="0" t="0" r="0" b="0"/>
                              <wp:docPr id="338" name="Picture 3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2667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482" o:spid="_x0000_s1454" style="position:absolute;left:10957;top:584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QqMQA&#10;AADcAAAADwAAAGRycy9kb3ducmV2LnhtbESPzWrDMBCE74W8g9hCb7WclITgWg5toRACPTTOA2ys&#10;9Q+VVo6lJsrbV4FCjsPMfMOUm2iNONPkB8cK5lkOgrhxeuBOwaH+fF6D8AFZo3FMCq7kYVPNHkos&#10;tLvwN533oRMJwr5ABX0IYyGlb3qy6DM3EievdZPFkOTUST3hJcGtkYs8X0mLA6eFHkf66Kn52f9a&#10;Bbt6Mb5/mTpixPaI2+tOWzop9fQY315BBIrhHv5vb7WCl+UcbmfSEZD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2EKjEAAAA3AAAAA8AAAAAAAAAAAAAAAAAmAIAAGRycy9k&#10;b3ducmV2LnhtbFBLBQYAAAAABAAEAPUAAACJAwAAAAA=&#10;" path="m,l9,e" filled="f" strokecolor="#6f6f6f" strokeweight=".14814mm">
                  <v:path arrowok="t" o:connecttype="custom" o:connectlocs="0,0;9,0" o:connectangles="0,0"/>
                </v:shape>
                <v:rect id="Rectangle 483" o:spid="_x0000_s1455" style="position:absolute;left:1277;top:5822;width:9720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zw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jPB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72200" cy="1569720"/>
                              <wp:effectExtent l="0" t="0" r="0" b="0"/>
                              <wp:docPr id="340" name="Picture 3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1569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484" o:spid="_x0000_s1456" style="position:absolute;left:10957;top:826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aolcYA&#10;AADcAAAADwAAAGRycy9kb3ducmV2LnhtbESPT2vCQBTE74V+h+UVehHdVLFIdCOlaGkvmkYPHh/Z&#10;lz80+zZkNyb99l1B6HGYmd8wm+1oGnGlztWWFbzMIhDEudU1lwrOp/10BcJ5ZI2NZVLwSw62yePD&#10;BmNtB/6ma+ZLESDsYlRQed/GUrq8IoNuZlvi4BW2M+iD7EqpOxwC3DRyHkWv0mDNYaHClt4ryn+y&#10;3ij42B2HvkhNn2X2cljsJjr1X1qp56fxbQ3C0+j/w/f2p1awWC7hdiYcAZ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aolcYAAADcAAAADwAAAAAAAAAAAAAAAACYAgAAZHJz&#10;L2Rvd25yZXYueG1sUEsFBgAAAAAEAAQA9QAAAIsDAAAAAA==&#10;" path="m,l9,e" filled="f" strokeweight=".06pt">
                  <v:path arrowok="t" o:connecttype="custom" o:connectlocs="0,0;9,0" o:connectangles="0,0"/>
                </v:shape>
                <v:rect id="Rectangle 485" o:spid="_x0000_s1457" style="position:absolute;left:1277;top:8233;width:9720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1w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lNcLHAAAA3AAAAA8AAAAAAAAAAAAAAAAAmAIAAGRy&#10;cy9kb3ducmV2LnhtbFBLBQYAAAAABAAEAPUAAACM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72200" cy="1569720"/>
                              <wp:effectExtent l="0" t="0" r="0" b="0"/>
                              <wp:docPr id="342" name="Picture 3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1569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486" o:spid="_x0000_s1458" style="position:absolute;left:10957;top:1067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TCcYA&#10;AADcAAAADwAAAGRycy9kb3ducmV2LnhtbESPQWvCQBSE7wX/w/KE3urGhIrGrCKFQmntodaDx0f2&#10;mQSzb9PdbYz99a5Q8DjMzDdMsR5MK3pyvrGsYDpJQBCXVjdcKdh/vz7NQfiArLG1TAou5GG9Gj0U&#10;mGt75i/qd6ESEcI+RwV1CF0upS9rMugntiOO3tE6gyFKV0nt8BzhppVpksykwYbjQo0dvdRUnna/&#10;RkH3F37m5KTMLunnIc3s9mP2vlXqcTxsliACDeEe/m+/aQXZ8wJuZ+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ETCcYAAADcAAAADwAAAAAAAAAAAAAAAACYAgAAZHJz&#10;L2Rvd25yZXYueG1sUEsFBgAAAAAEAAQA9QAAAIsDAAAAAA==&#10;" path="m,l9,e" filled="f" strokecolor="#fefefe" strokeweight=".12pt">
                  <v:path arrowok="t" o:connecttype="custom" o:connectlocs="0,0;9,0" o:connectangles="0,0"/>
                </v:shape>
                <v:rect id="Rectangle 487" o:spid="_x0000_s1459" style="position:absolute;left:1277;top:10645;width:97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CkM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swpDEAAAA3AAAAA8AAAAAAAAAAAAAAAAAmAIAAGRycy9k&#10;b3ducmV2LnhtbFBLBQYAAAAABAAEAPUAAACJ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72200" cy="914400"/>
                              <wp:effectExtent l="0" t="0" r="0" b="0"/>
                              <wp:docPr id="344" name="Picture 3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488" o:spid="_x0000_s1460" style="position:absolute;left:10957;top:1205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sgMMA&#10;AADcAAAADwAAAGRycy9kb3ducmV2LnhtbESPW4vCMBSE34X9D+Es+Kap64Wla5RlobAvIt7eD82x&#10;LTYnIYm2/nsjCD4OM/MNs1z3phU38qGxrGAyzkAQl1Y3XCk4HorRN4gQkTW2lknBnQKsVx+DJeba&#10;dryj2z5WIkE45KigjtHlUoayJoNhbB1x8s7WG4xJ+kpqj12Cm1Z+ZdlCGmw4LdTo6K+m8rK/GgWZ&#10;mxXlodr5oruf3GZ+3bZ6flZq+Nn//oCI1Md3+NX+1wqmiyk8z6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rsgMMAAADcAAAADwAAAAAAAAAAAAAAAACYAgAAZHJzL2Rv&#10;d25yZXYueG1sUEsFBgAAAAAEAAQA9QAAAIgDAAAAAA==&#10;" path="m,l9,e" filled="f" strokecolor="#cecece" strokeweight=".14814mm">
                  <v:path arrowok="t" o:connecttype="custom" o:connectlocs="0,0;9,0" o:connectangles="0,0"/>
                </v:shape>
                <v:rect id="Rectangle 489" o:spid="_x0000_s1461" style="position:absolute;left:1277;top:12026;width:972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Ek8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fEk8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6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72200" cy="426720"/>
                              <wp:effectExtent l="0" t="0" r="0" b="0"/>
                              <wp:docPr id="346" name="Picture 3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426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490" o:spid="_x0000_s1462" style="position:absolute;left:10957;top:1266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hlPMUA&#10;AADcAAAADwAAAGRycy9kb3ducmV2LnhtbESPUWvCQBCE3wX/w7GCL6KXWlGJniIVoQ+2oPUHLLk1&#10;F5LbC7kzif/eKxT6OMzONzvbfW8r0VLjC8cK3mYJCOLM6YJzBbef03QNwgdkjZVjUvAkD/vdcLDF&#10;VLuOL9ReQy4ihH2KCkwIdSqlzwxZ9DNXE0fv7hqLIcoml7rBLsJtJedJspQWC44NBmv6MJSV14eN&#10;b9DxWZTd4vxlzeW7nKzO7eK2Vmo86g8bEIH68H/8l/7UCt6XK/gdEwkgd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6GU8xQAAANwAAAAPAAAAAAAAAAAAAAAAAJgCAABkcnMv&#10;ZG93bnJldi54bWxQSwUGAAAAAAQABAD1AAAAigMAAAAA&#10;" path="m,l9,e" filled="f" strokeweight=".12pt">
                  <v:path arrowok="t" o:connecttype="custom" o:connectlocs="0,0;9,0" o:connectangles="0,0"/>
                </v:shape>
                <v:rect id="Rectangle 491" o:spid="_x0000_s1463" style="position:absolute;left:1277;top:12634;width:972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Ols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s6W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2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72200" cy="792480"/>
                              <wp:effectExtent l="0" t="0" r="0" b="7620"/>
                              <wp:docPr id="348" name="Picture 3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7924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492" o:spid="_x0000_s1464" style="position:absolute;left:10957;top:1386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ODsUA&#10;AADcAAAADwAAAGRycy9kb3ducmV2LnhtbESP3WrCQBCF7wu+wzKCN0U3WqkSXUWUQi9swZ8HGLJj&#10;NiQ7G7JrEt++Kwi9PJw535mz3va2Ei01vnCsYDpJQBBnThecK7hevsZLED4ga6wck4IHedhuBm9r&#10;TLXr+ETtOeQiQtinqMCEUKdS+syQRT9xNXH0bq6xGKJscqkb7CLcVnKWJJ/SYsGxwWBNe0NZeb7b&#10;+AYdHkXZzY8/1px+y/fFsZ1fl0qNhv1uBSJQH/6PX+lvreBjMYXnmEgA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lM4OxQAAANwAAAAPAAAAAAAAAAAAAAAAAJgCAABkcnMv&#10;ZG93bnJldi54bWxQSwUGAAAAAAQABAD1AAAAigMAAAAA&#10;" path="m,l9,e" filled="f" strokeweight=".12pt">
                  <v:path arrowok="t" o:connecttype="custom" o:connectlocs="0,0;9,0" o:connectangles="0,0"/>
                </v:shape>
                <v:rect id="Rectangle 493" o:spid="_x0000_s1465" style="position:absolute;left:1286;top:13846;width:97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voc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2+h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3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217920" cy="228600"/>
                              <wp:effectExtent l="0" t="0" r="0" b="0"/>
                              <wp:docPr id="350" name="Picture 3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1792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494" o:spid="_x0000_s1466" style="position:absolute;left:10957;top:1417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818UA&#10;AADcAAAADwAAAGRycy9kb3ducmV2LnhtbESPW2vCQBSE3wX/w3IE3+rGS1Wiq4hS2pciXkB8O2aP&#10;STB7NmQ3Gvvru4WCj8PMfMPMl40pxJ0ql1tW0O9FIIgTq3NOFRwPH29TEM4jaywsk4InOVgu2q05&#10;xto+eEf3vU9FgLCLUUHmfRlL6ZKMDLqeLYmDd7WVQR9klUpd4SPATSEHUTSWBnMOCxmWtM4oue1r&#10;o8BuHH6esbaXqdOn6+h7+1PfpFLdTrOagfDU+Ff4v/2lFQwn7/B3Jhw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PzXxQAAANwAAAAPAAAAAAAAAAAAAAAAAJgCAABkcnMv&#10;ZG93bnJldi54bWxQSwUGAAAAAAQABAD1AAAAigMAAAAA&#10;" path="m,l9,e" filled="f" strokecolor="#9f9f9f" strokeweight=".16931mm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Heading6"/>
        <w:numPr>
          <w:ilvl w:val="0"/>
          <w:numId w:val="28"/>
        </w:numPr>
        <w:tabs>
          <w:tab w:val="left" w:pos="699"/>
        </w:tabs>
        <w:kinsoku w:val="0"/>
        <w:overflowPunct w:val="0"/>
        <w:ind w:right="20"/>
        <w:rPr>
          <w:b w:val="0"/>
          <w:bCs w:val="0"/>
        </w:rPr>
      </w:pPr>
      <w:r>
        <w:t>Patent</w:t>
      </w:r>
      <w:r>
        <w:rPr>
          <w:spacing w:val="-12"/>
        </w:rPr>
        <w:t xml:space="preserve"> </w:t>
      </w:r>
      <w:r>
        <w:t>and</w:t>
      </w:r>
      <w:r>
        <w:rPr>
          <w:w w:val="99"/>
        </w:rPr>
        <w:t xml:space="preserve"> </w:t>
      </w:r>
      <w:r>
        <w:rPr>
          <w:spacing w:val="-1"/>
        </w:rPr>
        <w:t>Cop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Rig</w:t>
      </w:r>
      <w:r>
        <w:t>h</w:t>
      </w:r>
      <w:r>
        <w:rPr>
          <w:spacing w:val="-1"/>
        </w:rPr>
        <w:t>ts</w: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15" w:line="200" w:lineRule="exact"/>
        <w:rPr>
          <w:sz w:val="20"/>
          <w:szCs w:val="20"/>
        </w:rPr>
      </w:pPr>
    </w:p>
    <w:p w:rsidR="0044354C" w:rsidRDefault="0044354C">
      <w:pPr>
        <w:numPr>
          <w:ilvl w:val="0"/>
          <w:numId w:val="28"/>
        </w:numPr>
        <w:tabs>
          <w:tab w:val="left" w:pos="699"/>
        </w:tabs>
        <w:kinsoku w:val="0"/>
        <w:overflowPunct w:val="0"/>
        <w:ind w:left="700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</w:rPr>
        <w:t>Performance Security</w:t>
      </w:r>
      <w:r>
        <w:rPr>
          <w:rFonts w:ascii="Book Antiqua" w:hAnsi="Book Antiqua" w:cs="Book Antiqua"/>
          <w:b/>
          <w:bCs/>
          <w:spacing w:val="-11"/>
        </w:rPr>
        <w:t xml:space="preserve"> </w:t>
      </w:r>
      <w:r>
        <w:rPr>
          <w:rFonts w:ascii="Book Antiqua" w:hAnsi="Book Antiqua" w:cs="Book Antiqua"/>
          <w:b/>
          <w:bCs/>
        </w:rPr>
        <w:t>(</w:t>
      </w:r>
      <w:r>
        <w:rPr>
          <w:rFonts w:ascii="Book Antiqua" w:hAnsi="Book Antiqua" w:cs="Book Antiqua"/>
          <w:b/>
          <w:bCs/>
          <w:spacing w:val="-2"/>
        </w:rPr>
        <w:t>o</w:t>
      </w:r>
      <w:r>
        <w:rPr>
          <w:rFonts w:ascii="Book Antiqua" w:hAnsi="Book Antiqua" w:cs="Book Antiqua"/>
          <w:b/>
          <w:bCs/>
        </w:rPr>
        <w:t>r Guarantee)</w:t>
      </w:r>
    </w:p>
    <w:p w:rsidR="0044354C" w:rsidRDefault="0044354C">
      <w:pPr>
        <w:kinsoku w:val="0"/>
        <w:overflowPunct w:val="0"/>
        <w:spacing w:before="5" w:line="140" w:lineRule="exact"/>
        <w:rPr>
          <w:sz w:val="14"/>
          <w:szCs w:val="14"/>
        </w:rPr>
      </w:pPr>
      <w:r>
        <w:br w:type="column"/>
      </w:r>
    </w:p>
    <w:p w:rsidR="0044354C" w:rsidRDefault="0044354C">
      <w:pPr>
        <w:pStyle w:val="BodyText"/>
        <w:tabs>
          <w:tab w:val="left" w:pos="858"/>
        </w:tabs>
        <w:kinsoku w:val="0"/>
        <w:overflowPunct w:val="0"/>
        <w:spacing w:line="276" w:lineRule="auto"/>
        <w:ind w:left="858" w:right="109" w:hanging="720"/>
        <w:jc w:val="both"/>
      </w:pPr>
      <w:r>
        <w:t>8.4</w:t>
      </w:r>
      <w:r>
        <w:tab/>
        <w:t>The</w:t>
      </w:r>
      <w:r>
        <w:rPr>
          <w:spacing w:val="22"/>
        </w:rPr>
        <w:t xml:space="preserve"> </w:t>
      </w:r>
      <w:r>
        <w:t>Supplier</w:t>
      </w:r>
      <w:r>
        <w:rPr>
          <w:spacing w:val="21"/>
        </w:rPr>
        <w:t xml:space="preserve"> </w:t>
      </w:r>
      <w:r>
        <w:t>shall</w:t>
      </w:r>
      <w:r>
        <w:rPr>
          <w:spacing w:val="23"/>
        </w:rPr>
        <w:t xml:space="preserve"> </w:t>
      </w:r>
      <w:r>
        <w:t>permit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Government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Pakistan</w:t>
      </w:r>
      <w:r>
        <w:rPr>
          <w:spacing w:val="22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/</w:t>
      </w:r>
      <w:r>
        <w:rPr>
          <w:w w:val="9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donor</w:t>
      </w:r>
      <w:r>
        <w:rPr>
          <w:spacing w:val="10"/>
        </w:rPr>
        <w:t xml:space="preserve"> </w:t>
      </w:r>
      <w:r>
        <w:t>agencies</w:t>
      </w:r>
      <w:r>
        <w:rPr>
          <w:spacing w:val="9"/>
        </w:rPr>
        <w:t xml:space="preserve"> </w:t>
      </w:r>
      <w:r>
        <w:t>involved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financing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project</w:t>
      </w:r>
      <w:r>
        <w:rPr>
          <w:spacing w:val="10"/>
        </w:rPr>
        <w:t xml:space="preserve"> </w:t>
      </w:r>
      <w:r>
        <w:t xml:space="preserve">to </w:t>
      </w:r>
      <w:r>
        <w:rPr>
          <w:spacing w:val="-1"/>
        </w:rPr>
        <w:t>inspec</w:t>
      </w:r>
      <w:r>
        <w:t>t</w:t>
      </w:r>
      <w:r>
        <w:rPr>
          <w:spacing w:val="3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Supplier’</w:t>
      </w:r>
      <w:r>
        <w:t>s</w:t>
      </w:r>
      <w:r>
        <w:rPr>
          <w:spacing w:val="34"/>
        </w:rPr>
        <w:t xml:space="preserve"> </w:t>
      </w:r>
      <w:r>
        <w:rPr>
          <w:spacing w:val="-1"/>
        </w:rPr>
        <w:t>account</w:t>
      </w:r>
      <w:r>
        <w:t>s</w:t>
      </w:r>
      <w:r>
        <w:rPr>
          <w:spacing w:val="3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4"/>
        </w:rPr>
        <w:t xml:space="preserve"> </w:t>
      </w:r>
      <w:r>
        <w:rPr>
          <w:spacing w:val="-1"/>
        </w:rPr>
        <w:t>record</w:t>
      </w:r>
      <w:r>
        <w:t>s</w:t>
      </w:r>
      <w:r>
        <w:rPr>
          <w:spacing w:val="35"/>
        </w:rPr>
        <w:t xml:space="preserve"> </w:t>
      </w:r>
      <w:r>
        <w:rPr>
          <w:spacing w:val="-1"/>
        </w:rPr>
        <w:t>relatin</w:t>
      </w:r>
      <w:r>
        <w:t>g</w:t>
      </w:r>
      <w:r>
        <w:rPr>
          <w:spacing w:val="3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5"/>
        </w:rPr>
        <w:t xml:space="preserve"> </w:t>
      </w:r>
      <w:r>
        <w:rPr>
          <w:spacing w:val="-1"/>
        </w:rPr>
        <w:t xml:space="preserve">the </w:t>
      </w:r>
      <w:r>
        <w:t>performance</w:t>
      </w:r>
      <w:r>
        <w:rPr>
          <w:spacing w:val="34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Supplier</w:t>
      </w:r>
      <w:r>
        <w:rPr>
          <w:spacing w:val="3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4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t>m</w:t>
      </w:r>
      <w:r>
        <w:rPr>
          <w:spacing w:val="35"/>
        </w:rPr>
        <w:t xml:space="preserve"> </w:t>
      </w:r>
      <w:r>
        <w:rPr>
          <w:spacing w:val="-1"/>
        </w:rPr>
        <w:t>audite</w:t>
      </w:r>
      <w:r>
        <w:t>d</w:t>
      </w:r>
      <w:r>
        <w:rPr>
          <w:spacing w:val="35"/>
        </w:rPr>
        <w:t xml:space="preserve"> </w:t>
      </w:r>
      <w:r>
        <w:rPr>
          <w:spacing w:val="-1"/>
        </w:rPr>
        <w:t>by auditor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appointe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Governmen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Pakista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8"/>
        </w:rPr>
        <w:t xml:space="preserve"> </w:t>
      </w:r>
      <w:r>
        <w:t>/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-1"/>
          <w:w w:val="99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appropriate</w:t>
      </w:r>
      <w:r>
        <w:rPr>
          <w:spacing w:val="47"/>
        </w:rPr>
        <w:t xml:space="preserve"> </w:t>
      </w:r>
      <w:r>
        <w:t>donor</w:t>
      </w:r>
      <w:r>
        <w:rPr>
          <w:spacing w:val="47"/>
        </w:rPr>
        <w:t xml:space="preserve"> </w:t>
      </w:r>
      <w:r>
        <w:t>agenci</w:t>
      </w:r>
      <w:r>
        <w:rPr>
          <w:spacing w:val="1"/>
        </w:rPr>
        <w:t>e</w:t>
      </w:r>
      <w:r>
        <w:t>s,</w:t>
      </w:r>
      <w:r>
        <w:rPr>
          <w:spacing w:val="46"/>
        </w:rPr>
        <w:t xml:space="preserve"> </w:t>
      </w:r>
      <w:r>
        <w:t>if</w:t>
      </w:r>
      <w:r>
        <w:rPr>
          <w:spacing w:val="47"/>
        </w:rPr>
        <w:t xml:space="preserve"> </w:t>
      </w:r>
      <w:r>
        <w:t>so</w:t>
      </w:r>
      <w:r>
        <w:rPr>
          <w:spacing w:val="47"/>
        </w:rPr>
        <w:t xml:space="preserve"> </w:t>
      </w:r>
      <w:r>
        <w:t>required</w:t>
      </w:r>
      <w:r>
        <w:rPr>
          <w:spacing w:val="46"/>
        </w:rPr>
        <w:t xml:space="preserve"> </w:t>
      </w:r>
      <w:r>
        <w:t>by</w:t>
      </w:r>
      <w:r>
        <w:rPr>
          <w:spacing w:val="47"/>
        </w:rPr>
        <w:t xml:space="preserve"> </w:t>
      </w:r>
      <w:r>
        <w:t xml:space="preserve">the </w:t>
      </w:r>
      <w:r>
        <w:rPr>
          <w:spacing w:val="-1"/>
        </w:rPr>
        <w:t>Governmen</w:t>
      </w:r>
      <w:r>
        <w:t xml:space="preserve">t </w:t>
      </w:r>
      <w:r>
        <w:rPr>
          <w:spacing w:val="-1"/>
        </w:rPr>
        <w:t>o</w:t>
      </w:r>
      <w:r>
        <w:t xml:space="preserve">f </w:t>
      </w:r>
      <w:r>
        <w:rPr>
          <w:spacing w:val="-1"/>
        </w:rPr>
        <w:t>Pakista</w:t>
      </w:r>
      <w:r>
        <w:t xml:space="preserve">n </w:t>
      </w:r>
      <w:r>
        <w:rPr>
          <w:spacing w:val="-1"/>
        </w:rPr>
        <w:t>o</w:t>
      </w:r>
      <w:r>
        <w:t>r /</w:t>
      </w:r>
      <w:r>
        <w:rPr>
          <w:spacing w:val="59"/>
        </w:rPr>
        <w:t xml:space="preserve">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th</w:t>
      </w:r>
      <w:r>
        <w:t>e</w:t>
      </w:r>
      <w:r>
        <w:rPr>
          <w:spacing w:val="59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donor</w:t>
      </w:r>
      <w:r>
        <w:rPr>
          <w:spacing w:val="-1"/>
          <w:w w:val="99"/>
        </w:rPr>
        <w:t xml:space="preserve"> </w:t>
      </w:r>
      <w:r>
        <w:t>agencies.</w:t>
      </w:r>
    </w:p>
    <w:p w:rsidR="0044354C" w:rsidRDefault="0044354C">
      <w:pPr>
        <w:pStyle w:val="BodyText"/>
        <w:numPr>
          <w:ilvl w:val="1"/>
          <w:numId w:val="26"/>
        </w:numPr>
        <w:tabs>
          <w:tab w:val="left" w:pos="858"/>
        </w:tabs>
        <w:kinsoku w:val="0"/>
        <w:overflowPunct w:val="0"/>
        <w:spacing w:before="10" w:line="276" w:lineRule="auto"/>
        <w:ind w:left="858" w:right="109"/>
        <w:jc w:val="both"/>
      </w:pPr>
      <w:r>
        <w:rPr>
          <w:spacing w:val="-1"/>
        </w:rPr>
        <w:t>Th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Supplie</w:t>
      </w:r>
      <w:r>
        <w:t>r</w:t>
      </w:r>
      <w:r>
        <w:rPr>
          <w:spacing w:val="1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8"/>
        </w:rPr>
        <w:t xml:space="preserve"> </w:t>
      </w:r>
      <w:r>
        <w:rPr>
          <w:spacing w:val="-1"/>
        </w:rPr>
        <w:t>indemnif</w:t>
      </w:r>
      <w:r>
        <w:t>y</w:t>
      </w:r>
      <w:r>
        <w:rPr>
          <w:spacing w:val="1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8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18"/>
        </w:rPr>
        <w:t xml:space="preserve"> </w:t>
      </w:r>
      <w:r>
        <w:rPr>
          <w:spacing w:val="-1"/>
        </w:rPr>
        <w:t>against</w:t>
      </w:r>
      <w:r>
        <w:rPr>
          <w:spacing w:val="-2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27"/>
        </w:rPr>
        <w:t xml:space="preserve"> </w:t>
      </w:r>
      <w:r>
        <w:rPr>
          <w:spacing w:val="-1"/>
        </w:rPr>
        <w:t>third-p</w:t>
      </w:r>
      <w:r>
        <w:rPr>
          <w:spacing w:val="1"/>
        </w:rPr>
        <w:t>a</w:t>
      </w:r>
      <w:r>
        <w:rPr>
          <w:spacing w:val="-1"/>
        </w:rPr>
        <w:t>rt</w:t>
      </w:r>
      <w:r>
        <w:t>y</w:t>
      </w:r>
      <w:r>
        <w:rPr>
          <w:spacing w:val="26"/>
        </w:rPr>
        <w:t xml:space="preserve"> </w:t>
      </w:r>
      <w:r>
        <w:rPr>
          <w:spacing w:val="-1"/>
        </w:rPr>
        <w:t>claim</w:t>
      </w:r>
      <w:r>
        <w:t>s</w:t>
      </w:r>
      <w:r>
        <w:rPr>
          <w:spacing w:val="2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6"/>
        </w:rPr>
        <w:t xml:space="preserve"> </w:t>
      </w:r>
      <w:r>
        <w:rPr>
          <w:spacing w:val="-1"/>
        </w:rPr>
        <w:t>inf</w:t>
      </w:r>
      <w:r>
        <w:t>r</w:t>
      </w:r>
      <w:r>
        <w:rPr>
          <w:spacing w:val="-1"/>
        </w:rPr>
        <w:t>ingemen</w:t>
      </w:r>
      <w:r>
        <w:t>t</w:t>
      </w:r>
      <w:r>
        <w:rPr>
          <w:spacing w:val="2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6"/>
        </w:rPr>
        <w:t xml:space="preserve"> </w:t>
      </w:r>
      <w:r>
        <w:rPr>
          <w:spacing w:val="-1"/>
        </w:rPr>
        <w:t>patent</w:t>
      </w:r>
      <w:r>
        <w:t>,</w:t>
      </w:r>
      <w:r>
        <w:rPr>
          <w:spacing w:val="27"/>
        </w:rPr>
        <w:t xml:space="preserve"> </w:t>
      </w:r>
      <w:r>
        <w:rPr>
          <w:spacing w:val="-1"/>
        </w:rPr>
        <w:t>trademark,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-1"/>
        </w:rPr>
        <w:t>industria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right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arisin</w:t>
      </w:r>
      <w:r>
        <w:t>g</w:t>
      </w:r>
      <w:r>
        <w:rPr>
          <w:spacing w:val="16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6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Good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part thereof in Pakistan.</w:t>
      </w:r>
    </w:p>
    <w:p w:rsidR="0044354C" w:rsidRDefault="0044354C">
      <w:pPr>
        <w:pStyle w:val="BodyText"/>
        <w:numPr>
          <w:ilvl w:val="1"/>
          <w:numId w:val="26"/>
        </w:numPr>
        <w:tabs>
          <w:tab w:val="left" w:pos="858"/>
        </w:tabs>
        <w:kinsoku w:val="0"/>
        <w:overflowPunct w:val="0"/>
        <w:spacing w:before="9" w:line="276" w:lineRule="auto"/>
        <w:ind w:left="858" w:right="109"/>
        <w:jc w:val="both"/>
      </w:pPr>
      <w:r>
        <w:rPr>
          <w:spacing w:val="-1"/>
        </w:rPr>
        <w:t>Th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paten</w:t>
      </w:r>
      <w:r>
        <w:t>t</w:t>
      </w:r>
      <w:r>
        <w:rPr>
          <w:spacing w:val="18"/>
        </w:rPr>
        <w:t xml:space="preserve"> </w:t>
      </w:r>
      <w:r>
        <w:rPr>
          <w:spacing w:val="-1"/>
        </w:rPr>
        <w:t>righ</w:t>
      </w:r>
      <w:r>
        <w:t>t</w:t>
      </w:r>
      <w:r>
        <w:rPr>
          <w:spacing w:val="18"/>
        </w:rPr>
        <w:t xml:space="preserve"> </w:t>
      </w:r>
      <w:r>
        <w:rPr>
          <w:spacing w:val="-1"/>
        </w:rPr>
        <w:t>i</w:t>
      </w:r>
      <w:r>
        <w:t xml:space="preserve">n </w:t>
      </w:r>
      <w:r>
        <w:rPr>
          <w:spacing w:val="17"/>
        </w:rPr>
        <w:t xml:space="preserve"> </w:t>
      </w:r>
      <w:r>
        <w:rPr>
          <w:spacing w:val="-1"/>
        </w:rPr>
        <w:t>al</w:t>
      </w:r>
      <w:r>
        <w:t xml:space="preserve">l </w:t>
      </w:r>
      <w:r>
        <w:rPr>
          <w:spacing w:val="18"/>
        </w:rPr>
        <w:t xml:space="preserve"> </w:t>
      </w:r>
      <w:r>
        <w:rPr>
          <w:spacing w:val="-1"/>
        </w:rPr>
        <w:t>drawings</w:t>
      </w:r>
      <w:r>
        <w:t xml:space="preserve">, </w:t>
      </w:r>
      <w:r>
        <w:rPr>
          <w:spacing w:val="18"/>
        </w:rPr>
        <w:t xml:space="preserve"> </w:t>
      </w:r>
      <w:r>
        <w:rPr>
          <w:spacing w:val="-1"/>
        </w:rPr>
        <w:t>documents</w:t>
      </w:r>
      <w:r>
        <w:t xml:space="preserve">, </w:t>
      </w:r>
      <w:r>
        <w:rPr>
          <w:spacing w:val="18"/>
        </w:rPr>
        <w:t xml:space="preserve"> </w:t>
      </w:r>
      <w:r>
        <w:rPr>
          <w:spacing w:val="-1"/>
        </w:rPr>
        <w:t>an</w:t>
      </w:r>
      <w:r>
        <w:t xml:space="preserve">d </w:t>
      </w:r>
      <w:r>
        <w:rPr>
          <w:spacing w:val="17"/>
        </w:rPr>
        <w:t xml:space="preserve"> </w:t>
      </w:r>
      <w:r>
        <w:rPr>
          <w:spacing w:val="-1"/>
        </w:rPr>
        <w:t>other material</w:t>
      </w:r>
      <w:r>
        <w:t>s</w:t>
      </w:r>
      <w:r>
        <w:rPr>
          <w:spacing w:val="27"/>
        </w:rPr>
        <w:t xml:space="preserve"> </w:t>
      </w:r>
      <w:r>
        <w:rPr>
          <w:spacing w:val="-1"/>
        </w:rPr>
        <w:t>containin</w:t>
      </w:r>
      <w:r>
        <w:t>g</w:t>
      </w:r>
      <w:r>
        <w:rPr>
          <w:spacing w:val="28"/>
        </w:rPr>
        <w:t xml:space="preserve"> </w:t>
      </w:r>
      <w:r>
        <w:rPr>
          <w:spacing w:val="-1"/>
        </w:rPr>
        <w:t>dat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7"/>
        </w:rPr>
        <w:t xml:space="preserve"> </w:t>
      </w:r>
      <w:r>
        <w:t>information</w:t>
      </w:r>
      <w:r>
        <w:rPr>
          <w:spacing w:val="27"/>
        </w:rPr>
        <w:t xml:space="preserve"> </w:t>
      </w:r>
      <w:r>
        <w:t>furnished</w:t>
      </w:r>
      <w:r>
        <w:rPr>
          <w:spacing w:val="26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 xml:space="preserve">the </w:t>
      </w:r>
      <w:r w:rsidR="00470C87">
        <w:rPr>
          <w:spacing w:val="-1"/>
        </w:rPr>
        <w:t>PBM Office ------</w:t>
      </w:r>
      <w:r>
        <w:rPr>
          <w:spacing w:val="40"/>
        </w:rPr>
        <w:t xml:space="preserve"> </w:t>
      </w:r>
      <w:r>
        <w:rPr>
          <w:spacing w:val="-1"/>
        </w:rPr>
        <w:t>b</w:t>
      </w:r>
      <w:r>
        <w:t xml:space="preserve">y </w:t>
      </w:r>
      <w:r>
        <w:rPr>
          <w:spacing w:val="41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40"/>
        </w:rPr>
        <w:t xml:space="preserve"> </w:t>
      </w:r>
      <w:r>
        <w:rPr>
          <w:spacing w:val="-1"/>
        </w:rPr>
        <w:t>Supplie</w:t>
      </w:r>
      <w:r>
        <w:t xml:space="preserve">r </w:t>
      </w:r>
      <w:r>
        <w:rPr>
          <w:spacing w:val="41"/>
        </w:rPr>
        <w:t xml:space="preserve"> </w:t>
      </w:r>
      <w:r>
        <w:rPr>
          <w:spacing w:val="-1"/>
        </w:rPr>
        <w:t>herei</w:t>
      </w:r>
      <w:r>
        <w:t xml:space="preserve">n </w:t>
      </w:r>
      <w:r>
        <w:rPr>
          <w:spacing w:val="40"/>
        </w:rPr>
        <w:t xml:space="preserve"> </w:t>
      </w:r>
      <w:r>
        <w:rPr>
          <w:spacing w:val="-1"/>
        </w:rPr>
        <w:t>shal</w:t>
      </w:r>
      <w:r>
        <w:t xml:space="preserve">l </w:t>
      </w:r>
      <w:r>
        <w:rPr>
          <w:spacing w:val="41"/>
        </w:rPr>
        <w:t xml:space="preserve"> </w:t>
      </w:r>
      <w:r>
        <w:rPr>
          <w:spacing w:val="-1"/>
        </w:rPr>
        <w:t>remain</w:t>
      </w:r>
      <w:r>
        <w:rPr>
          <w:spacing w:val="-3"/>
        </w:rPr>
        <w:t xml:space="preserve"> </w:t>
      </w:r>
      <w:r>
        <w:rPr>
          <w:spacing w:val="-1"/>
        </w:rPr>
        <w:t>veste</w:t>
      </w:r>
      <w:r>
        <w:t xml:space="preserve">d </w:t>
      </w:r>
      <w:r>
        <w:rPr>
          <w:spacing w:val="2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supplier</w:t>
      </w:r>
      <w:r>
        <w:t>,</w:t>
      </w:r>
      <w:r>
        <w:rPr>
          <w:spacing w:val="25"/>
        </w:rPr>
        <w:t xml:space="preserve"> </w:t>
      </w:r>
      <w:r>
        <w:rPr>
          <w:spacing w:val="-1"/>
        </w:rPr>
        <w:t>or</w:t>
      </w:r>
      <w:r>
        <w:t>,</w:t>
      </w:r>
      <w:r>
        <w:rPr>
          <w:spacing w:val="25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t>y</w:t>
      </w:r>
      <w:r>
        <w:rPr>
          <w:spacing w:val="25"/>
        </w:rPr>
        <w:t xml:space="preserve"> </w:t>
      </w:r>
      <w:r>
        <w:rPr>
          <w:spacing w:val="-1"/>
        </w:rPr>
        <w:t>ar</w:t>
      </w:r>
      <w:r>
        <w:t xml:space="preserve">e </w:t>
      </w:r>
      <w:r>
        <w:rPr>
          <w:spacing w:val="25"/>
        </w:rPr>
        <w:t xml:space="preserve"> </w:t>
      </w:r>
      <w:r>
        <w:rPr>
          <w:spacing w:val="-1"/>
        </w:rPr>
        <w:t>furnishe</w:t>
      </w:r>
      <w:r>
        <w:t xml:space="preserve">d </w:t>
      </w:r>
      <w:r>
        <w:rPr>
          <w:spacing w:val="25"/>
        </w:rPr>
        <w:t xml:space="preserve"> </w:t>
      </w:r>
      <w:r>
        <w:rPr>
          <w:spacing w:val="-1"/>
        </w:rPr>
        <w:t>t</w:t>
      </w:r>
      <w:r>
        <w:t xml:space="preserve">o 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27"/>
        </w:rPr>
        <w:t xml:space="preserve"> </w:t>
      </w:r>
      <w:r>
        <w:rPr>
          <w:spacing w:val="-1"/>
        </w:rPr>
        <w:t>directly</w:t>
      </w:r>
      <w:r>
        <w:t>,</w:t>
      </w:r>
      <w:r>
        <w:rPr>
          <w:spacing w:val="2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29"/>
        </w:rPr>
        <w:t xml:space="preserve"> </w:t>
      </w:r>
      <w:r>
        <w:t>through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Supplier</w:t>
      </w:r>
      <w:r>
        <w:rPr>
          <w:spacing w:val="29"/>
        </w:rPr>
        <w:t xml:space="preserve"> </w:t>
      </w:r>
      <w:r>
        <w:t>by</w:t>
      </w:r>
      <w:r>
        <w:rPr>
          <w:spacing w:val="27"/>
        </w:rPr>
        <w:t xml:space="preserve"> </w:t>
      </w:r>
      <w:r>
        <w:t xml:space="preserve">any </w:t>
      </w:r>
      <w:r>
        <w:rPr>
          <w:spacing w:val="-1"/>
        </w:rPr>
        <w:t>thir</w:t>
      </w:r>
      <w:r>
        <w:t>d</w:t>
      </w:r>
      <w:r>
        <w:rPr>
          <w:spacing w:val="3"/>
        </w:rPr>
        <w:t xml:space="preserve"> </w:t>
      </w:r>
      <w:r>
        <w:rPr>
          <w:spacing w:val="-1"/>
        </w:rPr>
        <w:t>party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-1"/>
        </w:rPr>
        <w:t xml:space="preserve"> supplier</w:t>
      </w:r>
      <w:r>
        <w:t>s</w:t>
      </w:r>
      <w:r>
        <w:rPr>
          <w:spacing w:val="-1"/>
        </w:rPr>
        <w:t xml:space="preserve"> o</w:t>
      </w:r>
      <w:r>
        <w:t>f</w:t>
      </w:r>
      <w:r>
        <w:rPr>
          <w:spacing w:val="-1"/>
        </w:rPr>
        <w:t xml:space="preserve"> materials</w:t>
      </w:r>
      <w:r>
        <w:t>,</w:t>
      </w:r>
      <w:r>
        <w:rPr>
          <w:spacing w:val="-1"/>
        </w:rPr>
        <w:t xml:space="preserve"> th</w:t>
      </w:r>
      <w:r>
        <w:t xml:space="preserve">e </w:t>
      </w:r>
      <w:r>
        <w:rPr>
          <w:spacing w:val="-1"/>
        </w:rPr>
        <w:t>paten</w:t>
      </w:r>
      <w:r>
        <w:t>t</w:t>
      </w:r>
      <w:r>
        <w:rPr>
          <w:spacing w:val="-1"/>
        </w:rPr>
        <w:t xml:space="preserve"> right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materials shall</w:t>
      </w:r>
      <w:r>
        <w:rPr>
          <w:spacing w:val="-5"/>
        </w:rPr>
        <w:t xml:space="preserve"> </w:t>
      </w:r>
      <w:r>
        <w:t>remain</w:t>
      </w:r>
      <w:r>
        <w:rPr>
          <w:spacing w:val="-6"/>
        </w:rPr>
        <w:t xml:space="preserve"> </w:t>
      </w:r>
      <w:r>
        <w:rPr>
          <w:spacing w:val="-1"/>
        </w:rPr>
        <w:t>veste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suc</w:t>
      </w:r>
      <w:r>
        <w:t>h</w:t>
      </w:r>
      <w:r>
        <w:rPr>
          <w:spacing w:val="-4"/>
        </w:rPr>
        <w:t xml:space="preserve"> </w:t>
      </w:r>
      <w:r>
        <w:rPr>
          <w:spacing w:val="-1"/>
        </w:rPr>
        <w:t>thir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party.</w:t>
      </w:r>
    </w:p>
    <w:p w:rsidR="0044354C" w:rsidRDefault="0044354C">
      <w:pPr>
        <w:pStyle w:val="BodyText"/>
        <w:numPr>
          <w:ilvl w:val="1"/>
          <w:numId w:val="25"/>
        </w:numPr>
        <w:tabs>
          <w:tab w:val="left" w:pos="858"/>
        </w:tabs>
        <w:kinsoku w:val="0"/>
        <w:overflowPunct w:val="0"/>
        <w:spacing w:before="10" w:line="276" w:lineRule="auto"/>
        <w:ind w:left="858" w:right="109"/>
        <w:jc w:val="both"/>
      </w:pPr>
      <w:r>
        <w:rPr>
          <w:spacing w:val="-1"/>
        </w:rPr>
        <w:t>Th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Performanc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Securit</w:t>
      </w:r>
      <w:r>
        <w:t>y</w:t>
      </w:r>
      <w:r>
        <w:rPr>
          <w:spacing w:val="22"/>
        </w:rPr>
        <w:t xml:space="preserve"> </w:t>
      </w:r>
      <w:r>
        <w:rPr>
          <w:spacing w:val="-1"/>
        </w:rPr>
        <w:t>(o</w:t>
      </w:r>
      <w:r>
        <w:t>r</w:t>
      </w:r>
      <w:r>
        <w:rPr>
          <w:spacing w:val="21"/>
        </w:rPr>
        <w:t xml:space="preserve"> </w:t>
      </w:r>
      <w:r>
        <w:rPr>
          <w:spacing w:val="-1"/>
        </w:rPr>
        <w:t>Guarantee</w:t>
      </w:r>
      <w:r>
        <w:t>)</w:t>
      </w:r>
      <w:r>
        <w:rPr>
          <w:spacing w:val="2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2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provided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5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23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rPr>
          <w:spacing w:val="1"/>
        </w:rPr>
        <w:t>a</w:t>
      </w:r>
      <w:r>
        <w:rPr>
          <w:spacing w:val="-1"/>
        </w:rPr>
        <w:t>t</w:t>
      </w:r>
      <w:r>
        <w:rPr>
          <w:spacing w:val="1"/>
        </w:rPr>
        <w:t>e</w:t>
      </w:r>
      <w:r>
        <w:t>r</w:t>
      </w:r>
      <w:r>
        <w:rPr>
          <w:spacing w:val="23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dat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Letter</w:t>
      </w:r>
      <w:r>
        <w:rPr>
          <w:spacing w:val="30"/>
        </w:rPr>
        <w:t xml:space="preserve"> </w:t>
      </w:r>
      <w:r>
        <w:t xml:space="preserve">of </w:t>
      </w:r>
      <w:r>
        <w:rPr>
          <w:spacing w:val="-28"/>
        </w:rPr>
        <w:t xml:space="preserve"> </w:t>
      </w:r>
      <w:r>
        <w:t>Accept</w:t>
      </w:r>
      <w:r>
        <w:rPr>
          <w:spacing w:val="-2"/>
        </w:rPr>
        <w:t>a</w:t>
      </w:r>
      <w:r>
        <w:rPr>
          <w:spacing w:val="-1"/>
        </w:rPr>
        <w:t>n</w:t>
      </w:r>
      <w:r>
        <w:t>ce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shall</w:t>
      </w:r>
      <w:r>
        <w:rPr>
          <w:spacing w:val="29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t>issued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28"/>
        </w:rPr>
        <w:t xml:space="preserve"> </w:t>
      </w:r>
      <w:r>
        <w:t>a</w:t>
      </w:r>
      <w:r>
        <w:rPr>
          <w:spacing w:val="1"/>
        </w:rPr>
        <w:t>m</w:t>
      </w:r>
      <w:r>
        <w:t>ount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t xml:space="preserve">d </w:t>
      </w:r>
      <w:r>
        <w:rPr>
          <w:spacing w:val="40"/>
        </w:rPr>
        <w:t xml:space="preserve"> </w:t>
      </w:r>
      <w:r>
        <w:rPr>
          <w:spacing w:val="-1"/>
        </w:rPr>
        <w:t>for</w:t>
      </w:r>
      <w:r>
        <w:t xml:space="preserve">m </w:t>
      </w:r>
      <w:r>
        <w:rPr>
          <w:spacing w:val="40"/>
        </w:rPr>
        <w:t xml:space="preserve"> </w:t>
      </w:r>
      <w:r>
        <w:rPr>
          <w:spacing w:val="-1"/>
        </w:rPr>
        <w:t>an</w:t>
      </w:r>
      <w:r>
        <w:t xml:space="preserve">d </w:t>
      </w:r>
      <w:r>
        <w:rPr>
          <w:spacing w:val="39"/>
        </w:rPr>
        <w:t xml:space="preserve"> </w:t>
      </w:r>
      <w:r>
        <w:rPr>
          <w:spacing w:val="-1"/>
        </w:rPr>
        <w:t>b</w:t>
      </w:r>
      <w:r>
        <w:t xml:space="preserve">y  </w:t>
      </w:r>
      <w:r>
        <w:rPr>
          <w:spacing w:val="-15"/>
        </w:rPr>
        <w:t xml:space="preserve"> </w:t>
      </w:r>
      <w:r>
        <w:t>a</w:t>
      </w:r>
      <w:r>
        <w:rPr>
          <w:spacing w:val="44"/>
        </w:rPr>
        <w:t xml:space="preserve"> </w:t>
      </w:r>
      <w:r>
        <w:rPr>
          <w:spacing w:val="-1"/>
        </w:rPr>
        <w:t>ban</w:t>
      </w:r>
      <w:r>
        <w:t>k</w:t>
      </w:r>
      <w:r>
        <w:rPr>
          <w:spacing w:val="4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47"/>
        </w:rPr>
        <w:t xml:space="preserve"> </w:t>
      </w:r>
      <w:r>
        <w:t>surety</w:t>
      </w:r>
      <w:r>
        <w:rPr>
          <w:spacing w:val="44"/>
        </w:rPr>
        <w:t xml:space="preserve"> </w:t>
      </w:r>
      <w:r>
        <w:t>acceptable</w:t>
      </w:r>
      <w:r>
        <w:rPr>
          <w:spacing w:val="44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the</w:t>
      </w:r>
      <w:r>
        <w:rPr>
          <w:spacing w:val="-1"/>
        </w:rPr>
        <w:t xml:space="preserve"> </w:t>
      </w:r>
      <w:r w:rsidR="00470C87">
        <w:rPr>
          <w:spacing w:val="-1"/>
        </w:rPr>
        <w:t>PBM Office ------</w:t>
      </w:r>
      <w:r>
        <w:t>,</w:t>
      </w:r>
      <w:r>
        <w:rPr>
          <w:spacing w:val="46"/>
        </w:rPr>
        <w:t xml:space="preserve"> </w:t>
      </w:r>
      <w:r>
        <w:rPr>
          <w:spacing w:val="-1"/>
        </w:rPr>
        <w:t>an</w:t>
      </w:r>
      <w:r>
        <w:t xml:space="preserve">d  </w:t>
      </w:r>
      <w:r>
        <w:rPr>
          <w:spacing w:val="-13"/>
        </w:rPr>
        <w:t xml:space="preserve"> </w:t>
      </w:r>
      <w:r>
        <w:rPr>
          <w:spacing w:val="-1"/>
        </w:rPr>
        <w:t>denominate</w:t>
      </w:r>
      <w:r>
        <w:t>d</w:t>
      </w:r>
      <w:r>
        <w:rPr>
          <w:spacing w:val="4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1"/>
        </w:rPr>
        <w:t xml:space="preserve"> </w:t>
      </w:r>
      <w:r>
        <w:rPr>
          <w:spacing w:val="-1"/>
        </w:rPr>
        <w:t>type</w:t>
      </w:r>
      <w:r>
        <w:t>s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proportions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currencies</w:t>
      </w:r>
      <w:r>
        <w:rPr>
          <w:spacing w:val="18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which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Contract</w:t>
      </w:r>
      <w:r>
        <w:rPr>
          <w:spacing w:val="18"/>
        </w:rPr>
        <w:t xml:space="preserve"> </w:t>
      </w:r>
      <w:r>
        <w:t>Price</w:t>
      </w:r>
      <w:r>
        <w:rPr>
          <w:spacing w:val="17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payable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specified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b/>
          <w:bCs/>
          <w:spacing w:val="-1"/>
        </w:rPr>
        <w:t>SCC</w:t>
      </w:r>
      <w:r>
        <w:t>.</w:t>
      </w:r>
    </w:p>
    <w:p w:rsidR="0044354C" w:rsidRDefault="0044354C">
      <w:pPr>
        <w:pStyle w:val="BodyText"/>
        <w:numPr>
          <w:ilvl w:val="1"/>
          <w:numId w:val="25"/>
        </w:numPr>
        <w:tabs>
          <w:tab w:val="left" w:pos="858"/>
        </w:tabs>
        <w:kinsoku w:val="0"/>
        <w:overflowPunct w:val="0"/>
        <w:spacing w:before="10" w:line="275" w:lineRule="auto"/>
        <w:ind w:left="858" w:right="110"/>
        <w:jc w:val="both"/>
      </w:pPr>
      <w:r>
        <w:t>The</w:t>
      </w:r>
      <w:r>
        <w:rPr>
          <w:spacing w:val="54"/>
        </w:rPr>
        <w:t xml:space="preserve"> </w:t>
      </w:r>
      <w:r>
        <w:t>proceeds</w:t>
      </w:r>
      <w:r>
        <w:rPr>
          <w:spacing w:val="54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Perfor</w:t>
      </w:r>
      <w:r>
        <w:rPr>
          <w:spacing w:val="-1"/>
        </w:rPr>
        <w:t>ma</w:t>
      </w:r>
      <w:r>
        <w:rPr>
          <w:spacing w:val="-2"/>
        </w:rPr>
        <w:t>n</w:t>
      </w:r>
      <w:r>
        <w:rPr>
          <w:spacing w:val="-1"/>
        </w:rPr>
        <w:t>c</w:t>
      </w:r>
      <w:r>
        <w:t>e</w:t>
      </w:r>
      <w:r>
        <w:rPr>
          <w:spacing w:val="54"/>
        </w:rPr>
        <w:t xml:space="preserve"> </w:t>
      </w:r>
      <w:r>
        <w:rPr>
          <w:spacing w:val="-1"/>
        </w:rPr>
        <w:t>Securit</w:t>
      </w:r>
      <w:r>
        <w:t>y</w:t>
      </w:r>
      <w:r>
        <w:rPr>
          <w:spacing w:val="54"/>
        </w:rPr>
        <w:t xml:space="preserve"> </w:t>
      </w:r>
      <w:r>
        <w:rPr>
          <w:spacing w:val="-1"/>
        </w:rPr>
        <w:t>(o</w:t>
      </w:r>
      <w:r>
        <w:t>r</w:t>
      </w:r>
      <w:r>
        <w:rPr>
          <w:spacing w:val="54"/>
        </w:rPr>
        <w:t xml:space="preserve"> </w:t>
      </w:r>
      <w:r>
        <w:rPr>
          <w:spacing w:val="-1"/>
        </w:rPr>
        <w:t xml:space="preserve">Guarantee) </w:t>
      </w:r>
      <w:r>
        <w:t>shall</w:t>
      </w:r>
      <w:r>
        <w:rPr>
          <w:spacing w:val="28"/>
        </w:rPr>
        <w:t xml:space="preserve"> </w:t>
      </w:r>
      <w:r>
        <w:t>be</w:t>
      </w:r>
      <w:r>
        <w:rPr>
          <w:spacing w:val="28"/>
        </w:rPr>
        <w:t xml:space="preserve"> </w:t>
      </w:r>
      <w:r>
        <w:t>payable</w:t>
      </w:r>
      <w:r>
        <w:rPr>
          <w:spacing w:val="28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 w:rsidR="00470C87">
        <w:t>PBM Office ------</w:t>
      </w:r>
      <w:r>
        <w:rPr>
          <w:spacing w:val="28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t>compe</w:t>
      </w:r>
      <w:r>
        <w:rPr>
          <w:spacing w:val="-2"/>
        </w:rPr>
        <w:t>n</w:t>
      </w:r>
      <w:r>
        <w:t>sation</w:t>
      </w:r>
      <w:r>
        <w:rPr>
          <w:w w:val="9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lo</w:t>
      </w:r>
      <w:r>
        <w:rPr>
          <w:spacing w:val="1"/>
        </w:rPr>
        <w:t>s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resultin</w:t>
      </w:r>
      <w:r>
        <w:t>g</w:t>
      </w:r>
      <w:r>
        <w:rPr>
          <w:spacing w:val="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Supplier’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failur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complete</w:t>
      </w:r>
      <w:r>
        <w:rPr>
          <w:spacing w:val="-1"/>
          <w:w w:val="99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obligations</w:t>
      </w:r>
      <w:r>
        <w:rPr>
          <w:spacing w:val="-5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Contra</w:t>
      </w:r>
      <w:r>
        <w:rPr>
          <w:spacing w:val="1"/>
        </w:rPr>
        <w:t>c</w:t>
      </w:r>
      <w:r>
        <w:t>t.</w:t>
      </w:r>
    </w:p>
    <w:p w:rsidR="0044354C" w:rsidRDefault="0044354C">
      <w:pPr>
        <w:pStyle w:val="BodyText"/>
        <w:numPr>
          <w:ilvl w:val="1"/>
          <w:numId w:val="24"/>
        </w:numPr>
        <w:tabs>
          <w:tab w:val="left" w:pos="858"/>
        </w:tabs>
        <w:kinsoku w:val="0"/>
        <w:overflowPunct w:val="0"/>
        <w:spacing w:before="9"/>
        <w:ind w:left="858" w:right="109"/>
        <w:jc w:val="both"/>
      </w:pPr>
      <w:r>
        <w:rPr>
          <w:spacing w:val="-1"/>
        </w:rPr>
        <w:t>Th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Performanc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Securit</w:t>
      </w:r>
      <w:r>
        <w:t>y</w:t>
      </w:r>
      <w:r>
        <w:rPr>
          <w:spacing w:val="23"/>
        </w:rPr>
        <w:t xml:space="preserve"> </w:t>
      </w:r>
      <w:r>
        <w:rPr>
          <w:spacing w:val="-1"/>
        </w:rPr>
        <w:t>(o</w:t>
      </w:r>
      <w:r>
        <w:t>r</w:t>
      </w:r>
      <w:r>
        <w:rPr>
          <w:spacing w:val="23"/>
        </w:rPr>
        <w:t xml:space="preserve"> </w:t>
      </w:r>
      <w:r>
        <w:rPr>
          <w:spacing w:val="-1"/>
        </w:rPr>
        <w:t>Guarantee</w:t>
      </w:r>
      <w:r>
        <w:t>)</w:t>
      </w:r>
      <w:r>
        <w:rPr>
          <w:spacing w:val="23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2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2"/>
        </w:rPr>
        <w:t xml:space="preserve"> </w:t>
      </w:r>
      <w:r>
        <w:rPr>
          <w:spacing w:val="-1"/>
        </w:rPr>
        <w:t>on</w:t>
      </w:r>
      <w:r>
        <w:t>e</w:t>
      </w:r>
      <w:r>
        <w:rPr>
          <w:spacing w:val="23"/>
        </w:rPr>
        <w:t xml:space="preserve"> </w:t>
      </w:r>
      <w:r>
        <w:rPr>
          <w:spacing w:val="-2"/>
        </w:rPr>
        <w:t>o</w:t>
      </w:r>
      <w:r>
        <w:t>f the</w:t>
      </w:r>
      <w:r>
        <w:rPr>
          <w:spacing w:val="-4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forms:</w:t>
      </w:r>
    </w:p>
    <w:p w:rsidR="0044354C" w:rsidRDefault="0044354C">
      <w:pPr>
        <w:pStyle w:val="BodyText"/>
        <w:numPr>
          <w:ilvl w:val="2"/>
          <w:numId w:val="24"/>
        </w:numPr>
        <w:tabs>
          <w:tab w:val="left" w:pos="1585"/>
        </w:tabs>
        <w:kinsoku w:val="0"/>
        <w:overflowPunct w:val="0"/>
        <w:spacing w:before="9" w:line="239" w:lineRule="auto"/>
        <w:ind w:left="1585" w:right="109" w:hanging="728"/>
        <w:jc w:val="both"/>
      </w:pPr>
      <w:r>
        <w:t>A</w:t>
      </w:r>
      <w:r>
        <w:rPr>
          <w:spacing w:val="28"/>
        </w:rPr>
        <w:t xml:space="preserve"> </w:t>
      </w:r>
      <w:r>
        <w:t>bank</w:t>
      </w:r>
      <w:r>
        <w:rPr>
          <w:spacing w:val="29"/>
        </w:rPr>
        <w:t xml:space="preserve"> </w:t>
      </w:r>
      <w:r>
        <w:t>guarantee,</w:t>
      </w:r>
      <w:r>
        <w:rPr>
          <w:spacing w:val="29"/>
        </w:rPr>
        <w:t xml:space="preserve"> </w:t>
      </w:r>
      <w:r>
        <w:t>an</w:t>
      </w:r>
      <w:r>
        <w:rPr>
          <w:spacing w:val="29"/>
        </w:rPr>
        <w:t xml:space="preserve"> </w:t>
      </w:r>
      <w:r>
        <w:t>irrevo</w:t>
      </w:r>
      <w:r>
        <w:rPr>
          <w:spacing w:val="1"/>
        </w:rPr>
        <w:t>c</w:t>
      </w:r>
      <w:r>
        <w:t xml:space="preserve">able </w:t>
      </w:r>
      <w:r>
        <w:rPr>
          <w:spacing w:val="28"/>
        </w:rPr>
        <w:t xml:space="preserve"> </w:t>
      </w:r>
      <w:r>
        <w:t xml:space="preserve">letter </w:t>
      </w:r>
      <w:r>
        <w:rPr>
          <w:spacing w:val="29"/>
        </w:rPr>
        <w:t xml:space="preserve"> </w:t>
      </w:r>
      <w:r>
        <w:t xml:space="preserve">of </w:t>
      </w:r>
      <w:r>
        <w:rPr>
          <w:spacing w:val="29"/>
        </w:rPr>
        <w:t xml:space="preserve"> </w:t>
      </w:r>
      <w:r>
        <w:t>credit</w:t>
      </w:r>
      <w:r>
        <w:rPr>
          <w:spacing w:val="-2"/>
        </w:rPr>
        <w:t xml:space="preserve"> </w:t>
      </w:r>
      <w:r>
        <w:rPr>
          <w:spacing w:val="-1"/>
        </w:rPr>
        <w:t>issue</w:t>
      </w:r>
      <w:r>
        <w:t>d</w:t>
      </w:r>
      <w:r>
        <w:rPr>
          <w:spacing w:val="27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26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reputabl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bank</w:t>
      </w:r>
      <w:r>
        <w:t>,</w:t>
      </w:r>
      <w:r>
        <w:rPr>
          <w:spacing w:val="2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29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2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for</w:t>
      </w:r>
      <w:r>
        <w:t>m</w:t>
      </w:r>
      <w:r>
        <w:rPr>
          <w:spacing w:val="28"/>
        </w:rPr>
        <w:t xml:space="preserve"> </w:t>
      </w:r>
      <w:r>
        <w:rPr>
          <w:spacing w:val="-1"/>
        </w:rPr>
        <w:t>provid</w:t>
      </w:r>
      <w:r>
        <w:rPr>
          <w:spacing w:val="1"/>
        </w:rPr>
        <w:t>e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Bi</w:t>
      </w:r>
      <w:r>
        <w:rPr>
          <w:spacing w:val="1"/>
        </w:rPr>
        <w:t>dd</w:t>
      </w:r>
      <w:r>
        <w:rPr>
          <w:spacing w:val="-1"/>
        </w:rPr>
        <w:t>in</w:t>
      </w:r>
      <w:r>
        <w:t xml:space="preserve">g </w:t>
      </w:r>
      <w:r>
        <w:rPr>
          <w:spacing w:val="-1"/>
        </w:rPr>
        <w:t>Document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t>r another form</w:t>
      </w:r>
      <w:r>
        <w:rPr>
          <w:spacing w:val="1"/>
        </w:rPr>
        <w:t xml:space="preserve"> </w:t>
      </w:r>
      <w:r>
        <w:t>acceptable</w:t>
      </w:r>
      <w:r>
        <w:rPr>
          <w:spacing w:val="-1"/>
        </w:rPr>
        <w:t xml:space="preserve"> t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1"/>
        </w:rPr>
        <w:t xml:space="preserve"> </w:t>
      </w:r>
      <w:r w:rsidR="00470C87">
        <w:rPr>
          <w:spacing w:val="-1"/>
        </w:rPr>
        <w:t>PBM Office ------</w:t>
      </w:r>
      <w:r>
        <w:t>;</w:t>
      </w:r>
      <w:r>
        <w:rPr>
          <w:spacing w:val="-5"/>
        </w:rPr>
        <w:t xml:space="preserve"> </w:t>
      </w:r>
      <w:r>
        <w:rPr>
          <w:spacing w:val="-1"/>
        </w:rPr>
        <w:t>or</w:t>
      </w:r>
    </w:p>
    <w:p w:rsidR="0044354C" w:rsidRDefault="0044354C">
      <w:pPr>
        <w:pStyle w:val="BodyText"/>
        <w:tabs>
          <w:tab w:val="left" w:pos="1585"/>
        </w:tabs>
        <w:kinsoku w:val="0"/>
        <w:overflowPunct w:val="0"/>
        <w:spacing w:before="9"/>
        <w:ind w:left="858"/>
      </w:pPr>
      <w:r>
        <w:rPr>
          <w:spacing w:val="-1"/>
          <w:position w:val="2"/>
          <w:sz w:val="22"/>
          <w:szCs w:val="22"/>
        </w:rPr>
        <w:t>b</w:t>
      </w:r>
      <w:r>
        <w:rPr>
          <w:position w:val="2"/>
          <w:sz w:val="22"/>
          <w:szCs w:val="22"/>
        </w:rPr>
        <w:t>)</w:t>
      </w:r>
      <w:r>
        <w:rPr>
          <w:position w:val="2"/>
          <w:sz w:val="22"/>
          <w:szCs w:val="22"/>
        </w:rPr>
        <w:tab/>
      </w:r>
      <w:r>
        <w:t>A</w:t>
      </w:r>
      <w:r>
        <w:rPr>
          <w:spacing w:val="-9"/>
        </w:rPr>
        <w:t xml:space="preserve"> </w:t>
      </w:r>
      <w:r>
        <w:t>cashier’s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certified</w:t>
      </w:r>
      <w:r>
        <w:rPr>
          <w:spacing w:val="-8"/>
        </w:rPr>
        <w:t xml:space="preserve"> </w:t>
      </w:r>
      <w:r>
        <w:t>check.</w:t>
      </w:r>
    </w:p>
    <w:p w:rsidR="0044354C" w:rsidRDefault="0044354C">
      <w:pPr>
        <w:pStyle w:val="BodyText"/>
        <w:tabs>
          <w:tab w:val="left" w:pos="1585"/>
        </w:tabs>
        <w:kinsoku w:val="0"/>
        <w:overflowPunct w:val="0"/>
        <w:spacing w:before="9"/>
        <w:ind w:left="858"/>
        <w:sectPr w:rsidR="0044354C">
          <w:pgSz w:w="11905" w:h="16840"/>
          <w:pgMar w:top="1580" w:right="940" w:bottom="1480" w:left="1280" w:header="0" w:footer="1224" w:gutter="0"/>
          <w:cols w:num="2" w:space="720" w:equalWidth="0">
            <w:col w:w="2088" w:space="180"/>
            <w:col w:w="7417"/>
          </w:cols>
          <w:noEndnote/>
        </w:sectPr>
      </w:pPr>
    </w:p>
    <w:p w:rsidR="0044354C" w:rsidRDefault="00403419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376" behindDoc="1" locked="0" layoutInCell="0" allowOverlap="1">
                <wp:simplePos x="0" y="0"/>
                <wp:positionH relativeFrom="page">
                  <wp:posOffset>810260</wp:posOffset>
                </wp:positionH>
                <wp:positionV relativeFrom="page">
                  <wp:posOffset>1071245</wp:posOffset>
                </wp:positionV>
                <wp:extent cx="6171565" cy="8132445"/>
                <wp:effectExtent l="0" t="0" r="0" b="0"/>
                <wp:wrapNone/>
                <wp:docPr id="325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1565" cy="8132445"/>
                          <a:chOff x="1276" y="1687"/>
                          <a:chExt cx="9719" cy="12807"/>
                        </a:xfrm>
                      </wpg:grpSpPr>
                      <wps:wsp>
                        <wps:cNvPr id="327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1277" y="1687"/>
                            <a:ext cx="9720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1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1356360"/>
                                    <wp:effectExtent l="0" t="0" r="0" b="0"/>
                                    <wp:docPr id="352" name="Picture 3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13563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Freeform 497"/>
                        <wps:cNvSpPr>
                          <a:spLocks/>
                        </wps:cNvSpPr>
                        <wps:spPr bwMode="auto">
                          <a:xfrm>
                            <a:off x="10957" y="378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285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1277" y="3760"/>
                            <a:ext cx="9720" cy="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5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3535680"/>
                                    <wp:effectExtent l="0" t="0" r="0" b="7620"/>
                                    <wp:docPr id="354" name="Picture 3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35356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" name="Freeform 499"/>
                        <wps:cNvSpPr>
                          <a:spLocks/>
                        </wps:cNvSpPr>
                        <wps:spPr bwMode="auto">
                          <a:xfrm>
                            <a:off x="10957" y="929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1277" y="9263"/>
                            <a:ext cx="9720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7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1143000"/>
                                    <wp:effectExtent l="0" t="0" r="0" b="0"/>
                                    <wp:docPr id="356" name="Picture 3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1143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" name="Freeform 501"/>
                        <wps:cNvSpPr>
                          <a:spLocks/>
                        </wps:cNvSpPr>
                        <wps:spPr bwMode="auto">
                          <a:xfrm>
                            <a:off x="10957" y="1101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1277" y="10987"/>
                            <a:ext cx="972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1569720"/>
                                    <wp:effectExtent l="0" t="0" r="0" b="0"/>
                                    <wp:docPr id="358" name="Picture 3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1569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" name="Freeform 503"/>
                        <wps:cNvSpPr>
                          <a:spLocks/>
                        </wps:cNvSpPr>
                        <wps:spPr bwMode="auto">
                          <a:xfrm>
                            <a:off x="10957" y="1342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1286" y="13408"/>
                            <a:ext cx="970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217920" cy="685800"/>
                                    <wp:effectExtent l="0" t="0" r="0" b="0"/>
                                    <wp:docPr id="360" name="Picture 36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17920" cy="685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" name="Freeform 505"/>
                        <wps:cNvSpPr>
                          <a:spLocks/>
                        </wps:cNvSpPr>
                        <wps:spPr bwMode="auto">
                          <a:xfrm>
                            <a:off x="10957" y="1447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5" o:spid="_x0000_s1467" style="position:absolute;margin-left:63.8pt;margin-top:84.35pt;width:485.95pt;height:640.35pt;z-index:-251631104;mso-position-horizontal-relative:page;mso-position-vertical-relative:page" coordorigin="1276,1687" coordsize="9719,12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" o:allowincell="f">
                <v:rect id="Rectangle 496" o:spid="_x0000_s1468" style="position:absolute;left:1277;top:1687;width:9720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Gv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0a/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1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72200" cy="1356360"/>
                              <wp:effectExtent l="0" t="0" r="0" b="0"/>
                              <wp:docPr id="352" name="Picture 3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1356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497" o:spid="_x0000_s1469" style="position:absolute;left:10957;top:378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7ecMA&#10;AADcAAAADwAAAGRycy9kb3ducmV2LnhtbESP3WrCQBSE74W+w3IKvdMTFbVGV1GhIPTGnz7AIXtM&#10;gtmzMbua9O27QsHLYWa+YZbrzlbqwY0vnWgYDhJQLJkzpeQafs5f/U9QPpAYqpywhl/2sF699ZaU&#10;GtfKkR+nkKsIEZ+ShiKEOkX0WcGW/MDVLNG7uMZSiLLJ0TTURritcJQkU7RUSlwoqOZdwdn1dLca&#10;8hnethM3nqL5Hu5Nd2vR4EHrj/duswAVuAuv8H97bzSMR3N4nolHA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Y7ecMAAADcAAAADwAAAAAAAAAAAAAAAACYAgAAZHJzL2Rv&#10;d25yZXYueG1sUEsFBgAAAAAEAAQA9QAAAIgDAAAAAA==&#10;" path="m,l9,e" filled="f" strokecolor="#a9a9a9" strokeweight=".06347mm">
                  <v:path arrowok="t" o:connecttype="custom" o:connectlocs="0,0;9,0" o:connectangles="0,0"/>
                </v:shape>
                <v:rect id="Rectangle 498" o:spid="_x0000_s1470" style="position:absolute;left:1277;top:3760;width:9720;height:5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/tj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7Y3EAAAA3AAAAA8AAAAAAAAAAAAAAAAAmAIAAGRycy9k&#10;b3ducmV2LnhtbFBLBQYAAAAABAAEAPUAAACJ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55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72200" cy="3535680"/>
                              <wp:effectExtent l="0" t="0" r="0" b="7620"/>
                              <wp:docPr id="354" name="Picture 3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3535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499" o:spid="_x0000_s1471" style="position:absolute;left:10957;top:92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Sk7MQA&#10;AADcAAAADwAAAGRycy9kb3ducmV2LnhtbESPQWvCQBSE7wX/w/IEb3WjkVqiq6goihfRtuDxkX0m&#10;0ezbkF1j/PduodDjMDPfMNN5a0rRUO0KywoG/QgEcWp1wZmC76/N+ycI55E1lpZJwZMczGedtykm&#10;2j74SM3JZyJA2CWoIPe+SqR0aU4GXd9WxMG72NqgD7LOpK7xEeCmlMMo+pAGCw4LOVa0yim9ne5G&#10;wfa8L0paH8a0in9uo+Wucc31olSv2y4mIDy1/j/8195pBXEcw++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0pOzEAAAA3AAAAA8AAAAAAAAAAAAAAAAAmAIAAGRycy9k&#10;b3ducmV2LnhtbFBLBQYAAAAABAAEAPUAAACJAwAAAAA=&#10;" path="m,l9,e" filled="f" strokecolor="#fefefe" strokeweight=".06pt">
                  <v:path arrowok="t" o:connecttype="custom" o:connectlocs="0,0;9,0" o:connectangles="0,0"/>
                </v:shape>
                <v:rect id="Rectangle 500" o:spid="_x0000_s1472" style="position:absolute;left:1277;top:9263;width:9720;height:1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rjs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5OuO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7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72200" cy="1143000"/>
                              <wp:effectExtent l="0" t="0" r="0" b="0"/>
                              <wp:docPr id="356" name="Picture 3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1143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01" o:spid="_x0000_s1473" style="position:absolute;left:10957;top:1101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wx8QA&#10;AADcAAAADwAAAGRycy9kb3ducmV2LnhtbESP0WrCQBRE3wv+w3IF3+qmCqakbkJpVYRSpKYfcMle&#10;k2D2bpJdY/z7riD0cZiZM8w6G00jBupdbVnByzwCQVxYXXOp4DffPr+CcB5ZY2OZFNzIQZZOntaY&#10;aHvlHxqOvhQBwi5BBZX3bSKlKyoy6Oa2JQ7eyfYGfZB9KXWP1wA3jVxE0UoarDksVNjSR0XF+Xgx&#10;Cva7fIi/I3vovjb5py9GjLuhU2o2Hd/fQHga/X/40d5rBctlDPcz4Qj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msMfEAAAA3AAAAA8AAAAAAAAAAAAAAAAAmAIAAGRycy9k&#10;b3ducmV2LnhtbFBLBQYAAAAABAAEAPUAAACJAwAAAAA=&#10;" path="m,l9,e" filled="f" strokecolor="#cecece" strokeweight=".3pt">
                  <v:path arrowok="t" o:connecttype="custom" o:connectlocs="0,0;9,0" o:connectangles="0,0"/>
                </v:shape>
                <v:rect id="Rectangle 502" o:spid="_x0000_s1474" style="position:absolute;left:1277;top:10987;width:9720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hi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eGL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72200" cy="1569720"/>
                              <wp:effectExtent l="0" t="0" r="0" b="0"/>
                              <wp:docPr id="358" name="Picture 3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1569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03" o:spid="_x0000_s1475" style="position:absolute;left:10957;top:1342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4S8UA&#10;AADcAAAADwAAAGRycy9kb3ducmV2LnhtbESPQWvCQBSE74L/YXlCL1I31iIldRUpttRLjdFDj4/s&#10;Mwlm34bsxsR/7wqCx2FmvmEWq95U4kKNKy0rmE4iEMSZ1SXnCo6H79cPEM4ja6wsk4IrOVgth4MF&#10;xtp2vKdL6nMRIOxiVFB4X8dSuqwgg25ia+LgnWxj0AfZ5FI32AW4qeRbFM2lwZLDQoE1fRWUndPW&#10;KPjZ7Lr2lJg2Te3/32wz1onfaqVeRv36E4Sn3j/Dj/avVjB7n8L9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dDhLxQAAANwAAAAPAAAAAAAAAAAAAAAAAJgCAABkcnMv&#10;ZG93bnJldi54bWxQSwUGAAAAAAQABAD1AAAAigMAAAAA&#10;" path="m,l9,e" filled="f" strokeweight=".06pt">
                  <v:path arrowok="t" o:connecttype="custom" o:connectlocs="0,0;9,0" o:connectangles="0,0"/>
                </v:shape>
                <v:rect id="Rectangle 504" o:spid="_x0000_s1476" style="position:absolute;left:1286;top:13408;width:97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lH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6Uc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0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217920" cy="685800"/>
                              <wp:effectExtent l="0" t="0" r="0" b="0"/>
                              <wp:docPr id="360" name="Picture 3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17920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05" o:spid="_x0000_s1477" style="position:absolute;left:10957;top:1447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1dsUA&#10;AADcAAAADwAAAGRycy9kb3ducmV2LnhtbESPQWvCQBSE74L/YXmF3nSjbUWjq4gQaMGLsUiPz+zr&#10;Jph9G7Krpv56Vyh4HGbmG2ax6mwtLtT6yrGC0TABQVw4XbFR8L3PBlMQPiBrrB2Tgj/ysFr2ewtM&#10;tbvyji55MCJC2KeooAyhSaX0RUkW/dA1xNH7da3FEGVrpG7xGuG2luMkmUiLFceFEhvalFSc8rNV&#10;IHV2NLuv0WmbzaY/49vskJvJQanXl249BxGoC8/wf/tTK3h7/4DH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YHV2xQAAANwAAAAPAAAAAAAAAAAAAAAAAJgCAABkcnMv&#10;ZG93bnJldi54bWxQSwUGAAAAAAQABAD1AAAAigMAAAAA&#10;" path="m,l9,e" filled="f" strokecolor="#9f9f9f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15" w:line="200" w:lineRule="exact"/>
        <w:rPr>
          <w:sz w:val="20"/>
          <w:szCs w:val="20"/>
        </w:rPr>
      </w:pPr>
    </w:p>
    <w:p w:rsidR="0044354C" w:rsidRDefault="0044354C">
      <w:pPr>
        <w:pStyle w:val="Heading6"/>
        <w:numPr>
          <w:ilvl w:val="0"/>
          <w:numId w:val="28"/>
        </w:numPr>
        <w:tabs>
          <w:tab w:val="left" w:pos="699"/>
        </w:tabs>
        <w:kinsoku w:val="0"/>
        <w:overflowPunct w:val="0"/>
        <w:rPr>
          <w:b w:val="0"/>
          <w:bCs w:val="0"/>
        </w:rPr>
      </w:pPr>
      <w:r>
        <w:rPr>
          <w:w w:val="95"/>
        </w:rPr>
        <w:t>Inspectio</w:t>
      </w:r>
      <w:r>
        <w:rPr>
          <w:spacing w:val="-2"/>
          <w:w w:val="95"/>
        </w:rPr>
        <w:t>n</w:t>
      </w:r>
      <w:r>
        <w:rPr>
          <w:w w:val="95"/>
        </w:rPr>
        <w:t>s</w:t>
      </w:r>
    </w:p>
    <w:p w:rsidR="0044354C" w:rsidRDefault="0044354C">
      <w:pPr>
        <w:kinsoku w:val="0"/>
        <w:overflowPunct w:val="0"/>
        <w:ind w:left="700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  <w:spacing w:val="-1"/>
        </w:rPr>
        <w:t>an</w:t>
      </w:r>
      <w:r>
        <w:rPr>
          <w:rFonts w:ascii="Book Antiqua" w:hAnsi="Book Antiqua" w:cs="Book Antiqua"/>
          <w:b/>
          <w:bCs/>
        </w:rPr>
        <w:t>d</w:t>
      </w:r>
      <w:r>
        <w:rPr>
          <w:rFonts w:ascii="Book Antiqua" w:hAnsi="Book Antiqua" w:cs="Book Antiqua"/>
          <w:b/>
          <w:bCs/>
          <w:spacing w:val="-9"/>
        </w:rPr>
        <w:t xml:space="preserve"> </w:t>
      </w:r>
      <w:r>
        <w:rPr>
          <w:rFonts w:ascii="Book Antiqua" w:hAnsi="Book Antiqua" w:cs="Book Antiqua"/>
          <w:b/>
          <w:bCs/>
          <w:spacing w:val="-1"/>
        </w:rPr>
        <w:t>Test</w:t>
      </w:r>
    </w:p>
    <w:p w:rsidR="0044354C" w:rsidRDefault="0044354C">
      <w:pPr>
        <w:kinsoku w:val="0"/>
        <w:overflowPunct w:val="0"/>
        <w:spacing w:before="5" w:line="140" w:lineRule="exact"/>
        <w:rPr>
          <w:sz w:val="14"/>
          <w:szCs w:val="14"/>
        </w:rPr>
      </w:pPr>
      <w:r>
        <w:br w:type="column"/>
      </w:r>
    </w:p>
    <w:p w:rsidR="0044354C" w:rsidRDefault="0044354C">
      <w:pPr>
        <w:pStyle w:val="BodyText"/>
        <w:tabs>
          <w:tab w:val="left" w:pos="858"/>
          <w:tab w:val="left" w:pos="1289"/>
          <w:tab w:val="left" w:pos="2070"/>
        </w:tabs>
        <w:kinsoku w:val="0"/>
        <w:overflowPunct w:val="0"/>
        <w:spacing w:line="276" w:lineRule="auto"/>
        <w:ind w:left="858" w:right="109" w:hanging="720"/>
        <w:jc w:val="both"/>
      </w:pPr>
      <w:r>
        <w:t>10.4</w:t>
      </w:r>
      <w:r>
        <w:tab/>
        <w:t>The</w:t>
      </w:r>
      <w:r>
        <w:rPr>
          <w:spacing w:val="16"/>
        </w:rPr>
        <w:t xml:space="preserve"> </w:t>
      </w:r>
      <w:r>
        <w:t>performance</w:t>
      </w:r>
      <w:r>
        <w:rPr>
          <w:spacing w:val="17"/>
        </w:rPr>
        <w:t xml:space="preserve"> </w:t>
      </w:r>
      <w:r>
        <w:t>security</w:t>
      </w:r>
      <w:r>
        <w:rPr>
          <w:spacing w:val="17"/>
        </w:rPr>
        <w:t xml:space="preserve"> </w:t>
      </w:r>
      <w:r>
        <w:t>(or</w:t>
      </w:r>
      <w:r>
        <w:rPr>
          <w:spacing w:val="16"/>
        </w:rPr>
        <w:t xml:space="preserve"> </w:t>
      </w:r>
      <w:r>
        <w:t>guarantee)</w:t>
      </w:r>
      <w:r>
        <w:rPr>
          <w:spacing w:val="17"/>
        </w:rPr>
        <w:t xml:space="preserve"> </w:t>
      </w:r>
      <w:r>
        <w:t>will</w:t>
      </w:r>
      <w:r>
        <w:rPr>
          <w:spacing w:val="17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discharged</w:t>
      </w:r>
      <w:r>
        <w:rPr>
          <w:w w:val="9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3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3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3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2"/>
        </w:rPr>
        <w:t xml:space="preserve"> </w:t>
      </w:r>
      <w:r>
        <w:rPr>
          <w:spacing w:val="-1"/>
        </w:rPr>
        <w:t>returne</w:t>
      </w:r>
      <w:r>
        <w:t>d</w:t>
      </w:r>
      <w:r>
        <w:rPr>
          <w:spacing w:val="3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2"/>
        </w:rPr>
        <w:t xml:space="preserve"> </w:t>
      </w:r>
      <w:r>
        <w:rPr>
          <w:spacing w:val="-1"/>
        </w:rPr>
        <w:t>Supplie</w:t>
      </w:r>
      <w:r>
        <w:t>r</w:t>
      </w:r>
      <w:r>
        <w:rPr>
          <w:spacing w:val="33"/>
        </w:rPr>
        <w:t xml:space="preserve"> </w:t>
      </w:r>
      <w:r>
        <w:rPr>
          <w:spacing w:val="-1"/>
        </w:rPr>
        <w:t>not late</w:t>
      </w:r>
      <w:r>
        <w:t>r</w:t>
      </w:r>
      <w:r>
        <w:rPr>
          <w:spacing w:val="22"/>
        </w:rPr>
        <w:t xml:space="preserve"> </w:t>
      </w:r>
      <w:r>
        <w:rPr>
          <w:spacing w:val="-1"/>
        </w:rPr>
        <w:t>th</w:t>
      </w:r>
      <w:r>
        <w:rPr>
          <w:spacing w:val="1"/>
        </w:rPr>
        <w:t>a</w:t>
      </w:r>
      <w:r>
        <w:t>n</w:t>
      </w:r>
      <w:r>
        <w:rPr>
          <w:spacing w:val="21"/>
        </w:rPr>
        <w:t xml:space="preserve"> </w:t>
      </w:r>
      <w:r>
        <w:rPr>
          <w:spacing w:val="-1"/>
        </w:rPr>
        <w:t>thirt</w:t>
      </w:r>
      <w:r>
        <w:t>y</w:t>
      </w:r>
      <w:r>
        <w:rPr>
          <w:spacing w:val="23"/>
        </w:rPr>
        <w:t xml:space="preserve"> </w:t>
      </w:r>
      <w:r>
        <w:rPr>
          <w:spacing w:val="-1"/>
        </w:rPr>
        <w:t>(30</w:t>
      </w:r>
      <w:r>
        <w:t>)</w:t>
      </w:r>
      <w:r>
        <w:rPr>
          <w:spacing w:val="22"/>
        </w:rPr>
        <w:t xml:space="preserve"> </w:t>
      </w:r>
      <w:r>
        <w:rPr>
          <w:spacing w:val="-1"/>
        </w:rPr>
        <w:t>day</w:t>
      </w:r>
      <w:r>
        <w:t>s</w:t>
      </w:r>
      <w:r>
        <w:rPr>
          <w:spacing w:val="23"/>
        </w:rPr>
        <w:t xml:space="preserve"> </w:t>
      </w:r>
      <w:r>
        <w:rPr>
          <w:spacing w:val="-1"/>
        </w:rPr>
        <w:t>foll</w:t>
      </w:r>
      <w:r>
        <w:rPr>
          <w:spacing w:val="1"/>
        </w:rPr>
        <w:t>o</w:t>
      </w:r>
      <w:r>
        <w:rPr>
          <w:spacing w:val="-1"/>
        </w:rPr>
        <w:t>win</w:t>
      </w:r>
      <w:r>
        <w:t>g</w:t>
      </w:r>
      <w:r>
        <w:rPr>
          <w:spacing w:val="2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2"/>
        </w:rPr>
        <w:t xml:space="preserve"> </w:t>
      </w:r>
      <w:r>
        <w:rPr>
          <w:spacing w:val="1"/>
        </w:rPr>
        <w:t>d</w:t>
      </w:r>
      <w:r>
        <w:t>a</w:t>
      </w:r>
      <w:r>
        <w:rPr>
          <w:spacing w:val="-1"/>
        </w:rPr>
        <w:t>t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2"/>
        </w:rPr>
        <w:t xml:space="preserve"> </w:t>
      </w:r>
      <w:r>
        <w:rPr>
          <w:spacing w:val="-1"/>
        </w:rPr>
        <w:t>completion</w:t>
      </w:r>
      <w:r>
        <w:rPr>
          <w:spacing w:val="-1"/>
          <w:w w:val="99"/>
        </w:rPr>
        <w:t xml:space="preserve"> </w:t>
      </w:r>
      <w:r>
        <w:t>of</w:t>
      </w:r>
      <w:r>
        <w:tab/>
        <w:t>the</w:t>
      </w:r>
      <w:r>
        <w:rPr>
          <w:spacing w:val="34"/>
        </w:rPr>
        <w:t xml:space="preserve"> </w:t>
      </w:r>
      <w:r>
        <w:t>Supplier’s</w:t>
      </w:r>
      <w:r>
        <w:rPr>
          <w:spacing w:val="34"/>
        </w:rPr>
        <w:t xml:space="preserve"> </w:t>
      </w:r>
      <w:r>
        <w:t>performance</w:t>
      </w:r>
      <w:r>
        <w:rPr>
          <w:spacing w:val="34"/>
        </w:rPr>
        <w:t xml:space="preserve"> </w:t>
      </w:r>
      <w:r>
        <w:t>obligations</w:t>
      </w:r>
      <w:r>
        <w:rPr>
          <w:spacing w:val="34"/>
        </w:rPr>
        <w:t xml:space="preserve"> </w:t>
      </w:r>
      <w:r>
        <w:t>under</w:t>
      </w:r>
      <w:r>
        <w:rPr>
          <w:spacing w:val="34"/>
        </w:rPr>
        <w:t xml:space="preserve"> </w:t>
      </w:r>
      <w:r>
        <w:t xml:space="preserve">the </w:t>
      </w:r>
      <w:r>
        <w:rPr>
          <w:spacing w:val="-1"/>
        </w:rPr>
        <w:t>Contract</w:t>
      </w:r>
      <w:r>
        <w:t>,</w:t>
      </w:r>
      <w:r>
        <w:tab/>
      </w:r>
      <w:r>
        <w:rPr>
          <w:spacing w:val="-1"/>
        </w:rPr>
        <w:t>includin</w:t>
      </w:r>
      <w:r>
        <w:t>g</w:t>
      </w:r>
      <w:r>
        <w:rPr>
          <w:spacing w:val="48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48"/>
        </w:rPr>
        <w:t xml:space="preserve"> </w:t>
      </w:r>
      <w:r>
        <w:rPr>
          <w:spacing w:val="-1"/>
        </w:rPr>
        <w:t>w</w:t>
      </w:r>
      <w:r>
        <w:t>a</w:t>
      </w:r>
      <w:r>
        <w:rPr>
          <w:spacing w:val="-1"/>
        </w:rPr>
        <w:t>rrant</w:t>
      </w:r>
      <w:r>
        <w:t>y</w:t>
      </w:r>
      <w:r>
        <w:rPr>
          <w:spacing w:val="48"/>
        </w:rPr>
        <w:t xml:space="preserve"> </w:t>
      </w:r>
      <w:r>
        <w:rPr>
          <w:spacing w:val="-1"/>
        </w:rPr>
        <w:t>obligations</w:t>
      </w:r>
      <w:r>
        <w:t>,</w:t>
      </w:r>
      <w:r>
        <w:rPr>
          <w:spacing w:val="49"/>
        </w:rPr>
        <w:t xml:space="preserve"> </w:t>
      </w:r>
      <w:r>
        <w:rPr>
          <w:spacing w:val="-1"/>
        </w:rPr>
        <w:t>unless</w:t>
      </w:r>
      <w:r>
        <w:rPr>
          <w:spacing w:val="-1"/>
          <w:w w:val="99"/>
        </w:rPr>
        <w:t xml:space="preserve"> </w:t>
      </w:r>
      <w:r>
        <w:t>otherwise</w:t>
      </w:r>
      <w:r>
        <w:rPr>
          <w:spacing w:val="-7"/>
        </w:rPr>
        <w:t xml:space="preserve"> </w:t>
      </w:r>
      <w:r>
        <w:t>specified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b/>
          <w:bCs/>
          <w:spacing w:val="-1"/>
        </w:rPr>
        <w:t>SCC</w:t>
      </w:r>
      <w:r>
        <w:t>.</w:t>
      </w:r>
    </w:p>
    <w:p w:rsidR="0044354C" w:rsidRDefault="0044354C">
      <w:pPr>
        <w:pStyle w:val="BodyText"/>
        <w:numPr>
          <w:ilvl w:val="1"/>
          <w:numId w:val="23"/>
        </w:numPr>
        <w:tabs>
          <w:tab w:val="left" w:pos="857"/>
        </w:tabs>
        <w:kinsoku w:val="0"/>
        <w:overflowPunct w:val="0"/>
        <w:spacing w:before="11" w:line="276" w:lineRule="auto"/>
        <w:ind w:left="858" w:right="109"/>
        <w:jc w:val="both"/>
      </w:pPr>
      <w:r>
        <w:rPr>
          <w:spacing w:val="-1"/>
        </w:rPr>
        <w:t>Th</w:t>
      </w:r>
      <w:r>
        <w:t>e</w:t>
      </w:r>
      <w:r>
        <w:rPr>
          <w:spacing w:val="41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4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42"/>
        </w:rPr>
        <w:t xml:space="preserve"> </w:t>
      </w:r>
      <w:r>
        <w:rPr>
          <w:spacing w:val="-1"/>
        </w:rPr>
        <w:t>it</w:t>
      </w:r>
      <w:r>
        <w:t>s</w:t>
      </w:r>
      <w:r>
        <w:rPr>
          <w:spacing w:val="42"/>
        </w:rPr>
        <w:t xml:space="preserve"> </w:t>
      </w:r>
      <w:r>
        <w:rPr>
          <w:spacing w:val="-1"/>
        </w:rPr>
        <w:t>representati</w:t>
      </w:r>
      <w:r>
        <w:rPr>
          <w:spacing w:val="1"/>
        </w:rPr>
        <w:t>v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42"/>
        </w:rPr>
        <w:t xml:space="preserve"> </w:t>
      </w:r>
      <w:r>
        <w:rPr>
          <w:spacing w:val="-1"/>
        </w:rPr>
        <w:t>ha</w:t>
      </w:r>
      <w:r>
        <w:rPr>
          <w:spacing w:val="1"/>
        </w:rPr>
        <w:t>v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righ</w:t>
      </w:r>
      <w:r>
        <w:t xml:space="preserve">t </w:t>
      </w:r>
      <w:r>
        <w:rPr>
          <w:spacing w:val="-2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0"/>
        </w:rPr>
        <w:t xml:space="preserve"> </w:t>
      </w:r>
      <w:r>
        <w:t>i</w:t>
      </w:r>
      <w:r>
        <w:rPr>
          <w:spacing w:val="-1"/>
        </w:rPr>
        <w:t>nspec</w:t>
      </w:r>
      <w:r>
        <w:t>t</w:t>
      </w:r>
      <w:r>
        <w:rPr>
          <w:spacing w:val="3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1"/>
        </w:rPr>
        <w:t xml:space="preserve"> </w:t>
      </w:r>
      <w:r>
        <w:rPr>
          <w:spacing w:val="-1"/>
        </w:rPr>
        <w:t>/o</w:t>
      </w:r>
      <w:r>
        <w:t>r</w:t>
      </w:r>
      <w:r>
        <w:rPr>
          <w:spacing w:val="3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0"/>
        </w:rPr>
        <w:t xml:space="preserve"> </w:t>
      </w:r>
      <w:r>
        <w:rPr>
          <w:spacing w:val="-1"/>
        </w:rPr>
        <w:t>tes</w:t>
      </w:r>
      <w:r>
        <w:t>t</w:t>
      </w:r>
      <w:r>
        <w:rPr>
          <w:spacing w:val="3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1"/>
        </w:rPr>
        <w:t xml:space="preserve"> </w:t>
      </w:r>
      <w:r>
        <w:rPr>
          <w:spacing w:val="-1"/>
        </w:rPr>
        <w:t>Good</w:t>
      </w:r>
      <w:r>
        <w:t>s</w:t>
      </w:r>
      <w:r>
        <w:rPr>
          <w:spacing w:val="3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1"/>
        </w:rPr>
        <w:t xml:space="preserve"> </w:t>
      </w:r>
      <w:r>
        <w:rPr>
          <w:spacing w:val="-1"/>
        </w:rPr>
        <w:t>confir</w:t>
      </w:r>
      <w:r>
        <w:t>m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t>ir</w:t>
      </w:r>
      <w:r>
        <w:rPr>
          <w:spacing w:val="-2"/>
        </w:rPr>
        <w:t xml:space="preserve"> </w:t>
      </w:r>
      <w:r>
        <w:rPr>
          <w:spacing w:val="-1"/>
        </w:rPr>
        <w:t>conformit</w:t>
      </w:r>
      <w:r>
        <w:t>y</w:t>
      </w:r>
      <w:r>
        <w:rPr>
          <w:spacing w:val="2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</w:t>
      </w:r>
      <w:r>
        <w:rPr>
          <w:spacing w:val="-1"/>
        </w:rPr>
        <w:t>ntrac</w:t>
      </w:r>
      <w:r>
        <w:t>t</w:t>
      </w:r>
      <w:r>
        <w:rPr>
          <w:spacing w:val="20"/>
        </w:rPr>
        <w:t xml:space="preserve"> </w:t>
      </w:r>
      <w:r>
        <w:rPr>
          <w:spacing w:val="-1"/>
        </w:rPr>
        <w:t>specification</w:t>
      </w:r>
      <w:r>
        <w:t>s</w:t>
      </w:r>
      <w:r>
        <w:rPr>
          <w:spacing w:val="20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21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-1"/>
        </w:rPr>
        <w:t>tr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cos</w:t>
      </w:r>
      <w:r>
        <w:t>t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 w:rsidR="00470C87">
        <w:rPr>
          <w:spacing w:val="-1"/>
        </w:rPr>
        <w:t>PBM Office ------</w:t>
      </w:r>
      <w:r>
        <w:t>.</w:t>
      </w:r>
      <w:r>
        <w:rPr>
          <w:spacing w:val="4"/>
        </w:rPr>
        <w:t xml:space="preserve"> </w:t>
      </w:r>
      <w:r>
        <w:rPr>
          <w:b/>
          <w:bCs/>
          <w:spacing w:val="-1"/>
        </w:rPr>
        <w:t>SC</w:t>
      </w:r>
      <w:r>
        <w:rPr>
          <w:b/>
          <w:bCs/>
        </w:rPr>
        <w:t>C</w:t>
      </w:r>
      <w:r>
        <w:rPr>
          <w:b/>
          <w:bCs/>
          <w:spacing w:val="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Technica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Specifications</w:t>
      </w:r>
      <w:r>
        <w:rPr>
          <w:spacing w:val="-5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41"/>
        </w:rPr>
        <w:t xml:space="preserve"> </w:t>
      </w:r>
      <w:r>
        <w:rPr>
          <w:spacing w:val="-1"/>
        </w:rPr>
        <w:t>specif</w:t>
      </w:r>
      <w:r>
        <w:t>y</w:t>
      </w:r>
      <w:r>
        <w:rPr>
          <w:spacing w:val="42"/>
        </w:rPr>
        <w:t xml:space="preserve"> </w:t>
      </w:r>
      <w:r>
        <w:rPr>
          <w:spacing w:val="-1"/>
        </w:rPr>
        <w:t>wha</w:t>
      </w:r>
      <w:r>
        <w:t xml:space="preserve">t  </w:t>
      </w:r>
      <w:r>
        <w:rPr>
          <w:spacing w:val="-11"/>
        </w:rPr>
        <w:t xml:space="preserve"> </w:t>
      </w:r>
      <w:r>
        <w:rPr>
          <w:spacing w:val="-1"/>
        </w:rPr>
        <w:t>inspection</w:t>
      </w:r>
      <w:r>
        <w:t>s</w:t>
      </w:r>
      <w:r>
        <w:rPr>
          <w:spacing w:val="4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46"/>
        </w:rPr>
        <w:t xml:space="preserve"> </w:t>
      </w:r>
      <w:r>
        <w:rPr>
          <w:spacing w:val="-1"/>
        </w:rPr>
        <w:t>test</w:t>
      </w:r>
      <w:r>
        <w:t>s</w:t>
      </w:r>
      <w:r>
        <w:rPr>
          <w:spacing w:val="4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6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26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27"/>
        </w:rPr>
        <w:t xml:space="preserve"> </w:t>
      </w:r>
      <w:r>
        <w:rPr>
          <w:spacing w:val="-1"/>
        </w:rPr>
        <w:t>notif</w:t>
      </w:r>
      <w:r>
        <w:t>y</w:t>
      </w:r>
      <w:r>
        <w:rPr>
          <w:spacing w:val="2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Suppli</w:t>
      </w:r>
      <w:r>
        <w:rPr>
          <w:spacing w:val="1"/>
        </w:rPr>
        <w:t>e</w:t>
      </w:r>
      <w:r>
        <w:t>r</w:t>
      </w:r>
      <w:r>
        <w:rPr>
          <w:spacing w:val="2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5"/>
        </w:rPr>
        <w:t xml:space="preserve"> </w:t>
      </w:r>
      <w:r>
        <w:rPr>
          <w:spacing w:val="-1"/>
        </w:rPr>
        <w:t>writin</w:t>
      </w:r>
      <w:r>
        <w:t>g</w:t>
      </w:r>
      <w:r>
        <w:rPr>
          <w:spacing w:val="26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2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5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>e</w:t>
      </w:r>
      <w:r>
        <w:t>c</w:t>
      </w:r>
      <w:r>
        <w:rPr>
          <w:spacing w:val="-1"/>
        </w:rPr>
        <w:t>tronic</w:t>
      </w:r>
      <w:r>
        <w:rPr>
          <w:spacing w:val="-3"/>
        </w:rPr>
        <w:t xml:space="preserve"> </w:t>
      </w:r>
      <w:r>
        <w:rPr>
          <w:spacing w:val="-1"/>
        </w:rPr>
        <w:t>form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recor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conten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6"/>
        </w:rPr>
        <w:t xml:space="preserve"> </w:t>
      </w:r>
      <w:r>
        <w:rPr>
          <w:spacing w:val="-1"/>
        </w:rPr>
        <w:t>communication,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3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timel</w:t>
      </w:r>
      <w:r>
        <w:t>y</w:t>
      </w:r>
      <w:r>
        <w:rPr>
          <w:spacing w:val="42"/>
        </w:rPr>
        <w:t xml:space="preserve"> </w:t>
      </w:r>
      <w:r>
        <w:rPr>
          <w:spacing w:val="-1"/>
        </w:rPr>
        <w:t>manner</w:t>
      </w:r>
      <w:r>
        <w:t>,</w:t>
      </w:r>
      <w:r>
        <w:rPr>
          <w:spacing w:val="4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3"/>
        </w:rPr>
        <w:t xml:space="preserve"> </w:t>
      </w:r>
      <w:r>
        <w:rPr>
          <w:spacing w:val="-1"/>
        </w:rPr>
        <w:t>identit</w:t>
      </w:r>
      <w:r>
        <w:t xml:space="preserve">y </w:t>
      </w:r>
      <w:r>
        <w:rPr>
          <w:spacing w:val="-1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42"/>
        </w:rPr>
        <w:t xml:space="preserve"> </w:t>
      </w:r>
      <w:r>
        <w:rPr>
          <w:spacing w:val="-1"/>
        </w:rPr>
        <w:t>representatives</w:t>
      </w:r>
      <w:r>
        <w:rPr>
          <w:spacing w:val="-3"/>
        </w:rPr>
        <w:t xml:space="preserve"> </w:t>
      </w:r>
      <w:r>
        <w:t>retained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purposes.</w:t>
      </w:r>
    </w:p>
    <w:p w:rsidR="0044354C" w:rsidRDefault="0044354C">
      <w:pPr>
        <w:pStyle w:val="BodyText"/>
        <w:numPr>
          <w:ilvl w:val="1"/>
          <w:numId w:val="23"/>
        </w:numPr>
        <w:tabs>
          <w:tab w:val="left" w:pos="858"/>
          <w:tab w:val="left" w:pos="2030"/>
        </w:tabs>
        <w:kinsoku w:val="0"/>
        <w:overflowPunct w:val="0"/>
        <w:spacing w:before="10" w:line="276" w:lineRule="auto"/>
        <w:ind w:left="858" w:right="109"/>
        <w:jc w:val="both"/>
      </w:pPr>
      <w:r>
        <w:rPr>
          <w:spacing w:val="-1"/>
        </w:rPr>
        <w:t>Th</w:t>
      </w:r>
      <w:r>
        <w:t xml:space="preserve">e </w:t>
      </w:r>
      <w:r>
        <w:rPr>
          <w:spacing w:val="-1"/>
        </w:rPr>
        <w:t>inspection</w:t>
      </w:r>
      <w:r>
        <w:t xml:space="preserve">s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t</w:t>
      </w:r>
      <w:r>
        <w:rPr>
          <w:spacing w:val="1"/>
        </w:rPr>
        <w:t>e</w:t>
      </w:r>
      <w:r>
        <w:rPr>
          <w:spacing w:val="-1"/>
        </w:rPr>
        <w:t>st</w:t>
      </w:r>
      <w:r>
        <w:t xml:space="preserve">s </w:t>
      </w:r>
      <w:r>
        <w:rPr>
          <w:spacing w:val="-1"/>
        </w:rPr>
        <w:t>ma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 xml:space="preserve">e </w:t>
      </w:r>
      <w:r>
        <w:rPr>
          <w:spacing w:val="-1"/>
        </w:rPr>
        <w:t>conducte</w:t>
      </w:r>
      <w:r>
        <w:t xml:space="preserve">d </w:t>
      </w:r>
      <w:r>
        <w:rPr>
          <w:spacing w:val="-1"/>
        </w:rPr>
        <w:t>o</w:t>
      </w:r>
      <w:r>
        <w:t xml:space="preserve">n </w:t>
      </w:r>
      <w:r>
        <w:rPr>
          <w:spacing w:val="-1"/>
        </w:rPr>
        <w:t>th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pr</w:t>
      </w:r>
      <w:r>
        <w:rPr>
          <w:spacing w:val="1"/>
        </w:rPr>
        <w:t>e</w:t>
      </w:r>
      <w:r>
        <w:t>m</w:t>
      </w:r>
      <w:r>
        <w:rPr>
          <w:spacing w:val="-1"/>
        </w:rPr>
        <w:t>ises</w:t>
      </w:r>
      <w:r>
        <w:rPr>
          <w:spacing w:val="-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 xml:space="preserve">the </w:t>
      </w:r>
      <w:r>
        <w:rPr>
          <w:spacing w:val="-29"/>
        </w:rPr>
        <w:t xml:space="preserve"> </w:t>
      </w:r>
      <w:r>
        <w:t>Supplier</w:t>
      </w:r>
      <w:r>
        <w:rPr>
          <w:spacing w:val="30"/>
        </w:rPr>
        <w:t xml:space="preserve"> </w:t>
      </w:r>
      <w:r>
        <w:t>or</w:t>
      </w:r>
      <w:r>
        <w:rPr>
          <w:spacing w:val="31"/>
        </w:rPr>
        <w:t xml:space="preserve"> </w:t>
      </w:r>
      <w:r>
        <w:t>its</w:t>
      </w:r>
      <w:r>
        <w:rPr>
          <w:spacing w:val="31"/>
        </w:rPr>
        <w:t xml:space="preserve"> </w:t>
      </w:r>
      <w:r>
        <w:t>subcontractor(s),</w:t>
      </w:r>
      <w:r>
        <w:rPr>
          <w:spacing w:val="31"/>
        </w:rPr>
        <w:t xml:space="preserve"> </w:t>
      </w:r>
      <w:r>
        <w:t>at</w:t>
      </w:r>
      <w:r>
        <w:rPr>
          <w:spacing w:val="31"/>
        </w:rPr>
        <w:t xml:space="preserve"> </w:t>
      </w:r>
      <w:r>
        <w:t>point</w:t>
      </w:r>
      <w:r>
        <w:rPr>
          <w:spacing w:val="30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d</w:t>
      </w:r>
      <w:r>
        <w:rPr>
          <w:spacing w:val="1"/>
        </w:rPr>
        <w:t>e</w:t>
      </w:r>
      <w:r>
        <w:t>livery, and/or</w:t>
      </w:r>
      <w:r>
        <w:rPr>
          <w:spacing w:val="25"/>
        </w:rPr>
        <w:t xml:space="preserve"> </w:t>
      </w:r>
      <w:r>
        <w:t>at</w:t>
      </w:r>
      <w:r>
        <w:rPr>
          <w:spacing w:val="25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Goods’</w:t>
      </w:r>
      <w:r>
        <w:rPr>
          <w:spacing w:val="20"/>
        </w:rPr>
        <w:t xml:space="preserve"> </w:t>
      </w:r>
      <w:r>
        <w:t>final</w:t>
      </w:r>
      <w:r>
        <w:rPr>
          <w:spacing w:val="21"/>
        </w:rPr>
        <w:t xml:space="preserve"> </w:t>
      </w:r>
      <w:r>
        <w:t>des</w:t>
      </w:r>
      <w:r>
        <w:rPr>
          <w:spacing w:val="-1"/>
        </w:rPr>
        <w:t>tination</w:t>
      </w:r>
      <w:r>
        <w:t>.</w:t>
      </w:r>
      <w:r>
        <w:rPr>
          <w:spacing w:val="20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</w:t>
      </w:r>
      <w:r>
        <w:rPr>
          <w:spacing w:val="-1"/>
        </w:rPr>
        <w:t>nducte</w:t>
      </w:r>
      <w:r>
        <w:t>d</w:t>
      </w:r>
      <w:r>
        <w:rPr>
          <w:spacing w:val="21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premises</w:t>
      </w:r>
      <w:r>
        <w:tab/>
        <w:t>of</w:t>
      </w:r>
      <w:r>
        <w:rPr>
          <w:spacing w:val="36"/>
        </w:rPr>
        <w:t xml:space="preserve"> </w:t>
      </w:r>
      <w:r>
        <w:t xml:space="preserve">the   </w:t>
      </w:r>
      <w:r>
        <w:rPr>
          <w:spacing w:val="-23"/>
        </w:rPr>
        <w:t xml:space="preserve"> </w:t>
      </w:r>
      <w:r>
        <w:rPr>
          <w:spacing w:val="1"/>
        </w:rPr>
        <w:t>S</w:t>
      </w:r>
      <w:r>
        <w:t>upplier</w:t>
      </w:r>
      <w:r>
        <w:rPr>
          <w:spacing w:val="31"/>
        </w:rPr>
        <w:t xml:space="preserve"> </w:t>
      </w:r>
      <w:r>
        <w:t>or</w:t>
      </w:r>
      <w:r>
        <w:rPr>
          <w:spacing w:val="31"/>
        </w:rPr>
        <w:t xml:space="preserve"> </w:t>
      </w:r>
      <w:r>
        <w:t>its</w:t>
      </w:r>
      <w:r>
        <w:rPr>
          <w:spacing w:val="32"/>
        </w:rPr>
        <w:t xml:space="preserve"> </w:t>
      </w:r>
      <w:r>
        <w:t>subcontractor(s),</w:t>
      </w:r>
      <w:r>
        <w:rPr>
          <w:spacing w:val="3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reasonable</w:t>
      </w:r>
      <w:r>
        <w:rPr>
          <w:spacing w:val="46"/>
        </w:rPr>
        <w:t xml:space="preserve"> </w:t>
      </w:r>
      <w:r>
        <w:t>facilities</w:t>
      </w:r>
      <w:r>
        <w:rPr>
          <w:spacing w:val="45"/>
        </w:rPr>
        <w:t xml:space="preserve"> </w:t>
      </w:r>
      <w:r>
        <w:t xml:space="preserve">and  </w:t>
      </w:r>
      <w:r>
        <w:rPr>
          <w:spacing w:val="-10"/>
        </w:rPr>
        <w:t xml:space="preserve"> </w:t>
      </w:r>
      <w:r>
        <w:t>ass</w:t>
      </w:r>
      <w:r>
        <w:rPr>
          <w:spacing w:val="-1"/>
        </w:rPr>
        <w:t>i</w:t>
      </w:r>
      <w:r>
        <w:t>stance,</w:t>
      </w:r>
      <w:r>
        <w:rPr>
          <w:spacing w:val="41"/>
        </w:rPr>
        <w:t xml:space="preserve"> </w:t>
      </w:r>
      <w:r>
        <w:t>including</w:t>
      </w:r>
      <w:r>
        <w:rPr>
          <w:spacing w:val="42"/>
        </w:rPr>
        <w:t xml:space="preserve"> </w:t>
      </w:r>
      <w:r>
        <w:t>ac</w:t>
      </w:r>
      <w:r>
        <w:rPr>
          <w:spacing w:val="1"/>
        </w:rPr>
        <w:t>c</w:t>
      </w:r>
      <w:r>
        <w:t>ess</w:t>
      </w:r>
      <w:r>
        <w:rPr>
          <w:spacing w:val="4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drawing</w:t>
      </w:r>
      <w:r>
        <w:t>s</w:t>
      </w:r>
      <w:r>
        <w:rPr>
          <w:spacing w:val="5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58"/>
        </w:rPr>
        <w:t xml:space="preserve"> </w:t>
      </w:r>
      <w:r>
        <w:rPr>
          <w:spacing w:val="-1"/>
        </w:rPr>
        <w:t>prod</w:t>
      </w:r>
      <w:r>
        <w:rPr>
          <w:spacing w:val="1"/>
        </w:rPr>
        <w:t>u</w:t>
      </w:r>
      <w:r>
        <w:t>c</w:t>
      </w:r>
      <w:r>
        <w:rPr>
          <w:spacing w:val="-1"/>
        </w:rPr>
        <w:t>tio</w:t>
      </w:r>
      <w:r>
        <w:t>n</w:t>
      </w:r>
      <w:r>
        <w:rPr>
          <w:spacing w:val="58"/>
        </w:rPr>
        <w:t xml:space="preserve"> </w:t>
      </w:r>
      <w:r>
        <w:rPr>
          <w:spacing w:val="-1"/>
        </w:rPr>
        <w:t>data</w:t>
      </w:r>
      <w:r>
        <w:t xml:space="preserve">, </w:t>
      </w:r>
      <w:r>
        <w:rPr>
          <w:spacing w:val="6"/>
        </w:rPr>
        <w:t xml:space="preserve"> </w:t>
      </w:r>
      <w:r>
        <w:rPr>
          <w:spacing w:val="-1"/>
        </w:rPr>
        <w:t>shal</w:t>
      </w:r>
      <w:r>
        <w:t xml:space="preserve">l </w:t>
      </w:r>
      <w:r>
        <w:rPr>
          <w:spacing w:val="-1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furnishe</w:t>
      </w:r>
      <w:r>
        <w:t xml:space="preserve">d </w:t>
      </w:r>
      <w:r>
        <w:rPr>
          <w:spacing w:val="-1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inspectors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charge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 w:rsidR="00470C87">
        <w:t>PBM Office ------</w:t>
      </w:r>
      <w:r>
        <w:t>.</w:t>
      </w:r>
    </w:p>
    <w:p w:rsidR="0044354C" w:rsidRDefault="0044354C">
      <w:pPr>
        <w:pStyle w:val="BodyText"/>
        <w:numPr>
          <w:ilvl w:val="1"/>
          <w:numId w:val="23"/>
        </w:numPr>
        <w:tabs>
          <w:tab w:val="left" w:pos="858"/>
        </w:tabs>
        <w:kinsoku w:val="0"/>
        <w:overflowPunct w:val="0"/>
        <w:spacing w:before="10" w:line="276" w:lineRule="auto"/>
        <w:ind w:left="858" w:right="108"/>
        <w:jc w:val="both"/>
      </w:pPr>
      <w:r>
        <w:rPr>
          <w:spacing w:val="-1"/>
        </w:rPr>
        <w:t>Shoul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inspecte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teste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Good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fai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confor</w:t>
      </w:r>
      <w:r>
        <w:t>m</w:t>
      </w:r>
      <w:r>
        <w:rPr>
          <w:spacing w:val="1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 xml:space="preserve">the </w:t>
      </w:r>
      <w:r>
        <w:t>Specifications,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 w:rsidR="00470C87">
        <w:t>PBM Office ------</w:t>
      </w:r>
      <w:r>
        <w:rPr>
          <w:spacing w:val="22"/>
        </w:rPr>
        <w:t xml:space="preserve"> </w:t>
      </w:r>
      <w:r>
        <w:t>may</w:t>
      </w:r>
      <w:r>
        <w:rPr>
          <w:spacing w:val="23"/>
        </w:rPr>
        <w:t xml:space="preserve"> </w:t>
      </w:r>
      <w:r>
        <w:t>reject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Goods,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5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S</w:t>
      </w:r>
      <w:r>
        <w:rPr>
          <w:spacing w:val="1"/>
        </w:rPr>
        <w:t>u</w:t>
      </w:r>
      <w:r>
        <w:t>pplier</w:t>
      </w:r>
      <w:r>
        <w:rPr>
          <w:spacing w:val="43"/>
        </w:rPr>
        <w:t xml:space="preserve"> </w:t>
      </w:r>
      <w:r>
        <w:t>shall</w:t>
      </w:r>
      <w:r>
        <w:rPr>
          <w:spacing w:val="43"/>
        </w:rPr>
        <w:t xml:space="preserve"> </w:t>
      </w:r>
      <w:r>
        <w:t>replace</w:t>
      </w:r>
      <w:r>
        <w:rPr>
          <w:spacing w:val="43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rejected</w:t>
      </w:r>
      <w:r>
        <w:rPr>
          <w:spacing w:val="43"/>
        </w:rPr>
        <w:t xml:space="preserve"> </w:t>
      </w:r>
      <w:r>
        <w:t>Goods</w:t>
      </w:r>
      <w:r>
        <w:rPr>
          <w:spacing w:val="43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meet</w:t>
      </w:r>
      <w:r>
        <w:rPr>
          <w:w w:val="99"/>
        </w:rPr>
        <w:t xml:space="preserve"> </w:t>
      </w:r>
      <w:r>
        <w:t>specification</w:t>
      </w:r>
      <w:r>
        <w:rPr>
          <w:spacing w:val="29"/>
        </w:rPr>
        <w:t xml:space="preserve"> </w:t>
      </w:r>
      <w:r>
        <w:t>requirements</w:t>
      </w:r>
      <w:r>
        <w:rPr>
          <w:spacing w:val="29"/>
        </w:rPr>
        <w:t xml:space="preserve"> </w:t>
      </w:r>
      <w:r>
        <w:t xml:space="preserve">free </w:t>
      </w:r>
      <w:r>
        <w:rPr>
          <w:spacing w:val="29"/>
        </w:rPr>
        <w:t xml:space="preserve"> </w:t>
      </w:r>
      <w:r>
        <w:t xml:space="preserve">of </w:t>
      </w:r>
      <w:r>
        <w:rPr>
          <w:spacing w:val="29"/>
        </w:rPr>
        <w:t xml:space="preserve"> </w:t>
      </w:r>
      <w:r>
        <w:t xml:space="preserve">cost </w:t>
      </w:r>
      <w:r>
        <w:rPr>
          <w:spacing w:val="29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29"/>
        </w:rPr>
        <w:t xml:space="preserve"> </w:t>
      </w:r>
      <w:r>
        <w:t xml:space="preserve">the </w:t>
      </w:r>
      <w:r>
        <w:rPr>
          <w:spacing w:val="29"/>
        </w:rPr>
        <w:t xml:space="preserve"> </w:t>
      </w:r>
      <w:r w:rsidR="00470C87">
        <w:t>PBM Office ------</w:t>
      </w:r>
      <w:r>
        <w:t>.</w:t>
      </w:r>
    </w:p>
    <w:p w:rsidR="0044354C" w:rsidRDefault="0044354C">
      <w:pPr>
        <w:pStyle w:val="BodyText"/>
        <w:numPr>
          <w:ilvl w:val="1"/>
          <w:numId w:val="23"/>
        </w:numPr>
        <w:tabs>
          <w:tab w:val="left" w:pos="858"/>
        </w:tabs>
        <w:kinsoku w:val="0"/>
        <w:overflowPunct w:val="0"/>
        <w:spacing w:before="9" w:line="276" w:lineRule="auto"/>
        <w:ind w:left="858" w:right="109"/>
        <w:jc w:val="both"/>
      </w:pPr>
      <w:r>
        <w:rPr>
          <w:spacing w:val="-1"/>
        </w:rPr>
        <w:t>Th</w:t>
      </w:r>
      <w:r>
        <w:t>e</w:t>
      </w:r>
      <w:r>
        <w:rPr>
          <w:spacing w:val="58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-1"/>
        </w:rPr>
        <w:t>’</w:t>
      </w:r>
      <w:r>
        <w:t>s</w:t>
      </w:r>
      <w:r>
        <w:rPr>
          <w:spacing w:val="58"/>
        </w:rPr>
        <w:t xml:space="preserve"> </w:t>
      </w:r>
      <w:r>
        <w:rPr>
          <w:spacing w:val="-1"/>
        </w:rPr>
        <w:t>righ</w:t>
      </w:r>
      <w:r>
        <w:t>t</w:t>
      </w:r>
      <w:r>
        <w:rPr>
          <w:spacing w:val="5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57"/>
        </w:rPr>
        <w:t xml:space="preserve"> </w:t>
      </w:r>
      <w:r>
        <w:rPr>
          <w:spacing w:val="-1"/>
        </w:rPr>
        <w:t>inspect</w:t>
      </w:r>
      <w:r>
        <w:t>,</w:t>
      </w:r>
      <w:r>
        <w:rPr>
          <w:spacing w:val="58"/>
        </w:rPr>
        <w:t xml:space="preserve"> </w:t>
      </w:r>
      <w:r>
        <w:rPr>
          <w:spacing w:val="-1"/>
        </w:rPr>
        <w:t>tes</w:t>
      </w:r>
      <w:r>
        <w:t>t</w:t>
      </w:r>
      <w:r>
        <w:rPr>
          <w:spacing w:val="57"/>
        </w:rPr>
        <w:t xml:space="preserve"> </w:t>
      </w:r>
      <w:r>
        <w:rPr>
          <w:spacing w:val="-1"/>
        </w:rPr>
        <w:t>and</w:t>
      </w:r>
      <w:r>
        <w:t>,</w:t>
      </w:r>
      <w:r>
        <w:rPr>
          <w:spacing w:val="58"/>
        </w:rPr>
        <w:t xml:space="preserve"> </w:t>
      </w:r>
      <w:r>
        <w:rPr>
          <w:spacing w:val="-1"/>
        </w:rPr>
        <w:t xml:space="preserve">where </w:t>
      </w:r>
      <w:r>
        <w:t>necessary,</w:t>
      </w:r>
      <w:r>
        <w:rPr>
          <w:spacing w:val="36"/>
        </w:rPr>
        <w:t xml:space="preserve"> </w:t>
      </w:r>
      <w:r>
        <w:t>reject</w:t>
      </w:r>
      <w:r>
        <w:rPr>
          <w:spacing w:val="35"/>
        </w:rPr>
        <w:t xml:space="preserve"> </w:t>
      </w:r>
      <w:r>
        <w:t>G</w:t>
      </w:r>
      <w:r>
        <w:rPr>
          <w:spacing w:val="-2"/>
        </w:rPr>
        <w:t>o</w:t>
      </w:r>
      <w:r>
        <w:t>ods</w:t>
      </w:r>
      <w:r>
        <w:rPr>
          <w:spacing w:val="37"/>
        </w:rPr>
        <w:t xml:space="preserve"> </w:t>
      </w:r>
      <w:r>
        <w:t>after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 xml:space="preserve">Goods’ </w:t>
      </w:r>
      <w:r>
        <w:rPr>
          <w:spacing w:val="36"/>
        </w:rPr>
        <w:t xml:space="preserve"> </w:t>
      </w:r>
      <w:r>
        <w:t xml:space="preserve">arrival </w:t>
      </w:r>
      <w:r>
        <w:rPr>
          <w:spacing w:val="37"/>
        </w:rPr>
        <w:t xml:space="preserve"> </w:t>
      </w:r>
      <w:r>
        <w:rPr>
          <w:spacing w:val="-2"/>
        </w:rPr>
        <w:t>i</w:t>
      </w:r>
      <w:r>
        <w:t xml:space="preserve">n </w:t>
      </w:r>
      <w:r>
        <w:rPr>
          <w:spacing w:val="36"/>
        </w:rPr>
        <w:t xml:space="preserve"> </w:t>
      </w:r>
      <w:r>
        <w:t xml:space="preserve">the </w:t>
      </w:r>
      <w:r w:rsidR="00470C87">
        <w:rPr>
          <w:spacing w:val="-1"/>
        </w:rPr>
        <w:t>PBM Office ------</w:t>
      </w:r>
      <w:r>
        <w:rPr>
          <w:spacing w:val="-1"/>
        </w:rPr>
        <w:t>’</w:t>
      </w:r>
      <w:r>
        <w:t>s</w:t>
      </w:r>
      <w:r>
        <w:rPr>
          <w:spacing w:val="37"/>
        </w:rPr>
        <w:t xml:space="preserve"> </w:t>
      </w:r>
      <w:r>
        <w:rPr>
          <w:spacing w:val="-1"/>
        </w:rPr>
        <w:t>countr</w:t>
      </w:r>
      <w:r>
        <w:t>y</w:t>
      </w:r>
      <w:r>
        <w:rPr>
          <w:spacing w:val="37"/>
        </w:rPr>
        <w:t xml:space="preserve"> </w:t>
      </w:r>
      <w:r>
        <w:rPr>
          <w:spacing w:val="-1"/>
        </w:rPr>
        <w:t>sh</w:t>
      </w:r>
      <w:r>
        <w:rPr>
          <w:spacing w:val="1"/>
        </w:rPr>
        <w:t>a</w:t>
      </w:r>
      <w:r>
        <w:rPr>
          <w:spacing w:val="-1"/>
        </w:rPr>
        <w:t>l</w:t>
      </w:r>
      <w:r>
        <w:t>l</w:t>
      </w:r>
      <w:r>
        <w:rPr>
          <w:spacing w:val="3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7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37"/>
        </w:rPr>
        <w:t xml:space="preserve"> </w:t>
      </w:r>
      <w:r>
        <w:rPr>
          <w:spacing w:val="1"/>
        </w:rPr>
        <w:t>w</w:t>
      </w:r>
      <w:r>
        <w:t>ay</w:t>
      </w:r>
      <w:r>
        <w:rPr>
          <w:spacing w:val="37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37"/>
        </w:rPr>
        <w:t xml:space="preserve"> </w:t>
      </w:r>
      <w:r>
        <w:rPr>
          <w:spacing w:val="-1"/>
        </w:rPr>
        <w:t>limite</w:t>
      </w:r>
      <w:r>
        <w:t>d</w:t>
      </w:r>
      <w:r>
        <w:rPr>
          <w:spacing w:val="37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t xml:space="preserve">eared  </w:t>
      </w:r>
      <w:r>
        <w:rPr>
          <w:spacing w:val="-22"/>
        </w:rPr>
        <w:t xml:space="preserve"> </w:t>
      </w:r>
      <w:r>
        <w:t>by</w:t>
      </w:r>
      <w:r>
        <w:rPr>
          <w:spacing w:val="34"/>
        </w:rPr>
        <w:t xml:space="preserve"> </w:t>
      </w:r>
      <w:r>
        <w:t>reason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Goods</w:t>
      </w:r>
      <w:r>
        <w:rPr>
          <w:spacing w:val="34"/>
        </w:rPr>
        <w:t xml:space="preserve"> </w:t>
      </w:r>
      <w:r>
        <w:t xml:space="preserve">having </w:t>
      </w:r>
      <w:r>
        <w:rPr>
          <w:spacing w:val="34"/>
        </w:rPr>
        <w:t xml:space="preserve"> </w:t>
      </w:r>
      <w:r>
        <w:t xml:space="preserve">previously </w:t>
      </w:r>
      <w:r>
        <w:rPr>
          <w:spacing w:val="34"/>
        </w:rPr>
        <w:t xml:space="preserve"> </w:t>
      </w:r>
      <w:r>
        <w:t>been</w:t>
      </w:r>
      <w:r>
        <w:rPr>
          <w:spacing w:val="-1"/>
        </w:rPr>
        <w:t xml:space="preserve"> inspected</w:t>
      </w:r>
      <w:r>
        <w:t>,</w:t>
      </w:r>
      <w:r>
        <w:rPr>
          <w:spacing w:val="6"/>
        </w:rPr>
        <w:t xml:space="preserve"> </w:t>
      </w:r>
      <w:r>
        <w:rPr>
          <w:spacing w:val="-1"/>
        </w:rPr>
        <w:t>tested</w:t>
      </w:r>
      <w:r>
        <w:t>,</w:t>
      </w:r>
      <w:r>
        <w:rPr>
          <w:spacing w:val="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5"/>
        </w:rPr>
        <w:t xml:space="preserve"> </w:t>
      </w:r>
      <w:r>
        <w:rPr>
          <w:spacing w:val="-1"/>
        </w:rPr>
        <w:t>passe</w:t>
      </w:r>
      <w:r>
        <w:t>d</w:t>
      </w:r>
      <w:r>
        <w:rPr>
          <w:spacing w:val="4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3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3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5"/>
        </w:rPr>
        <w:t xml:space="preserve"> </w:t>
      </w:r>
      <w:r>
        <w:rPr>
          <w:spacing w:val="-1"/>
        </w:rPr>
        <w:t>its</w:t>
      </w:r>
      <w:r>
        <w:rPr>
          <w:spacing w:val="-3"/>
        </w:rPr>
        <w:t xml:space="preserve"> </w:t>
      </w:r>
      <w:r>
        <w:rPr>
          <w:spacing w:val="-1"/>
        </w:rPr>
        <w:t>representativ</w:t>
      </w:r>
      <w:r>
        <w:t xml:space="preserve">e  </w:t>
      </w:r>
      <w:r>
        <w:rPr>
          <w:spacing w:val="-3"/>
        </w:rPr>
        <w:t xml:space="preserve"> </w:t>
      </w:r>
      <w:r>
        <w:rPr>
          <w:spacing w:val="-1"/>
        </w:rPr>
        <w:t>prio</w:t>
      </w:r>
      <w:r>
        <w:t xml:space="preserve">r </w:t>
      </w:r>
      <w:r>
        <w:rPr>
          <w:spacing w:val="53"/>
        </w:rPr>
        <w:t xml:space="preserve"> </w:t>
      </w:r>
      <w:r>
        <w:rPr>
          <w:spacing w:val="-1"/>
        </w:rPr>
        <w:t>t</w:t>
      </w:r>
      <w:r>
        <w:t xml:space="preserve">o </w:t>
      </w:r>
      <w:r>
        <w:rPr>
          <w:spacing w:val="54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54"/>
        </w:rPr>
        <w:t xml:space="preserve"> </w:t>
      </w:r>
      <w:r>
        <w:rPr>
          <w:spacing w:val="-1"/>
        </w:rPr>
        <w:t>G</w:t>
      </w:r>
      <w:r>
        <w:t>o</w:t>
      </w:r>
      <w:r>
        <w:rPr>
          <w:spacing w:val="-1"/>
        </w:rPr>
        <w:t>ods</w:t>
      </w:r>
      <w:r>
        <w:t xml:space="preserve">’ </w:t>
      </w:r>
      <w:r>
        <w:rPr>
          <w:spacing w:val="54"/>
        </w:rPr>
        <w:t xml:space="preserve"> </w:t>
      </w:r>
      <w:r>
        <w:rPr>
          <w:spacing w:val="-1"/>
        </w:rPr>
        <w:t>shipmen</w:t>
      </w:r>
      <w:r>
        <w:t xml:space="preserve">t </w:t>
      </w:r>
      <w:r>
        <w:rPr>
          <w:spacing w:val="54"/>
        </w:rPr>
        <w:t xml:space="preserve"> </w:t>
      </w:r>
      <w:r>
        <w:rPr>
          <w:spacing w:val="-1"/>
        </w:rPr>
        <w:t>fro</w:t>
      </w:r>
      <w:r>
        <w:t xml:space="preserve">m </w:t>
      </w:r>
      <w:r>
        <w:rPr>
          <w:spacing w:val="5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countr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origin.</w:t>
      </w:r>
    </w:p>
    <w:p w:rsidR="0044354C" w:rsidRDefault="0044354C">
      <w:pPr>
        <w:pStyle w:val="BodyText"/>
        <w:numPr>
          <w:ilvl w:val="1"/>
          <w:numId w:val="23"/>
        </w:numPr>
        <w:tabs>
          <w:tab w:val="left" w:pos="858"/>
        </w:tabs>
        <w:kinsoku w:val="0"/>
        <w:overflowPunct w:val="0"/>
        <w:spacing w:before="10" w:line="275" w:lineRule="auto"/>
        <w:ind w:left="858" w:right="109"/>
        <w:jc w:val="both"/>
      </w:pPr>
      <w:r>
        <w:t>Nothing</w:t>
      </w:r>
      <w:r>
        <w:rPr>
          <w:spacing w:val="56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rPr>
          <w:b/>
          <w:bCs/>
          <w:spacing w:val="-1"/>
        </w:rPr>
        <w:t>GC</w:t>
      </w:r>
      <w:r>
        <w:rPr>
          <w:b/>
          <w:bCs/>
        </w:rPr>
        <w:t>C</w:t>
      </w:r>
      <w:r>
        <w:rPr>
          <w:b/>
          <w:bCs/>
          <w:spacing w:val="57"/>
        </w:rPr>
        <w:t xml:space="preserve"> </w:t>
      </w:r>
      <w:r>
        <w:rPr>
          <w:b/>
          <w:bCs/>
          <w:spacing w:val="-1"/>
        </w:rPr>
        <w:t>Claus</w:t>
      </w:r>
      <w:r>
        <w:rPr>
          <w:b/>
          <w:bCs/>
        </w:rPr>
        <w:t>e</w:t>
      </w:r>
      <w:r>
        <w:rPr>
          <w:b/>
          <w:bCs/>
          <w:spacing w:val="57"/>
        </w:rPr>
        <w:t xml:space="preserve"> </w:t>
      </w:r>
      <w:r>
        <w:rPr>
          <w:b/>
          <w:bCs/>
          <w:spacing w:val="-1"/>
        </w:rPr>
        <w:t>1</w:t>
      </w:r>
      <w:r>
        <w:rPr>
          <w:b/>
          <w:bCs/>
        </w:rPr>
        <w:t>0</w:t>
      </w:r>
      <w:r>
        <w:rPr>
          <w:b/>
          <w:bCs/>
          <w:spacing w:val="58"/>
        </w:rPr>
        <w:t xml:space="preserve"> </w:t>
      </w:r>
      <w:r>
        <w:t>sh</w:t>
      </w:r>
      <w:r>
        <w:rPr>
          <w:spacing w:val="1"/>
        </w:rPr>
        <w:t>a</w:t>
      </w:r>
      <w:r>
        <w:t>ll</w:t>
      </w:r>
      <w:r>
        <w:rPr>
          <w:spacing w:val="57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t>any</w:t>
      </w:r>
      <w:r>
        <w:rPr>
          <w:spacing w:val="57"/>
        </w:rPr>
        <w:t xml:space="preserve"> </w:t>
      </w:r>
      <w:r>
        <w:t>way</w:t>
      </w:r>
      <w:r>
        <w:rPr>
          <w:spacing w:val="57"/>
        </w:rPr>
        <w:t xml:space="preserve"> </w:t>
      </w:r>
      <w:r>
        <w:t>release</w:t>
      </w:r>
      <w:r>
        <w:rPr>
          <w:spacing w:val="58"/>
        </w:rPr>
        <w:t xml:space="preserve"> </w:t>
      </w:r>
      <w:r>
        <w:t xml:space="preserve">the </w:t>
      </w:r>
      <w:r>
        <w:rPr>
          <w:spacing w:val="-1"/>
        </w:rPr>
        <w:t>supplie</w:t>
      </w:r>
      <w:r>
        <w:t>r</w:t>
      </w:r>
      <w:r>
        <w:rPr>
          <w:spacing w:val="23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23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24"/>
        </w:rPr>
        <w:t xml:space="preserve"> </w:t>
      </w:r>
      <w:r>
        <w:rPr>
          <w:spacing w:val="-1"/>
        </w:rPr>
        <w:t>warrant</w:t>
      </w:r>
      <w:r>
        <w:t>y</w:t>
      </w:r>
      <w:r>
        <w:rPr>
          <w:spacing w:val="23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24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23"/>
        </w:rPr>
        <w:t xml:space="preserve"> </w:t>
      </w:r>
      <w:r>
        <w:rPr>
          <w:spacing w:val="-1"/>
        </w:rPr>
        <w:t>obligation</w:t>
      </w:r>
      <w:r>
        <w:t>s</w:t>
      </w:r>
      <w:r>
        <w:rPr>
          <w:spacing w:val="23"/>
        </w:rPr>
        <w:t xml:space="preserve"> </w:t>
      </w:r>
      <w:r>
        <w:rPr>
          <w:spacing w:val="-1"/>
        </w:rPr>
        <w:t>unde</w:t>
      </w:r>
      <w:r>
        <w:t>r</w:t>
      </w:r>
      <w:r>
        <w:rPr>
          <w:spacing w:val="24"/>
        </w:rPr>
        <w:t xml:space="preserve"> </w:t>
      </w:r>
      <w:r>
        <w:rPr>
          <w:spacing w:val="-1"/>
        </w:rPr>
        <w:t xml:space="preserve">this </w:t>
      </w:r>
      <w:r>
        <w:t>Contract.</w:t>
      </w:r>
    </w:p>
    <w:p w:rsidR="0044354C" w:rsidRDefault="0044354C">
      <w:pPr>
        <w:pStyle w:val="BodyText"/>
        <w:numPr>
          <w:ilvl w:val="1"/>
          <w:numId w:val="23"/>
        </w:numPr>
        <w:tabs>
          <w:tab w:val="left" w:pos="858"/>
        </w:tabs>
        <w:kinsoku w:val="0"/>
        <w:overflowPunct w:val="0"/>
        <w:spacing w:before="10" w:line="275" w:lineRule="auto"/>
        <w:ind w:left="858" w:right="109"/>
        <w:jc w:val="both"/>
        <w:sectPr w:rsidR="0044354C">
          <w:pgSz w:w="11905" w:h="16840"/>
          <w:pgMar w:top="1580" w:right="940" w:bottom="1480" w:left="1280" w:header="0" w:footer="1224" w:gutter="0"/>
          <w:cols w:num="2" w:space="720" w:equalWidth="0">
            <w:col w:w="1966" w:space="302"/>
            <w:col w:w="7417"/>
          </w:cols>
          <w:noEndnote/>
        </w:sectPr>
      </w:pPr>
    </w:p>
    <w:p w:rsidR="0044354C" w:rsidRDefault="0044354C">
      <w:pPr>
        <w:kinsoku w:val="0"/>
        <w:overflowPunct w:val="0"/>
        <w:spacing w:before="5" w:line="140" w:lineRule="exact"/>
        <w:rPr>
          <w:sz w:val="14"/>
          <w:szCs w:val="14"/>
        </w:rPr>
      </w:pPr>
    </w:p>
    <w:p w:rsidR="0044354C" w:rsidRDefault="0044354C">
      <w:pPr>
        <w:pStyle w:val="BodyText"/>
        <w:numPr>
          <w:ilvl w:val="0"/>
          <w:numId w:val="28"/>
        </w:numPr>
        <w:tabs>
          <w:tab w:val="left" w:pos="699"/>
          <w:tab w:val="left" w:pos="2406"/>
          <w:tab w:val="left" w:pos="3126"/>
        </w:tabs>
        <w:kinsoku w:val="0"/>
        <w:overflowPunct w:val="0"/>
        <w:ind w:left="700"/>
      </w:pPr>
      <w:r>
        <w:rPr>
          <w:b/>
          <w:bCs/>
        </w:rPr>
        <w:t>Packing</w:t>
      </w:r>
      <w:r>
        <w:rPr>
          <w:b/>
          <w:bCs/>
        </w:rPr>
        <w:tab/>
      </w:r>
      <w:r>
        <w:t>12.1</w:t>
      </w:r>
      <w:r>
        <w:tab/>
        <w:t>The</w:t>
      </w:r>
      <w:r>
        <w:rPr>
          <w:spacing w:val="21"/>
        </w:rPr>
        <w:t xml:space="preserve"> </w:t>
      </w:r>
      <w:r>
        <w:t>supplier</w:t>
      </w:r>
      <w:r>
        <w:rPr>
          <w:spacing w:val="21"/>
        </w:rPr>
        <w:t xml:space="preserve"> </w:t>
      </w:r>
      <w:r>
        <w:t>shall</w:t>
      </w:r>
      <w:r>
        <w:rPr>
          <w:spacing w:val="22"/>
        </w:rPr>
        <w:t xml:space="preserve"> </w:t>
      </w:r>
      <w:r>
        <w:t>provide</w:t>
      </w:r>
      <w:r>
        <w:rPr>
          <w:spacing w:val="21"/>
        </w:rPr>
        <w:t xml:space="preserve"> </w:t>
      </w:r>
      <w:r>
        <w:t>such</w:t>
      </w:r>
      <w:r>
        <w:rPr>
          <w:spacing w:val="22"/>
        </w:rPr>
        <w:t xml:space="preserve"> </w:t>
      </w:r>
      <w:r>
        <w:t>packing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Goods</w:t>
      </w:r>
      <w:r>
        <w:rPr>
          <w:spacing w:val="22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is</w:t>
      </w:r>
    </w:p>
    <w:p w:rsidR="0044354C" w:rsidRDefault="0044354C">
      <w:pPr>
        <w:pStyle w:val="BodyText"/>
        <w:kinsoku w:val="0"/>
        <w:overflowPunct w:val="0"/>
        <w:spacing w:before="45" w:line="276" w:lineRule="auto"/>
        <w:ind w:left="3126" w:right="110"/>
        <w:jc w:val="both"/>
      </w:pPr>
      <w:r>
        <w:t>required</w:t>
      </w:r>
      <w:r>
        <w:rPr>
          <w:spacing w:val="53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prevent</w:t>
      </w:r>
      <w:r>
        <w:rPr>
          <w:spacing w:val="53"/>
        </w:rPr>
        <w:t xml:space="preserve"> </w:t>
      </w:r>
      <w:r>
        <w:t>their</w:t>
      </w:r>
      <w:r>
        <w:rPr>
          <w:spacing w:val="54"/>
        </w:rPr>
        <w:t xml:space="preserve"> </w:t>
      </w:r>
      <w:r>
        <w:t>damage</w:t>
      </w:r>
      <w:r>
        <w:rPr>
          <w:spacing w:val="53"/>
        </w:rPr>
        <w:t xml:space="preserve"> </w:t>
      </w:r>
      <w:r>
        <w:t>or</w:t>
      </w:r>
      <w:r>
        <w:rPr>
          <w:spacing w:val="53"/>
        </w:rPr>
        <w:t xml:space="preserve"> </w:t>
      </w:r>
      <w:r>
        <w:t>det</w:t>
      </w:r>
      <w:r>
        <w:rPr>
          <w:spacing w:val="1"/>
        </w:rPr>
        <w:t>e</w:t>
      </w:r>
      <w:r>
        <w:t>rioration</w:t>
      </w:r>
      <w:r>
        <w:rPr>
          <w:spacing w:val="53"/>
        </w:rPr>
        <w:t xml:space="preserve"> </w:t>
      </w:r>
      <w:r>
        <w:t xml:space="preserve">during </w:t>
      </w:r>
      <w:r>
        <w:rPr>
          <w:spacing w:val="-1"/>
        </w:rPr>
        <w:t>transi</w:t>
      </w:r>
      <w:r>
        <w:t>t</w:t>
      </w:r>
      <w:r>
        <w:rPr>
          <w:spacing w:val="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"/>
        </w:rPr>
        <w:t xml:space="preserve"> </w:t>
      </w:r>
      <w:r>
        <w:rPr>
          <w:spacing w:val="-1"/>
        </w:rPr>
        <w:t>thei</w:t>
      </w:r>
      <w:r>
        <w:t>r</w:t>
      </w:r>
      <w:r>
        <w:rPr>
          <w:spacing w:val="3"/>
        </w:rPr>
        <w:t xml:space="preserve"> </w:t>
      </w:r>
      <w:r>
        <w:rPr>
          <w:spacing w:val="-1"/>
        </w:rPr>
        <w:t>fina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destination</w:t>
      </w:r>
      <w:r>
        <w:t>,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indicat</w:t>
      </w:r>
      <w:r>
        <w:rPr>
          <w:spacing w:val="1"/>
        </w:rPr>
        <w:t>e</w:t>
      </w:r>
      <w:r>
        <w:t>d</w:t>
      </w:r>
      <w:r>
        <w:rPr>
          <w:spacing w:val="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</w:t>
      </w:r>
      <w:r>
        <w:rPr>
          <w:spacing w:val="-1"/>
        </w:rPr>
        <w:t xml:space="preserve">ntract. </w:t>
      </w:r>
      <w:r>
        <w:t>The</w:t>
      </w:r>
      <w:r>
        <w:rPr>
          <w:spacing w:val="59"/>
        </w:rPr>
        <w:t xml:space="preserve"> </w:t>
      </w:r>
      <w:r>
        <w:t>packing</w:t>
      </w:r>
      <w:r>
        <w:rPr>
          <w:spacing w:val="59"/>
        </w:rPr>
        <w:t xml:space="preserve"> </w:t>
      </w:r>
      <w:r>
        <w:t>shall  be</w:t>
      </w:r>
      <w:r>
        <w:rPr>
          <w:spacing w:val="59"/>
        </w:rPr>
        <w:t xml:space="preserve"> </w:t>
      </w:r>
      <w:r>
        <w:t>suffici</w:t>
      </w:r>
      <w:r>
        <w:rPr>
          <w:spacing w:val="-2"/>
        </w:rPr>
        <w:t>e</w:t>
      </w:r>
      <w:r>
        <w:rPr>
          <w:spacing w:val="-1"/>
        </w:rPr>
        <w:t>n</w:t>
      </w:r>
      <w:r>
        <w:t xml:space="preserve">t 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withstand</w:t>
      </w:r>
      <w:r>
        <w:t>,</w:t>
      </w:r>
      <w:r>
        <w:rPr>
          <w:spacing w:val="59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ithout limitation</w:t>
      </w:r>
      <w:r>
        <w:t>,</w:t>
      </w:r>
      <w:r>
        <w:rPr>
          <w:spacing w:val="46"/>
        </w:rPr>
        <w:t xml:space="preserve"> </w:t>
      </w:r>
      <w:r>
        <w:rPr>
          <w:spacing w:val="-1"/>
        </w:rPr>
        <w:t>roug</w:t>
      </w:r>
      <w:r>
        <w:t>h</w:t>
      </w:r>
      <w:r>
        <w:rPr>
          <w:spacing w:val="45"/>
        </w:rPr>
        <w:t xml:space="preserve"> </w:t>
      </w:r>
      <w:r>
        <w:rPr>
          <w:spacing w:val="-1"/>
        </w:rPr>
        <w:t>handlin</w:t>
      </w:r>
      <w:r>
        <w:t>g</w:t>
      </w:r>
      <w:r>
        <w:rPr>
          <w:spacing w:val="45"/>
        </w:rPr>
        <w:t xml:space="preserve"> </w:t>
      </w:r>
      <w:r>
        <w:rPr>
          <w:spacing w:val="-1"/>
        </w:rPr>
        <w:t>dur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44"/>
        </w:rPr>
        <w:t xml:space="preserve"> </w:t>
      </w:r>
      <w:r>
        <w:rPr>
          <w:spacing w:val="-1"/>
        </w:rPr>
        <w:t>transi</w:t>
      </w:r>
      <w:r>
        <w:t>t</w:t>
      </w:r>
      <w:r>
        <w:rPr>
          <w:spacing w:val="4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45"/>
        </w:rPr>
        <w:t xml:space="preserve"> </w:t>
      </w:r>
      <w:r>
        <w:rPr>
          <w:spacing w:val="-1"/>
        </w:rPr>
        <w:t>expo</w:t>
      </w:r>
      <w:r>
        <w:rPr>
          <w:spacing w:val="1"/>
        </w:rPr>
        <w:t>s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44"/>
        </w:rPr>
        <w:t xml:space="preserve"> </w:t>
      </w:r>
      <w:r>
        <w:rPr>
          <w:spacing w:val="-1"/>
        </w:rPr>
        <w:t>to extrem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temperatures</w:t>
      </w:r>
      <w:r>
        <w:t>,</w:t>
      </w:r>
      <w:r>
        <w:rPr>
          <w:spacing w:val="24"/>
        </w:rPr>
        <w:t xml:space="preserve"> </w:t>
      </w:r>
      <w:r>
        <w:rPr>
          <w:spacing w:val="-1"/>
        </w:rPr>
        <w:t>sal</w:t>
      </w:r>
      <w:r>
        <w:t>t</w:t>
      </w:r>
      <w:r>
        <w:rPr>
          <w:spacing w:val="2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5"/>
        </w:rPr>
        <w:t xml:space="preserve"> </w:t>
      </w:r>
      <w:r>
        <w:rPr>
          <w:spacing w:val="-1"/>
        </w:rPr>
        <w:t>precipitatio</w:t>
      </w:r>
      <w:r>
        <w:t>n</w:t>
      </w:r>
      <w:r>
        <w:rPr>
          <w:spacing w:val="24"/>
        </w:rPr>
        <w:t xml:space="preserve"> </w:t>
      </w:r>
      <w:r>
        <w:rPr>
          <w:spacing w:val="-1"/>
        </w:rPr>
        <w:t>durin</w:t>
      </w:r>
      <w:r>
        <w:t>g</w:t>
      </w:r>
      <w:r>
        <w:rPr>
          <w:spacing w:val="25"/>
        </w:rPr>
        <w:t xml:space="preserve"> </w:t>
      </w:r>
      <w:r>
        <w:rPr>
          <w:spacing w:val="-1"/>
        </w:rPr>
        <w:t>transit, an</w:t>
      </w:r>
      <w:r>
        <w:t>d</w:t>
      </w:r>
      <w:r>
        <w:rPr>
          <w:spacing w:val="24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2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torage</w:t>
      </w:r>
      <w:r>
        <w:t>.</w:t>
      </w:r>
      <w:r>
        <w:rPr>
          <w:spacing w:val="25"/>
        </w:rPr>
        <w:t xml:space="preserve"> </w:t>
      </w:r>
      <w:r>
        <w:rPr>
          <w:spacing w:val="-1"/>
        </w:rPr>
        <w:t>Packin</w:t>
      </w:r>
      <w:r>
        <w:t>g</w:t>
      </w:r>
      <w:r>
        <w:rPr>
          <w:spacing w:val="24"/>
        </w:rPr>
        <w:t xml:space="preserve"> </w:t>
      </w:r>
      <w:r>
        <w:rPr>
          <w:spacing w:val="-1"/>
        </w:rPr>
        <w:t>cas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siz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4"/>
        </w:rPr>
        <w:t xml:space="preserve"> </w:t>
      </w:r>
      <w:r>
        <w:rPr>
          <w:spacing w:val="-1"/>
        </w:rPr>
        <w:t>weight</w:t>
      </w:r>
      <w:r>
        <w:t>s</w:t>
      </w:r>
      <w:r>
        <w:rPr>
          <w:spacing w:val="25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25"/>
        </w:rPr>
        <w:t xml:space="preserve"> </w:t>
      </w:r>
      <w:r>
        <w:rPr>
          <w:spacing w:val="-1"/>
        </w:rPr>
        <w:t xml:space="preserve">take </w:t>
      </w:r>
      <w:r>
        <w:t>into</w:t>
      </w:r>
      <w:r>
        <w:rPr>
          <w:spacing w:val="2"/>
        </w:rPr>
        <w:t xml:space="preserve"> </w:t>
      </w:r>
      <w:r>
        <w:t>consideration,</w:t>
      </w:r>
      <w:r>
        <w:rPr>
          <w:spacing w:val="3"/>
        </w:rPr>
        <w:t xml:space="preserve"> </w:t>
      </w:r>
      <w:r>
        <w:t>where</w:t>
      </w:r>
      <w:r>
        <w:rPr>
          <w:spacing w:val="2"/>
        </w:rPr>
        <w:t xml:space="preserve"> </w:t>
      </w:r>
      <w:r>
        <w:t>app</w:t>
      </w:r>
      <w:r>
        <w:rPr>
          <w:spacing w:val="-1"/>
        </w:rPr>
        <w:t>ropriate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motenes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the Good</w:t>
      </w:r>
      <w:r>
        <w:t>s</w:t>
      </w:r>
      <w:r>
        <w:rPr>
          <w:spacing w:val="23"/>
        </w:rPr>
        <w:t xml:space="preserve"> </w:t>
      </w:r>
      <w:r>
        <w:rPr>
          <w:spacing w:val="-1"/>
        </w:rPr>
        <w:t>fina</w:t>
      </w:r>
      <w:r>
        <w:t>l</w:t>
      </w:r>
      <w:r>
        <w:rPr>
          <w:spacing w:val="23"/>
        </w:rPr>
        <w:t xml:space="preserve"> </w:t>
      </w:r>
      <w:r>
        <w:rPr>
          <w:spacing w:val="-1"/>
        </w:rPr>
        <w:t>destinati</w:t>
      </w:r>
      <w:r>
        <w:rPr>
          <w:spacing w:val="1"/>
        </w:rPr>
        <w:t>o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4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23"/>
        </w:rPr>
        <w:t xml:space="preserve"> </w:t>
      </w:r>
      <w:r>
        <w:t>absence</w:t>
      </w:r>
      <w:r>
        <w:rPr>
          <w:spacing w:val="23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heavy</w:t>
      </w:r>
      <w:r>
        <w:rPr>
          <w:spacing w:val="23"/>
        </w:rPr>
        <w:t xml:space="preserve"> </w:t>
      </w:r>
      <w:r>
        <w:t xml:space="preserve">handling </w:t>
      </w:r>
      <w:r>
        <w:rPr>
          <w:spacing w:val="-1"/>
        </w:rPr>
        <w:t>facilitie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point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transit.</w:t>
      </w:r>
    </w:p>
    <w:p w:rsidR="0044354C" w:rsidRDefault="0044354C">
      <w:pPr>
        <w:pStyle w:val="BodyText"/>
        <w:tabs>
          <w:tab w:val="left" w:pos="3126"/>
          <w:tab w:val="left" w:pos="4360"/>
        </w:tabs>
        <w:kinsoku w:val="0"/>
        <w:overflowPunct w:val="0"/>
        <w:spacing w:before="10" w:line="276" w:lineRule="auto"/>
        <w:ind w:left="3126" w:right="109" w:hanging="720"/>
        <w:jc w:val="both"/>
      </w:pPr>
      <w:r>
        <w:t>12.2</w:t>
      </w:r>
      <w:r>
        <w:tab/>
        <w:t>The</w:t>
      </w:r>
      <w:r>
        <w:rPr>
          <w:spacing w:val="50"/>
        </w:rPr>
        <w:t xml:space="preserve"> </w:t>
      </w:r>
      <w:r>
        <w:t>packing,</w:t>
      </w:r>
      <w:r>
        <w:rPr>
          <w:spacing w:val="51"/>
        </w:rPr>
        <w:t xml:space="preserve"> </w:t>
      </w:r>
      <w:r>
        <w:t>marking,</w:t>
      </w:r>
      <w:r>
        <w:rPr>
          <w:spacing w:val="5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51"/>
        </w:rPr>
        <w:t xml:space="preserve"> </w:t>
      </w:r>
      <w:r>
        <w:t>documentation</w:t>
      </w:r>
      <w:r>
        <w:rPr>
          <w:spacing w:val="51"/>
        </w:rPr>
        <w:t xml:space="preserve"> </w:t>
      </w:r>
      <w:r>
        <w:t>within</w:t>
      </w:r>
      <w:r>
        <w:rPr>
          <w:spacing w:val="51"/>
        </w:rPr>
        <w:t xml:space="preserve"> </w:t>
      </w:r>
      <w:r>
        <w:t>and</w:t>
      </w:r>
      <w:r>
        <w:rPr>
          <w:w w:val="99"/>
        </w:rPr>
        <w:t xml:space="preserve"> </w:t>
      </w:r>
      <w:r>
        <w:rPr>
          <w:spacing w:val="-1"/>
        </w:rPr>
        <w:t>outsid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package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compl</w:t>
      </w:r>
      <w:r>
        <w:t>y</w:t>
      </w:r>
      <w:r>
        <w:rPr>
          <w:spacing w:val="12"/>
        </w:rPr>
        <w:t xml:space="preserve"> </w:t>
      </w:r>
      <w:r>
        <w:t>strictly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such</w:t>
      </w:r>
      <w:r>
        <w:rPr>
          <w:spacing w:val="14"/>
        </w:rPr>
        <w:t xml:space="preserve"> </w:t>
      </w:r>
      <w:r>
        <w:t>special</w:t>
      </w:r>
      <w:r>
        <w:rPr>
          <w:w w:val="99"/>
        </w:rPr>
        <w:t xml:space="preserve"> </w:t>
      </w:r>
      <w:r>
        <w:t>requirements</w:t>
      </w:r>
      <w:r>
        <w:rPr>
          <w:spacing w:val="28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t>shall</w:t>
      </w:r>
      <w:r>
        <w:rPr>
          <w:spacing w:val="29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t>expressly</w:t>
      </w:r>
      <w:r>
        <w:rPr>
          <w:spacing w:val="29"/>
        </w:rPr>
        <w:t xml:space="preserve"> </w:t>
      </w:r>
      <w:r>
        <w:t>provided</w:t>
      </w:r>
      <w:r>
        <w:rPr>
          <w:spacing w:val="29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 xml:space="preserve">the </w:t>
      </w:r>
      <w:r>
        <w:rPr>
          <w:spacing w:val="-1"/>
        </w:rPr>
        <w:t>Contract</w:t>
      </w:r>
      <w:r>
        <w:t>,</w:t>
      </w:r>
      <w:r>
        <w:tab/>
      </w:r>
      <w:r>
        <w:rPr>
          <w:spacing w:val="-1"/>
        </w:rPr>
        <w:t>includin</w:t>
      </w:r>
      <w:r>
        <w:t>g</w:t>
      </w:r>
      <w:r>
        <w:rPr>
          <w:spacing w:val="7"/>
        </w:rPr>
        <w:t xml:space="preserve"> </w:t>
      </w:r>
      <w:r>
        <w:rPr>
          <w:spacing w:val="-1"/>
        </w:rPr>
        <w:t>addit</w:t>
      </w:r>
      <w:r>
        <w:rPr>
          <w:spacing w:val="1"/>
        </w:rPr>
        <w:t>io</w:t>
      </w:r>
      <w:r>
        <w:t>nal</w:t>
      </w:r>
      <w:r>
        <w:rPr>
          <w:spacing w:val="7"/>
        </w:rPr>
        <w:t xml:space="preserve"> </w:t>
      </w:r>
      <w:r>
        <w:t>requirements,</w:t>
      </w:r>
      <w:r>
        <w:rPr>
          <w:spacing w:val="7"/>
        </w:rPr>
        <w:t xml:space="preserve"> </w:t>
      </w:r>
      <w:r>
        <w:t>if</w:t>
      </w:r>
      <w:r>
        <w:rPr>
          <w:spacing w:val="7"/>
        </w:rPr>
        <w:t xml:space="preserve"> </w:t>
      </w:r>
      <w:r>
        <w:t>any, specified</w:t>
      </w:r>
      <w:r>
        <w:rPr>
          <w:spacing w:val="57"/>
        </w:rPr>
        <w:t xml:space="preserve"> </w:t>
      </w:r>
      <w:r>
        <w:t>in</w:t>
      </w:r>
      <w:r>
        <w:rPr>
          <w:spacing w:val="56"/>
        </w:rPr>
        <w:t xml:space="preserve"> </w:t>
      </w:r>
      <w:r>
        <w:rPr>
          <w:b/>
          <w:bCs/>
        </w:rPr>
        <w:t>SC</w:t>
      </w:r>
      <w:r>
        <w:rPr>
          <w:b/>
          <w:bCs/>
          <w:spacing w:val="-1"/>
        </w:rPr>
        <w:t>C</w:t>
      </w:r>
      <w:r>
        <w:t>,</w:t>
      </w:r>
      <w:r>
        <w:rPr>
          <w:spacing w:val="5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5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56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56"/>
        </w:rPr>
        <w:t xml:space="preserve"> </w:t>
      </w:r>
      <w:r>
        <w:rPr>
          <w:spacing w:val="-1"/>
        </w:rPr>
        <w:t>subsequen</w:t>
      </w:r>
      <w:r>
        <w:t>t</w:t>
      </w:r>
      <w:r>
        <w:rPr>
          <w:spacing w:val="57"/>
        </w:rPr>
        <w:t xml:space="preserve"> </w:t>
      </w:r>
      <w:r>
        <w:rPr>
          <w:spacing w:val="-1"/>
        </w:rPr>
        <w:t>instr</w:t>
      </w:r>
      <w:r>
        <w:rPr>
          <w:spacing w:val="1"/>
        </w:rPr>
        <w:t>u</w:t>
      </w:r>
      <w:r>
        <w:rPr>
          <w:spacing w:val="-1"/>
        </w:rPr>
        <w:t>ctions</w:t>
      </w:r>
      <w:r>
        <w:rPr>
          <w:spacing w:val="-1"/>
          <w:w w:val="99"/>
        </w:rPr>
        <w:t xml:space="preserve"> </w:t>
      </w:r>
      <w:r>
        <w:t>ordered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 w:rsidR="00470C87">
        <w:t>PBM Office ------</w:t>
      </w:r>
      <w:r>
        <w:t>.</w:t>
      </w:r>
    </w:p>
    <w:p w:rsidR="0044354C" w:rsidRDefault="0044354C">
      <w:pPr>
        <w:pStyle w:val="BodyText"/>
        <w:tabs>
          <w:tab w:val="left" w:pos="3126"/>
          <w:tab w:val="left" w:pos="4360"/>
        </w:tabs>
        <w:kinsoku w:val="0"/>
        <w:overflowPunct w:val="0"/>
        <w:spacing w:before="10" w:line="276" w:lineRule="auto"/>
        <w:ind w:left="3126" w:right="109" w:hanging="720"/>
        <w:jc w:val="both"/>
        <w:sectPr w:rsidR="0044354C">
          <w:pgSz w:w="11905" w:h="16840"/>
          <w:pgMar w:top="1580" w:right="940" w:bottom="1480" w:left="1280" w:header="0" w:footer="1224" w:gutter="0"/>
          <w:cols w:space="720" w:equalWidth="0">
            <w:col w:w="9685"/>
          </w:cols>
          <w:noEndnote/>
        </w:sectPr>
      </w:pPr>
    </w:p>
    <w:p w:rsidR="0044354C" w:rsidRDefault="0044354C">
      <w:pPr>
        <w:pStyle w:val="Heading6"/>
        <w:numPr>
          <w:ilvl w:val="0"/>
          <w:numId w:val="28"/>
        </w:numPr>
        <w:tabs>
          <w:tab w:val="left" w:pos="699"/>
        </w:tabs>
        <w:kinsoku w:val="0"/>
        <w:overflowPunct w:val="0"/>
        <w:spacing w:before="11"/>
        <w:rPr>
          <w:b w:val="0"/>
          <w:bCs w:val="0"/>
        </w:rPr>
      </w:pPr>
      <w:r>
        <w:lastRenderedPageBreak/>
        <w:t>Delivery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t>nd</w:t>
      </w:r>
      <w:r>
        <w:rPr>
          <w:w w:val="99"/>
        </w:rPr>
        <w:t xml:space="preserve"> </w:t>
      </w:r>
      <w:r>
        <w:rPr>
          <w:spacing w:val="-1"/>
        </w:rPr>
        <w:t>Documents</w:t>
      </w:r>
    </w:p>
    <w:p w:rsidR="0044354C" w:rsidRDefault="0044354C">
      <w:pPr>
        <w:pStyle w:val="BodyText"/>
        <w:numPr>
          <w:ilvl w:val="1"/>
          <w:numId w:val="28"/>
        </w:numPr>
        <w:tabs>
          <w:tab w:val="left" w:pos="858"/>
          <w:tab w:val="left" w:pos="2606"/>
        </w:tabs>
        <w:kinsoku w:val="0"/>
        <w:overflowPunct w:val="0"/>
        <w:spacing w:before="10" w:line="276" w:lineRule="auto"/>
        <w:ind w:left="858" w:right="109"/>
        <w:jc w:val="both"/>
      </w:pPr>
      <w:r>
        <w:br w:type="column"/>
      </w:r>
      <w:r>
        <w:lastRenderedPageBreak/>
        <w:t>Delivery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</w:t>
      </w:r>
      <w:r>
        <w:rPr>
          <w:spacing w:val="-2"/>
        </w:rPr>
        <w:t>o</w:t>
      </w:r>
      <w:r>
        <w:rPr>
          <w:spacing w:val="-1"/>
        </w:rPr>
        <w:t>d</w:t>
      </w:r>
      <w:r>
        <w:t>s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by</w:t>
      </w:r>
      <w:r>
        <w:rPr>
          <w:spacing w:val="5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Supplier</w:t>
      </w:r>
      <w:r>
        <w:rPr>
          <w:spacing w:val="1"/>
        </w:rPr>
        <w:t xml:space="preserve"> </w:t>
      </w:r>
      <w:r>
        <w:t>in accordance</w:t>
      </w:r>
      <w:r>
        <w:rPr>
          <w:spacing w:val="21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terms</w:t>
      </w:r>
      <w:r>
        <w:rPr>
          <w:spacing w:val="21"/>
        </w:rPr>
        <w:t xml:space="preserve"> </w:t>
      </w:r>
      <w:r>
        <w:t>s</w:t>
      </w:r>
      <w:r>
        <w:rPr>
          <w:spacing w:val="-2"/>
        </w:rPr>
        <w:t>p</w:t>
      </w:r>
      <w:r>
        <w:rPr>
          <w:spacing w:val="-1"/>
        </w:rPr>
        <w:t>ecifie</w:t>
      </w:r>
      <w:r>
        <w:t>d</w:t>
      </w:r>
      <w:r>
        <w:rPr>
          <w:spacing w:val="2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Sche</w:t>
      </w:r>
      <w:r>
        <w:rPr>
          <w:spacing w:val="1"/>
        </w:rPr>
        <w:t>d</w:t>
      </w:r>
      <w:r>
        <w:t>u</w:t>
      </w:r>
      <w:r>
        <w:rPr>
          <w:spacing w:val="-1"/>
        </w:rPr>
        <w:t>l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-1"/>
          <w:w w:val="99"/>
        </w:rPr>
        <w:t xml:space="preserve"> </w:t>
      </w:r>
      <w:r>
        <w:rPr>
          <w:spacing w:val="-1"/>
        </w:rPr>
        <w:t>Requirements</w:t>
      </w:r>
      <w:r>
        <w:t>.</w:t>
      </w:r>
      <w:r>
        <w:tab/>
      </w:r>
      <w:r>
        <w:rPr>
          <w:spacing w:val="-1"/>
        </w:rPr>
        <w:t>Th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detail</w:t>
      </w:r>
      <w:r>
        <w:t>s</w:t>
      </w:r>
      <w:r>
        <w:rPr>
          <w:spacing w:val="2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5"/>
        </w:rPr>
        <w:t xml:space="preserve"> </w:t>
      </w:r>
      <w:r>
        <w:rPr>
          <w:spacing w:val="-1"/>
        </w:rPr>
        <w:t>shippin</w:t>
      </w:r>
      <w:r>
        <w:t>g</w:t>
      </w:r>
      <w:r>
        <w:rPr>
          <w:spacing w:val="2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5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25"/>
        </w:rPr>
        <w:t xml:space="preserve"> </w:t>
      </w:r>
      <w:r>
        <w:rPr>
          <w:spacing w:val="-1"/>
        </w:rPr>
        <w:t xml:space="preserve">other </w:t>
      </w:r>
      <w:r>
        <w:t>documents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t>fur</w:t>
      </w:r>
      <w:r>
        <w:rPr>
          <w:spacing w:val="-2"/>
        </w:rPr>
        <w:t>n</w:t>
      </w:r>
      <w:r>
        <w:rPr>
          <w:spacing w:val="-1"/>
        </w:rPr>
        <w:t>i</w:t>
      </w:r>
      <w:r>
        <w:t>shed</w:t>
      </w:r>
      <w:r>
        <w:rPr>
          <w:spacing w:val="36"/>
        </w:rPr>
        <w:t xml:space="preserve"> </w:t>
      </w:r>
      <w:r>
        <w:t>by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Supplier</w:t>
      </w:r>
      <w:r>
        <w:rPr>
          <w:spacing w:val="36"/>
        </w:rPr>
        <w:t xml:space="preserve"> </w:t>
      </w:r>
      <w:r>
        <w:t>as</w:t>
      </w:r>
      <w:r>
        <w:rPr>
          <w:spacing w:val="36"/>
        </w:rPr>
        <w:t xml:space="preserve"> </w:t>
      </w:r>
      <w:r>
        <w:t>specif</w:t>
      </w:r>
      <w:r>
        <w:rPr>
          <w:spacing w:val="-2"/>
        </w:rPr>
        <w:t>i</w:t>
      </w:r>
      <w:r>
        <w:t>ed</w:t>
      </w:r>
      <w:r>
        <w:rPr>
          <w:spacing w:val="36"/>
        </w:rPr>
        <w:t xml:space="preserve"> </w:t>
      </w:r>
      <w:r>
        <w:t xml:space="preserve">in </w:t>
      </w:r>
      <w:r>
        <w:rPr>
          <w:b/>
          <w:bCs/>
          <w:spacing w:val="-1"/>
        </w:rPr>
        <w:t>SCC</w:t>
      </w:r>
      <w:r>
        <w:t>.</w:t>
      </w:r>
    </w:p>
    <w:p w:rsidR="0044354C" w:rsidRDefault="0044354C">
      <w:pPr>
        <w:pStyle w:val="BodyText"/>
        <w:numPr>
          <w:ilvl w:val="1"/>
          <w:numId w:val="28"/>
        </w:numPr>
        <w:tabs>
          <w:tab w:val="left" w:pos="858"/>
          <w:tab w:val="left" w:pos="1766"/>
        </w:tabs>
        <w:kinsoku w:val="0"/>
        <w:overflowPunct w:val="0"/>
        <w:spacing w:before="10" w:line="276" w:lineRule="auto"/>
        <w:ind w:left="858" w:right="109"/>
        <w:jc w:val="both"/>
      </w:pPr>
      <w:r>
        <w:rPr>
          <w:spacing w:val="-1"/>
        </w:rPr>
        <w:t>Fo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purpose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1"/>
        </w:rPr>
        <w:t xml:space="preserve"> th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Contract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“EXW”</w:t>
      </w:r>
      <w:r>
        <w:t>,</w:t>
      </w:r>
      <w:r>
        <w:rPr>
          <w:spacing w:val="-1"/>
        </w:rPr>
        <w:t xml:space="preserve"> “FOB”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“FCA”</w:t>
      </w:r>
      <w:r>
        <w:t>,</w:t>
      </w:r>
      <w:r>
        <w:rPr>
          <w:spacing w:val="-1"/>
        </w:rPr>
        <w:t xml:space="preserve"> “CIF”,</w:t>
      </w:r>
      <w:r>
        <w:rPr>
          <w:spacing w:val="-5"/>
        </w:rPr>
        <w:t xml:space="preserve"> </w:t>
      </w:r>
      <w:r>
        <w:rPr>
          <w:spacing w:val="-1"/>
        </w:rPr>
        <w:t>“CIP,</w:t>
      </w:r>
      <w:r>
        <w:t>”</w:t>
      </w:r>
      <w:r>
        <w:tab/>
      </w:r>
      <w:r>
        <w:rPr>
          <w:spacing w:val="-1"/>
        </w:rPr>
        <w:t>an</w:t>
      </w:r>
      <w:r>
        <w:t xml:space="preserve">d </w:t>
      </w:r>
      <w:r>
        <w:rPr>
          <w:spacing w:val="28"/>
        </w:rPr>
        <w:t xml:space="preserve"> </w:t>
      </w:r>
      <w:r>
        <w:rPr>
          <w:spacing w:val="-1"/>
        </w:rPr>
        <w:t>othe</w:t>
      </w:r>
      <w:r>
        <w:t xml:space="preserve">r </w:t>
      </w:r>
      <w:r>
        <w:rPr>
          <w:spacing w:val="29"/>
        </w:rPr>
        <w:t xml:space="preserve"> </w:t>
      </w:r>
      <w:r>
        <w:rPr>
          <w:spacing w:val="-1"/>
        </w:rPr>
        <w:t>trad</w:t>
      </w:r>
      <w:r>
        <w:t xml:space="preserve">e  </w:t>
      </w:r>
      <w:r>
        <w:rPr>
          <w:spacing w:val="29"/>
        </w:rPr>
        <w:t xml:space="preserve"> </w:t>
      </w:r>
      <w:r>
        <w:rPr>
          <w:spacing w:val="-1"/>
        </w:rPr>
        <w:t>term</w:t>
      </w:r>
      <w:r>
        <w:t xml:space="preserve">s  </w:t>
      </w:r>
      <w:r>
        <w:rPr>
          <w:spacing w:val="29"/>
        </w:rPr>
        <w:t xml:space="preserve"> </w:t>
      </w:r>
      <w:r>
        <w:rPr>
          <w:spacing w:val="-1"/>
        </w:rPr>
        <w:t>use</w:t>
      </w:r>
      <w:r>
        <w:t xml:space="preserve">d  </w:t>
      </w:r>
      <w:r>
        <w:rPr>
          <w:spacing w:val="28"/>
        </w:rPr>
        <w:t xml:space="preserve"> </w:t>
      </w:r>
      <w:r>
        <w:rPr>
          <w:spacing w:val="-2"/>
        </w:rPr>
        <w:t>t</w:t>
      </w:r>
      <w:r>
        <w:t xml:space="preserve">o  </w:t>
      </w:r>
      <w:r>
        <w:rPr>
          <w:spacing w:val="29"/>
        </w:rPr>
        <w:t xml:space="preserve"> </w:t>
      </w:r>
      <w:r>
        <w:rPr>
          <w:spacing w:val="-1"/>
        </w:rPr>
        <w:t>describ</w:t>
      </w:r>
      <w:r>
        <w:t xml:space="preserve">e  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obligation</w:t>
      </w:r>
      <w:r>
        <w:t>s</w:t>
      </w:r>
      <w:r>
        <w:rPr>
          <w:spacing w:val="2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partie</w:t>
      </w:r>
      <w:r>
        <w:t>s</w:t>
      </w:r>
      <w:r>
        <w:rPr>
          <w:spacing w:val="25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25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meaning</w:t>
      </w:r>
      <w:r>
        <w:t>s</w:t>
      </w:r>
      <w:r>
        <w:rPr>
          <w:spacing w:val="25"/>
        </w:rPr>
        <w:t xml:space="preserve"> </w:t>
      </w:r>
      <w:r>
        <w:rPr>
          <w:spacing w:val="-1"/>
        </w:rPr>
        <w:t>assigned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>m</w:t>
      </w:r>
      <w:r>
        <w:rPr>
          <w:spacing w:val="3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curren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editio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"/>
        </w:rPr>
        <w:t xml:space="preserve"> </w:t>
      </w:r>
      <w:r>
        <w:rPr>
          <w:spacing w:val="-1"/>
        </w:rPr>
        <w:t>INCOTERM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publishe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Int</w:t>
      </w:r>
      <w:r>
        <w:t>er</w:t>
      </w:r>
      <w:r>
        <w:rPr>
          <w:spacing w:val="-1"/>
        </w:rPr>
        <w:t>n</w:t>
      </w:r>
      <w:r>
        <w:t>a</w:t>
      </w:r>
      <w:r>
        <w:rPr>
          <w:spacing w:val="-1"/>
        </w:rPr>
        <w:t>tion</w:t>
      </w:r>
      <w:r>
        <w:t>al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h</w:t>
      </w:r>
      <w:r>
        <w:t>amber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</w:t>
      </w:r>
      <w:r>
        <w:rPr>
          <w:spacing w:val="-2"/>
        </w:rPr>
        <w:t>o</w:t>
      </w:r>
      <w:r>
        <w:t>mmerce,</w:t>
      </w:r>
      <w:r>
        <w:rPr>
          <w:spacing w:val="-7"/>
        </w:rPr>
        <w:t xml:space="preserve"> </w:t>
      </w:r>
      <w:r>
        <w:t>Paris.</w:t>
      </w:r>
    </w:p>
    <w:p w:rsidR="0044354C" w:rsidRDefault="0044354C">
      <w:pPr>
        <w:pStyle w:val="BodyText"/>
        <w:numPr>
          <w:ilvl w:val="1"/>
          <w:numId w:val="28"/>
        </w:numPr>
        <w:tabs>
          <w:tab w:val="left" w:pos="858"/>
        </w:tabs>
        <w:kinsoku w:val="0"/>
        <w:overflowPunct w:val="0"/>
        <w:spacing w:before="9"/>
        <w:ind w:left="858"/>
      </w:pPr>
      <w:r>
        <w:rPr>
          <w:spacing w:val="-1"/>
        </w:rPr>
        <w:t>Document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5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submitte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Supplie</w:t>
      </w:r>
      <w:r>
        <w:t>r</w:t>
      </w:r>
      <w:r>
        <w:rPr>
          <w:spacing w:val="15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in</w:t>
      </w:r>
    </w:p>
    <w:p w:rsidR="0044354C" w:rsidRDefault="0044354C">
      <w:pPr>
        <w:pStyle w:val="Heading6"/>
        <w:kinsoku w:val="0"/>
        <w:overflowPunct w:val="0"/>
        <w:spacing w:before="46"/>
        <w:ind w:left="858"/>
        <w:rPr>
          <w:b w:val="0"/>
          <w:bCs w:val="0"/>
        </w:rPr>
      </w:pPr>
      <w:r>
        <w:rPr>
          <w:spacing w:val="-1"/>
        </w:rPr>
        <w:t>SCC.</w:t>
      </w:r>
    </w:p>
    <w:p w:rsidR="0044354C" w:rsidRDefault="0044354C">
      <w:pPr>
        <w:pStyle w:val="Heading6"/>
        <w:kinsoku w:val="0"/>
        <w:overflowPunct w:val="0"/>
        <w:spacing w:before="46"/>
        <w:ind w:left="858"/>
        <w:rPr>
          <w:b w:val="0"/>
          <w:bCs w:val="0"/>
        </w:rPr>
        <w:sectPr w:rsidR="0044354C">
          <w:type w:val="continuous"/>
          <w:pgSz w:w="11905" w:h="16840"/>
          <w:pgMar w:top="1580" w:right="940" w:bottom="1280" w:left="1280" w:header="720" w:footer="720" w:gutter="0"/>
          <w:cols w:num="2" w:space="720" w:equalWidth="0">
            <w:col w:w="2133" w:space="135"/>
            <w:col w:w="7417"/>
          </w:cols>
          <w:noEndnote/>
        </w:sectPr>
      </w:pPr>
    </w:p>
    <w:p w:rsidR="0044354C" w:rsidRDefault="00403419">
      <w:pPr>
        <w:pStyle w:val="BodyText"/>
        <w:numPr>
          <w:ilvl w:val="0"/>
          <w:numId w:val="28"/>
        </w:numPr>
        <w:tabs>
          <w:tab w:val="left" w:pos="699"/>
          <w:tab w:val="left" w:pos="2406"/>
          <w:tab w:val="left" w:pos="3126"/>
        </w:tabs>
        <w:kinsoku w:val="0"/>
        <w:overflowPunct w:val="0"/>
        <w:spacing w:before="51"/>
        <w:ind w:left="7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400" behindDoc="1" locked="0" layoutInCell="0" allowOverlap="1">
                <wp:simplePos x="0" y="0"/>
                <wp:positionH relativeFrom="page">
                  <wp:posOffset>810260</wp:posOffset>
                </wp:positionH>
                <wp:positionV relativeFrom="page">
                  <wp:posOffset>1076960</wp:posOffset>
                </wp:positionV>
                <wp:extent cx="6171565" cy="7256145"/>
                <wp:effectExtent l="0" t="0" r="0" b="0"/>
                <wp:wrapNone/>
                <wp:docPr id="303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1565" cy="7256145"/>
                          <a:chOff x="1276" y="1696"/>
                          <a:chExt cx="9719" cy="11427"/>
                        </a:xfrm>
                      </wpg:grpSpPr>
                      <wps:wsp>
                        <wps:cNvPr id="305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1277" y="1697"/>
                            <a:ext cx="9720" cy="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56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>
                                    <wp:extent cx="6233160" cy="3535680"/>
                                    <wp:effectExtent l="0" t="0" r="0" b="7620"/>
                                    <wp:docPr id="362" name="Picture 36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33160" cy="35356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7" name="Freeform 508"/>
                        <wps:cNvSpPr>
                          <a:spLocks/>
                        </wps:cNvSpPr>
                        <wps:spPr bwMode="auto">
                          <a:xfrm>
                            <a:off x="10957" y="722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1277" y="7195"/>
                            <a:ext cx="9720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78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1127760"/>
                                    <wp:effectExtent l="0" t="0" r="0" b="0"/>
                                    <wp:docPr id="364" name="Picture 36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11277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" name="Freeform 510"/>
                        <wps:cNvSpPr>
                          <a:spLocks/>
                        </wps:cNvSpPr>
                        <wps:spPr bwMode="auto">
                          <a:xfrm>
                            <a:off x="10957" y="894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1277" y="8920"/>
                            <a:ext cx="9720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78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1143000"/>
                                    <wp:effectExtent l="0" t="0" r="0" b="0"/>
                                    <wp:docPr id="366" name="Picture 36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1143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" name="Freeform 512"/>
                        <wps:cNvSpPr>
                          <a:spLocks/>
                        </wps:cNvSpPr>
                        <wps:spPr bwMode="auto">
                          <a:xfrm>
                            <a:off x="10957" y="1067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1277" y="10645"/>
                            <a:ext cx="972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4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472440"/>
                                    <wp:effectExtent l="0" t="0" r="0" b="3810"/>
                                    <wp:docPr id="368" name="Picture 36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4724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Freeform 514"/>
                        <wps:cNvSpPr>
                          <a:spLocks/>
                        </wps:cNvSpPr>
                        <wps:spPr bwMode="auto">
                          <a:xfrm>
                            <a:off x="10957" y="1135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1277" y="11330"/>
                            <a:ext cx="97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80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1143000"/>
                                    <wp:effectExtent l="0" t="0" r="0" b="0"/>
                                    <wp:docPr id="370" name="Picture 37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1143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" name="Freeform 516"/>
                        <wps:cNvSpPr>
                          <a:spLocks/>
                        </wps:cNvSpPr>
                        <wps:spPr bwMode="auto">
                          <a:xfrm>
                            <a:off x="10957" y="1308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6" o:spid="_x0000_s1478" style="position:absolute;left:0;text-align:left;margin-left:63.8pt;margin-top:84.8pt;width:485.95pt;height:571.35pt;z-index:-251630080;mso-position-horizontal-relative:page;mso-position-vertical-relative:page" coordorigin="1276,1696" coordsize="9719,11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" o:allowincell="f">
                <v:rect id="Rectangle 507" o:spid="_x0000_s1479" style="position:absolute;left:1277;top:1697;width:9720;height:5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556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>
                              <wp:extent cx="6233160" cy="3535680"/>
                              <wp:effectExtent l="0" t="0" r="0" b="7620"/>
                              <wp:docPr id="362" name="Picture 3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33160" cy="3535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08" o:spid="_x0000_s1480" style="position:absolute;left:10957;top:722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8WUcUA&#10;AADcAAAADwAAAGRycy9kb3ducmV2LnhtbESPT2vCQBTE74LfYXlCL1I31tJo6ioiSD2I0KSCx0f2&#10;5Q/Nvg3ZrcZv7woFj8PM/IZZrnvTiAt1rrasYDqJQBDnVtdcKvjJdq9zEM4ja2wsk4IbOVivhoMl&#10;Jtpe+ZsuqS9FgLBLUEHlfZtI6fKKDLqJbYmDV9jOoA+yK6Xu8BrgppFvUfQhDdYcFipsaVtR/pv+&#10;GQVM5+x9etjFPD59HY/poohrLpR6GfWbTxCeev8M/7f3WsEsiuFxJh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vxZRxQAAANwAAAAPAAAAAAAAAAAAAAAAAJgCAABkcnMv&#10;ZG93bnJldi54bWxQSwUGAAAAAAQABAD1AAAAigMAAAAA&#10;" path="m,l9,e" filled="f" strokeweight=".24pt">
                  <v:path arrowok="t" o:connecttype="custom" o:connectlocs="0,0;9,0" o:connectangles="0,0"/>
                </v:shape>
                <v:rect id="Rectangle 509" o:spid="_x0000_s1481" style="position:absolute;left:1277;top:7195;width:9720;height:1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rN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UrNs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78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>
                              <wp:extent cx="6172200" cy="1127760"/>
                              <wp:effectExtent l="0" t="0" r="0" b="0"/>
                              <wp:docPr id="364" name="Picture 3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11277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10" o:spid="_x0000_s1482" style="position:absolute;left:10957;top:894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NDfcQA&#10;AADcAAAADwAAAGRycy9kb3ducmV2LnhtbESPT2sCMRTE7wW/Q3iCN82uQi2rUURa8E8P1ha8PjbP&#10;3eDmZUmirt++EQo9DjPzG2a+7GwjbuSDcawgH2UgiEunDVcKfr4/hm8gQkTW2DgmBQ8KsFz0XuZY&#10;aHfnL7odYyUShEOBCuoY20LKUNZkMYxcS5y8s/MWY5K+ktrjPcFtI8dZ9iotGk4LNba0rqm8HK9W&#10;wfuhascGP6d781j5He4mvF2flBr0u9UMRKQu/of/2hutYJLn8Dy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TQ33EAAAA3AAAAA8AAAAAAAAAAAAAAAAAmAIAAGRycy9k&#10;b3ducmV2LnhtbFBLBQYAAAAABAAEAPUAAACJAwAAAAA=&#10;" path="m,l9,e" filled="f" strokecolor="#bebebe" strokeweight=".3pt">
                  <v:path arrowok="t" o:connecttype="custom" o:connectlocs="0,0;9,0" o:connectangles="0,0"/>
                </v:shape>
                <v:rect id="Rectangle 511" o:spid="_x0000_s1483" style="position:absolute;left:1277;top:8920;width:9720;height:1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78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>
                              <wp:extent cx="6172200" cy="1143000"/>
                              <wp:effectExtent l="0" t="0" r="0" b="0"/>
                              <wp:docPr id="366" name="Picture 36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1143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12" o:spid="_x0000_s1484" style="position:absolute;left:10957;top:1067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cMMYA&#10;AADcAAAADwAAAGRycy9kb3ducmV2LnhtbESPT2sCMRTE70K/Q3iF3jSroshqlFIRvKj1D9reHpvX&#10;3aWblyVJ3fXbN4LgcZiZ3zCzRWsqcSXnS8sK+r0EBHFmdcm5gtNx1Z2A8AFZY2WZFNzIw2L+0plh&#10;qm3De7oeQi4ihH2KCooQ6lRKnxVk0PdsTRy9H+sMhihdLrXDJsJNJQdJMpYGS44LBdb0UVD2e/gz&#10;CibJ52g39ufvran3y/WX21yabKPU22v7PgURqA3P8KO91gqG/RHcz8Qj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ccMMYAAADcAAAADwAAAAAAAAAAAAAAAACYAgAAZHJz&#10;L2Rvd25yZXYueG1sUEsFBgAAAAAEAAQA9QAAAIsDAAAAAA==&#10;" path="m,l9,e" filled="f" strokecolor="#fefefe" strokeweight=".36pt">
                  <v:path arrowok="t" o:connecttype="custom" o:connectlocs="0,0;9,0" o:connectangles="0,0"/>
                </v:shape>
                <v:rect id="Rectangle 513" o:spid="_x0000_s1485" style="position:absolute;left:1277;top:10645;width:9720;height: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MAs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MAs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74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>
                              <wp:extent cx="6172200" cy="472440"/>
                              <wp:effectExtent l="0" t="0" r="0" b="3810"/>
                              <wp:docPr id="368" name="Picture 36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4724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14" o:spid="_x0000_s1486" style="position:absolute;left:10957;top:1135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yN0MUA&#10;AADcAAAADwAAAGRycy9kb3ducmV2LnhtbESPQUvDQBSE74L/YXmCN7tJC0Zjt0UDFQ+9tFV7fWSf&#10;STD7Nuy+tum/d4VCj8PMfMPMl6Pr1ZFC7DwbyCcZKOLa244bA5+71cMTqCjIFnvPZOBMEZaL25s5&#10;ltafeEPHrTQqQTiWaKAVGUqtY92SwzjxA3HyfnxwKEmGRtuApwR3vZ5m2aN22HFaaHGgqqX6d3tw&#10;Bor1Pn+v9vVZquLr7VvysC6Gwpj7u/H1BZTQKNfwpf1hDczyZ/g/k46A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I3QxQAAANwAAAAPAAAAAAAAAAAAAAAAAJgCAABkcnMv&#10;ZG93bnJldi54bWxQSwUGAAAAAAQABAD1AAAAigMAAAAA&#10;" path="m,l9,e" filled="f" strokecolor="#a9a9a9" strokeweight=".18pt">
                  <v:path arrowok="t" o:connecttype="custom" o:connectlocs="0,0;9,0" o:connectangles="0,0"/>
                </v:shape>
                <v:rect id="Rectangle 515" o:spid="_x0000_s1487" style="position:absolute;left:1277;top:11330;width:97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7U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e1DEAAAA3AAAAA8AAAAAAAAAAAAAAAAAmAIAAGRycy9k&#10;b3ducmV2LnhtbFBLBQYAAAAABAAEAPUAAACJ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80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>
                              <wp:extent cx="6172200" cy="1143000"/>
                              <wp:effectExtent l="0" t="0" r="0" b="0"/>
                              <wp:docPr id="370" name="Picture 37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1143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16" o:spid="_x0000_s1488" style="position:absolute;left:10957;top:1308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7uJcQA&#10;AADcAAAADwAAAGRycy9kb3ducmV2LnhtbESPT4vCMBTE7wt+h/AEb2vqH6RUo4iyrJdFVgXx9mye&#10;bbF5KU2qXT+9WRA8DjPzG2a2aE0pblS7wrKCQT8CQZxaXXCm4LD/+oxBOI+ssbRMCv7IwWLe+Zhh&#10;ou2df+m285kIEHYJKsi9rxIpXZqTQde3FXHwLrY26IOsM6lrvAe4KeUwiibSYMFhIceKVjml111j&#10;FNi1w+8TNvYcO328jH+2j+Yqlep12+UUhKfWv8Ov9kYrGA1H8H8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+7iXEAAAA3AAAAA8AAAAAAAAAAAAAAAAAmAIAAGRycy9k&#10;b3ducmV2LnhtbFBLBQYAAAAABAAEAPUAAACJAwAAAAA=&#10;" path="m,l9,e" filled="f" strokecolor="#9f9f9f" strokeweight=".16931mm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  <w:r w:rsidR="0044354C">
        <w:rPr>
          <w:b/>
          <w:bCs/>
        </w:rPr>
        <w:t>Insurance</w:t>
      </w:r>
      <w:r w:rsidR="0044354C">
        <w:rPr>
          <w:b/>
          <w:bCs/>
        </w:rPr>
        <w:tab/>
      </w:r>
      <w:r w:rsidR="0044354C">
        <w:t>14.1</w:t>
      </w:r>
      <w:r w:rsidR="0044354C">
        <w:tab/>
        <w:t xml:space="preserve">The </w:t>
      </w:r>
      <w:r w:rsidR="0044354C">
        <w:rPr>
          <w:spacing w:val="35"/>
        </w:rPr>
        <w:t xml:space="preserve"> </w:t>
      </w:r>
      <w:r w:rsidR="0044354C">
        <w:t xml:space="preserve">Goods </w:t>
      </w:r>
      <w:r w:rsidR="0044354C">
        <w:rPr>
          <w:spacing w:val="35"/>
        </w:rPr>
        <w:t xml:space="preserve"> </w:t>
      </w:r>
      <w:r w:rsidR="0044354C">
        <w:t xml:space="preserve">supplied </w:t>
      </w:r>
      <w:r w:rsidR="0044354C">
        <w:rPr>
          <w:spacing w:val="35"/>
        </w:rPr>
        <w:t xml:space="preserve"> </w:t>
      </w:r>
      <w:r w:rsidR="0044354C">
        <w:t xml:space="preserve">under </w:t>
      </w:r>
      <w:r w:rsidR="0044354C">
        <w:rPr>
          <w:spacing w:val="35"/>
        </w:rPr>
        <w:t xml:space="preserve"> </w:t>
      </w:r>
      <w:r w:rsidR="0044354C">
        <w:t xml:space="preserve">the </w:t>
      </w:r>
      <w:r w:rsidR="0044354C">
        <w:rPr>
          <w:spacing w:val="35"/>
        </w:rPr>
        <w:t xml:space="preserve"> </w:t>
      </w:r>
      <w:r w:rsidR="0044354C">
        <w:t xml:space="preserve">Contract </w:t>
      </w:r>
      <w:r w:rsidR="0044354C">
        <w:rPr>
          <w:spacing w:val="35"/>
        </w:rPr>
        <w:t xml:space="preserve"> </w:t>
      </w:r>
      <w:r w:rsidR="0044354C">
        <w:t xml:space="preserve">shall </w:t>
      </w:r>
      <w:r w:rsidR="0044354C">
        <w:rPr>
          <w:spacing w:val="35"/>
        </w:rPr>
        <w:t xml:space="preserve"> </w:t>
      </w:r>
      <w:r w:rsidR="0044354C">
        <w:t xml:space="preserve">be </w:t>
      </w:r>
      <w:r w:rsidR="0044354C">
        <w:rPr>
          <w:spacing w:val="35"/>
        </w:rPr>
        <w:t xml:space="preserve"> </w:t>
      </w:r>
      <w:r w:rsidR="0044354C">
        <w:t>fully</w:t>
      </w:r>
    </w:p>
    <w:p w:rsidR="0044354C" w:rsidRDefault="0044354C">
      <w:pPr>
        <w:pStyle w:val="BodyText"/>
        <w:kinsoku w:val="0"/>
        <w:overflowPunct w:val="0"/>
        <w:spacing w:before="45" w:line="276" w:lineRule="auto"/>
        <w:ind w:left="3126" w:right="109"/>
        <w:jc w:val="both"/>
      </w:pPr>
      <w:r>
        <w:t>insured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freely</w:t>
      </w:r>
      <w:r>
        <w:rPr>
          <w:spacing w:val="24"/>
        </w:rPr>
        <w:t xml:space="preserve"> </w:t>
      </w:r>
      <w:r>
        <w:t>convertible</w:t>
      </w:r>
      <w:r>
        <w:rPr>
          <w:spacing w:val="24"/>
        </w:rPr>
        <w:t xml:space="preserve"> </w:t>
      </w:r>
      <w:r>
        <w:t>currency</w:t>
      </w:r>
      <w:r>
        <w:rPr>
          <w:spacing w:val="24"/>
        </w:rPr>
        <w:t xml:space="preserve"> </w:t>
      </w:r>
      <w:r>
        <w:t>against</w:t>
      </w:r>
      <w:r>
        <w:rPr>
          <w:spacing w:val="24"/>
        </w:rPr>
        <w:t xml:space="preserve"> </w:t>
      </w:r>
      <w:r>
        <w:t>loss</w:t>
      </w:r>
      <w:r>
        <w:rPr>
          <w:spacing w:val="24"/>
        </w:rPr>
        <w:t xml:space="preserve"> </w:t>
      </w:r>
      <w:r>
        <w:t>or</w:t>
      </w:r>
      <w:r>
        <w:rPr>
          <w:w w:val="99"/>
        </w:rPr>
        <w:t xml:space="preserve"> </w:t>
      </w:r>
      <w:r>
        <w:rPr>
          <w:spacing w:val="-1"/>
        </w:rPr>
        <w:t>damag</w:t>
      </w:r>
      <w:r>
        <w:t>e</w:t>
      </w:r>
      <w:r>
        <w:rPr>
          <w:spacing w:val="57"/>
        </w:rPr>
        <w:t xml:space="preserve"> </w:t>
      </w:r>
      <w:r>
        <w:rPr>
          <w:spacing w:val="-1"/>
        </w:rPr>
        <w:t>incidenta</w:t>
      </w:r>
      <w:r>
        <w:t>l</w:t>
      </w:r>
      <w:r>
        <w:rPr>
          <w:spacing w:val="5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56"/>
        </w:rPr>
        <w:t xml:space="preserve"> </w:t>
      </w:r>
      <w:r>
        <w:rPr>
          <w:spacing w:val="-1"/>
        </w:rPr>
        <w:t>manufactur</w:t>
      </w:r>
      <w:r>
        <w:t>e</w:t>
      </w:r>
      <w:r>
        <w:rPr>
          <w:spacing w:val="56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56"/>
        </w:rPr>
        <w:t xml:space="preserve"> </w:t>
      </w:r>
      <w:r>
        <w:rPr>
          <w:spacing w:val="-1"/>
        </w:rPr>
        <w:t>acquisition,</w:t>
      </w:r>
      <w:r>
        <w:rPr>
          <w:spacing w:val="-1"/>
          <w:w w:val="99"/>
        </w:rPr>
        <w:t xml:space="preserve"> </w:t>
      </w:r>
      <w:r>
        <w:rPr>
          <w:spacing w:val="-1"/>
        </w:rPr>
        <w:t>transportation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storage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deliver</w:t>
      </w:r>
      <w:r>
        <w:t>y</w:t>
      </w:r>
      <w:r>
        <w:rPr>
          <w:spacing w:val="-1"/>
        </w:rPr>
        <w:t xml:space="preserve"> i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manne</w:t>
      </w:r>
      <w:r>
        <w:t>r</w:t>
      </w:r>
      <w:r>
        <w:rPr>
          <w:spacing w:val="-1"/>
        </w:rPr>
        <w:t xml:space="preserve"> specified</w:t>
      </w:r>
      <w:r>
        <w:rPr>
          <w:spacing w:val="-1"/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2"/>
        </w:rPr>
        <w:t xml:space="preserve"> </w:t>
      </w:r>
      <w:r>
        <w:rPr>
          <w:b/>
          <w:bCs/>
          <w:spacing w:val="1"/>
        </w:rPr>
        <w:t>S</w:t>
      </w:r>
      <w:r>
        <w:rPr>
          <w:b/>
          <w:bCs/>
          <w:spacing w:val="-1"/>
        </w:rPr>
        <w:t>CC.</w:t>
      </w:r>
    </w:p>
    <w:p w:rsidR="0044354C" w:rsidRDefault="0044354C">
      <w:pPr>
        <w:pStyle w:val="BodyText"/>
        <w:kinsoku w:val="0"/>
        <w:overflowPunct w:val="0"/>
        <w:spacing w:before="45" w:line="276" w:lineRule="auto"/>
        <w:ind w:left="3126" w:right="109"/>
        <w:jc w:val="both"/>
        <w:sectPr w:rsidR="0044354C">
          <w:type w:val="continuous"/>
          <w:pgSz w:w="11905" w:h="16840"/>
          <w:pgMar w:top="1580" w:right="940" w:bottom="1280" w:left="1280" w:header="720" w:footer="720" w:gutter="0"/>
          <w:cols w:space="720" w:equalWidth="0">
            <w:col w:w="9685"/>
          </w:cols>
          <w:noEndnote/>
        </w:sectPr>
      </w:pPr>
    </w:p>
    <w:p w:rsidR="0044354C" w:rsidRDefault="00403419">
      <w:pPr>
        <w:kinsoku w:val="0"/>
        <w:overflowPunct w:val="0"/>
        <w:spacing w:before="7" w:line="140" w:lineRule="exact"/>
        <w:rPr>
          <w:sz w:val="14"/>
          <w:szCs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424" behindDoc="1" locked="0" layoutInCell="0" allowOverlap="1">
                <wp:simplePos x="0" y="0"/>
                <wp:positionH relativeFrom="page">
                  <wp:posOffset>810260</wp:posOffset>
                </wp:positionH>
                <wp:positionV relativeFrom="page">
                  <wp:posOffset>1071245</wp:posOffset>
                </wp:positionV>
                <wp:extent cx="6171565" cy="8587740"/>
                <wp:effectExtent l="0" t="0" r="0" b="0"/>
                <wp:wrapNone/>
                <wp:docPr id="285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1565" cy="8587740"/>
                          <a:chOff x="1276" y="1687"/>
                          <a:chExt cx="9719" cy="13524"/>
                        </a:xfrm>
                      </wpg:grpSpPr>
                      <wps:wsp>
                        <wps:cNvPr id="287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1277" y="1687"/>
                            <a:ext cx="9720" cy="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8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2438400"/>
                                    <wp:effectExtent l="0" t="0" r="0" b="0"/>
                                    <wp:docPr id="372" name="Picture 37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2438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Freeform 519"/>
                        <wps:cNvSpPr>
                          <a:spLocks/>
                        </wps:cNvSpPr>
                        <wps:spPr bwMode="auto">
                          <a:xfrm>
                            <a:off x="10957" y="549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1277" y="5470"/>
                            <a:ext cx="9720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1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1356360"/>
                                    <wp:effectExtent l="0" t="0" r="0" b="0"/>
                                    <wp:docPr id="374" name="Picture 37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13563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Freeform 521"/>
                        <wps:cNvSpPr>
                          <a:spLocks/>
                        </wps:cNvSpPr>
                        <wps:spPr bwMode="auto">
                          <a:xfrm>
                            <a:off x="10957" y="756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1277" y="7538"/>
                            <a:ext cx="972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1569720"/>
                                    <wp:effectExtent l="0" t="0" r="0" b="0"/>
                                    <wp:docPr id="376" name="Picture 37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1569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" name="Freeform 523"/>
                        <wps:cNvSpPr>
                          <a:spLocks/>
                        </wps:cNvSpPr>
                        <wps:spPr bwMode="auto">
                          <a:xfrm>
                            <a:off x="10957" y="997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1277" y="9959"/>
                            <a:ext cx="9720" cy="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2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233160" cy="3337560"/>
                                    <wp:effectExtent l="0" t="0" r="0" b="0"/>
                                    <wp:docPr id="378" name="Picture 37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33160" cy="33375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" name="Freeform 525"/>
                        <wps:cNvSpPr>
                          <a:spLocks/>
                        </wps:cNvSpPr>
                        <wps:spPr bwMode="auto">
                          <a:xfrm>
                            <a:off x="10957" y="1517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7" o:spid="_x0000_s1489" style="position:absolute;margin-left:63.8pt;margin-top:84.35pt;width:485.95pt;height:676.2pt;z-index:-251629056;mso-position-horizontal-relative:page;mso-position-vertical-relative:page" coordorigin="1276,1687" coordsize="9719,1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" o:allowincell="f">
                <v:rect id="Rectangle 518" o:spid="_x0000_s1490" style="position:absolute;left:1277;top:1687;width:9720;height:3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38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72200" cy="2438400"/>
                              <wp:effectExtent l="0" t="0" r="0" b="0"/>
                              <wp:docPr id="372" name="Picture 3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2438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19" o:spid="_x0000_s1491" style="position:absolute;left:10957;top:549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g9TsUA&#10;AADcAAAADwAAAGRycy9kb3ducmV2LnhtbESPQWvCQBSE70L/w/IKvemmFjRG1xCkheKtKqXHR/aZ&#10;pM2+TXe3Jvrru4LgcZiZb5hVPphWnMj5xrKC50kCgri0uuFKwWH/Nk5B+ICssbVMCs7kIV8/jFaY&#10;advzB512oRIRwj5DBXUIXSalL2sy6Ce2I47e0TqDIUpXSe2wj3DTymmSzKTBhuNCjR1taip/dn9G&#10;QfHyqbvL9jt1v69t02/MMf2aS6WeHodiCSLQEO7hW/tdK5imC7ie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D1OxQAAANwAAAAPAAAAAAAAAAAAAAAAAJgCAABkcnMv&#10;ZG93bnJldi54bWxQSwUGAAAAAAQABAD1AAAAigMAAAAA&#10;" path="m,l9,e" filled="f" strokecolor="#5f5f5f" strokeweight=".48pt">
                  <v:path arrowok="t" o:connecttype="custom" o:connectlocs="0,0;9,0" o:connectangles="0,0"/>
                </v:shape>
                <v:rect id="Rectangle 520" o:spid="_x0000_s1492" style="position:absolute;left:1277;top:5470;width:9720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1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72200" cy="1356360"/>
                              <wp:effectExtent l="0" t="0" r="0" b="0"/>
                              <wp:docPr id="374" name="Picture 3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1356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21" o:spid="_x0000_s1493" style="position:absolute;left:10957;top:756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H0N8QA&#10;AADcAAAADwAAAGRycy9kb3ducmV2LnhtbESP0YrCMBRE3wX/IVzBN01VkLUaZREqIr5o/YBrc7fp&#10;bnNTmqjVr98sCPs4zMwZZrXpbC3u1PrKsYLJOAFBXDhdcangkmejDxA+IGusHZOCJ3nYrPu9Faba&#10;PfhE93MoRYSwT1GBCaFJpfSFIYt+7Bri6H251mKIsi2lbvER4baW0ySZS4sVxwWDDW0NFT/nm1Vw&#10;zJvjLTscrmZOuZllu8vk9Z0oNRx0n0sQgbrwH36391rBdDGDvz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x9DfEAAAA3AAAAA8AAAAAAAAAAAAAAAAAmAIAAGRycy9k&#10;b3ducmV2LnhtbFBLBQYAAAAABAAEAPUAAACJAwAAAAA=&#10;" path="m,l9,e" filled="f" strokecolor="#7f7f7f" strokeweight=".24pt">
                  <v:path arrowok="t" o:connecttype="custom" o:connectlocs="0,0;9,0" o:connectangles="0,0"/>
                </v:shape>
                <v:rect id="Rectangle 522" o:spid="_x0000_s1494" style="position:absolute;left:1277;top:7538;width:9720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7K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7Kc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72200" cy="1569720"/>
                              <wp:effectExtent l="0" t="0" r="0" b="0"/>
                              <wp:docPr id="376" name="Picture 37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1569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23" o:spid="_x0000_s1495" style="position:absolute;left:10957;top:997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jySMUA&#10;AADcAAAADwAAAGRycy9kb3ducmV2LnhtbESPQWvCQBSE74L/YXmF3nRTW7SNWUXFongpTVvw+Mg+&#10;k2j2bciuMf57VxB6HGbmGyaZd6YSLTWutKzgZRiBIM6sLjlX8PvzOXgH4TyyxsoyKbiSg/ms30sw&#10;1vbC39SmPhcBwi5GBYX3dSylywoy6Ia2Jg7ewTYGfZBNLnWDlwA3lRxF0VgaLDksFFjTqqDslJ6N&#10;gs1+V1a0/prQ6vXv9Lbctq49HpR6fuoWUxCeOv8ffrS3WsHoYwL3M+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CPJIxQAAANwAAAAPAAAAAAAAAAAAAAAAAJgCAABkcnMv&#10;ZG93bnJldi54bWxQSwUGAAAAAAQABAD1AAAAigMAAAAA&#10;" path="m,l9,e" filled="f" strokecolor="#fefefe" strokeweight=".06pt">
                  <v:path arrowok="t" o:connecttype="custom" o:connectlocs="0,0;9,0" o:connectangles="0,0"/>
                </v:shape>
                <v:rect id="Rectangle 524" o:spid="_x0000_s1496" style="position:absolute;left:1277;top:9959;width:9720;height:5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xL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cp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Es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52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233160" cy="3337560"/>
                              <wp:effectExtent l="0" t="0" r="0" b="0"/>
                              <wp:docPr id="378" name="Picture 37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33160" cy="33375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25" o:spid="_x0000_s1497" style="position:absolute;left:10957;top:1517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HKtcUA&#10;AADcAAAADwAAAGRycy9kb3ducmV2LnhtbESPQWvCQBSE74X+h+UVequbWBBNXYMIAYVejEV6fM0+&#10;NyHZtyG7atpf3xUEj8PMfMMs89F24kKDbxwrSCcJCOLK6YaNgq9D8TYH4QOyxs4xKfglD/nq+WmJ&#10;mXZX3tOlDEZECPsMFdQh9JmUvqrJop+4njh6JzdYDFEORuoBrxFuOzlNkpm02HBcqLGnTU1VW56t&#10;AqmLH7Pfpe1nsZh/T/8Wx9LMjkq9vozrDxCBxvAI39tbreA9SeF2Jh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cq1xQAAANwAAAAPAAAAAAAAAAAAAAAAAJgCAABkcnMv&#10;ZG93bnJldi54bWxQSwUGAAAAAAQABAD1AAAAigMAAAAA&#10;" path="m,l9,e" filled="f" strokecolor="#9f9f9f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</w:p>
    <w:p w:rsidR="0044354C" w:rsidRDefault="0044354C">
      <w:pPr>
        <w:pStyle w:val="Heading6"/>
        <w:numPr>
          <w:ilvl w:val="0"/>
          <w:numId w:val="28"/>
        </w:numPr>
        <w:tabs>
          <w:tab w:val="left" w:pos="699"/>
        </w:tabs>
        <w:kinsoku w:val="0"/>
        <w:overflowPunct w:val="0"/>
        <w:rPr>
          <w:b w:val="0"/>
          <w:bCs w:val="0"/>
        </w:rPr>
      </w:pPr>
      <w:r>
        <w:t xml:space="preserve">Transportati </w:t>
      </w:r>
      <w:r>
        <w:rPr>
          <w:spacing w:val="-1"/>
        </w:rPr>
        <w:t>on</w: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3" w:line="280" w:lineRule="exact"/>
        <w:rPr>
          <w:sz w:val="28"/>
          <w:szCs w:val="28"/>
        </w:rPr>
      </w:pPr>
    </w:p>
    <w:p w:rsidR="0044354C" w:rsidRDefault="0044354C">
      <w:pPr>
        <w:numPr>
          <w:ilvl w:val="0"/>
          <w:numId w:val="28"/>
        </w:numPr>
        <w:tabs>
          <w:tab w:val="left" w:pos="699"/>
        </w:tabs>
        <w:kinsoku w:val="0"/>
        <w:overflowPunct w:val="0"/>
        <w:ind w:left="700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</w:rPr>
        <w:t>Related</w:t>
      </w:r>
    </w:p>
    <w:p w:rsidR="0044354C" w:rsidRDefault="0044354C">
      <w:pPr>
        <w:kinsoku w:val="0"/>
        <w:overflowPunct w:val="0"/>
        <w:ind w:left="700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</w:rPr>
        <w:t>Services</w:t>
      </w:r>
    </w:p>
    <w:p w:rsidR="0044354C" w:rsidRDefault="0044354C">
      <w:pPr>
        <w:kinsoku w:val="0"/>
        <w:overflowPunct w:val="0"/>
        <w:spacing w:before="5" w:line="140" w:lineRule="exact"/>
        <w:rPr>
          <w:sz w:val="14"/>
          <w:szCs w:val="14"/>
        </w:rPr>
      </w:pPr>
      <w:r>
        <w:br w:type="column"/>
      </w:r>
    </w:p>
    <w:p w:rsidR="0044354C" w:rsidRDefault="0044354C">
      <w:pPr>
        <w:pStyle w:val="BodyText"/>
        <w:numPr>
          <w:ilvl w:val="1"/>
          <w:numId w:val="22"/>
        </w:numPr>
        <w:tabs>
          <w:tab w:val="left" w:pos="858"/>
        </w:tabs>
        <w:kinsoku w:val="0"/>
        <w:overflowPunct w:val="0"/>
        <w:spacing w:line="276" w:lineRule="auto"/>
        <w:ind w:left="858" w:right="108"/>
        <w:jc w:val="both"/>
      </w:pPr>
      <w:r>
        <w:t xml:space="preserve">Where the Supplier is required </w:t>
      </w:r>
      <w:r>
        <w:rPr>
          <w:spacing w:val="-1"/>
        </w:rPr>
        <w:t>unde</w:t>
      </w:r>
      <w:r>
        <w:t xml:space="preserve">r </w:t>
      </w:r>
      <w:r>
        <w:rPr>
          <w:spacing w:val="-1"/>
        </w:rPr>
        <w:t>Contrac</w:t>
      </w:r>
      <w:r>
        <w:t>t</w:t>
      </w:r>
      <w:r>
        <w:rPr>
          <w:spacing w:val="-1"/>
        </w:rPr>
        <w:t xml:space="preserve"> t</w:t>
      </w:r>
      <w:r>
        <w:t xml:space="preserve">o </w:t>
      </w:r>
      <w:r>
        <w:rPr>
          <w:spacing w:val="-1"/>
        </w:rPr>
        <w:t>deli</w:t>
      </w:r>
      <w:r>
        <w:rPr>
          <w:spacing w:val="1"/>
        </w:rPr>
        <w:t>v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the Good</w:t>
      </w:r>
      <w:r>
        <w:t>s</w:t>
      </w:r>
      <w:r>
        <w:rPr>
          <w:spacing w:val="5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B</w:t>
      </w:r>
      <w:r>
        <w:t>,</w:t>
      </w:r>
      <w:r>
        <w:rPr>
          <w:spacing w:val="6"/>
        </w:rPr>
        <w:t xml:space="preserve"> </w:t>
      </w:r>
      <w:r>
        <w:rPr>
          <w:spacing w:val="-1"/>
        </w:rPr>
        <w:t>transpo</w:t>
      </w:r>
      <w:r>
        <w:rPr>
          <w:spacing w:val="1"/>
        </w:rPr>
        <w:t>r</w:t>
      </w:r>
      <w:r>
        <w:t>t</w:t>
      </w:r>
      <w:r>
        <w:rPr>
          <w:spacing w:val="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G</w:t>
      </w:r>
      <w:r>
        <w:t>o</w:t>
      </w:r>
      <w:r>
        <w:rPr>
          <w:spacing w:val="-1"/>
        </w:rPr>
        <w:t>ods</w:t>
      </w:r>
      <w:r>
        <w:t>,</w:t>
      </w:r>
      <w:r>
        <w:rPr>
          <w:spacing w:val="6"/>
        </w:rPr>
        <w:t xml:space="preserve"> </w:t>
      </w:r>
      <w:r>
        <w:rPr>
          <w:spacing w:val="-1"/>
        </w:rPr>
        <w:t>u</w:t>
      </w:r>
      <w:r>
        <w:t>p</w:t>
      </w:r>
      <w:r>
        <w:rPr>
          <w:spacing w:val="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5"/>
        </w:rPr>
        <w:t xml:space="preserve"> </w:t>
      </w:r>
      <w:r>
        <w:rPr>
          <w:spacing w:val="-1"/>
        </w:rPr>
        <w:t>includ</w:t>
      </w:r>
      <w:r>
        <w:rPr>
          <w:spacing w:val="1"/>
        </w:rPr>
        <w:t>i</w:t>
      </w:r>
      <w:r>
        <w:rPr>
          <w:spacing w:val="-1"/>
        </w:rPr>
        <w:t>n</w:t>
      </w:r>
      <w:r>
        <w:t>g</w:t>
      </w:r>
      <w:r>
        <w:rPr>
          <w:spacing w:val="6"/>
        </w:rPr>
        <w:t xml:space="preserve"> </w:t>
      </w:r>
      <w:r>
        <w:rPr>
          <w:spacing w:val="-1"/>
        </w:rPr>
        <w:t>the poin</w:t>
      </w:r>
      <w:r>
        <w:t>t</w:t>
      </w:r>
      <w:r>
        <w:rPr>
          <w:spacing w:val="2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4"/>
        </w:rPr>
        <w:t xml:space="preserve"> </w:t>
      </w:r>
      <w:r>
        <w:t>pu</w:t>
      </w:r>
      <w:r>
        <w:rPr>
          <w:spacing w:val="-1"/>
        </w:rPr>
        <w:t>ttin</w:t>
      </w:r>
      <w:r>
        <w:t>g</w:t>
      </w:r>
      <w:r>
        <w:rPr>
          <w:spacing w:val="2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Good</w:t>
      </w:r>
      <w:r>
        <w:t>s</w:t>
      </w:r>
      <w:r>
        <w:rPr>
          <w:spacing w:val="24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boar</w:t>
      </w:r>
      <w:r>
        <w:t>d</w:t>
      </w:r>
      <w:r>
        <w:rPr>
          <w:spacing w:val="2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vesse</w:t>
      </w:r>
      <w:r>
        <w:t>l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4"/>
        </w:rPr>
        <w:t xml:space="preserve"> </w:t>
      </w:r>
      <w:r>
        <w:rPr>
          <w:spacing w:val="-1"/>
        </w:rPr>
        <w:t xml:space="preserve">the </w:t>
      </w:r>
      <w:r>
        <w:t>specified</w:t>
      </w:r>
      <w:r>
        <w:rPr>
          <w:spacing w:val="15"/>
        </w:rPr>
        <w:t xml:space="preserve"> </w:t>
      </w:r>
      <w:r>
        <w:t>port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loading,</w:t>
      </w:r>
      <w:r>
        <w:rPr>
          <w:spacing w:val="16"/>
        </w:rPr>
        <w:t xml:space="preserve"> </w:t>
      </w:r>
      <w:r>
        <w:t>s</w:t>
      </w:r>
      <w:r>
        <w:rPr>
          <w:spacing w:val="-1"/>
        </w:rPr>
        <w:t>h</w:t>
      </w:r>
      <w:r>
        <w:t>all</w:t>
      </w:r>
      <w:r>
        <w:rPr>
          <w:spacing w:val="16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16"/>
        </w:rPr>
        <w:t xml:space="preserve"> </w:t>
      </w:r>
      <w:r>
        <w:t>arranged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paid</w:t>
      </w:r>
      <w:r>
        <w:rPr>
          <w:spacing w:val="1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o</w:t>
      </w:r>
      <w:r>
        <w:t>r</w:t>
      </w:r>
      <w:r>
        <w:rPr>
          <w:spacing w:val="16"/>
        </w:rPr>
        <w:t xml:space="preserve"> </w:t>
      </w:r>
      <w:r>
        <w:t xml:space="preserve">by </w:t>
      </w:r>
      <w:r>
        <w:rPr>
          <w:spacing w:val="-1"/>
        </w:rPr>
        <w:t>th</w:t>
      </w:r>
      <w:r>
        <w:t>e</w:t>
      </w:r>
      <w:r>
        <w:rPr>
          <w:spacing w:val="37"/>
        </w:rPr>
        <w:t xml:space="preserve"> </w:t>
      </w:r>
      <w:r>
        <w:rPr>
          <w:spacing w:val="-1"/>
        </w:rPr>
        <w:t>Supplier</w:t>
      </w:r>
      <w:r>
        <w:t>,</w:t>
      </w:r>
      <w:r>
        <w:rPr>
          <w:spacing w:val="3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8"/>
        </w:rPr>
        <w:t xml:space="preserve"> </w:t>
      </w:r>
      <w:r>
        <w:rPr>
          <w:spacing w:val="-1"/>
        </w:rPr>
        <w:t>cos</w:t>
      </w:r>
      <w:r>
        <w:t>t</w:t>
      </w:r>
      <w:r>
        <w:rPr>
          <w:spacing w:val="38"/>
        </w:rPr>
        <w:t xml:space="preserve"> </w:t>
      </w:r>
      <w:r>
        <w:rPr>
          <w:spacing w:val="-1"/>
        </w:rPr>
        <w:t>thereo</w:t>
      </w:r>
      <w:r>
        <w:t>f</w:t>
      </w:r>
      <w:r>
        <w:rPr>
          <w:spacing w:val="38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3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38"/>
        </w:rPr>
        <w:t xml:space="preserve"> </w:t>
      </w:r>
      <w:r>
        <w:rPr>
          <w:spacing w:val="-1"/>
        </w:rPr>
        <w:t>include</w:t>
      </w:r>
      <w:r>
        <w:t>d</w:t>
      </w:r>
      <w:r>
        <w:rPr>
          <w:spacing w:val="3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8"/>
        </w:rPr>
        <w:t xml:space="preserve"> </w:t>
      </w:r>
      <w:r>
        <w:rPr>
          <w:spacing w:val="-1"/>
        </w:rPr>
        <w:t xml:space="preserve">the </w:t>
      </w:r>
      <w:r>
        <w:t>Contract</w:t>
      </w:r>
      <w:r>
        <w:rPr>
          <w:spacing w:val="53"/>
        </w:rPr>
        <w:t xml:space="preserve"> </w:t>
      </w:r>
      <w:r>
        <w:t>Price.</w:t>
      </w:r>
      <w:r>
        <w:rPr>
          <w:spacing w:val="53"/>
        </w:rPr>
        <w:t xml:space="preserve"> </w:t>
      </w:r>
      <w:r>
        <w:t>Where</w:t>
      </w:r>
      <w:r>
        <w:rPr>
          <w:spacing w:val="53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Supplier</w:t>
      </w:r>
      <w:r>
        <w:rPr>
          <w:spacing w:val="53"/>
        </w:rPr>
        <w:t xml:space="preserve"> </w:t>
      </w:r>
      <w:r>
        <w:t>is</w:t>
      </w:r>
      <w:r>
        <w:rPr>
          <w:spacing w:val="54"/>
        </w:rPr>
        <w:t xml:space="preserve"> </w:t>
      </w:r>
      <w:r>
        <w:t>required</w:t>
      </w:r>
      <w:r>
        <w:rPr>
          <w:spacing w:val="53"/>
        </w:rPr>
        <w:t xml:space="preserve"> </w:t>
      </w:r>
      <w:r>
        <w:t>under</w:t>
      </w:r>
      <w:r>
        <w:rPr>
          <w:spacing w:val="53"/>
        </w:rPr>
        <w:t xml:space="preserve"> </w:t>
      </w:r>
      <w:r>
        <w:t xml:space="preserve">the </w:t>
      </w:r>
      <w:r>
        <w:rPr>
          <w:spacing w:val="-1"/>
        </w:rPr>
        <w:t>Contrac</w:t>
      </w:r>
      <w:r>
        <w:t>t</w:t>
      </w:r>
      <w:r>
        <w:rPr>
          <w:spacing w:val="2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4"/>
        </w:rPr>
        <w:t xml:space="preserve"> </w:t>
      </w:r>
      <w:r>
        <w:rPr>
          <w:spacing w:val="-1"/>
        </w:rPr>
        <w:t>delive</w:t>
      </w:r>
      <w:r>
        <w:t>r</w:t>
      </w:r>
      <w:r>
        <w:rPr>
          <w:spacing w:val="2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Good</w:t>
      </w:r>
      <w:r>
        <w:t>s</w:t>
      </w:r>
      <w:r>
        <w:rPr>
          <w:spacing w:val="23"/>
        </w:rPr>
        <w:t xml:space="preserve"> </w:t>
      </w:r>
      <w:r>
        <w:rPr>
          <w:spacing w:val="-1"/>
        </w:rPr>
        <w:t>FCA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transpor</w:t>
      </w:r>
      <w:r>
        <w:t>t</w:t>
      </w:r>
      <w:r>
        <w:rPr>
          <w:spacing w:val="2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Goods</w:t>
      </w:r>
      <w:r>
        <w:rPr>
          <w:spacing w:val="-1"/>
          <w:w w:val="99"/>
        </w:rPr>
        <w:t xml:space="preserve"> </w:t>
      </w:r>
      <w:r>
        <w:t>and</w:t>
      </w:r>
      <w:r>
        <w:rPr>
          <w:spacing w:val="59"/>
        </w:rPr>
        <w:t xml:space="preserve"> </w:t>
      </w:r>
      <w:r>
        <w:t>deliv</w:t>
      </w:r>
      <w:r>
        <w:rPr>
          <w:spacing w:val="1"/>
        </w:rPr>
        <w:t>e</w:t>
      </w:r>
      <w:r>
        <w:t>ry  into  the  custody</w:t>
      </w:r>
      <w:r>
        <w:rPr>
          <w:spacing w:val="1"/>
        </w:rPr>
        <w:t xml:space="preserve"> </w:t>
      </w:r>
      <w:r>
        <w:t>of  the  carrier  at</w:t>
      </w:r>
      <w:r>
        <w:rPr>
          <w:spacing w:val="59"/>
        </w:rPr>
        <w:t xml:space="preserve"> </w:t>
      </w:r>
      <w:r>
        <w:t>the  place</w:t>
      </w:r>
      <w:r>
        <w:rPr>
          <w:w w:val="99"/>
        </w:rPr>
        <w:t xml:space="preserve"> </w:t>
      </w:r>
      <w:r>
        <w:rPr>
          <w:spacing w:val="-1"/>
        </w:rPr>
        <w:t>name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agree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poin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shall</w:t>
      </w:r>
      <w:r>
        <w:rPr>
          <w:spacing w:val="-1"/>
          <w:w w:val="9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arrange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pai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Supplier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cost</w:t>
      </w:r>
      <w:r>
        <w:rPr>
          <w:spacing w:val="-1"/>
          <w:w w:val="99"/>
        </w:rPr>
        <w:t xml:space="preserve"> </w:t>
      </w:r>
      <w:r>
        <w:rPr>
          <w:spacing w:val="-1"/>
        </w:rPr>
        <w:t>thereo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include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Contrac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Pri</w:t>
      </w:r>
      <w:r>
        <w:rPr>
          <w:spacing w:val="1"/>
        </w:rPr>
        <w:t>c</w:t>
      </w:r>
      <w:r>
        <w:rPr>
          <w:spacing w:val="-1"/>
        </w:rPr>
        <w:t>e.</w:t>
      </w:r>
    </w:p>
    <w:p w:rsidR="0044354C" w:rsidRDefault="0044354C">
      <w:pPr>
        <w:pStyle w:val="BodyText"/>
        <w:numPr>
          <w:ilvl w:val="1"/>
          <w:numId w:val="22"/>
        </w:numPr>
        <w:tabs>
          <w:tab w:val="left" w:pos="858"/>
        </w:tabs>
        <w:kinsoku w:val="0"/>
        <w:overflowPunct w:val="0"/>
        <w:spacing w:before="11" w:line="276" w:lineRule="auto"/>
        <w:ind w:left="858" w:right="108"/>
        <w:jc w:val="both"/>
      </w:pPr>
      <w:r>
        <w:t xml:space="preserve">Where the Supplier is required </w:t>
      </w:r>
      <w:r>
        <w:rPr>
          <w:spacing w:val="-1"/>
        </w:rPr>
        <w:t>unde</w:t>
      </w:r>
      <w:r>
        <w:t xml:space="preserve">r </w:t>
      </w:r>
      <w:r>
        <w:rPr>
          <w:spacing w:val="-1"/>
        </w:rPr>
        <w:t>Contrac</w:t>
      </w:r>
      <w:r>
        <w:t>t</w:t>
      </w:r>
      <w:r>
        <w:rPr>
          <w:spacing w:val="-1"/>
        </w:rPr>
        <w:t xml:space="preserve"> t</w:t>
      </w:r>
      <w:r>
        <w:t xml:space="preserve">o </w:t>
      </w:r>
      <w:r>
        <w:rPr>
          <w:spacing w:val="-1"/>
        </w:rPr>
        <w:t>deli</w:t>
      </w:r>
      <w:r>
        <w:rPr>
          <w:spacing w:val="1"/>
        </w:rPr>
        <w:t>v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the Good</w:t>
      </w:r>
      <w:r>
        <w:t>s</w:t>
      </w:r>
      <w:r>
        <w:rPr>
          <w:spacing w:val="52"/>
        </w:rPr>
        <w:t xml:space="preserve"> </w:t>
      </w:r>
      <w:r>
        <w:rPr>
          <w:spacing w:val="-1"/>
        </w:rPr>
        <w:t>CI</w:t>
      </w:r>
      <w:r>
        <w:t>F</w:t>
      </w:r>
      <w:r>
        <w:rPr>
          <w:spacing w:val="53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53"/>
        </w:rPr>
        <w:t xml:space="preserve"> </w:t>
      </w:r>
      <w:r>
        <w:rPr>
          <w:spacing w:val="-1"/>
        </w:rPr>
        <w:t>CIP</w:t>
      </w:r>
      <w:r>
        <w:t>,</w:t>
      </w:r>
      <w:r>
        <w:rPr>
          <w:spacing w:val="53"/>
        </w:rPr>
        <w:t xml:space="preserve"> </w:t>
      </w:r>
      <w:r>
        <w:rPr>
          <w:spacing w:val="-1"/>
        </w:rPr>
        <w:t>transpor</w:t>
      </w:r>
      <w:r>
        <w:t>t</w:t>
      </w:r>
      <w:r>
        <w:rPr>
          <w:spacing w:val="5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5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2"/>
        </w:rPr>
        <w:t xml:space="preserve"> </w:t>
      </w:r>
      <w:r>
        <w:rPr>
          <w:spacing w:val="-1"/>
        </w:rPr>
        <w:t>Good</w:t>
      </w:r>
      <w:r>
        <w:t>s</w:t>
      </w:r>
      <w:r>
        <w:rPr>
          <w:spacing w:val="5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5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3"/>
        </w:rPr>
        <w:t xml:space="preserve"> </w:t>
      </w:r>
      <w:r>
        <w:rPr>
          <w:spacing w:val="-1"/>
        </w:rPr>
        <w:t>por</w:t>
      </w:r>
      <w:r>
        <w:t>t</w:t>
      </w:r>
      <w:r>
        <w:rPr>
          <w:spacing w:val="53"/>
        </w:rPr>
        <w:t xml:space="preserve"> </w:t>
      </w:r>
      <w:r>
        <w:rPr>
          <w:spacing w:val="-1"/>
        </w:rPr>
        <w:t>of</w:t>
      </w:r>
      <w:r>
        <w:rPr>
          <w:spacing w:val="-1"/>
          <w:w w:val="99"/>
        </w:rPr>
        <w:t xml:space="preserve"> </w:t>
      </w:r>
      <w:r>
        <w:rPr>
          <w:spacing w:val="-1"/>
        </w:rPr>
        <w:t>destinati</w:t>
      </w:r>
      <w:r>
        <w:rPr>
          <w:spacing w:val="1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suc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name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plac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destinatio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in Pakistan</w:t>
      </w:r>
      <w:r>
        <w:t>,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2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2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Contract</w:t>
      </w:r>
      <w:r>
        <w:t>,</w:t>
      </w:r>
      <w:r>
        <w:rPr>
          <w:spacing w:val="2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21"/>
        </w:rPr>
        <w:t xml:space="preserve"> </w:t>
      </w:r>
      <w:r>
        <w:rPr>
          <w:spacing w:val="-1"/>
        </w:rPr>
        <w:t>be arrange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9"/>
        </w:rPr>
        <w:t xml:space="preserve"> </w:t>
      </w:r>
      <w:r>
        <w:rPr>
          <w:spacing w:val="-1"/>
        </w:rPr>
        <w:t>pai</w:t>
      </w:r>
      <w:r>
        <w:t>d</w:t>
      </w:r>
      <w:r>
        <w:rPr>
          <w:spacing w:val="1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u</w:t>
      </w:r>
      <w:r>
        <w:t>pplier,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cost</w:t>
      </w:r>
      <w:r>
        <w:rPr>
          <w:spacing w:val="19"/>
        </w:rPr>
        <w:t xml:space="preserve"> </w:t>
      </w:r>
      <w:r>
        <w:t xml:space="preserve">thereof </w:t>
      </w:r>
      <w:r>
        <w:rPr>
          <w:spacing w:val="-1"/>
        </w:rPr>
        <w:t>shal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include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Contrac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Price.</w:t>
      </w:r>
    </w:p>
    <w:p w:rsidR="0044354C" w:rsidRDefault="0044354C">
      <w:pPr>
        <w:pStyle w:val="BodyText"/>
        <w:numPr>
          <w:ilvl w:val="1"/>
          <w:numId w:val="22"/>
        </w:numPr>
        <w:tabs>
          <w:tab w:val="left" w:pos="858"/>
        </w:tabs>
        <w:kinsoku w:val="0"/>
        <w:overflowPunct w:val="0"/>
        <w:spacing w:before="10" w:line="276" w:lineRule="auto"/>
        <w:ind w:left="858" w:right="108"/>
        <w:jc w:val="both"/>
      </w:pPr>
      <w:r>
        <w:rPr>
          <w:spacing w:val="-1"/>
        </w:rPr>
        <w:t>Wher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3"/>
        </w:rPr>
        <w:t xml:space="preserve"> </w:t>
      </w:r>
      <w:r>
        <w:rPr>
          <w:spacing w:val="-1"/>
        </w:rPr>
        <w:t>Supplie</w:t>
      </w:r>
      <w:r>
        <w:t>r</w:t>
      </w:r>
      <w:r>
        <w:rPr>
          <w:spacing w:val="42"/>
        </w:rPr>
        <w:t xml:space="preserve"> </w:t>
      </w:r>
      <w:r>
        <w:rPr>
          <w:spacing w:val="-1"/>
        </w:rPr>
        <w:t>i</w:t>
      </w:r>
      <w:r>
        <w:t xml:space="preserve">s </w:t>
      </w:r>
      <w:r>
        <w:rPr>
          <w:spacing w:val="43"/>
        </w:rPr>
        <w:t xml:space="preserve"> </w:t>
      </w:r>
      <w:r>
        <w:rPr>
          <w:spacing w:val="-1"/>
        </w:rPr>
        <w:t>require</w:t>
      </w:r>
      <w:r>
        <w:t xml:space="preserve">d </w:t>
      </w:r>
      <w:r>
        <w:rPr>
          <w:spacing w:val="43"/>
        </w:rPr>
        <w:t xml:space="preserve"> </w:t>
      </w:r>
      <w:r>
        <w:rPr>
          <w:spacing w:val="-1"/>
        </w:rPr>
        <w:t>unde</w:t>
      </w:r>
      <w:r>
        <w:t xml:space="preserve">r </w:t>
      </w:r>
      <w:r>
        <w:rPr>
          <w:spacing w:val="42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43"/>
        </w:rPr>
        <w:t xml:space="preserve"> </w:t>
      </w:r>
      <w:r>
        <w:rPr>
          <w:spacing w:val="-1"/>
        </w:rPr>
        <w:t>Contrac</w:t>
      </w:r>
      <w:r>
        <w:t xml:space="preserve">t </w:t>
      </w:r>
      <w:r>
        <w:rPr>
          <w:spacing w:val="43"/>
        </w:rPr>
        <w:t xml:space="preserve"> </w:t>
      </w:r>
      <w:r>
        <w:rPr>
          <w:spacing w:val="-1"/>
        </w:rPr>
        <w:t>to transpor</w:t>
      </w:r>
      <w:r>
        <w:t>t</w:t>
      </w:r>
      <w:r>
        <w:rPr>
          <w:spacing w:val="2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7"/>
        </w:rPr>
        <w:t xml:space="preserve"> </w:t>
      </w:r>
      <w:r>
        <w:rPr>
          <w:spacing w:val="-1"/>
        </w:rPr>
        <w:t>Good</w:t>
      </w:r>
      <w:r>
        <w:t>s</w:t>
      </w:r>
      <w:r>
        <w:rPr>
          <w:spacing w:val="2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7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sp</w:t>
      </w:r>
      <w:r>
        <w:rPr>
          <w:spacing w:val="1"/>
        </w:rPr>
        <w:t>e</w:t>
      </w:r>
      <w:r>
        <w:t>c</w:t>
      </w:r>
      <w:r>
        <w:rPr>
          <w:spacing w:val="-1"/>
        </w:rPr>
        <w:t>ifie</w:t>
      </w:r>
      <w:r>
        <w:t>d</w:t>
      </w:r>
      <w:r>
        <w:rPr>
          <w:spacing w:val="28"/>
        </w:rPr>
        <w:t xml:space="preserve"> </w:t>
      </w:r>
      <w:r>
        <w:rPr>
          <w:spacing w:val="-1"/>
        </w:rPr>
        <w:t>plac</w:t>
      </w:r>
      <w:r>
        <w:t>e</w:t>
      </w:r>
      <w:r>
        <w:rPr>
          <w:spacing w:val="2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7"/>
        </w:rPr>
        <w:t xml:space="preserve"> </w:t>
      </w:r>
      <w:r>
        <w:rPr>
          <w:spacing w:val="-1"/>
        </w:rPr>
        <w:t>destination</w:t>
      </w:r>
      <w:r>
        <w:rPr>
          <w:spacing w:val="-2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Pakistan,</w:t>
      </w:r>
      <w:r>
        <w:rPr>
          <w:spacing w:val="-1"/>
        </w:rPr>
        <w:t xml:space="preserve"> </w:t>
      </w:r>
      <w:r>
        <w:t>defin</w:t>
      </w:r>
      <w:r>
        <w:rPr>
          <w:spacing w:val="1"/>
        </w:rPr>
        <w:t>e</w:t>
      </w:r>
      <w:r>
        <w:t>d as</w:t>
      </w:r>
      <w:r>
        <w:rPr>
          <w:spacing w:val="-1"/>
        </w:rPr>
        <w:t xml:space="preserve"> </w:t>
      </w:r>
      <w:r>
        <w:t>the P</w:t>
      </w:r>
      <w:r>
        <w:rPr>
          <w:spacing w:val="1"/>
        </w:rPr>
        <w:t>r</w:t>
      </w:r>
      <w:r>
        <w:t>oject Site,</w:t>
      </w:r>
      <w:r>
        <w:rPr>
          <w:spacing w:val="-1"/>
        </w:rPr>
        <w:t xml:space="preserve"> </w:t>
      </w:r>
      <w:r>
        <w:t>transport to</w:t>
      </w:r>
      <w:r>
        <w:rPr>
          <w:spacing w:val="1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rPr>
          <w:spacing w:val="-1"/>
        </w:rPr>
        <w:t>plac</w:t>
      </w:r>
      <w:r>
        <w:t>e</w:t>
      </w:r>
      <w:r>
        <w:rPr>
          <w:spacing w:val="59"/>
        </w:rPr>
        <w:t xml:space="preserve"> </w:t>
      </w:r>
      <w:r>
        <w:rPr>
          <w:spacing w:val="-1"/>
        </w:rPr>
        <w:t>o</w:t>
      </w:r>
      <w:r>
        <w:t xml:space="preserve">f </w:t>
      </w:r>
      <w:r>
        <w:rPr>
          <w:spacing w:val="2"/>
        </w:rPr>
        <w:t xml:space="preserve"> </w:t>
      </w:r>
      <w:r>
        <w:rPr>
          <w:spacing w:val="-1"/>
        </w:rPr>
        <w:t>destinatio</w:t>
      </w:r>
      <w:r>
        <w:t xml:space="preserve">n 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t xml:space="preserve">n </w:t>
      </w:r>
      <w:r>
        <w:rPr>
          <w:spacing w:val="3"/>
        </w:rPr>
        <w:t xml:space="preserve"> </w:t>
      </w:r>
      <w:r>
        <w:rPr>
          <w:spacing w:val="-1"/>
        </w:rPr>
        <w:t>Pak</w:t>
      </w:r>
      <w:r>
        <w:t>i</w:t>
      </w:r>
      <w:r>
        <w:rPr>
          <w:spacing w:val="-1"/>
        </w:rPr>
        <w:t>stan</w:t>
      </w:r>
      <w:r>
        <w:t xml:space="preserve">, </w:t>
      </w:r>
      <w:r>
        <w:rPr>
          <w:spacing w:val="4"/>
        </w:rPr>
        <w:t xml:space="preserve"> </w:t>
      </w:r>
      <w:r>
        <w:rPr>
          <w:spacing w:val="-1"/>
        </w:rPr>
        <w:t>includin</w:t>
      </w:r>
      <w:r>
        <w:t xml:space="preserve">g </w:t>
      </w:r>
      <w:r>
        <w:rPr>
          <w:spacing w:val="3"/>
        </w:rPr>
        <w:t xml:space="preserve"> </w:t>
      </w:r>
      <w:r>
        <w:rPr>
          <w:spacing w:val="-1"/>
        </w:rPr>
        <w:t>insuranc</w:t>
      </w:r>
      <w:r>
        <w:t xml:space="preserve">e 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storage</w:t>
      </w:r>
      <w:r>
        <w:t xml:space="preserve">, 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 xml:space="preserve">s  </w:t>
      </w:r>
      <w:r>
        <w:rPr>
          <w:spacing w:val="-2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36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3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</w:t>
      </w:r>
      <w:r>
        <w:rPr>
          <w:spacing w:val="-1"/>
        </w:rPr>
        <w:t>ntract</w:t>
      </w:r>
      <w:r>
        <w:t>,</w:t>
      </w:r>
      <w:r>
        <w:rPr>
          <w:spacing w:val="36"/>
        </w:rPr>
        <w:t xml:space="preserve"> </w:t>
      </w:r>
      <w:r>
        <w:rPr>
          <w:spacing w:val="-1"/>
        </w:rPr>
        <w:t>sh</w:t>
      </w:r>
      <w:r>
        <w:rPr>
          <w:spacing w:val="1"/>
        </w:rPr>
        <w:t>a</w:t>
      </w:r>
      <w:r>
        <w:rPr>
          <w:spacing w:val="-1"/>
        </w:rPr>
        <w:t>l</w:t>
      </w:r>
      <w:r>
        <w:t>l</w:t>
      </w:r>
      <w:r>
        <w:rPr>
          <w:spacing w:val="36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t>arranged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Supplier,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related</w:t>
      </w:r>
      <w:r>
        <w:rPr>
          <w:spacing w:val="-1"/>
        </w:rPr>
        <w:t xml:space="preserve"> </w:t>
      </w:r>
      <w:r>
        <w:t>costs</w:t>
      </w:r>
      <w:r>
        <w:rPr>
          <w:spacing w:val="-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included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Contract</w:t>
      </w:r>
      <w:r>
        <w:rPr>
          <w:spacing w:val="-3"/>
        </w:rPr>
        <w:t xml:space="preserve"> </w:t>
      </w:r>
      <w:r>
        <w:t>Price.</w:t>
      </w:r>
    </w:p>
    <w:p w:rsidR="0044354C" w:rsidRDefault="0044354C">
      <w:pPr>
        <w:pStyle w:val="BodyText"/>
        <w:numPr>
          <w:ilvl w:val="1"/>
          <w:numId w:val="21"/>
        </w:numPr>
        <w:tabs>
          <w:tab w:val="left" w:pos="858"/>
        </w:tabs>
        <w:kinsoku w:val="0"/>
        <w:overflowPunct w:val="0"/>
        <w:spacing w:before="10" w:line="276" w:lineRule="auto"/>
        <w:ind w:left="858" w:right="109"/>
        <w:jc w:val="both"/>
      </w:pPr>
      <w:r>
        <w:rPr>
          <w:spacing w:val="-1"/>
        </w:rPr>
        <w:t>Th</w:t>
      </w:r>
      <w:r>
        <w:t>e</w:t>
      </w:r>
      <w:r>
        <w:rPr>
          <w:spacing w:val="32"/>
        </w:rPr>
        <w:t xml:space="preserve"> </w:t>
      </w:r>
      <w:r>
        <w:rPr>
          <w:spacing w:val="-1"/>
        </w:rPr>
        <w:t>Supplie</w:t>
      </w:r>
      <w:r>
        <w:t>r</w:t>
      </w:r>
      <w:r>
        <w:rPr>
          <w:spacing w:val="32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32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3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2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33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3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32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3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2"/>
        </w:rPr>
        <w:t xml:space="preserve"> </w:t>
      </w:r>
      <w:r>
        <w:rPr>
          <w:spacing w:val="-1"/>
        </w:rPr>
        <w:t>the followin</w:t>
      </w:r>
      <w:r>
        <w:t>g</w:t>
      </w:r>
      <w:r>
        <w:rPr>
          <w:spacing w:val="27"/>
        </w:rPr>
        <w:t xml:space="preserve"> </w:t>
      </w:r>
      <w:r>
        <w:rPr>
          <w:spacing w:val="-1"/>
        </w:rPr>
        <w:t>services</w:t>
      </w:r>
      <w:r>
        <w:t>,</w:t>
      </w:r>
      <w:r>
        <w:rPr>
          <w:spacing w:val="28"/>
        </w:rPr>
        <w:t xml:space="preserve"> </w:t>
      </w:r>
      <w:r>
        <w:rPr>
          <w:spacing w:val="-1"/>
        </w:rPr>
        <w:t>includin</w:t>
      </w:r>
      <w:r>
        <w:t xml:space="preserve">g </w:t>
      </w:r>
      <w:r>
        <w:rPr>
          <w:spacing w:val="28"/>
        </w:rPr>
        <w:t xml:space="preserve"> </w:t>
      </w:r>
      <w:r>
        <w:t>a</w:t>
      </w:r>
      <w:r>
        <w:rPr>
          <w:spacing w:val="-1"/>
        </w:rPr>
        <w:t>dditiona</w:t>
      </w:r>
      <w:r>
        <w:t xml:space="preserve">l </w:t>
      </w:r>
      <w:r>
        <w:rPr>
          <w:spacing w:val="28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1"/>
        </w:rPr>
        <w:t>rvices</w:t>
      </w:r>
      <w:r>
        <w:t xml:space="preserve">, </w:t>
      </w:r>
      <w:r>
        <w:rPr>
          <w:spacing w:val="27"/>
        </w:rPr>
        <w:t xml:space="preserve"> </w:t>
      </w:r>
      <w:r>
        <w:rPr>
          <w:spacing w:val="-1"/>
        </w:rPr>
        <w:t>i</w:t>
      </w:r>
      <w:r>
        <w:t xml:space="preserve">f </w:t>
      </w:r>
      <w:r>
        <w:rPr>
          <w:spacing w:val="28"/>
        </w:rPr>
        <w:t xml:space="preserve"> </w:t>
      </w:r>
      <w:r>
        <w:rPr>
          <w:spacing w:val="-1"/>
        </w:rPr>
        <w:t xml:space="preserve">any, </w:t>
      </w:r>
      <w:r>
        <w:t>specified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b/>
          <w:bCs/>
          <w:spacing w:val="-1"/>
        </w:rPr>
        <w:t>SCC</w:t>
      </w:r>
      <w:r>
        <w:t>:</w:t>
      </w:r>
    </w:p>
    <w:p w:rsidR="0044354C" w:rsidRDefault="0044354C">
      <w:pPr>
        <w:pStyle w:val="BodyText"/>
        <w:numPr>
          <w:ilvl w:val="2"/>
          <w:numId w:val="21"/>
        </w:numPr>
        <w:tabs>
          <w:tab w:val="left" w:pos="1621"/>
        </w:tabs>
        <w:kinsoku w:val="0"/>
        <w:overflowPunct w:val="0"/>
        <w:spacing w:before="9" w:line="275" w:lineRule="auto"/>
        <w:ind w:left="1621" w:right="110" w:hanging="764"/>
        <w:jc w:val="both"/>
      </w:pPr>
      <w:r>
        <w:t>Performa</w:t>
      </w:r>
      <w:r>
        <w:rPr>
          <w:spacing w:val="-2"/>
        </w:rPr>
        <w:t>n</w:t>
      </w:r>
      <w:r>
        <w:t>ce</w:t>
      </w:r>
      <w:r>
        <w:rPr>
          <w:spacing w:val="51"/>
        </w:rPr>
        <w:t xml:space="preserve"> </w:t>
      </w:r>
      <w:r>
        <w:t>or</w:t>
      </w:r>
      <w:r>
        <w:rPr>
          <w:spacing w:val="51"/>
        </w:rPr>
        <w:t xml:space="preserve"> </w:t>
      </w:r>
      <w:r>
        <w:t>supervision</w:t>
      </w:r>
      <w:r>
        <w:rPr>
          <w:spacing w:val="51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 xml:space="preserve">on-site </w:t>
      </w:r>
      <w:r>
        <w:rPr>
          <w:spacing w:val="51"/>
        </w:rPr>
        <w:t xml:space="preserve"> </w:t>
      </w:r>
      <w:r>
        <w:t>assembly,</w:t>
      </w:r>
      <w:r>
        <w:rPr>
          <w:w w:val="99"/>
        </w:rPr>
        <w:t xml:space="preserve"> </w:t>
      </w:r>
      <w:r>
        <w:rPr>
          <w:rFonts w:ascii="Times New Roman" w:hAnsi="Times New Roman" w:cs="Times New Roman"/>
        </w:rPr>
        <w:t>Inst</w:t>
      </w:r>
      <w:r>
        <w:rPr>
          <w:rFonts w:ascii="Times New Roman" w:hAnsi="Times New Roman" w:cs="Times New Roman"/>
          <w:spacing w:val="-1"/>
        </w:rPr>
        <w:t>a</w:t>
      </w:r>
      <w:r>
        <w:rPr>
          <w:rFonts w:ascii="Times New Roman" w:hAnsi="Times New Roman" w:cs="Times New Roman"/>
        </w:rPr>
        <w:t>ll</w:t>
      </w:r>
      <w:r>
        <w:rPr>
          <w:rFonts w:ascii="Times New Roman" w:hAnsi="Times New Roman" w:cs="Times New Roman"/>
          <w:spacing w:val="-1"/>
        </w:rPr>
        <w:t>a</w:t>
      </w:r>
      <w:r>
        <w:rPr>
          <w:rFonts w:ascii="Times New Roman" w:hAnsi="Times New Roman" w:cs="Times New Roman"/>
        </w:rPr>
        <w:t>tion  Com</w:t>
      </w:r>
      <w:r>
        <w:rPr>
          <w:rFonts w:ascii="Times New Roman" w:hAnsi="Times New Roman" w:cs="Times New Roman"/>
          <w:spacing w:val="-2"/>
        </w:rPr>
        <w:t>m</w:t>
      </w:r>
      <w:r>
        <w:rPr>
          <w:rFonts w:ascii="Times New Roman" w:hAnsi="Times New Roman" w:cs="Times New Roman"/>
        </w:rPr>
        <w:t xml:space="preserve">issioning 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spacing w:val="-1"/>
        </w:rPr>
        <w:t>and/o</w:t>
      </w:r>
      <w:r>
        <w:t xml:space="preserve">r  </w:t>
      </w:r>
      <w:r>
        <w:rPr>
          <w:spacing w:val="2"/>
        </w:rPr>
        <w:t xml:space="preserve"> </w:t>
      </w:r>
      <w:r>
        <w:rPr>
          <w:spacing w:val="-1"/>
        </w:rPr>
        <w:t>start</w:t>
      </w:r>
      <w:r>
        <w:rPr>
          <w:spacing w:val="1"/>
        </w:rPr>
        <w:t>-</w:t>
      </w:r>
      <w:r>
        <w:t xml:space="preserve">up  </w:t>
      </w:r>
      <w:r>
        <w:rPr>
          <w:spacing w:val="2"/>
        </w:rPr>
        <w:t xml:space="preserve"> </w:t>
      </w:r>
      <w:r>
        <w:rPr>
          <w:spacing w:val="-1"/>
        </w:rPr>
        <w:t>o</w:t>
      </w:r>
      <w:r>
        <w:t xml:space="preserve">f  </w:t>
      </w:r>
      <w:r>
        <w:rPr>
          <w:spacing w:val="2"/>
        </w:rPr>
        <w:t xml:space="preserve"> </w:t>
      </w:r>
      <w:r>
        <w:rPr>
          <w:spacing w:val="-1"/>
        </w:rPr>
        <w:t>the supplie</w:t>
      </w:r>
      <w:r>
        <w:t>d</w:t>
      </w:r>
      <w:r>
        <w:rPr>
          <w:spacing w:val="-17"/>
        </w:rPr>
        <w:t xml:space="preserve"> </w:t>
      </w:r>
      <w:r>
        <w:rPr>
          <w:spacing w:val="-1"/>
        </w:rPr>
        <w:t>Goods;</w:t>
      </w:r>
    </w:p>
    <w:p w:rsidR="0044354C" w:rsidRDefault="0044354C">
      <w:pPr>
        <w:pStyle w:val="BodyText"/>
        <w:numPr>
          <w:ilvl w:val="2"/>
          <w:numId w:val="21"/>
        </w:numPr>
        <w:tabs>
          <w:tab w:val="left" w:pos="1621"/>
        </w:tabs>
        <w:kinsoku w:val="0"/>
        <w:overflowPunct w:val="0"/>
        <w:spacing w:before="10" w:line="276" w:lineRule="auto"/>
        <w:ind w:left="1621" w:right="110" w:hanging="764"/>
        <w:jc w:val="both"/>
      </w:pPr>
      <w:r>
        <w:t>Furnishing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tools</w:t>
      </w:r>
      <w:r>
        <w:rPr>
          <w:spacing w:val="9"/>
        </w:rPr>
        <w:t xml:space="preserve"> </w:t>
      </w:r>
      <w:r>
        <w:t>required</w:t>
      </w:r>
      <w:r>
        <w:rPr>
          <w:spacing w:val="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assembly</w:t>
      </w:r>
      <w:r>
        <w:rPr>
          <w:spacing w:val="6"/>
        </w:rPr>
        <w:t xml:space="preserve"> </w:t>
      </w:r>
      <w:r>
        <w:t>and/or</w:t>
      </w:r>
      <w:r>
        <w:rPr>
          <w:w w:val="99"/>
        </w:rPr>
        <w:t xml:space="preserve"> </w:t>
      </w:r>
      <w:r>
        <w:t>maintenance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supplied</w:t>
      </w:r>
      <w:r>
        <w:rPr>
          <w:spacing w:val="-8"/>
        </w:rPr>
        <w:t xml:space="preserve"> </w:t>
      </w:r>
      <w:r>
        <w:t>Go</w:t>
      </w:r>
      <w:r>
        <w:rPr>
          <w:spacing w:val="1"/>
        </w:rPr>
        <w:t>o</w:t>
      </w:r>
      <w:r>
        <w:rPr>
          <w:spacing w:val="-1"/>
        </w:rPr>
        <w:t>d</w:t>
      </w:r>
      <w:r>
        <w:t>s;</w:t>
      </w:r>
    </w:p>
    <w:p w:rsidR="0044354C" w:rsidRDefault="0044354C">
      <w:pPr>
        <w:pStyle w:val="BodyText"/>
        <w:kinsoku w:val="0"/>
        <w:overflowPunct w:val="0"/>
        <w:spacing w:before="9" w:line="276" w:lineRule="auto"/>
        <w:ind w:left="1621" w:right="109" w:hanging="764"/>
        <w:jc w:val="both"/>
      </w:pPr>
      <w:r>
        <w:t>c</w:t>
      </w:r>
      <w:r>
        <w:rPr>
          <w:spacing w:val="-3"/>
        </w:rPr>
        <w:t xml:space="preserve"> </w:t>
      </w:r>
      <w:r>
        <w:t>)</w:t>
      </w:r>
      <w:r>
        <w:rPr>
          <w:spacing w:val="22"/>
        </w:rPr>
        <w:t xml:space="preserve"> </w:t>
      </w:r>
      <w:r>
        <w:rPr>
          <w:spacing w:val="-1"/>
        </w:rPr>
        <w:t>Furnishin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detaile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operati</w:t>
      </w:r>
      <w:r>
        <w:t>o</w:t>
      </w:r>
      <w:r>
        <w:rPr>
          <w:spacing w:val="-1"/>
        </w:rPr>
        <w:t>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maintenance</w:t>
      </w:r>
      <w:r>
        <w:rPr>
          <w:spacing w:val="-1"/>
          <w:w w:val="99"/>
        </w:rPr>
        <w:t xml:space="preserve"> </w:t>
      </w:r>
      <w:r>
        <w:rPr>
          <w:spacing w:val="-1"/>
        </w:rPr>
        <w:t>manua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f</w:t>
      </w:r>
      <w:r>
        <w:rPr>
          <w:spacing w:val="-2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supplied</w:t>
      </w:r>
      <w:r>
        <w:rPr>
          <w:spacing w:val="-1"/>
          <w:w w:val="99"/>
        </w:rPr>
        <w:t xml:space="preserve"> </w:t>
      </w:r>
      <w:r>
        <w:t>Goods;</w:t>
      </w:r>
    </w:p>
    <w:p w:rsidR="0044354C" w:rsidRDefault="0044354C">
      <w:pPr>
        <w:pStyle w:val="BodyText"/>
        <w:numPr>
          <w:ilvl w:val="0"/>
          <w:numId w:val="20"/>
        </w:numPr>
        <w:tabs>
          <w:tab w:val="left" w:pos="1621"/>
        </w:tabs>
        <w:kinsoku w:val="0"/>
        <w:overflowPunct w:val="0"/>
        <w:spacing w:before="9" w:line="276" w:lineRule="auto"/>
        <w:ind w:left="1621" w:right="109" w:hanging="764"/>
        <w:jc w:val="both"/>
      </w:pPr>
      <w:r>
        <w:t>Performa</w:t>
      </w:r>
      <w:r>
        <w:rPr>
          <w:spacing w:val="-2"/>
        </w:rPr>
        <w:t>n</w:t>
      </w:r>
      <w:r>
        <w:t>ce</w:t>
      </w:r>
      <w:r>
        <w:rPr>
          <w:spacing w:val="31"/>
        </w:rPr>
        <w:t xml:space="preserve"> </w:t>
      </w:r>
      <w:r>
        <w:t>or</w:t>
      </w:r>
      <w:r>
        <w:rPr>
          <w:spacing w:val="31"/>
        </w:rPr>
        <w:t xml:space="preserve"> </w:t>
      </w:r>
      <w:r>
        <w:t>supervision</w:t>
      </w:r>
      <w:r>
        <w:rPr>
          <w:spacing w:val="32"/>
        </w:rPr>
        <w:t xml:space="preserve"> </w:t>
      </w:r>
      <w:r>
        <w:t>or</w:t>
      </w:r>
      <w:r>
        <w:rPr>
          <w:spacing w:val="31"/>
        </w:rPr>
        <w:t xml:space="preserve"> </w:t>
      </w:r>
      <w:r>
        <w:t>maintenance</w:t>
      </w:r>
      <w:r>
        <w:rPr>
          <w:spacing w:val="32"/>
        </w:rPr>
        <w:t xml:space="preserve"> </w:t>
      </w:r>
      <w:r>
        <w:t>and/or</w:t>
      </w:r>
      <w:r>
        <w:rPr>
          <w:spacing w:val="-5"/>
        </w:rPr>
        <w:t xml:space="preserve"> </w:t>
      </w:r>
      <w:r>
        <w:t xml:space="preserve">repair </w:t>
      </w:r>
      <w:r>
        <w:rPr>
          <w:spacing w:val="-10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suppli</w:t>
      </w:r>
      <w:r>
        <w:rPr>
          <w:spacing w:val="1"/>
        </w:rPr>
        <w:t>e</w:t>
      </w:r>
      <w:r>
        <w:t>d</w:t>
      </w:r>
      <w:r>
        <w:rPr>
          <w:spacing w:val="48"/>
        </w:rPr>
        <w:t xml:space="preserve"> </w:t>
      </w:r>
      <w:r>
        <w:t>Goods,</w:t>
      </w:r>
      <w:r>
        <w:rPr>
          <w:spacing w:val="48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o</w:t>
      </w:r>
      <w:r>
        <w:t>r</w:t>
      </w:r>
      <w:r>
        <w:rPr>
          <w:spacing w:val="48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period</w:t>
      </w:r>
      <w:r>
        <w:rPr>
          <w:spacing w:val="48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time</w:t>
      </w:r>
      <w:r>
        <w:rPr>
          <w:spacing w:val="-1"/>
        </w:rPr>
        <w:t xml:space="preserve"> agree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parties</w:t>
      </w:r>
      <w:r>
        <w:t>,</w:t>
      </w:r>
      <w:r>
        <w:rPr>
          <w:spacing w:val="6"/>
        </w:rPr>
        <w:t xml:space="preserve"> </w:t>
      </w:r>
      <w:r>
        <w:rPr>
          <w:spacing w:val="-1"/>
        </w:rPr>
        <w:t>provid</w:t>
      </w:r>
      <w:r>
        <w:t>ed</w:t>
      </w:r>
      <w:r>
        <w:rPr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se</w:t>
      </w:r>
      <w:r>
        <w:rPr>
          <w:spacing w:val="1"/>
        </w:rPr>
        <w:t>r</w:t>
      </w:r>
      <w:r>
        <w:t>vice</w:t>
      </w:r>
      <w:r>
        <w:rPr>
          <w:spacing w:val="7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25"/>
        </w:rPr>
        <w:t xml:space="preserve"> </w:t>
      </w:r>
      <w:r>
        <w:rPr>
          <w:spacing w:val="-1"/>
        </w:rPr>
        <w:t>reliev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7"/>
        </w:rPr>
        <w:t xml:space="preserve"> </w:t>
      </w:r>
      <w:r>
        <w:rPr>
          <w:spacing w:val="-1"/>
        </w:rPr>
        <w:t>Supplie</w:t>
      </w:r>
      <w:r>
        <w:t>r</w:t>
      </w:r>
      <w:r>
        <w:rPr>
          <w:spacing w:val="2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6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27"/>
        </w:rPr>
        <w:t xml:space="preserve"> </w:t>
      </w:r>
      <w:r>
        <w:rPr>
          <w:spacing w:val="-1"/>
        </w:rPr>
        <w:t>warrant</w:t>
      </w:r>
      <w:r>
        <w:t>y</w:t>
      </w:r>
      <w:r>
        <w:rPr>
          <w:spacing w:val="26"/>
        </w:rPr>
        <w:t xml:space="preserve"> </w:t>
      </w:r>
      <w:r>
        <w:rPr>
          <w:spacing w:val="-1"/>
        </w:rPr>
        <w:t>obligations</w:t>
      </w:r>
    </w:p>
    <w:p w:rsidR="0044354C" w:rsidRDefault="0044354C">
      <w:pPr>
        <w:pStyle w:val="BodyText"/>
        <w:numPr>
          <w:ilvl w:val="0"/>
          <w:numId w:val="20"/>
        </w:numPr>
        <w:tabs>
          <w:tab w:val="left" w:pos="1621"/>
        </w:tabs>
        <w:kinsoku w:val="0"/>
        <w:overflowPunct w:val="0"/>
        <w:spacing w:before="9" w:line="276" w:lineRule="auto"/>
        <w:ind w:left="1621" w:right="109" w:hanging="764"/>
        <w:jc w:val="both"/>
        <w:sectPr w:rsidR="0044354C">
          <w:pgSz w:w="11905" w:h="16840"/>
          <w:pgMar w:top="1580" w:right="940" w:bottom="1480" w:left="1280" w:header="0" w:footer="1224" w:gutter="0"/>
          <w:cols w:num="2" w:space="720" w:equalWidth="0">
            <w:col w:w="2061" w:space="207"/>
            <w:col w:w="7417"/>
          </w:cols>
          <w:noEndnote/>
        </w:sectPr>
      </w:pPr>
    </w:p>
    <w:p w:rsidR="0044354C" w:rsidRDefault="00403419">
      <w:pPr>
        <w:kinsoku w:val="0"/>
        <w:overflowPunct w:val="0"/>
        <w:spacing w:before="5" w:line="140" w:lineRule="exact"/>
        <w:rPr>
          <w:sz w:val="14"/>
          <w:szCs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448" behindDoc="1" locked="0" layoutInCell="0" allowOverlap="1">
                <wp:simplePos x="0" y="0"/>
                <wp:positionH relativeFrom="page">
                  <wp:posOffset>810260</wp:posOffset>
                </wp:positionH>
                <wp:positionV relativeFrom="page">
                  <wp:posOffset>1073150</wp:posOffset>
                </wp:positionV>
                <wp:extent cx="6171565" cy="6589395"/>
                <wp:effectExtent l="0" t="0" r="0" b="0"/>
                <wp:wrapNone/>
                <wp:docPr id="259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1565" cy="6589395"/>
                          <a:chOff x="1276" y="1690"/>
                          <a:chExt cx="9719" cy="10377"/>
                        </a:xfrm>
                      </wpg:grpSpPr>
                      <wps:wsp>
                        <wps:cNvPr id="261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1277" y="1691"/>
                            <a:ext cx="9720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7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1143000"/>
                                    <wp:effectExtent l="0" t="0" r="0" b="0"/>
                                    <wp:docPr id="380" name="Picture 38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1143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Freeform 528"/>
                        <wps:cNvSpPr>
                          <a:spLocks/>
                        </wps:cNvSpPr>
                        <wps:spPr bwMode="auto">
                          <a:xfrm>
                            <a:off x="10957" y="344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1277" y="3422"/>
                            <a:ext cx="9720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7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1127760"/>
                                    <wp:effectExtent l="0" t="0" r="0" b="0"/>
                                    <wp:docPr id="382" name="Picture 38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11277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" name="Freeform 530"/>
                        <wps:cNvSpPr>
                          <a:spLocks/>
                        </wps:cNvSpPr>
                        <wps:spPr bwMode="auto">
                          <a:xfrm>
                            <a:off x="10957" y="517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809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1277" y="5147"/>
                            <a:ext cx="972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914400"/>
                                    <wp:effectExtent l="0" t="0" r="0" b="0"/>
                                    <wp:docPr id="384" name="Picture 38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" name="Freeform 532"/>
                        <wps:cNvSpPr>
                          <a:spLocks/>
                        </wps:cNvSpPr>
                        <wps:spPr bwMode="auto">
                          <a:xfrm>
                            <a:off x="10957" y="655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F0F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1277" y="6529"/>
                            <a:ext cx="972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914400"/>
                                    <wp:effectExtent l="0" t="0" r="0" b="0"/>
                                    <wp:docPr id="386" name="Picture 38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" name="Freeform 534"/>
                        <wps:cNvSpPr>
                          <a:spLocks/>
                        </wps:cNvSpPr>
                        <wps:spPr bwMode="auto">
                          <a:xfrm>
                            <a:off x="10957" y="793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1277" y="7910"/>
                            <a:ext cx="9720" cy="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8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2423160"/>
                                    <wp:effectExtent l="0" t="0" r="0" b="0"/>
                                    <wp:docPr id="388" name="Picture 38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24231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" name="Freeform 536"/>
                        <wps:cNvSpPr>
                          <a:spLocks/>
                        </wps:cNvSpPr>
                        <wps:spPr bwMode="auto">
                          <a:xfrm>
                            <a:off x="10957" y="1167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1279" y="11650"/>
                            <a:ext cx="97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259080"/>
                                    <wp:effectExtent l="0" t="0" r="0" b="7620"/>
                                    <wp:docPr id="390" name="Picture 39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259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Freeform 538"/>
                        <wps:cNvSpPr>
                          <a:spLocks/>
                        </wps:cNvSpPr>
                        <wps:spPr bwMode="auto">
                          <a:xfrm>
                            <a:off x="10957" y="1203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6" o:spid="_x0000_s1498" style="position:absolute;margin-left:63.8pt;margin-top:84.5pt;width:485.95pt;height:518.85pt;z-index:-251628032;mso-position-horizontal-relative:page;mso-position-vertical-relative:page" coordorigin="1276,1690" coordsize="9719,10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" o:allowincell="f">
                <v:rect id="Rectangle 527" o:spid="_x0000_s1499" style="position:absolute;left:1277;top:1691;width:9720;height:1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7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72200" cy="1143000"/>
                              <wp:effectExtent l="0" t="0" r="0" b="0"/>
                              <wp:docPr id="380" name="Picture 38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1143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28" o:spid="_x0000_s1500" style="position:absolute;left:10957;top:344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TLecUA&#10;AADcAAAADwAAAGRycy9kb3ducmV2LnhtbESPQWvCQBSE7wX/w/IKvTUbLRVJs0ptFTy0B2MOPT6y&#10;z00w+zZk1yT+e7dQ6HGYmW+YfDPZVgzU+8axgnmSgiCunG7YKChP++cVCB+QNbaOScGNPGzWs4cc&#10;M+1GPtJQBCMihH2GCuoQukxKX9Vk0SeuI47e2fUWQ5S9kbrHMcJtKxdpupQWG44LNXb0UVN1Ka5W&#10;wXTAs/mcl/vvrdnx1+XVFOWPUerpcXp/AxFoCv/hv/ZBK1gsX+D3TD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Mt5xQAAANwAAAAPAAAAAAAAAAAAAAAAAJgCAABkcnMv&#10;ZG93bnJldi54bWxQSwUGAAAAAAQABAD1AAAAigMAAAAA&#10;" path="m,l9,e" filled="f" strokecolor="#3f3f3f" strokeweight=".48pt">
                  <v:path arrowok="t" o:connecttype="custom" o:connectlocs="0,0;9,0" o:connectangles="0,0"/>
                </v:shape>
                <v:rect id="Rectangle 529" o:spid="_x0000_s1501" style="position:absolute;left:1277;top:3422;width:9720;height:1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7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72200" cy="1127760"/>
                              <wp:effectExtent l="0" t="0" r="0" b="0"/>
                              <wp:docPr id="382" name="Picture 38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11277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30" o:spid="_x0000_s1502" style="position:absolute;left:10957;top:517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KyjMUA&#10;AADcAAAADwAAAGRycy9kb3ducmV2LnhtbESPQUsDMRSE70L/Q3gFbzbbIlW2TUtXLOrRVoXeHpu3&#10;m9DNy5LE7frvjSD0OMzMN8x6O7pODBSi9axgPitAENdeW24VfBz3d48gYkLW2HkmBT8UYbuZ3Kyx&#10;1P7C7zQcUisyhGOJCkxKfSllrA05jDPfE2ev8cFhyjK0Uge8ZLjr5KIoltKh5bxgsKcnQ/X58O0U&#10;7I72pdoP4fOtqr4aa07+uW7ulbqdjrsViERjuob/269awWL5AH9n8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8rKMxQAAANwAAAAPAAAAAAAAAAAAAAAAAJgCAABkcnMv&#10;ZG93bnJldi54bWxQSwUGAAAAAAQABAD1AAAAigMAAAAA&#10;" path="m,l9,e" filled="f" strokecolor="#3f3f3f" strokeweight=".1058mm">
                  <v:path arrowok="t" o:connecttype="custom" o:connectlocs="0,0;9,0" o:connectangles="0,0"/>
                </v:shape>
                <v:rect id="Rectangle 531" o:spid="_x0000_s1503" style="position:absolute;left:1277;top:5147;width:97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72200" cy="914400"/>
                              <wp:effectExtent l="0" t="0" r="0" b="0"/>
                              <wp:docPr id="384" name="Picture 38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32" o:spid="_x0000_s1504" style="position:absolute;left:10957;top:655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eLRcYA&#10;AADcAAAADwAAAGRycy9kb3ducmV2LnhtbESPQUvDQBSE7wX/w/KE3uymQWqJ3RYVBC89NJYab4/s&#10;M4nJvg3ZZ5r+e1cQehxm5htms5tcp0YaQuPZwHKRgCIuvW24MnB8f71bgwqCbLHzTAYuFGC3vZlt&#10;MLP+zAcac6lUhHDI0EAt0mdah7Imh2Hhe+LoffnBoUQ5VNoOeI5w1+k0SVbaYcNxocaeXmoq2/zH&#10;GZCqKNrPffF9krx9vv9I16uxKY2Z305Pj6CEJrmG/9tv1kD6sIS/M/EI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eLRcYAAADcAAAADwAAAAAAAAAAAAAAAACYAgAAZHJz&#10;L2Rvd25yZXYueG1sUEsFBgAAAAAEAAQA9QAAAIsDAAAAAA==&#10;" path="m,l9,e" filled="f" strokecolor="#0f0f0f" strokeweight=".48pt">
                  <v:path arrowok="t" o:connecttype="custom" o:connectlocs="0,0;9,0" o:connectangles="0,0"/>
                </v:shape>
                <v:rect id="Rectangle 533" o:spid="_x0000_s1505" style="position:absolute;left:1277;top:6529;width:97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72200" cy="914400"/>
                              <wp:effectExtent l="0" t="0" r="0" b="0"/>
                              <wp:docPr id="386" name="Picture 38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34" o:spid="_x0000_s1506" style="position:absolute;left:10957;top:793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hK18MA&#10;AADcAAAADwAAAGRycy9kb3ducmV2LnhtbESPQWsCMRSE70L/Q3iF3tykFrXdbpSiCD140bb3x+Y1&#10;u7h5WZJUV399Iwgeh5n5hqmWg+vEkUJsPWt4LhQI4tqblq2G76/N+BVETMgGO8+k4UwRlouHUYWl&#10;8Sfe0XGfrMgQjiVqaFLqSylj3ZDDWPieOHu/PjhMWQYrTcBThrtOTpSaSYct54UGe1o1VB/2f05D&#10;WBOqA7Vv2x9rL06l+fblErR+ehw+3kEkGtI9fGt/Gg2T+RSuZ/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hK18MAAADcAAAADwAAAAAAAAAAAAAAAACYAgAAZHJzL2Rv&#10;d25yZXYueG1sUEsFBgAAAAAEAAQA9QAAAIgDAAAAAA==&#10;" path="m,l9,e" filled="f" strokeweight=".42pt">
                  <v:path arrowok="t" o:connecttype="custom" o:connectlocs="0,0;9,0" o:connectangles="0,0"/>
                </v:shape>
                <v:rect id="Rectangle 535" o:spid="_x0000_s1507" style="position:absolute;left:1277;top:7910;width:9720;height:3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P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uF4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Y/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38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72200" cy="2423160"/>
                              <wp:effectExtent l="0" t="0" r="0" b="0"/>
                              <wp:docPr id="388" name="Picture 38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24231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36" o:spid="_x0000_s1508" style="position:absolute;left:10957;top:1167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bc0cYA&#10;AADcAAAADwAAAGRycy9kb3ducmV2LnhtbESPQWsCMRSE74L/ITyhN83qodWtUYogSGmhWqX19rp5&#10;3SxuXuIm6vrvG0HocZiZb5jpvLW1OFMTKscKhoMMBHHhdMWlgu3nsj8GESKyxtoxKbhSgPms25li&#10;rt2F13TexFIkCIccFZgYfS5lKAxZDAPniZP36xqLMcmmlLrBS4LbWo6y7FFarDgtGPS0MFQcNier&#10;4Gs/8Vv/czIfV7k47N+/X3dvu6NSD7325RlEpDb+h+/tlVYweprA7Uw6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bc0cYAAADcAAAADwAAAAAAAAAAAAAAAACYAgAAZHJz&#10;L2Rvd25yZXYueG1sUEsFBgAAAAAEAAQA9QAAAIsDAAAAAA==&#10;" path="m,l9,e" filled="f" strokeweight=".18pt">
                  <v:path arrowok="t" o:connecttype="custom" o:connectlocs="0,0;9,0" o:connectangles="0,0"/>
                </v:shape>
                <v:rect id="Rectangle 537" o:spid="_x0000_s1509" style="position:absolute;left:1279;top:11650;width:97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4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72200" cy="259080"/>
                              <wp:effectExtent l="0" t="0" r="0" b="7620"/>
                              <wp:docPr id="390" name="Picture 39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2590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38" o:spid="_x0000_s1510" style="position:absolute;left:10957;top:1203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m+gsUA&#10;AADcAAAADwAAAGRycy9kb3ducmV2LnhtbESPT2vCQBTE7wW/w/KE3urGKCVEVxFLsZdSmgri7Zl9&#10;JsHs25Dd/Kmfvlso9DjMzG+Y9XY0teipdZVlBfNZBII4t7riQsHx6/UpAeE8ssbaMin4JgfbzeRh&#10;jam2A39Sn/lCBAi7FBWU3jeplC4vyaCb2YY4eFfbGvRBtoXULQ4BbmoZR9GzNFhxWCixoX1J+S3r&#10;jAL74vBwxs5eEqdP1+X7x727SaUep+NuBcLT6P/Df+03rSBOFv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+b6CxQAAANwAAAAPAAAAAAAAAAAAAAAAAJgCAABkcnMv&#10;ZG93bnJldi54bWxQSwUGAAAAAAQABAD1AAAAigMAAAAA&#10;" path="m,l9,e" filled="f" strokecolor="#9f9f9f" strokeweight=".16931mm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</w:p>
    <w:p w:rsidR="0044354C" w:rsidRDefault="0044354C">
      <w:pPr>
        <w:pStyle w:val="BodyText"/>
        <w:kinsoku w:val="0"/>
        <w:overflowPunct w:val="0"/>
        <w:ind w:left="3889"/>
      </w:pPr>
      <w:r>
        <w:t>under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Contract;</w:t>
      </w:r>
      <w:r>
        <w:rPr>
          <w:spacing w:val="-4"/>
        </w:rPr>
        <w:t xml:space="preserve"> </w:t>
      </w:r>
      <w:r>
        <w:t>and</w:t>
      </w:r>
    </w:p>
    <w:p w:rsidR="0044354C" w:rsidRDefault="0044354C">
      <w:pPr>
        <w:pStyle w:val="BodyText"/>
        <w:numPr>
          <w:ilvl w:val="0"/>
          <w:numId w:val="20"/>
        </w:numPr>
        <w:tabs>
          <w:tab w:val="left" w:pos="3889"/>
        </w:tabs>
        <w:kinsoku w:val="0"/>
        <w:overflowPunct w:val="0"/>
        <w:spacing w:before="54" w:line="276" w:lineRule="auto"/>
        <w:ind w:left="3889" w:right="109" w:hanging="764"/>
        <w:jc w:val="both"/>
      </w:pPr>
      <w:r>
        <w:rPr>
          <w:spacing w:val="-1"/>
        </w:rPr>
        <w:t>Trainin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 w:rsidR="00470C87">
        <w:rPr>
          <w:spacing w:val="-1"/>
        </w:rPr>
        <w:t>PBM Office ------</w:t>
      </w:r>
      <w:r>
        <w:t>’s</w:t>
      </w:r>
      <w:r>
        <w:rPr>
          <w:spacing w:val="14"/>
        </w:rPr>
        <w:t xml:space="preserve"> </w:t>
      </w:r>
      <w:r>
        <w:t>personnel,</w:t>
      </w:r>
      <w:r>
        <w:rPr>
          <w:spacing w:val="14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the Supplier’s</w:t>
      </w:r>
      <w:r>
        <w:rPr>
          <w:spacing w:val="49"/>
        </w:rPr>
        <w:t xml:space="preserve"> </w:t>
      </w:r>
      <w:r>
        <w:t>plant</w:t>
      </w:r>
      <w:r>
        <w:rPr>
          <w:spacing w:val="49"/>
        </w:rPr>
        <w:t xml:space="preserve"> </w:t>
      </w:r>
      <w:r>
        <w:t>and/or</w:t>
      </w:r>
      <w:r>
        <w:rPr>
          <w:spacing w:val="49"/>
        </w:rPr>
        <w:t xml:space="preserve"> </w:t>
      </w:r>
      <w:r>
        <w:t>on-site,</w:t>
      </w:r>
      <w:r>
        <w:rPr>
          <w:spacing w:val="49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assembly,</w:t>
      </w:r>
      <w:r>
        <w:rPr>
          <w:spacing w:val="49"/>
        </w:rPr>
        <w:t xml:space="preserve"> </w:t>
      </w:r>
      <w:r>
        <w:t xml:space="preserve">start- </w:t>
      </w:r>
      <w:r>
        <w:rPr>
          <w:spacing w:val="-1"/>
        </w:rPr>
        <w:t>up</w:t>
      </w:r>
      <w:r>
        <w:t>,</w:t>
      </w:r>
      <w:r>
        <w:rPr>
          <w:spacing w:val="22"/>
        </w:rPr>
        <w:t xml:space="preserve"> </w:t>
      </w:r>
      <w:r>
        <w:rPr>
          <w:spacing w:val="-1"/>
        </w:rPr>
        <w:t>operation</w:t>
      </w:r>
      <w:r>
        <w:t>,</w:t>
      </w:r>
      <w:r>
        <w:rPr>
          <w:spacing w:val="22"/>
        </w:rPr>
        <w:t xml:space="preserve"> </w:t>
      </w:r>
      <w:r>
        <w:rPr>
          <w:spacing w:val="-1"/>
        </w:rPr>
        <w:t>maintenance</w:t>
      </w:r>
      <w:r>
        <w:t>,</w:t>
      </w:r>
      <w:r>
        <w:rPr>
          <w:spacing w:val="2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23"/>
        </w:rPr>
        <w:t xml:space="preserve"> </w:t>
      </w:r>
      <w:r>
        <w:rPr>
          <w:spacing w:val="-1"/>
        </w:rPr>
        <w:t>repai</w:t>
      </w:r>
      <w:r>
        <w:t>r</w:t>
      </w:r>
      <w:r>
        <w:rPr>
          <w:spacing w:val="2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2"/>
        </w:rPr>
        <w:t xml:space="preserve"> </w:t>
      </w:r>
      <w:r>
        <w:rPr>
          <w:spacing w:val="-1"/>
        </w:rPr>
        <w:t>the supplie</w:t>
      </w:r>
      <w:r>
        <w:t>d</w:t>
      </w:r>
      <w:r>
        <w:rPr>
          <w:spacing w:val="-17"/>
        </w:rPr>
        <w:t xml:space="preserve"> </w:t>
      </w:r>
      <w:r>
        <w:rPr>
          <w:spacing w:val="-1"/>
        </w:rPr>
        <w:t>Goods.</w:t>
      </w:r>
    </w:p>
    <w:p w:rsidR="0044354C" w:rsidRDefault="0044354C">
      <w:pPr>
        <w:pStyle w:val="BodyText"/>
        <w:tabs>
          <w:tab w:val="left" w:pos="3126"/>
        </w:tabs>
        <w:kinsoku w:val="0"/>
        <w:overflowPunct w:val="0"/>
        <w:spacing w:before="8" w:line="276" w:lineRule="auto"/>
        <w:ind w:left="3126" w:right="108" w:hanging="720"/>
        <w:jc w:val="both"/>
      </w:pPr>
      <w:r>
        <w:rPr>
          <w:position w:val="2"/>
          <w:sz w:val="22"/>
          <w:szCs w:val="22"/>
        </w:rPr>
        <w:t>16.2</w:t>
      </w:r>
      <w:r>
        <w:rPr>
          <w:position w:val="2"/>
          <w:sz w:val="22"/>
          <w:szCs w:val="22"/>
        </w:rPr>
        <w:tab/>
      </w:r>
      <w:r>
        <w:t>Prices</w:t>
      </w:r>
      <w:r>
        <w:rPr>
          <w:spacing w:val="48"/>
        </w:rPr>
        <w:t xml:space="preserve"> </w:t>
      </w:r>
      <w:r>
        <w:t>charged</w:t>
      </w:r>
      <w:r>
        <w:rPr>
          <w:spacing w:val="48"/>
        </w:rPr>
        <w:t xml:space="preserve"> </w:t>
      </w:r>
      <w:r>
        <w:t>by</w:t>
      </w:r>
      <w:r>
        <w:rPr>
          <w:spacing w:val="48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Supplier</w:t>
      </w:r>
      <w:r>
        <w:rPr>
          <w:spacing w:val="48"/>
        </w:rPr>
        <w:t xml:space="preserve"> </w:t>
      </w:r>
      <w:r>
        <w:t>for</w:t>
      </w:r>
      <w:r>
        <w:rPr>
          <w:spacing w:val="48"/>
        </w:rPr>
        <w:t xml:space="preserve"> </w:t>
      </w:r>
      <w:r>
        <w:t>related</w:t>
      </w:r>
      <w:r>
        <w:rPr>
          <w:spacing w:val="48"/>
        </w:rPr>
        <w:t xml:space="preserve"> </w:t>
      </w:r>
      <w:r>
        <w:t>services,</w:t>
      </w:r>
      <w:r>
        <w:rPr>
          <w:spacing w:val="48"/>
        </w:rPr>
        <w:t xml:space="preserve"> </w:t>
      </w:r>
      <w:r>
        <w:t>if</w:t>
      </w:r>
      <w:r>
        <w:rPr>
          <w:spacing w:val="48"/>
        </w:rPr>
        <w:t xml:space="preserve"> </w:t>
      </w:r>
      <w:r>
        <w:t>not included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Price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Goods,</w:t>
      </w:r>
      <w:r>
        <w:rPr>
          <w:spacing w:val="2"/>
        </w:rPr>
        <w:t xml:space="preserve"> </w:t>
      </w:r>
      <w:r>
        <w:t>shall</w:t>
      </w:r>
      <w:r>
        <w:rPr>
          <w:spacing w:val="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 xml:space="preserve">agreed </w:t>
      </w:r>
      <w:r>
        <w:rPr>
          <w:spacing w:val="-1"/>
        </w:rPr>
        <w:t>upo</w:t>
      </w:r>
      <w:r>
        <w:t>n</w:t>
      </w:r>
      <w:r>
        <w:rPr>
          <w:spacing w:val="5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54"/>
        </w:rPr>
        <w:t xml:space="preserve"> </w:t>
      </w:r>
      <w:r>
        <w:rPr>
          <w:spacing w:val="-1"/>
        </w:rPr>
        <w:t>advanc</w:t>
      </w:r>
      <w:r>
        <w:t>e</w:t>
      </w:r>
      <w:r>
        <w:rPr>
          <w:spacing w:val="53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5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4"/>
        </w:rPr>
        <w:t xml:space="preserve"> </w:t>
      </w:r>
      <w:r>
        <w:rPr>
          <w:spacing w:val="-1"/>
        </w:rPr>
        <w:t>partie</w:t>
      </w:r>
      <w:r>
        <w:t>s</w:t>
      </w:r>
      <w:r>
        <w:rPr>
          <w:spacing w:val="5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54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53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54"/>
        </w:rPr>
        <w:t xml:space="preserve"> </w:t>
      </w:r>
      <w:r>
        <w:rPr>
          <w:spacing w:val="-1"/>
        </w:rPr>
        <w:t>excee</w:t>
      </w:r>
      <w:r>
        <w:t>d</w:t>
      </w:r>
      <w:r>
        <w:rPr>
          <w:spacing w:val="54"/>
        </w:rPr>
        <w:t xml:space="preserve"> </w:t>
      </w:r>
      <w:r>
        <w:rPr>
          <w:spacing w:val="-1"/>
        </w:rPr>
        <w:t>the prevailin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rate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charge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the</w:t>
      </w:r>
      <w:r>
        <w:t>r</w:t>
      </w:r>
      <w:r>
        <w:rPr>
          <w:spacing w:val="16"/>
        </w:rPr>
        <w:t xml:space="preserve"> </w:t>
      </w:r>
      <w:r>
        <w:rPr>
          <w:spacing w:val="-1"/>
        </w:rPr>
        <w:t>partie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Suppli</w:t>
      </w:r>
      <w:r>
        <w:rPr>
          <w:spacing w:val="1"/>
        </w:rPr>
        <w:t>e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-1"/>
          <w:w w:val="99"/>
        </w:rPr>
        <w:t xml:space="preserve"> </w:t>
      </w:r>
      <w:r>
        <w:t>similar</w:t>
      </w:r>
      <w:r>
        <w:rPr>
          <w:spacing w:val="-17"/>
        </w:rPr>
        <w:t xml:space="preserve"> </w:t>
      </w:r>
      <w:r>
        <w:t>services.</w:t>
      </w:r>
    </w:p>
    <w:p w:rsidR="0044354C" w:rsidRDefault="0044354C">
      <w:pPr>
        <w:numPr>
          <w:ilvl w:val="0"/>
          <w:numId w:val="28"/>
        </w:numPr>
        <w:tabs>
          <w:tab w:val="left" w:pos="699"/>
          <w:tab w:val="left" w:pos="2406"/>
          <w:tab w:val="left" w:pos="3126"/>
        </w:tabs>
        <w:kinsoku w:val="0"/>
        <w:overflowPunct w:val="0"/>
        <w:spacing w:before="9"/>
        <w:ind w:left="700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</w:rPr>
        <w:t>Spare</w:t>
      </w:r>
      <w:r>
        <w:rPr>
          <w:rFonts w:ascii="Book Antiqua" w:hAnsi="Book Antiqua" w:cs="Book Antiqua"/>
          <w:b/>
          <w:bCs/>
          <w:spacing w:val="-2"/>
        </w:rPr>
        <w:t xml:space="preserve"> </w:t>
      </w:r>
      <w:r>
        <w:rPr>
          <w:rFonts w:ascii="Book Antiqua" w:hAnsi="Book Antiqua" w:cs="Book Antiqua"/>
          <w:b/>
          <w:bCs/>
        </w:rPr>
        <w:t>Parts</w:t>
      </w:r>
      <w:r>
        <w:rPr>
          <w:rFonts w:ascii="Book Antiqua" w:hAnsi="Book Antiqua" w:cs="Book Antiqua"/>
          <w:b/>
          <w:bCs/>
        </w:rPr>
        <w:tab/>
      </w:r>
      <w:r>
        <w:rPr>
          <w:rFonts w:ascii="Book Antiqua" w:hAnsi="Book Antiqua" w:cs="Book Antiqua"/>
          <w:position w:val="2"/>
          <w:sz w:val="22"/>
          <w:szCs w:val="22"/>
        </w:rPr>
        <w:t>17.1</w:t>
      </w:r>
      <w:r>
        <w:rPr>
          <w:rFonts w:ascii="Book Antiqua" w:hAnsi="Book Antiqua" w:cs="Book Antiqua"/>
          <w:position w:val="2"/>
          <w:sz w:val="22"/>
          <w:szCs w:val="22"/>
        </w:rPr>
        <w:tab/>
      </w:r>
      <w:r>
        <w:rPr>
          <w:rFonts w:ascii="Book Antiqua" w:hAnsi="Book Antiqua" w:cs="Book Antiqua"/>
          <w:spacing w:val="-1"/>
        </w:rPr>
        <w:t>A</w:t>
      </w:r>
      <w:r>
        <w:rPr>
          <w:rFonts w:ascii="Book Antiqua" w:hAnsi="Book Antiqua" w:cs="Book Antiqua"/>
        </w:rPr>
        <w:t xml:space="preserve">s </w:t>
      </w:r>
      <w:r>
        <w:rPr>
          <w:rFonts w:ascii="Book Antiqua" w:hAnsi="Book Antiqua" w:cs="Book Antiqua"/>
          <w:spacing w:val="29"/>
        </w:rPr>
        <w:t xml:space="preserve"> </w:t>
      </w:r>
      <w:r>
        <w:rPr>
          <w:rFonts w:ascii="Book Antiqua" w:hAnsi="Book Antiqua" w:cs="Book Antiqua"/>
          <w:spacing w:val="-1"/>
        </w:rPr>
        <w:t>specifie</w:t>
      </w:r>
      <w:r>
        <w:rPr>
          <w:rFonts w:ascii="Book Antiqua" w:hAnsi="Book Antiqua" w:cs="Book Antiqua"/>
        </w:rPr>
        <w:t xml:space="preserve">d </w:t>
      </w:r>
      <w:r>
        <w:rPr>
          <w:rFonts w:ascii="Book Antiqua" w:hAnsi="Book Antiqua" w:cs="Book Antiqua"/>
          <w:spacing w:val="29"/>
        </w:rPr>
        <w:t xml:space="preserve"> </w:t>
      </w:r>
      <w:r>
        <w:rPr>
          <w:rFonts w:ascii="Book Antiqua" w:hAnsi="Book Antiqua" w:cs="Book Antiqua"/>
          <w:spacing w:val="-1"/>
        </w:rPr>
        <w:t>i</w:t>
      </w:r>
      <w:r>
        <w:rPr>
          <w:rFonts w:ascii="Book Antiqua" w:hAnsi="Book Antiqua" w:cs="Book Antiqua"/>
        </w:rPr>
        <w:t xml:space="preserve">n </w:t>
      </w:r>
      <w:r>
        <w:rPr>
          <w:rFonts w:ascii="Book Antiqua" w:hAnsi="Book Antiqua" w:cs="Book Antiqua"/>
          <w:spacing w:val="29"/>
        </w:rPr>
        <w:t xml:space="preserve"> </w:t>
      </w:r>
      <w:r>
        <w:rPr>
          <w:rFonts w:ascii="Book Antiqua" w:hAnsi="Book Antiqua" w:cs="Book Antiqua"/>
          <w:b/>
          <w:bCs/>
        </w:rPr>
        <w:t>SC</w:t>
      </w:r>
      <w:r>
        <w:rPr>
          <w:rFonts w:ascii="Book Antiqua" w:hAnsi="Book Antiqua" w:cs="Book Antiqua"/>
          <w:b/>
          <w:bCs/>
          <w:spacing w:val="-1"/>
        </w:rPr>
        <w:t>C</w:t>
      </w:r>
      <w:r>
        <w:rPr>
          <w:rFonts w:ascii="Book Antiqua" w:hAnsi="Book Antiqua" w:cs="Book Antiqua"/>
        </w:rPr>
        <w:t xml:space="preserve">, </w:t>
      </w:r>
      <w:r>
        <w:rPr>
          <w:rFonts w:ascii="Book Antiqua" w:hAnsi="Book Antiqua" w:cs="Book Antiqua"/>
          <w:spacing w:val="29"/>
        </w:rPr>
        <w:t xml:space="preserve"> </w:t>
      </w:r>
      <w:r>
        <w:rPr>
          <w:rFonts w:ascii="Book Antiqua" w:hAnsi="Book Antiqua" w:cs="Book Antiqua"/>
          <w:spacing w:val="-1"/>
        </w:rPr>
        <w:t>th</w:t>
      </w:r>
      <w:r>
        <w:rPr>
          <w:rFonts w:ascii="Book Antiqua" w:hAnsi="Book Antiqua" w:cs="Book Antiqua"/>
        </w:rPr>
        <w:t xml:space="preserve">e </w:t>
      </w:r>
      <w:r>
        <w:rPr>
          <w:rFonts w:ascii="Book Antiqua" w:hAnsi="Book Antiqua" w:cs="Book Antiqua"/>
          <w:spacing w:val="29"/>
        </w:rPr>
        <w:t xml:space="preserve"> </w:t>
      </w:r>
      <w:r>
        <w:rPr>
          <w:rFonts w:ascii="Book Antiqua" w:hAnsi="Book Antiqua" w:cs="Book Antiqua"/>
          <w:spacing w:val="-1"/>
        </w:rPr>
        <w:t>Supplie</w:t>
      </w:r>
      <w:r>
        <w:rPr>
          <w:rFonts w:ascii="Book Antiqua" w:hAnsi="Book Antiqua" w:cs="Book Antiqua"/>
        </w:rPr>
        <w:t xml:space="preserve">r </w:t>
      </w:r>
      <w:r>
        <w:rPr>
          <w:rFonts w:ascii="Book Antiqua" w:hAnsi="Book Antiqua" w:cs="Book Antiqua"/>
          <w:spacing w:val="29"/>
        </w:rPr>
        <w:t xml:space="preserve"> </w:t>
      </w:r>
      <w:r>
        <w:rPr>
          <w:rFonts w:ascii="Book Antiqua" w:hAnsi="Book Antiqua" w:cs="Book Antiqua"/>
          <w:spacing w:val="-1"/>
        </w:rPr>
        <w:t>ma</w:t>
      </w:r>
      <w:r>
        <w:rPr>
          <w:rFonts w:ascii="Book Antiqua" w:hAnsi="Book Antiqua" w:cs="Book Antiqua"/>
        </w:rPr>
        <w:t xml:space="preserve">y </w:t>
      </w:r>
      <w:r>
        <w:rPr>
          <w:rFonts w:ascii="Book Antiqua" w:hAnsi="Book Antiqua" w:cs="Book Antiqua"/>
          <w:spacing w:val="29"/>
        </w:rPr>
        <w:t xml:space="preserve"> </w:t>
      </w:r>
      <w:r>
        <w:rPr>
          <w:rFonts w:ascii="Book Antiqua" w:hAnsi="Book Antiqua" w:cs="Book Antiqua"/>
          <w:spacing w:val="-1"/>
        </w:rPr>
        <w:t>b</w:t>
      </w:r>
      <w:r>
        <w:rPr>
          <w:rFonts w:ascii="Book Antiqua" w:hAnsi="Book Antiqua" w:cs="Book Antiqua"/>
        </w:rPr>
        <w:t xml:space="preserve">e </w:t>
      </w:r>
      <w:r>
        <w:rPr>
          <w:rFonts w:ascii="Book Antiqua" w:hAnsi="Book Antiqua" w:cs="Book Antiqua"/>
          <w:spacing w:val="29"/>
        </w:rPr>
        <w:t xml:space="preserve"> </w:t>
      </w:r>
      <w:r>
        <w:rPr>
          <w:rFonts w:ascii="Book Antiqua" w:hAnsi="Book Antiqua" w:cs="Book Antiqua"/>
          <w:spacing w:val="-1"/>
        </w:rPr>
        <w:t>require</w:t>
      </w:r>
      <w:r>
        <w:rPr>
          <w:rFonts w:ascii="Book Antiqua" w:hAnsi="Book Antiqua" w:cs="Book Antiqua"/>
        </w:rPr>
        <w:t xml:space="preserve">d </w:t>
      </w:r>
      <w:r>
        <w:rPr>
          <w:rFonts w:ascii="Book Antiqua" w:hAnsi="Book Antiqua" w:cs="Book Antiqua"/>
          <w:spacing w:val="29"/>
        </w:rPr>
        <w:t xml:space="preserve"> </w:t>
      </w:r>
      <w:r>
        <w:rPr>
          <w:rFonts w:ascii="Book Antiqua" w:hAnsi="Book Antiqua" w:cs="Book Antiqua"/>
          <w:spacing w:val="-1"/>
        </w:rPr>
        <w:t>to</w:t>
      </w:r>
    </w:p>
    <w:p w:rsidR="0044354C" w:rsidRDefault="0044354C">
      <w:pPr>
        <w:pStyle w:val="BodyText"/>
        <w:kinsoku w:val="0"/>
        <w:overflowPunct w:val="0"/>
        <w:spacing w:before="45" w:line="276" w:lineRule="auto"/>
        <w:ind w:left="3126" w:right="109"/>
        <w:jc w:val="both"/>
      </w:pPr>
      <w:r>
        <w:rPr>
          <w:spacing w:val="-1"/>
        </w:rPr>
        <w:t>provid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2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29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2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29"/>
        </w:rPr>
        <w:t xml:space="preserve"> </w:t>
      </w:r>
      <w:r>
        <w:rPr>
          <w:spacing w:val="-1"/>
        </w:rPr>
        <w:t>materials</w:t>
      </w:r>
      <w:r>
        <w:t>,</w:t>
      </w:r>
      <w:r>
        <w:rPr>
          <w:spacing w:val="28"/>
        </w:rPr>
        <w:t xml:space="preserve"> </w:t>
      </w:r>
      <w:r>
        <w:rPr>
          <w:spacing w:val="-1"/>
        </w:rPr>
        <w:t>notifications,</w:t>
      </w:r>
      <w:r>
        <w:rPr>
          <w:spacing w:val="-1"/>
          <w:w w:val="9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2"/>
        </w:rPr>
        <w:t xml:space="preserve"> </w:t>
      </w:r>
      <w:r>
        <w:rPr>
          <w:spacing w:val="-1"/>
        </w:rPr>
        <w:t>informatio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pertainin</w:t>
      </w:r>
      <w:r>
        <w:t>g</w:t>
      </w:r>
      <w:r>
        <w:rPr>
          <w:spacing w:val="2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4"/>
        </w:rPr>
        <w:t xml:space="preserve"> </w:t>
      </w:r>
      <w:r>
        <w:t>spare</w:t>
      </w:r>
      <w:r>
        <w:rPr>
          <w:spacing w:val="23"/>
        </w:rPr>
        <w:t xml:space="preserve"> </w:t>
      </w:r>
      <w:r>
        <w:t>parts</w:t>
      </w:r>
      <w:r>
        <w:rPr>
          <w:spacing w:val="23"/>
        </w:rPr>
        <w:t xml:space="preserve"> </w:t>
      </w:r>
      <w:r>
        <w:t>manufactured</w:t>
      </w:r>
      <w:r>
        <w:rPr>
          <w:spacing w:val="23"/>
        </w:rPr>
        <w:t xml:space="preserve"> </w:t>
      </w:r>
      <w:r>
        <w:t>or</w:t>
      </w:r>
      <w:r>
        <w:rPr>
          <w:w w:val="99"/>
        </w:rPr>
        <w:t xml:space="preserve"> </w:t>
      </w:r>
      <w:r>
        <w:rPr>
          <w:spacing w:val="-1"/>
        </w:rPr>
        <w:t>distribute</w:t>
      </w:r>
      <w:r>
        <w:t>d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th</w:t>
      </w:r>
      <w:r>
        <w:t>e</w:t>
      </w:r>
      <w:r>
        <w:rPr>
          <w:spacing w:val="-1"/>
        </w:rPr>
        <w:t xml:space="preserve"> Supplier:</w:t>
      </w:r>
    </w:p>
    <w:p w:rsidR="0044354C" w:rsidRDefault="0044354C">
      <w:pPr>
        <w:pStyle w:val="BodyText"/>
        <w:numPr>
          <w:ilvl w:val="0"/>
          <w:numId w:val="19"/>
        </w:numPr>
        <w:tabs>
          <w:tab w:val="left" w:pos="3889"/>
          <w:tab w:val="left" w:pos="4920"/>
        </w:tabs>
        <w:kinsoku w:val="0"/>
        <w:overflowPunct w:val="0"/>
        <w:spacing w:before="9" w:line="276" w:lineRule="auto"/>
        <w:ind w:left="3889" w:right="109" w:hanging="764"/>
        <w:jc w:val="both"/>
      </w:pPr>
      <w:r>
        <w:t>Such</w:t>
      </w:r>
      <w:r>
        <w:rPr>
          <w:spacing w:val="22"/>
        </w:rPr>
        <w:t xml:space="preserve"> </w:t>
      </w:r>
      <w:r>
        <w:t>spare</w:t>
      </w:r>
      <w:r>
        <w:rPr>
          <w:spacing w:val="23"/>
        </w:rPr>
        <w:t xml:space="preserve"> </w:t>
      </w:r>
      <w:r>
        <w:t>parts</w:t>
      </w:r>
      <w:r>
        <w:rPr>
          <w:spacing w:val="23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 w:rsidR="00470C87">
        <w:t>PBM Office ------</w:t>
      </w:r>
      <w:r>
        <w:rPr>
          <w:spacing w:val="23"/>
        </w:rPr>
        <w:t xml:space="preserve"> </w:t>
      </w:r>
      <w:r>
        <w:t>may</w:t>
      </w:r>
      <w:r>
        <w:rPr>
          <w:spacing w:val="23"/>
        </w:rPr>
        <w:t xml:space="preserve"> </w:t>
      </w:r>
      <w:r>
        <w:t>elect</w:t>
      </w:r>
      <w:r>
        <w:rPr>
          <w:spacing w:val="-1"/>
        </w:rPr>
        <w:t xml:space="preserve"> </w:t>
      </w:r>
      <w:r>
        <w:t xml:space="preserve">to </w:t>
      </w:r>
      <w:r>
        <w:rPr>
          <w:spacing w:val="8"/>
        </w:rPr>
        <w:t xml:space="preserve"> </w:t>
      </w:r>
      <w:r>
        <w:t>purchase</w:t>
      </w:r>
      <w:r>
        <w:rPr>
          <w:spacing w:val="4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Supplier,</w:t>
      </w:r>
      <w:r>
        <w:rPr>
          <w:spacing w:val="4"/>
        </w:rPr>
        <w:t xml:space="preserve"> </w:t>
      </w:r>
      <w:r>
        <w:t xml:space="preserve">provided </w:t>
      </w:r>
      <w:r>
        <w:rPr>
          <w:spacing w:val="4"/>
        </w:rPr>
        <w:t xml:space="preserve"> </w:t>
      </w:r>
      <w:r>
        <w:t xml:space="preserve">that </w:t>
      </w:r>
      <w:r>
        <w:rPr>
          <w:spacing w:val="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rPr>
          <w:spacing w:val="-1"/>
        </w:rPr>
        <w:t>electio</w:t>
      </w:r>
      <w:r>
        <w:t>n</w:t>
      </w:r>
      <w:r>
        <w:tab/>
      </w:r>
      <w:r>
        <w:rPr>
          <w:spacing w:val="1"/>
        </w:rPr>
        <w:t>s</w:t>
      </w:r>
      <w:r>
        <w:rPr>
          <w:spacing w:val="-1"/>
        </w:rPr>
        <w:t>hal</w:t>
      </w:r>
      <w:r>
        <w:t xml:space="preserve">l </w:t>
      </w:r>
      <w:r>
        <w:rPr>
          <w:spacing w:val="26"/>
        </w:rPr>
        <w:t xml:space="preserve"> </w:t>
      </w:r>
      <w:r>
        <w:rPr>
          <w:spacing w:val="-1"/>
        </w:rPr>
        <w:t>no</w:t>
      </w:r>
      <w:r>
        <w:t xml:space="preserve">t </w:t>
      </w:r>
      <w:r>
        <w:rPr>
          <w:spacing w:val="26"/>
        </w:rPr>
        <w:t xml:space="preserve"> </w:t>
      </w:r>
      <w:r>
        <w:rPr>
          <w:spacing w:val="-1"/>
        </w:rPr>
        <w:t>reli</w:t>
      </w:r>
      <w:r>
        <w:t xml:space="preserve">eve </w:t>
      </w:r>
      <w:r>
        <w:rPr>
          <w:spacing w:val="26"/>
        </w:rPr>
        <w:t xml:space="preserve"> </w:t>
      </w:r>
      <w:r>
        <w:t xml:space="preserve">the </w:t>
      </w:r>
      <w:r>
        <w:rPr>
          <w:spacing w:val="25"/>
        </w:rPr>
        <w:t xml:space="preserve"> </w:t>
      </w:r>
      <w:r>
        <w:t xml:space="preserve">Supplier </w:t>
      </w:r>
      <w:r>
        <w:rPr>
          <w:spacing w:val="26"/>
        </w:rPr>
        <w:t xml:space="preserve"> </w:t>
      </w:r>
      <w:r>
        <w:t xml:space="preserve">of </w:t>
      </w:r>
      <w:r>
        <w:rPr>
          <w:spacing w:val="25"/>
        </w:rPr>
        <w:t xml:space="preserve"> </w:t>
      </w:r>
      <w:r>
        <w:t>any warranty obligations</w:t>
      </w:r>
      <w:r>
        <w:rPr>
          <w:spacing w:val="-3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Contract;</w:t>
      </w:r>
      <w:r>
        <w:rPr>
          <w:spacing w:val="-3"/>
        </w:rPr>
        <w:t xml:space="preserve"> </w:t>
      </w:r>
      <w:r>
        <w:t>and</w:t>
      </w:r>
    </w:p>
    <w:p w:rsidR="0044354C" w:rsidRDefault="0044354C">
      <w:pPr>
        <w:pStyle w:val="BodyText"/>
        <w:numPr>
          <w:ilvl w:val="0"/>
          <w:numId w:val="19"/>
        </w:numPr>
        <w:tabs>
          <w:tab w:val="left" w:pos="3889"/>
        </w:tabs>
        <w:kinsoku w:val="0"/>
        <w:overflowPunct w:val="0"/>
        <w:spacing w:before="9" w:line="275" w:lineRule="auto"/>
        <w:ind w:left="3889" w:right="110" w:hanging="764"/>
        <w:jc w:val="both"/>
      </w:pPr>
      <w:r>
        <w:rPr>
          <w:spacing w:val="-1"/>
        </w:rPr>
        <w:t>I</w:t>
      </w:r>
      <w:r>
        <w:t xml:space="preserve">n </w:t>
      </w:r>
      <w:r>
        <w:rPr>
          <w:spacing w:val="-1"/>
        </w:rPr>
        <w:t>th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even</w:t>
      </w:r>
      <w:r>
        <w:t xml:space="preserve">t </w:t>
      </w:r>
      <w:r>
        <w:rPr>
          <w:spacing w:val="-1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terminatio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t xml:space="preserve">f </w:t>
      </w:r>
      <w:r>
        <w:rPr>
          <w:spacing w:val="-1"/>
        </w:rPr>
        <w:t>p</w:t>
      </w:r>
      <w:r>
        <w:rPr>
          <w:spacing w:val="1"/>
        </w:rPr>
        <w:t>r</w:t>
      </w:r>
      <w:r>
        <w:rPr>
          <w:spacing w:val="-1"/>
        </w:rPr>
        <w:t>oductio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t xml:space="preserve">f </w:t>
      </w:r>
      <w:r>
        <w:rPr>
          <w:spacing w:val="-1"/>
        </w:rPr>
        <w:t>th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spare</w:t>
      </w:r>
      <w:r>
        <w:rPr>
          <w:spacing w:val="-1"/>
          <w:w w:val="99"/>
        </w:rPr>
        <w:t xml:space="preserve"> </w:t>
      </w:r>
      <w:r>
        <w:rPr>
          <w:spacing w:val="-1"/>
        </w:rPr>
        <w:t>parts:</w:t>
      </w:r>
    </w:p>
    <w:p w:rsidR="0044354C" w:rsidRDefault="0044354C">
      <w:pPr>
        <w:pStyle w:val="BodyText"/>
        <w:numPr>
          <w:ilvl w:val="1"/>
          <w:numId w:val="19"/>
        </w:numPr>
        <w:tabs>
          <w:tab w:val="left" w:pos="4609"/>
        </w:tabs>
        <w:kinsoku w:val="0"/>
        <w:overflowPunct w:val="0"/>
        <w:spacing w:before="1" w:line="276" w:lineRule="auto"/>
        <w:ind w:left="4609" w:right="109"/>
        <w:jc w:val="both"/>
      </w:pPr>
      <w:r>
        <w:rPr>
          <w:spacing w:val="-1"/>
        </w:rPr>
        <w:t>advanc</w:t>
      </w:r>
      <w:r>
        <w:t>e</w:t>
      </w:r>
      <w:r>
        <w:rPr>
          <w:spacing w:val="27"/>
        </w:rPr>
        <w:t xml:space="preserve"> </w:t>
      </w:r>
      <w:r>
        <w:rPr>
          <w:spacing w:val="-1"/>
        </w:rPr>
        <w:t>notificatio</w:t>
      </w:r>
      <w:r>
        <w:t>n</w:t>
      </w:r>
      <w:r>
        <w:rPr>
          <w:spacing w:val="2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8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-1"/>
        </w:rPr>
        <w:t xml:space="preserve"> o</w:t>
      </w:r>
      <w:r>
        <w:t>f</w:t>
      </w:r>
      <w:r>
        <w:rPr>
          <w:spacing w:val="2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pendin</w:t>
      </w:r>
      <w:r>
        <w:t>g</w:t>
      </w:r>
      <w:r>
        <w:rPr>
          <w:spacing w:val="30"/>
        </w:rPr>
        <w:t xml:space="preserve"> </w:t>
      </w:r>
      <w:r>
        <w:rPr>
          <w:spacing w:val="-1"/>
        </w:rPr>
        <w:t>termination</w:t>
      </w:r>
      <w:r>
        <w:t>,</w:t>
      </w:r>
      <w:r>
        <w:rPr>
          <w:spacing w:val="2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0"/>
        </w:rPr>
        <w:t xml:space="preserve"> </w:t>
      </w:r>
      <w:r>
        <w:rPr>
          <w:spacing w:val="-1"/>
        </w:rPr>
        <w:t>sufficien</w:t>
      </w:r>
      <w:r>
        <w:t>t</w:t>
      </w:r>
      <w:r>
        <w:rPr>
          <w:spacing w:val="30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i</w:t>
      </w:r>
      <w:r>
        <w:rPr>
          <w:spacing w:val="-1"/>
        </w:rPr>
        <w:t>me</w:t>
      </w:r>
      <w:r>
        <w:rPr>
          <w:spacing w:val="-1"/>
          <w:w w:val="9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permi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pro</w:t>
      </w:r>
      <w:r>
        <w:rPr>
          <w:spacing w:val="1"/>
        </w:rPr>
        <w:t>c</w:t>
      </w:r>
      <w:r>
        <w:rPr>
          <w:spacing w:val="-1"/>
        </w:rPr>
        <w:t xml:space="preserve">ure </w:t>
      </w:r>
      <w:r>
        <w:t>needed</w:t>
      </w:r>
      <w:r>
        <w:rPr>
          <w:spacing w:val="-15"/>
        </w:rPr>
        <w:t xml:space="preserve"> </w:t>
      </w:r>
      <w:r>
        <w:t>requirements;</w:t>
      </w:r>
      <w:r>
        <w:rPr>
          <w:spacing w:val="-14"/>
        </w:rPr>
        <w:t xml:space="preserve"> </w:t>
      </w:r>
      <w:r>
        <w:t>and</w:t>
      </w:r>
    </w:p>
    <w:p w:rsidR="0044354C" w:rsidRDefault="0044354C">
      <w:pPr>
        <w:kinsoku w:val="0"/>
        <w:overflowPunct w:val="0"/>
        <w:spacing w:before="18" w:line="280" w:lineRule="exact"/>
        <w:rPr>
          <w:sz w:val="28"/>
          <w:szCs w:val="28"/>
        </w:rPr>
      </w:pPr>
    </w:p>
    <w:p w:rsidR="0044354C" w:rsidRDefault="0044354C">
      <w:pPr>
        <w:pStyle w:val="BodyText"/>
        <w:numPr>
          <w:ilvl w:val="1"/>
          <w:numId w:val="19"/>
        </w:numPr>
        <w:tabs>
          <w:tab w:val="left" w:pos="4609"/>
        </w:tabs>
        <w:kinsoku w:val="0"/>
        <w:overflowPunct w:val="0"/>
        <w:spacing w:line="276" w:lineRule="auto"/>
        <w:ind w:left="4609" w:right="108"/>
        <w:jc w:val="both"/>
      </w:pPr>
      <w:r>
        <w:rPr>
          <w:spacing w:val="-1"/>
        </w:rPr>
        <w:t>followin</w:t>
      </w:r>
      <w:r>
        <w:t>g</w:t>
      </w:r>
      <w:r>
        <w:rPr>
          <w:spacing w:val="49"/>
        </w:rPr>
        <w:t xml:space="preserve"> </w:t>
      </w:r>
      <w:r>
        <w:rPr>
          <w:spacing w:val="-1"/>
        </w:rPr>
        <w:t>suc</w:t>
      </w:r>
      <w:r>
        <w:t>h</w:t>
      </w:r>
      <w:r>
        <w:rPr>
          <w:spacing w:val="50"/>
        </w:rPr>
        <w:t xml:space="preserve"> </w:t>
      </w:r>
      <w:r>
        <w:rPr>
          <w:spacing w:val="-1"/>
        </w:rPr>
        <w:t>termination</w:t>
      </w:r>
      <w:r>
        <w:t>,</w:t>
      </w:r>
      <w:r>
        <w:rPr>
          <w:spacing w:val="49"/>
        </w:rPr>
        <w:t xml:space="preserve"> </w:t>
      </w:r>
      <w:r>
        <w:rPr>
          <w:spacing w:val="-1"/>
        </w:rPr>
        <w:t>furnishin</w:t>
      </w:r>
      <w:r>
        <w:t>g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49"/>
        </w:rPr>
        <w:t xml:space="preserve"> </w:t>
      </w:r>
      <w:r>
        <w:rPr>
          <w:spacing w:val="-1"/>
        </w:rPr>
        <w:t>no</w:t>
      </w:r>
      <w:r>
        <w:rPr>
          <w:spacing w:val="-1"/>
          <w:w w:val="99"/>
        </w:rPr>
        <w:t xml:space="preserve"> </w:t>
      </w:r>
      <w:r>
        <w:t>cost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 w:rsidR="00470C87">
        <w:t>PBM Office ------</w:t>
      </w:r>
      <w:r>
        <w:t>,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blueprints, drawings, and</w:t>
      </w:r>
      <w:r>
        <w:rPr>
          <w:spacing w:val="1"/>
        </w:rPr>
        <w:t xml:space="preserve"> </w:t>
      </w:r>
      <w:r>
        <w:t>sp</w:t>
      </w:r>
      <w:r>
        <w:rPr>
          <w:spacing w:val="1"/>
        </w:rPr>
        <w:t>e</w:t>
      </w:r>
      <w:r>
        <w:t>cifications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the </w:t>
      </w:r>
      <w:r>
        <w:rPr>
          <w:spacing w:val="1"/>
        </w:rPr>
        <w:t xml:space="preserve"> s</w:t>
      </w:r>
      <w:r>
        <w:rPr>
          <w:spacing w:val="-1"/>
        </w:rPr>
        <w:t>p</w:t>
      </w:r>
      <w:r>
        <w:t xml:space="preserve">are </w:t>
      </w:r>
      <w:r>
        <w:rPr>
          <w:spacing w:val="-1"/>
        </w:rPr>
        <w:t>parts</w:t>
      </w:r>
      <w:r>
        <w:t>,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7"/>
        </w:rPr>
        <w:t xml:space="preserve"> </w:t>
      </w:r>
      <w:r>
        <w:rPr>
          <w:spacing w:val="-1"/>
        </w:rPr>
        <w:t>requested.</w:t>
      </w:r>
    </w:p>
    <w:p w:rsidR="0044354C" w:rsidRDefault="0044354C">
      <w:pPr>
        <w:pStyle w:val="BodyText"/>
        <w:numPr>
          <w:ilvl w:val="1"/>
          <w:numId w:val="19"/>
        </w:numPr>
        <w:tabs>
          <w:tab w:val="left" w:pos="4609"/>
        </w:tabs>
        <w:kinsoku w:val="0"/>
        <w:overflowPunct w:val="0"/>
        <w:spacing w:line="276" w:lineRule="auto"/>
        <w:ind w:left="4609" w:right="108"/>
        <w:jc w:val="both"/>
        <w:sectPr w:rsidR="0044354C">
          <w:pgSz w:w="11905" w:h="16840"/>
          <w:pgMar w:top="1580" w:right="940" w:bottom="1480" w:left="1280" w:header="0" w:footer="1224" w:gutter="0"/>
          <w:cols w:space="720" w:equalWidth="0">
            <w:col w:w="9685"/>
          </w:cols>
          <w:noEndnote/>
        </w:sectPr>
      </w:pPr>
    </w:p>
    <w:p w:rsidR="0044354C" w:rsidRDefault="0044354C">
      <w:pPr>
        <w:kinsoku w:val="0"/>
        <w:overflowPunct w:val="0"/>
        <w:spacing w:before="7" w:line="140" w:lineRule="exact"/>
        <w:rPr>
          <w:sz w:val="14"/>
          <w:szCs w:val="14"/>
        </w:rPr>
      </w:pPr>
    </w:p>
    <w:p w:rsidR="0044354C" w:rsidRDefault="0044354C">
      <w:pPr>
        <w:pStyle w:val="Heading6"/>
        <w:numPr>
          <w:ilvl w:val="0"/>
          <w:numId w:val="28"/>
        </w:numPr>
        <w:tabs>
          <w:tab w:val="left" w:pos="699"/>
        </w:tabs>
        <w:kinsoku w:val="0"/>
        <w:overflowPunct w:val="0"/>
        <w:rPr>
          <w:b w:val="0"/>
          <w:bCs w:val="0"/>
        </w:rPr>
      </w:pPr>
      <w:r>
        <w:t>Warranty/ Defect Liability</w:t>
      </w:r>
      <w:r>
        <w:rPr>
          <w:w w:val="99"/>
        </w:rPr>
        <w:t xml:space="preserve"> </w:t>
      </w:r>
      <w:r>
        <w:rPr>
          <w:spacing w:val="-1"/>
        </w:rPr>
        <w:t>Period</w:t>
      </w:r>
    </w:p>
    <w:p w:rsidR="0044354C" w:rsidRDefault="0044354C">
      <w:pPr>
        <w:kinsoku w:val="0"/>
        <w:overflowPunct w:val="0"/>
        <w:spacing w:before="5" w:line="140" w:lineRule="exact"/>
        <w:rPr>
          <w:sz w:val="14"/>
          <w:szCs w:val="14"/>
        </w:rPr>
      </w:pPr>
      <w:r>
        <w:br w:type="column"/>
      </w:r>
    </w:p>
    <w:p w:rsidR="0044354C" w:rsidRDefault="0044354C">
      <w:pPr>
        <w:pStyle w:val="BodyText"/>
        <w:numPr>
          <w:ilvl w:val="1"/>
          <w:numId w:val="28"/>
        </w:numPr>
        <w:tabs>
          <w:tab w:val="left" w:pos="858"/>
        </w:tabs>
        <w:kinsoku w:val="0"/>
        <w:overflowPunct w:val="0"/>
        <w:spacing w:line="276" w:lineRule="auto"/>
        <w:ind w:left="858" w:right="109"/>
        <w:jc w:val="both"/>
      </w:pPr>
      <w:r>
        <w:rPr>
          <w:spacing w:val="-1"/>
        </w:rPr>
        <w:t>Th</w:t>
      </w:r>
      <w:r>
        <w:t>e</w:t>
      </w:r>
      <w:r>
        <w:rPr>
          <w:spacing w:val="41"/>
        </w:rPr>
        <w:t xml:space="preserve"> </w:t>
      </w:r>
      <w:r>
        <w:rPr>
          <w:spacing w:val="-1"/>
        </w:rPr>
        <w:t>Supplie</w:t>
      </w:r>
      <w:r>
        <w:t>r</w:t>
      </w:r>
      <w:r>
        <w:rPr>
          <w:spacing w:val="41"/>
        </w:rPr>
        <w:t xml:space="preserve"> </w:t>
      </w:r>
      <w:r>
        <w:rPr>
          <w:spacing w:val="-1"/>
        </w:rPr>
        <w:t>warrant</w:t>
      </w:r>
      <w:r>
        <w:t>s</w:t>
      </w:r>
      <w:r>
        <w:rPr>
          <w:spacing w:val="41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4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1"/>
        </w:rPr>
        <w:t xml:space="preserve"> </w:t>
      </w:r>
      <w:r>
        <w:rPr>
          <w:spacing w:val="-1"/>
        </w:rPr>
        <w:t>Good</w:t>
      </w:r>
      <w:r>
        <w:t>s</w:t>
      </w:r>
      <w:r>
        <w:rPr>
          <w:spacing w:val="41"/>
        </w:rPr>
        <w:t xml:space="preserve"> </w:t>
      </w:r>
      <w:r>
        <w:rPr>
          <w:spacing w:val="-1"/>
        </w:rPr>
        <w:t>supplie</w:t>
      </w:r>
      <w:r>
        <w:t>d</w:t>
      </w:r>
      <w:r>
        <w:rPr>
          <w:spacing w:val="41"/>
        </w:rPr>
        <w:t xml:space="preserve"> </w:t>
      </w:r>
      <w:r>
        <w:rPr>
          <w:spacing w:val="-1"/>
        </w:rPr>
        <w:t>und</w:t>
      </w:r>
      <w:r>
        <w:rPr>
          <w:spacing w:val="1"/>
        </w:rPr>
        <w:t>e</w:t>
      </w:r>
      <w:r>
        <w:t>r</w:t>
      </w:r>
      <w:r>
        <w:rPr>
          <w:spacing w:val="41"/>
        </w:rPr>
        <w:t xml:space="preserve"> </w:t>
      </w:r>
      <w:r>
        <w:rPr>
          <w:spacing w:val="-1"/>
        </w:rPr>
        <w:t xml:space="preserve">the </w:t>
      </w:r>
      <w:r>
        <w:t>Contract are</w:t>
      </w:r>
      <w:r>
        <w:rPr>
          <w:spacing w:val="1"/>
        </w:rPr>
        <w:t xml:space="preserve"> </w:t>
      </w:r>
      <w:r>
        <w:t>new,</w:t>
      </w:r>
      <w:r>
        <w:rPr>
          <w:spacing w:val="1"/>
        </w:rPr>
        <w:t xml:space="preserve"> </w:t>
      </w:r>
      <w:r>
        <w:t>unused,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recent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c</w:t>
      </w:r>
      <w:r>
        <w:t>urrent models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incorpora</w:t>
      </w:r>
      <w:r>
        <w:rPr>
          <w:spacing w:val="-3"/>
        </w:rPr>
        <w:t>t</w:t>
      </w:r>
      <w:r>
        <w:t>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recent</w:t>
      </w:r>
      <w:r>
        <w:rPr>
          <w:spacing w:val="-3"/>
        </w:rPr>
        <w:t xml:space="preserve"> </w:t>
      </w:r>
      <w:r>
        <w:t>improvements</w:t>
      </w:r>
      <w:r>
        <w:rPr>
          <w:spacing w:val="-4"/>
        </w:rPr>
        <w:t xml:space="preserve"> </w:t>
      </w:r>
      <w:r>
        <w:t xml:space="preserve">in </w:t>
      </w:r>
      <w:r>
        <w:rPr>
          <w:spacing w:val="-1"/>
        </w:rPr>
        <w:t>desig</w:t>
      </w:r>
      <w:r>
        <w:t>n</w:t>
      </w:r>
      <w:r>
        <w:rPr>
          <w:spacing w:val="3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2"/>
        </w:rPr>
        <w:t xml:space="preserve"> </w:t>
      </w:r>
      <w:r>
        <w:rPr>
          <w:spacing w:val="-1"/>
        </w:rPr>
        <w:t>material</w:t>
      </w:r>
      <w:r>
        <w:t>s</w:t>
      </w:r>
      <w:r>
        <w:rPr>
          <w:spacing w:val="32"/>
        </w:rPr>
        <w:t xml:space="preserve"> </w:t>
      </w:r>
      <w:r>
        <w:rPr>
          <w:spacing w:val="-1"/>
        </w:rPr>
        <w:t>unles</w:t>
      </w:r>
      <w:r>
        <w:t>s</w:t>
      </w:r>
      <w:r>
        <w:rPr>
          <w:spacing w:val="31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32"/>
        </w:rPr>
        <w:t xml:space="preserve"> </w:t>
      </w:r>
      <w:r>
        <w:rPr>
          <w:spacing w:val="-1"/>
        </w:rPr>
        <w:t>otherwis</w:t>
      </w:r>
      <w:r>
        <w:t>e</w:t>
      </w:r>
      <w:r>
        <w:rPr>
          <w:spacing w:val="3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1"/>
        </w:rPr>
        <w:t xml:space="preserve"> </w:t>
      </w:r>
      <w:r>
        <w:rPr>
          <w:spacing w:val="-1"/>
        </w:rPr>
        <w:t xml:space="preserve">the </w:t>
      </w:r>
      <w:r>
        <w:t>Contract.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Supplier</w:t>
      </w:r>
      <w:r>
        <w:rPr>
          <w:spacing w:val="35"/>
        </w:rPr>
        <w:t xml:space="preserve"> </w:t>
      </w:r>
      <w:r>
        <w:t>further</w:t>
      </w:r>
      <w:r>
        <w:rPr>
          <w:spacing w:val="34"/>
        </w:rPr>
        <w:t xml:space="preserve"> </w:t>
      </w:r>
      <w:r>
        <w:rPr>
          <w:spacing w:val="-1"/>
        </w:rPr>
        <w:t>warrant</w:t>
      </w:r>
      <w:r>
        <w:t>s</w:t>
      </w:r>
      <w:r>
        <w:rPr>
          <w:spacing w:val="35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34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35"/>
        </w:rPr>
        <w:t xml:space="preserve"> </w:t>
      </w:r>
      <w:r>
        <w:rPr>
          <w:spacing w:val="-1"/>
        </w:rPr>
        <w:t>Goods</w:t>
      </w:r>
      <w:r>
        <w:rPr>
          <w:spacing w:val="-1"/>
          <w:w w:val="99"/>
        </w:rPr>
        <w:t xml:space="preserve"> </w:t>
      </w:r>
      <w:r>
        <w:rPr>
          <w:spacing w:val="-1"/>
        </w:rPr>
        <w:t>supplie</w:t>
      </w:r>
      <w:r>
        <w:t>d</w:t>
      </w:r>
      <w:r>
        <w:rPr>
          <w:spacing w:val="42"/>
        </w:rPr>
        <w:t xml:space="preserve"> </w:t>
      </w:r>
      <w:r>
        <w:rPr>
          <w:spacing w:val="-1"/>
        </w:rPr>
        <w:t>unde</w:t>
      </w:r>
      <w:r>
        <w:t>r</w:t>
      </w:r>
      <w:r>
        <w:rPr>
          <w:spacing w:val="42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42"/>
        </w:rPr>
        <w:t xml:space="preserve"> </w:t>
      </w:r>
      <w:r>
        <w:rPr>
          <w:spacing w:val="-1"/>
        </w:rPr>
        <w:t>Contrac</w:t>
      </w:r>
      <w:r>
        <w:t>t</w:t>
      </w:r>
      <w:r>
        <w:rPr>
          <w:spacing w:val="42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h</w:t>
      </w:r>
      <w:r>
        <w:rPr>
          <w:spacing w:val="-1"/>
        </w:rPr>
        <w:t>al</w:t>
      </w:r>
      <w:r>
        <w:t>l</w:t>
      </w:r>
      <w:r>
        <w:rPr>
          <w:spacing w:val="43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42"/>
        </w:rPr>
        <w:t xml:space="preserve"> </w:t>
      </w:r>
      <w:r>
        <w:rPr>
          <w:spacing w:val="-1"/>
        </w:rPr>
        <w:t>defect</w:t>
      </w:r>
      <w:r>
        <w:t>,</w:t>
      </w:r>
      <w:r>
        <w:rPr>
          <w:spacing w:val="42"/>
        </w:rPr>
        <w:t xml:space="preserve"> </w:t>
      </w:r>
      <w:r>
        <w:rPr>
          <w:spacing w:val="-1"/>
        </w:rPr>
        <w:t>arising fro</w:t>
      </w:r>
      <w:r>
        <w:t>m</w:t>
      </w:r>
      <w:r>
        <w:rPr>
          <w:spacing w:val="38"/>
        </w:rPr>
        <w:t xml:space="preserve"> </w:t>
      </w:r>
      <w:r>
        <w:rPr>
          <w:spacing w:val="-1"/>
        </w:rPr>
        <w:t>desi</w:t>
      </w:r>
      <w:r>
        <w:rPr>
          <w:spacing w:val="-2"/>
        </w:rPr>
        <w:t>g</w:t>
      </w:r>
      <w:r>
        <w:rPr>
          <w:spacing w:val="-1"/>
        </w:rPr>
        <w:t>n</w:t>
      </w:r>
      <w:r>
        <w:t>,</w:t>
      </w:r>
      <w:r>
        <w:rPr>
          <w:spacing w:val="38"/>
        </w:rPr>
        <w:t xml:space="preserve"> </w:t>
      </w:r>
      <w:r>
        <w:rPr>
          <w:spacing w:val="-1"/>
        </w:rPr>
        <w:t>materials</w:t>
      </w:r>
      <w:r>
        <w:t>,</w:t>
      </w:r>
      <w:r>
        <w:rPr>
          <w:spacing w:val="3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38"/>
        </w:rPr>
        <w:t xml:space="preserve"> </w:t>
      </w:r>
      <w:r>
        <w:rPr>
          <w:spacing w:val="-1"/>
        </w:rPr>
        <w:t>workmanshi</w:t>
      </w:r>
      <w:r>
        <w:t>p</w:t>
      </w:r>
      <w:r>
        <w:rPr>
          <w:spacing w:val="38"/>
        </w:rPr>
        <w:t xml:space="preserve"> </w:t>
      </w:r>
      <w:r>
        <w:rPr>
          <w:spacing w:val="-1"/>
        </w:rPr>
        <w:t>(excep</w:t>
      </w:r>
      <w:r>
        <w:t>t</w:t>
      </w:r>
      <w:r>
        <w:rPr>
          <w:spacing w:val="38"/>
        </w:rPr>
        <w:t xml:space="preserve"> </w:t>
      </w:r>
      <w:r>
        <w:rPr>
          <w:spacing w:val="-1"/>
        </w:rPr>
        <w:t>whe</w:t>
      </w:r>
      <w:r>
        <w:t>n</w:t>
      </w:r>
      <w:r>
        <w:rPr>
          <w:spacing w:val="38"/>
        </w:rPr>
        <w:t xml:space="preserve"> </w:t>
      </w:r>
      <w:r>
        <w:rPr>
          <w:spacing w:val="-1"/>
        </w:rPr>
        <w:t xml:space="preserve">the </w:t>
      </w:r>
      <w:r>
        <w:t>design</w:t>
      </w:r>
      <w:r>
        <w:rPr>
          <w:spacing w:val="6"/>
        </w:rPr>
        <w:t xml:space="preserve"> </w:t>
      </w:r>
      <w:r>
        <w:t>and/or</w:t>
      </w:r>
      <w:r>
        <w:rPr>
          <w:spacing w:val="6"/>
        </w:rPr>
        <w:t xml:space="preserve"> </w:t>
      </w:r>
      <w:r>
        <w:t>material</w:t>
      </w:r>
      <w:r>
        <w:rPr>
          <w:spacing w:val="7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required</w:t>
      </w:r>
      <w:r>
        <w:rPr>
          <w:spacing w:val="7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 xml:space="preserve">the </w:t>
      </w:r>
      <w:r>
        <w:rPr>
          <w:spacing w:val="6"/>
        </w:rPr>
        <w:t xml:space="preserve"> </w:t>
      </w:r>
      <w:r w:rsidR="00470C87">
        <w:t>PBM Office ------</w:t>
      </w:r>
      <w:r>
        <w:t>,</w:t>
      </w:r>
      <w:r>
        <w:rPr>
          <w:spacing w:val="35"/>
        </w:rPr>
        <w:t xml:space="preserve"> </w:t>
      </w:r>
      <w:r>
        <w:t>s</w:t>
      </w:r>
      <w:r>
        <w:rPr>
          <w:spacing w:val="-2"/>
        </w:rPr>
        <w:t>p</w:t>
      </w:r>
      <w:r>
        <w:t>ecifications)</w:t>
      </w:r>
      <w:r>
        <w:rPr>
          <w:spacing w:val="35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t>from</w:t>
      </w:r>
      <w:r>
        <w:rPr>
          <w:spacing w:val="35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35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36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35"/>
        </w:rPr>
        <w:t xml:space="preserve"> </w:t>
      </w:r>
      <w:r>
        <w:rPr>
          <w:spacing w:val="-1"/>
        </w:rPr>
        <w:t>omissio</w:t>
      </w:r>
      <w:r>
        <w:t>n</w:t>
      </w:r>
      <w:r>
        <w:rPr>
          <w:spacing w:val="3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5"/>
        </w:rPr>
        <w:t xml:space="preserve"> </w:t>
      </w:r>
      <w:r>
        <w:rPr>
          <w:spacing w:val="-1"/>
        </w:rPr>
        <w:t>the Supplier</w:t>
      </w:r>
      <w:r>
        <w:t>,</w:t>
      </w:r>
      <w:r>
        <w:rPr>
          <w:spacing w:val="54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54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54"/>
        </w:rPr>
        <w:t xml:space="preserve"> </w:t>
      </w:r>
      <w:r>
        <w:rPr>
          <w:spacing w:val="-1"/>
        </w:rPr>
        <w:t>develo</w:t>
      </w:r>
      <w:r>
        <w:t>p</w:t>
      </w:r>
      <w:r>
        <w:rPr>
          <w:spacing w:val="54"/>
        </w:rPr>
        <w:t xml:space="preserve"> </w:t>
      </w:r>
      <w:r>
        <w:rPr>
          <w:spacing w:val="-1"/>
        </w:rPr>
        <w:t>unde</w:t>
      </w:r>
      <w:r>
        <w:t>r</w:t>
      </w:r>
      <w:r>
        <w:rPr>
          <w:spacing w:val="54"/>
        </w:rPr>
        <w:t xml:space="preserve"> </w:t>
      </w:r>
      <w:r>
        <w:rPr>
          <w:spacing w:val="-1"/>
        </w:rPr>
        <w:t>norma</w:t>
      </w:r>
      <w:r>
        <w:t>l</w:t>
      </w:r>
      <w:r>
        <w:rPr>
          <w:spacing w:val="54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5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54"/>
        </w:rPr>
        <w:t xml:space="preserve"> </w:t>
      </w:r>
      <w:r>
        <w:rPr>
          <w:spacing w:val="-1"/>
        </w:rPr>
        <w:t>the supplie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Good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conditi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prevailin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Pakistan.</w:t>
      </w:r>
    </w:p>
    <w:p w:rsidR="0044354C" w:rsidRDefault="0044354C">
      <w:pPr>
        <w:pStyle w:val="BodyText"/>
        <w:numPr>
          <w:ilvl w:val="1"/>
          <w:numId w:val="28"/>
        </w:numPr>
        <w:tabs>
          <w:tab w:val="left" w:pos="858"/>
        </w:tabs>
        <w:kinsoku w:val="0"/>
        <w:overflowPunct w:val="0"/>
        <w:spacing w:before="10" w:line="276" w:lineRule="auto"/>
        <w:ind w:left="858" w:right="108"/>
        <w:jc w:val="both"/>
      </w:pPr>
      <w:r>
        <w:rPr>
          <w:spacing w:val="-1"/>
        </w:rPr>
        <w:t>Thi</w:t>
      </w:r>
      <w:r>
        <w:t>s</w:t>
      </w:r>
      <w:r>
        <w:rPr>
          <w:spacing w:val="38"/>
        </w:rPr>
        <w:t xml:space="preserve"> </w:t>
      </w:r>
      <w:r>
        <w:rPr>
          <w:spacing w:val="-1"/>
        </w:rPr>
        <w:t>warrant</w:t>
      </w:r>
      <w:r>
        <w:t>y</w:t>
      </w:r>
      <w:r>
        <w:rPr>
          <w:spacing w:val="3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39"/>
        </w:rPr>
        <w:t xml:space="preserve"> </w:t>
      </w:r>
      <w:r>
        <w:rPr>
          <w:spacing w:val="-1"/>
        </w:rPr>
        <w:t>remai</w:t>
      </w:r>
      <w:r>
        <w:t>n</w:t>
      </w:r>
      <w:r>
        <w:rPr>
          <w:spacing w:val="38"/>
        </w:rPr>
        <w:t xml:space="preserve"> </w:t>
      </w:r>
      <w:r>
        <w:rPr>
          <w:spacing w:val="-1"/>
        </w:rPr>
        <w:t>vali</w:t>
      </w:r>
      <w:r>
        <w:t>d</w:t>
      </w:r>
      <w:r>
        <w:rPr>
          <w:spacing w:val="3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perio</w:t>
      </w:r>
      <w:r>
        <w:t>d</w:t>
      </w:r>
      <w:r>
        <w:rPr>
          <w:spacing w:val="38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39"/>
        </w:rPr>
        <w:t xml:space="preserve"> </w:t>
      </w:r>
      <w:r>
        <w:rPr>
          <w:spacing w:val="-1"/>
        </w:rPr>
        <w:t>in th</w:t>
      </w:r>
      <w:r>
        <w:t>e</w:t>
      </w:r>
      <w:r>
        <w:rPr>
          <w:spacing w:val="18"/>
        </w:rPr>
        <w:t xml:space="preserve"> </w:t>
      </w:r>
      <w:r>
        <w:rPr>
          <w:b/>
          <w:bCs/>
          <w:spacing w:val="-1"/>
        </w:rPr>
        <w:t>SC</w:t>
      </w:r>
      <w:r>
        <w:rPr>
          <w:b/>
          <w:bCs/>
        </w:rPr>
        <w:t>C</w:t>
      </w:r>
      <w:r>
        <w:rPr>
          <w:b/>
          <w:bCs/>
          <w:spacing w:val="18"/>
        </w:rPr>
        <w:t xml:space="preserve"> </w:t>
      </w:r>
      <w:r>
        <w:t>a</w:t>
      </w:r>
      <w:r>
        <w:rPr>
          <w:spacing w:val="1"/>
        </w:rPr>
        <w:t>f</w:t>
      </w:r>
      <w:r>
        <w:t>ter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Goods,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any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ortio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th</w:t>
      </w:r>
      <w:r>
        <w:rPr>
          <w:spacing w:val="1"/>
        </w:rPr>
        <w:t>e</w:t>
      </w:r>
      <w:r>
        <w:t>r</w:t>
      </w:r>
      <w:r>
        <w:rPr>
          <w:spacing w:val="-1"/>
        </w:rPr>
        <w:t>eo</w:t>
      </w:r>
      <w:r>
        <w:t>f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case</w:t>
      </w:r>
      <w:r>
        <w:rPr>
          <w:spacing w:val="-1"/>
          <w:w w:val="99"/>
        </w:rPr>
        <w:t xml:space="preserve"> </w:t>
      </w:r>
      <w:r>
        <w:t>may</w:t>
      </w:r>
      <w:r>
        <w:rPr>
          <w:spacing w:val="45"/>
        </w:rPr>
        <w:t xml:space="preserve"> </w:t>
      </w:r>
      <w:r>
        <w:t>be,</w:t>
      </w:r>
      <w:r>
        <w:rPr>
          <w:spacing w:val="46"/>
        </w:rPr>
        <w:t xml:space="preserve"> </w:t>
      </w:r>
      <w:r>
        <w:t>have</w:t>
      </w:r>
      <w:r>
        <w:rPr>
          <w:spacing w:val="46"/>
        </w:rPr>
        <w:t xml:space="preserve"> </w:t>
      </w:r>
      <w:r>
        <w:t>been</w:t>
      </w:r>
      <w:r>
        <w:rPr>
          <w:spacing w:val="46"/>
        </w:rPr>
        <w:t xml:space="preserve"> </w:t>
      </w:r>
      <w:r>
        <w:t>delivered</w:t>
      </w:r>
      <w:r>
        <w:rPr>
          <w:spacing w:val="46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accepted</w:t>
      </w:r>
      <w:r>
        <w:rPr>
          <w:spacing w:val="46"/>
        </w:rPr>
        <w:t xml:space="preserve"> </w:t>
      </w:r>
      <w:r>
        <w:t>at</w:t>
      </w:r>
      <w:r>
        <w:rPr>
          <w:spacing w:val="4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 xml:space="preserve">final </w:t>
      </w:r>
      <w:r>
        <w:rPr>
          <w:spacing w:val="-1"/>
        </w:rPr>
        <w:t>destinati</w:t>
      </w:r>
      <w:r>
        <w:rPr>
          <w:spacing w:val="1"/>
        </w:rPr>
        <w:t>o</w:t>
      </w:r>
      <w:r>
        <w:t>n</w:t>
      </w:r>
      <w:r>
        <w:rPr>
          <w:spacing w:val="49"/>
        </w:rPr>
        <w:t xml:space="preserve"> </w:t>
      </w:r>
      <w:r>
        <w:rPr>
          <w:spacing w:val="-1"/>
        </w:rPr>
        <w:t>indicate</w:t>
      </w:r>
      <w:r>
        <w:t>d</w:t>
      </w:r>
      <w:r>
        <w:rPr>
          <w:spacing w:val="5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0"/>
        </w:rPr>
        <w:t xml:space="preserve"> </w:t>
      </w:r>
      <w:r>
        <w:rPr>
          <w:spacing w:val="-1"/>
        </w:rPr>
        <w:t>Contract</w:t>
      </w:r>
      <w:r>
        <w:t>,</w:t>
      </w:r>
      <w:r>
        <w:rPr>
          <w:spacing w:val="5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5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50"/>
        </w:rPr>
        <w:t xml:space="preserve"> </w:t>
      </w:r>
      <w:r>
        <w:t>a</w:t>
      </w:r>
      <w:r>
        <w:rPr>
          <w:spacing w:val="50"/>
        </w:rPr>
        <w:t xml:space="preserve"> </w:t>
      </w:r>
      <w:r>
        <w:rPr>
          <w:spacing w:val="-1"/>
        </w:rPr>
        <w:t>period</w:t>
      </w:r>
      <w:r>
        <w:rPr>
          <w:spacing w:val="-1"/>
          <w:w w:val="99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th</w:t>
      </w:r>
      <w:r>
        <w:t>e</w:t>
      </w:r>
      <w:r>
        <w:rPr>
          <w:spacing w:val="-1"/>
        </w:rPr>
        <w:t xml:space="preserve"> </w:t>
      </w:r>
      <w:r>
        <w:rPr>
          <w:b/>
          <w:bCs/>
          <w:spacing w:val="-1"/>
        </w:rPr>
        <w:t>SC</w:t>
      </w:r>
      <w:r>
        <w:rPr>
          <w:b/>
          <w:bCs/>
        </w:rPr>
        <w:t>C</w:t>
      </w:r>
      <w:r>
        <w:rPr>
          <w:b/>
          <w:bCs/>
          <w:spacing w:val="-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f</w:t>
      </w:r>
      <w:r>
        <w:rPr>
          <w:spacing w:val="-1"/>
        </w:rPr>
        <w:t>te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1"/>
        </w:rPr>
        <w:t xml:space="preserve"> dat</w:t>
      </w:r>
      <w:r>
        <w:t xml:space="preserve">e </w:t>
      </w:r>
      <w:r>
        <w:rPr>
          <w:spacing w:val="-1"/>
        </w:rPr>
        <w:t>o</w:t>
      </w:r>
      <w:r>
        <w:t>f</w:t>
      </w:r>
      <w:r>
        <w:rPr>
          <w:spacing w:val="-1"/>
        </w:rPr>
        <w:t xml:space="preserve"> shipmen</w:t>
      </w:r>
      <w:r>
        <w:t>t</w:t>
      </w:r>
      <w:r>
        <w:rPr>
          <w:spacing w:val="-1"/>
        </w:rPr>
        <w:t xml:space="preserve"> fro</w:t>
      </w:r>
      <w:r>
        <w:t>m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1"/>
        </w:rPr>
        <w:t xml:space="preserve"> port o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plac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loadin</w:t>
      </w:r>
      <w:r>
        <w:t>g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sourc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country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+whicheve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period</w:t>
      </w:r>
      <w:r>
        <w:rPr>
          <w:spacing w:val="-1"/>
          <w:w w:val="99"/>
        </w:rPr>
        <w:t xml:space="preserve"> </w:t>
      </w:r>
      <w:r>
        <w:t>concludes</w:t>
      </w:r>
      <w:r>
        <w:rPr>
          <w:spacing w:val="-7"/>
        </w:rPr>
        <w:t xml:space="preserve"> </w:t>
      </w:r>
      <w:r>
        <w:t>earlier,</w:t>
      </w:r>
      <w:r>
        <w:rPr>
          <w:spacing w:val="-6"/>
        </w:rPr>
        <w:t xml:space="preserve"> </w:t>
      </w:r>
      <w:r>
        <w:t>unless</w:t>
      </w:r>
      <w:r>
        <w:rPr>
          <w:spacing w:val="-6"/>
        </w:rPr>
        <w:t xml:space="preserve"> </w:t>
      </w:r>
      <w:r>
        <w:t>specified</w:t>
      </w:r>
      <w:r>
        <w:rPr>
          <w:spacing w:val="-6"/>
        </w:rPr>
        <w:t xml:space="preserve"> </w:t>
      </w:r>
      <w:r>
        <w:t>otherwi</w:t>
      </w:r>
      <w:r>
        <w:rPr>
          <w:spacing w:val="1"/>
        </w:rPr>
        <w:t>s</w:t>
      </w:r>
      <w:r>
        <w:t>e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b/>
          <w:bCs/>
          <w:spacing w:val="-1"/>
        </w:rPr>
        <w:t>SCC</w:t>
      </w:r>
      <w:r>
        <w:t>.</w:t>
      </w:r>
    </w:p>
    <w:p w:rsidR="0044354C" w:rsidRDefault="0044354C">
      <w:pPr>
        <w:pStyle w:val="BodyText"/>
        <w:numPr>
          <w:ilvl w:val="1"/>
          <w:numId w:val="28"/>
        </w:numPr>
        <w:tabs>
          <w:tab w:val="left" w:pos="858"/>
        </w:tabs>
        <w:kinsoku w:val="0"/>
        <w:overflowPunct w:val="0"/>
        <w:spacing w:before="9" w:line="275" w:lineRule="auto"/>
        <w:ind w:left="858" w:right="109"/>
        <w:jc w:val="both"/>
      </w:pPr>
      <w:r>
        <w:t>The</w:t>
      </w:r>
      <w:r>
        <w:rPr>
          <w:spacing w:val="8"/>
        </w:rPr>
        <w:t xml:space="preserve"> </w:t>
      </w:r>
      <w:r w:rsidR="00470C87">
        <w:t>PBM Office ------</w:t>
      </w:r>
      <w:r>
        <w:rPr>
          <w:spacing w:val="7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pro</w:t>
      </w:r>
      <w:r>
        <w:rPr>
          <w:spacing w:val="-1"/>
        </w:rPr>
        <w:t>m</w:t>
      </w:r>
      <w:r>
        <w:t>ptly</w:t>
      </w:r>
      <w:r>
        <w:rPr>
          <w:spacing w:val="7"/>
        </w:rPr>
        <w:t xml:space="preserve"> </w:t>
      </w:r>
      <w:r>
        <w:t>n</w:t>
      </w:r>
      <w:r>
        <w:rPr>
          <w:spacing w:val="1"/>
        </w:rPr>
        <w:t>o</w:t>
      </w:r>
      <w:r>
        <w:t>tify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Supplier</w:t>
      </w:r>
      <w:r>
        <w:rPr>
          <w:spacing w:val="7"/>
        </w:rPr>
        <w:t xml:space="preserve"> </w:t>
      </w:r>
      <w:r>
        <w:t xml:space="preserve">in </w:t>
      </w:r>
      <w:r>
        <w:rPr>
          <w:spacing w:val="-1"/>
        </w:rPr>
        <w:t>writin</w:t>
      </w:r>
      <w:r>
        <w:t>g</w:t>
      </w:r>
      <w:r>
        <w:rPr>
          <w:spacing w:val="57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5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58"/>
        </w:rPr>
        <w:t xml:space="preserve"> </w:t>
      </w:r>
      <w:r>
        <w:rPr>
          <w:spacing w:val="-1"/>
        </w:rPr>
        <w:t>electr</w:t>
      </w:r>
      <w:r>
        <w:rPr>
          <w:spacing w:val="1"/>
        </w:rPr>
        <w:t>o</w:t>
      </w:r>
      <w:r>
        <w:rPr>
          <w:spacing w:val="-1"/>
        </w:rPr>
        <w:t>ni</w:t>
      </w:r>
      <w:r>
        <w:t>c</w:t>
      </w:r>
      <w:r>
        <w:rPr>
          <w:spacing w:val="57"/>
        </w:rPr>
        <w:t xml:space="preserve"> </w:t>
      </w:r>
      <w:r>
        <w:rPr>
          <w:spacing w:val="-1"/>
        </w:rPr>
        <w:t>for</w:t>
      </w:r>
      <w:r>
        <w:t>ms</w:t>
      </w:r>
      <w:r>
        <w:rPr>
          <w:spacing w:val="57"/>
        </w:rPr>
        <w:t xml:space="preserve"> </w:t>
      </w:r>
      <w:r>
        <w:t>that</w:t>
      </w:r>
      <w:r>
        <w:rPr>
          <w:spacing w:val="58"/>
        </w:rPr>
        <w:t xml:space="preserve"> </w:t>
      </w:r>
      <w:r>
        <w:t>provide</w:t>
      </w:r>
      <w:r>
        <w:rPr>
          <w:spacing w:val="57"/>
        </w:rPr>
        <w:t xml:space="preserve"> </w:t>
      </w:r>
      <w:r>
        <w:t>record</w:t>
      </w:r>
      <w:r>
        <w:rPr>
          <w:spacing w:val="57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 xml:space="preserve">the </w:t>
      </w:r>
      <w:r>
        <w:rPr>
          <w:spacing w:val="-1"/>
        </w:rPr>
        <w:t>conten</w:t>
      </w:r>
      <w:r>
        <w:t>t</w:t>
      </w:r>
      <w:r>
        <w:rPr>
          <w:spacing w:val="2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9"/>
        </w:rPr>
        <w:t xml:space="preserve"> </w:t>
      </w:r>
      <w:r>
        <w:rPr>
          <w:spacing w:val="-1"/>
        </w:rPr>
        <w:t>communicatio</w:t>
      </w:r>
      <w:r>
        <w:t>n</w:t>
      </w:r>
      <w:r>
        <w:rPr>
          <w:spacing w:val="2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29"/>
        </w:rPr>
        <w:t xml:space="preserve"> </w:t>
      </w:r>
      <w:r>
        <w:rPr>
          <w:spacing w:val="-1"/>
        </w:rPr>
        <w:t>claim</w:t>
      </w:r>
      <w:r>
        <w:t>s</w:t>
      </w:r>
      <w:r>
        <w:rPr>
          <w:spacing w:val="29"/>
        </w:rPr>
        <w:t xml:space="preserve"> </w:t>
      </w:r>
      <w:r>
        <w:rPr>
          <w:spacing w:val="-1"/>
        </w:rPr>
        <w:t>arisin</w:t>
      </w:r>
      <w:r>
        <w:t>g</w:t>
      </w:r>
      <w:r>
        <w:rPr>
          <w:spacing w:val="29"/>
        </w:rPr>
        <w:t xml:space="preserve"> </w:t>
      </w:r>
      <w:r>
        <w:rPr>
          <w:spacing w:val="-1"/>
        </w:rPr>
        <w:t>unde</w:t>
      </w:r>
      <w:r>
        <w:t>r</w:t>
      </w:r>
      <w:r>
        <w:rPr>
          <w:spacing w:val="30"/>
        </w:rPr>
        <w:t xml:space="preserve"> </w:t>
      </w:r>
      <w:r>
        <w:rPr>
          <w:spacing w:val="-1"/>
        </w:rPr>
        <w:t xml:space="preserve">this </w:t>
      </w:r>
      <w:r>
        <w:t>warranty.</w:t>
      </w:r>
    </w:p>
    <w:p w:rsidR="0044354C" w:rsidRDefault="0044354C">
      <w:pPr>
        <w:pStyle w:val="BodyText"/>
        <w:numPr>
          <w:ilvl w:val="1"/>
          <w:numId w:val="18"/>
        </w:numPr>
        <w:tabs>
          <w:tab w:val="left" w:pos="858"/>
        </w:tabs>
        <w:kinsoku w:val="0"/>
        <w:overflowPunct w:val="0"/>
        <w:spacing w:before="10" w:line="276" w:lineRule="auto"/>
        <w:ind w:left="858" w:right="108"/>
        <w:jc w:val="both"/>
      </w:pPr>
      <w:r>
        <w:rPr>
          <w:spacing w:val="-1"/>
        </w:rPr>
        <w:t>Upo</w:t>
      </w:r>
      <w:r>
        <w:t>n</w:t>
      </w:r>
      <w:r>
        <w:rPr>
          <w:spacing w:val="34"/>
        </w:rPr>
        <w:t xml:space="preserve"> </w:t>
      </w:r>
      <w:r>
        <w:rPr>
          <w:spacing w:val="-1"/>
        </w:rPr>
        <w:t>receip</w:t>
      </w:r>
      <w:r>
        <w:t>t</w:t>
      </w:r>
      <w:r>
        <w:rPr>
          <w:spacing w:val="3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5"/>
        </w:rPr>
        <w:t xml:space="preserve"> </w:t>
      </w:r>
      <w:r>
        <w:rPr>
          <w:spacing w:val="-1"/>
        </w:rPr>
        <w:t>suc</w:t>
      </w:r>
      <w:r>
        <w:t>h</w:t>
      </w:r>
      <w:r>
        <w:rPr>
          <w:spacing w:val="35"/>
        </w:rPr>
        <w:t xml:space="preserve"> </w:t>
      </w:r>
      <w:r>
        <w:rPr>
          <w:spacing w:val="-1"/>
        </w:rPr>
        <w:t>notice</w:t>
      </w:r>
      <w:r>
        <w:t>,</w:t>
      </w:r>
      <w:r>
        <w:rPr>
          <w:spacing w:val="3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Supplie</w:t>
      </w:r>
      <w:r>
        <w:t>r</w:t>
      </w:r>
      <w:r>
        <w:rPr>
          <w:spacing w:val="35"/>
        </w:rPr>
        <w:t xml:space="preserve"> </w:t>
      </w:r>
      <w:r>
        <w:rPr>
          <w:spacing w:val="-1"/>
        </w:rPr>
        <w:t>shall</w:t>
      </w:r>
      <w:r>
        <w:t>,</w:t>
      </w:r>
      <w:r>
        <w:rPr>
          <w:spacing w:val="34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perio</w:t>
      </w:r>
      <w:r>
        <w:t xml:space="preserve">d </w:t>
      </w:r>
      <w:r>
        <w:rPr>
          <w:spacing w:val="20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8"/>
        </w:rPr>
        <w:t xml:space="preserve"> </w:t>
      </w:r>
      <w:r>
        <w:rPr>
          <w:b/>
          <w:bCs/>
          <w:spacing w:val="-1"/>
        </w:rPr>
        <w:t>SC</w:t>
      </w:r>
      <w:r>
        <w:rPr>
          <w:b/>
          <w:bCs/>
        </w:rPr>
        <w:t>C</w:t>
      </w:r>
      <w:r>
        <w:rPr>
          <w:b/>
          <w:bCs/>
          <w:spacing w:val="1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8"/>
        </w:rPr>
        <w:t xml:space="preserve"> </w:t>
      </w:r>
      <w:r>
        <w:rPr>
          <w:spacing w:val="-1"/>
        </w:rPr>
        <w:t>al</w:t>
      </w:r>
      <w:r>
        <w:t xml:space="preserve">l </w:t>
      </w:r>
      <w:r>
        <w:rPr>
          <w:spacing w:val="18"/>
        </w:rPr>
        <w:t xml:space="preserve"> </w:t>
      </w:r>
      <w:r>
        <w:rPr>
          <w:spacing w:val="-1"/>
        </w:rPr>
        <w:t>reasonabl</w:t>
      </w:r>
      <w:r>
        <w:t xml:space="preserve">e </w:t>
      </w:r>
      <w:r>
        <w:rPr>
          <w:spacing w:val="18"/>
        </w:rPr>
        <w:t xml:space="preserve"> </w:t>
      </w:r>
      <w:r>
        <w:rPr>
          <w:spacing w:val="-1"/>
        </w:rPr>
        <w:t>speed,</w:t>
      </w:r>
      <w:r>
        <w:rPr>
          <w:spacing w:val="-2"/>
        </w:rPr>
        <w:t xml:space="preserve"> </w:t>
      </w:r>
      <w:r>
        <w:t xml:space="preserve">repair </w:t>
      </w:r>
      <w:r>
        <w:rPr>
          <w:spacing w:val="34"/>
        </w:rPr>
        <w:t xml:space="preserve"> </w:t>
      </w:r>
      <w:r>
        <w:t xml:space="preserve">or  </w:t>
      </w:r>
      <w:r>
        <w:rPr>
          <w:spacing w:val="-24"/>
        </w:rPr>
        <w:t xml:space="preserve"> </w:t>
      </w:r>
      <w:r>
        <w:t>replace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defective</w:t>
      </w:r>
      <w:r>
        <w:rPr>
          <w:spacing w:val="32"/>
        </w:rPr>
        <w:t xml:space="preserve"> </w:t>
      </w:r>
      <w:r>
        <w:t>Goods</w:t>
      </w:r>
      <w:r>
        <w:rPr>
          <w:spacing w:val="32"/>
        </w:rPr>
        <w:t xml:space="preserve"> </w:t>
      </w:r>
      <w:r>
        <w:t xml:space="preserve">or </w:t>
      </w:r>
      <w:r>
        <w:rPr>
          <w:spacing w:val="33"/>
        </w:rPr>
        <w:t xml:space="preserve"> </w:t>
      </w:r>
      <w:r>
        <w:t xml:space="preserve">parts </w:t>
      </w:r>
      <w:r>
        <w:rPr>
          <w:spacing w:val="32"/>
        </w:rPr>
        <w:t xml:space="preserve"> </w:t>
      </w:r>
      <w:r>
        <w:t>thereof,</w:t>
      </w:r>
      <w:r>
        <w:rPr>
          <w:spacing w:val="-2"/>
        </w:rPr>
        <w:t xml:space="preserve"> </w:t>
      </w:r>
      <w:r>
        <w:rPr>
          <w:spacing w:val="-1"/>
        </w:rPr>
        <w:t>withou</w:t>
      </w:r>
      <w:r>
        <w:t>t</w:t>
      </w:r>
      <w:r>
        <w:rPr>
          <w:spacing w:val="51"/>
        </w:rPr>
        <w:t xml:space="preserve"> </w:t>
      </w:r>
      <w:r>
        <w:rPr>
          <w:spacing w:val="-1"/>
        </w:rPr>
        <w:t>cost</w:t>
      </w:r>
      <w:r>
        <w:t>s</w:t>
      </w:r>
      <w:r>
        <w:rPr>
          <w:spacing w:val="51"/>
        </w:rPr>
        <w:t xml:space="preserve"> </w:t>
      </w:r>
      <w:r>
        <w:rPr>
          <w:spacing w:val="-1"/>
        </w:rPr>
        <w:t>t</w:t>
      </w:r>
      <w:r>
        <w:t xml:space="preserve">o </w:t>
      </w:r>
      <w:r>
        <w:rPr>
          <w:spacing w:val="-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1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53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52"/>
        </w:rPr>
        <w:t xml:space="preserve"> </w:t>
      </w:r>
      <w:r>
        <w:rPr>
          <w:spacing w:val="-1"/>
        </w:rPr>
        <w:t>than</w:t>
      </w:r>
      <w:r>
        <w:t>,</w:t>
      </w:r>
      <w:r>
        <w:rPr>
          <w:spacing w:val="53"/>
        </w:rPr>
        <w:t xml:space="preserve"> </w:t>
      </w:r>
      <w:r>
        <w:rPr>
          <w:spacing w:val="-1"/>
        </w:rPr>
        <w:t>where</w:t>
      </w:r>
      <w:r>
        <w:rPr>
          <w:spacing w:val="-2"/>
        </w:rPr>
        <w:t xml:space="preserve"> </w:t>
      </w:r>
      <w:r>
        <w:rPr>
          <w:spacing w:val="-1"/>
        </w:rPr>
        <w:t>applicable</w:t>
      </w:r>
      <w:r>
        <w:t xml:space="preserve">, </w:t>
      </w:r>
      <w:r>
        <w:rPr>
          <w:spacing w:val="-1"/>
        </w:rPr>
        <w:t>th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cos</w:t>
      </w:r>
      <w:r>
        <w:t xml:space="preserve">t </w:t>
      </w:r>
      <w:r>
        <w:rPr>
          <w:spacing w:val="-1"/>
        </w:rPr>
        <w:t>o</w:t>
      </w:r>
      <w:r>
        <w:t xml:space="preserve">f </w:t>
      </w:r>
      <w:r>
        <w:rPr>
          <w:spacing w:val="2"/>
        </w:rPr>
        <w:t xml:space="preserve"> </w:t>
      </w:r>
      <w:r>
        <w:rPr>
          <w:spacing w:val="-1"/>
        </w:rPr>
        <w:t>inlan</w:t>
      </w:r>
      <w:r>
        <w:t>d</w:t>
      </w:r>
      <w:r>
        <w:rPr>
          <w:spacing w:val="56"/>
        </w:rPr>
        <w:t xml:space="preserve"> </w:t>
      </w:r>
      <w:r>
        <w:rPr>
          <w:spacing w:val="-1"/>
        </w:rPr>
        <w:t>deliver</w:t>
      </w:r>
      <w:r>
        <w:t>y</w:t>
      </w:r>
      <w:r>
        <w:rPr>
          <w:spacing w:val="5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5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6"/>
        </w:rPr>
        <w:t xml:space="preserve"> </w:t>
      </w:r>
      <w:r>
        <w:rPr>
          <w:spacing w:val="-1"/>
        </w:rPr>
        <w:t>repaire</w:t>
      </w:r>
      <w:r>
        <w:t>d</w:t>
      </w:r>
      <w:r>
        <w:rPr>
          <w:spacing w:val="56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replace</w:t>
      </w:r>
      <w:r>
        <w:t>d</w:t>
      </w:r>
      <w:r>
        <w:rPr>
          <w:spacing w:val="28"/>
        </w:rPr>
        <w:t xml:space="preserve"> </w:t>
      </w:r>
      <w:r>
        <w:rPr>
          <w:spacing w:val="-1"/>
        </w:rPr>
        <w:t>Good</w:t>
      </w:r>
      <w:r>
        <w:t>s</w:t>
      </w:r>
      <w:r>
        <w:rPr>
          <w:spacing w:val="2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27"/>
        </w:rPr>
        <w:t xml:space="preserve"> </w:t>
      </w:r>
      <w:r>
        <w:rPr>
          <w:spacing w:val="-1"/>
        </w:rPr>
        <w:t>part</w:t>
      </w:r>
      <w:r>
        <w:t>s</w:t>
      </w:r>
      <w:r>
        <w:rPr>
          <w:spacing w:val="28"/>
        </w:rPr>
        <w:t xml:space="preserve"> </w:t>
      </w:r>
      <w:r>
        <w:rPr>
          <w:spacing w:val="-1"/>
        </w:rPr>
        <w:t>fro</w:t>
      </w:r>
      <w:r>
        <w:t xml:space="preserve">m </w:t>
      </w:r>
      <w:r>
        <w:rPr>
          <w:spacing w:val="-28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X</w:t>
      </w:r>
      <w:r>
        <w:t>W</w:t>
      </w:r>
      <w:r>
        <w:rPr>
          <w:spacing w:val="2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2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1"/>
        </w:rPr>
        <w:t xml:space="preserve"> </w:t>
      </w:r>
      <w:r>
        <w:rPr>
          <w:spacing w:val="-1"/>
        </w:rPr>
        <w:t>por</w:t>
      </w:r>
      <w:r>
        <w:t>t</w:t>
      </w:r>
      <w:r>
        <w:rPr>
          <w:spacing w:val="2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30"/>
        </w:rPr>
        <w:t xml:space="preserve"> </w:t>
      </w:r>
      <w:r>
        <w:rPr>
          <w:spacing w:val="-1"/>
        </w:rPr>
        <w:t>plac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entr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entr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na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destin</w:t>
      </w:r>
      <w:r>
        <w:rPr>
          <w:spacing w:val="1"/>
        </w:rPr>
        <w:t>a</w:t>
      </w:r>
      <w:r>
        <w:rPr>
          <w:spacing w:val="-1"/>
        </w:rPr>
        <w:t>tion.</w:t>
      </w:r>
    </w:p>
    <w:p w:rsidR="0044354C" w:rsidRDefault="0044354C">
      <w:pPr>
        <w:pStyle w:val="BodyText"/>
        <w:numPr>
          <w:ilvl w:val="1"/>
          <w:numId w:val="18"/>
        </w:numPr>
        <w:tabs>
          <w:tab w:val="left" w:pos="858"/>
        </w:tabs>
        <w:kinsoku w:val="0"/>
        <w:overflowPunct w:val="0"/>
        <w:spacing w:before="10" w:line="276" w:lineRule="auto"/>
        <w:ind w:left="858" w:right="109"/>
        <w:jc w:val="both"/>
      </w:pPr>
      <w:r>
        <w:rPr>
          <w:spacing w:val="-1"/>
        </w:rPr>
        <w:t>I</w:t>
      </w:r>
      <w:r>
        <w:t>f</w:t>
      </w:r>
      <w:r>
        <w:rPr>
          <w:spacing w:val="5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6"/>
        </w:rPr>
        <w:t xml:space="preserve"> </w:t>
      </w:r>
      <w:r>
        <w:rPr>
          <w:spacing w:val="-1"/>
        </w:rPr>
        <w:t>Su</w:t>
      </w:r>
      <w:r>
        <w:rPr>
          <w:spacing w:val="-2"/>
        </w:rPr>
        <w:t>p</w:t>
      </w:r>
      <w:r>
        <w:rPr>
          <w:spacing w:val="-1"/>
        </w:rPr>
        <w:t>plier</w:t>
      </w:r>
      <w:r>
        <w:t>,</w:t>
      </w:r>
      <w:r>
        <w:rPr>
          <w:spacing w:val="55"/>
        </w:rPr>
        <w:t xml:space="preserve"> </w:t>
      </w:r>
      <w:r>
        <w:rPr>
          <w:spacing w:val="-1"/>
        </w:rPr>
        <w:t>havin</w:t>
      </w:r>
      <w:r>
        <w:t>g</w:t>
      </w:r>
      <w:r>
        <w:rPr>
          <w:spacing w:val="56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55"/>
        </w:rPr>
        <w:t xml:space="preserve"> </w:t>
      </w:r>
      <w:r>
        <w:rPr>
          <w:spacing w:val="-1"/>
        </w:rPr>
        <w:t>notified</w:t>
      </w:r>
      <w:r>
        <w:t>,</w:t>
      </w:r>
      <w:r>
        <w:rPr>
          <w:spacing w:val="56"/>
        </w:rPr>
        <w:t xml:space="preserve"> </w:t>
      </w:r>
      <w:r>
        <w:rPr>
          <w:spacing w:val="-1"/>
        </w:rPr>
        <w:t>fail</w:t>
      </w:r>
      <w:r>
        <w:t>s</w:t>
      </w:r>
      <w:r>
        <w:rPr>
          <w:spacing w:val="5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56"/>
        </w:rPr>
        <w:t xml:space="preserve"> </w:t>
      </w:r>
      <w:r>
        <w:rPr>
          <w:spacing w:val="-1"/>
        </w:rPr>
        <w:t>remed</w:t>
      </w:r>
      <w:r>
        <w:t>y</w:t>
      </w:r>
      <w:r>
        <w:rPr>
          <w:spacing w:val="55"/>
        </w:rPr>
        <w:t xml:space="preserve"> </w:t>
      </w:r>
      <w:r>
        <w:rPr>
          <w:spacing w:val="-1"/>
        </w:rPr>
        <w:t>the defect(s</w:t>
      </w:r>
      <w:r>
        <w:t>)</w:t>
      </w:r>
      <w:r>
        <w:rPr>
          <w:spacing w:val="27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2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perio</w:t>
      </w:r>
      <w:r>
        <w:t>d</w:t>
      </w:r>
      <w:r>
        <w:rPr>
          <w:spacing w:val="27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2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5"/>
        </w:rPr>
        <w:t xml:space="preserve"> </w:t>
      </w:r>
      <w:r>
        <w:rPr>
          <w:b/>
          <w:bCs/>
        </w:rPr>
        <w:t>SC</w:t>
      </w:r>
      <w:r>
        <w:rPr>
          <w:b/>
          <w:bCs/>
          <w:spacing w:val="-1"/>
        </w:rPr>
        <w:t>C</w:t>
      </w:r>
      <w:r>
        <w:t>,</w:t>
      </w:r>
      <w:r>
        <w:rPr>
          <w:spacing w:val="2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6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2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procee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tak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suc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remedia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actio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 xml:space="preserve">be </w:t>
      </w:r>
      <w:r>
        <w:t>necessary,</w:t>
      </w:r>
      <w:r>
        <w:rPr>
          <w:spacing w:val="43"/>
        </w:rPr>
        <w:t xml:space="preserve"> </w:t>
      </w:r>
      <w:r>
        <w:t>at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Supplier’s</w:t>
      </w:r>
      <w:r>
        <w:rPr>
          <w:spacing w:val="43"/>
        </w:rPr>
        <w:t xml:space="preserve"> </w:t>
      </w:r>
      <w:r>
        <w:t>risk</w:t>
      </w:r>
      <w:r>
        <w:rPr>
          <w:spacing w:val="43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expense</w:t>
      </w:r>
      <w:r>
        <w:rPr>
          <w:spacing w:val="43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 xml:space="preserve">without </w:t>
      </w:r>
      <w:r>
        <w:rPr>
          <w:spacing w:val="-1"/>
        </w:rPr>
        <w:t>prejudic</w:t>
      </w:r>
      <w:r>
        <w:t>e</w:t>
      </w:r>
      <w:r>
        <w:rPr>
          <w:spacing w:val="40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39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39"/>
        </w:rPr>
        <w:t xml:space="preserve"> </w:t>
      </w:r>
      <w:r>
        <w:rPr>
          <w:spacing w:val="-1"/>
        </w:rPr>
        <w:t>right</w:t>
      </w:r>
      <w:r>
        <w:t>s</w:t>
      </w:r>
      <w:r>
        <w:rPr>
          <w:spacing w:val="39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3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9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-3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-1"/>
        </w:rPr>
        <w:t xml:space="preserve"> hav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agains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1"/>
        </w:rPr>
        <w:t>pplie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unde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Contract.</w:t>
      </w:r>
    </w:p>
    <w:p w:rsidR="0044354C" w:rsidRDefault="0044354C">
      <w:pPr>
        <w:pStyle w:val="BodyText"/>
        <w:numPr>
          <w:ilvl w:val="1"/>
          <w:numId w:val="18"/>
        </w:numPr>
        <w:tabs>
          <w:tab w:val="left" w:pos="858"/>
        </w:tabs>
        <w:kinsoku w:val="0"/>
        <w:overflowPunct w:val="0"/>
        <w:spacing w:before="10" w:line="276" w:lineRule="auto"/>
        <w:ind w:left="858" w:right="109"/>
        <w:jc w:val="both"/>
        <w:sectPr w:rsidR="0044354C">
          <w:pgSz w:w="11905" w:h="16840"/>
          <w:pgMar w:top="1580" w:right="940" w:bottom="1480" w:left="1280" w:header="0" w:footer="1224" w:gutter="0"/>
          <w:cols w:num="2" w:space="720" w:equalWidth="0">
            <w:col w:w="1799" w:space="469"/>
            <w:col w:w="7417"/>
          </w:cols>
          <w:noEndnote/>
        </w:sectPr>
      </w:pPr>
    </w:p>
    <w:p w:rsidR="0044354C" w:rsidRDefault="00403419">
      <w:pPr>
        <w:pStyle w:val="BodyText"/>
        <w:numPr>
          <w:ilvl w:val="0"/>
          <w:numId w:val="28"/>
        </w:numPr>
        <w:tabs>
          <w:tab w:val="left" w:pos="699"/>
          <w:tab w:val="left" w:pos="2406"/>
          <w:tab w:val="left" w:pos="3126"/>
        </w:tabs>
        <w:kinsoku w:val="0"/>
        <w:overflowPunct w:val="0"/>
        <w:spacing w:before="11"/>
        <w:ind w:left="7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472" behindDoc="1" locked="0" layoutInCell="0" allowOverlap="1">
                <wp:simplePos x="0" y="0"/>
                <wp:positionH relativeFrom="page">
                  <wp:posOffset>810260</wp:posOffset>
                </wp:positionH>
                <wp:positionV relativeFrom="page">
                  <wp:posOffset>1071245</wp:posOffset>
                </wp:positionV>
                <wp:extent cx="6171565" cy="8134350"/>
                <wp:effectExtent l="0" t="0" r="0" b="0"/>
                <wp:wrapNone/>
                <wp:docPr id="233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1565" cy="8134350"/>
                          <a:chOff x="1276" y="1687"/>
                          <a:chExt cx="9719" cy="12810"/>
                        </a:xfrm>
                      </wpg:grpSpPr>
                      <wps:wsp>
                        <wps:cNvPr id="235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1277" y="1687"/>
                            <a:ext cx="9720" cy="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8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2438400"/>
                                    <wp:effectExtent l="0" t="0" r="0" b="0"/>
                                    <wp:docPr id="392" name="Picture 39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2438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Freeform 541"/>
                        <wps:cNvSpPr>
                          <a:spLocks/>
                        </wps:cNvSpPr>
                        <wps:spPr bwMode="auto">
                          <a:xfrm>
                            <a:off x="10957" y="549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1277" y="5470"/>
                            <a:ext cx="972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1569720"/>
                                    <wp:effectExtent l="0" t="0" r="0" b="0"/>
                                    <wp:docPr id="394" name="Picture 39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1569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Freeform 543"/>
                        <wps:cNvSpPr>
                          <a:spLocks/>
                        </wps:cNvSpPr>
                        <wps:spPr bwMode="auto">
                          <a:xfrm>
                            <a:off x="10957" y="790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544"/>
                        <wps:cNvSpPr>
                          <a:spLocks noChangeArrowheads="1"/>
                        </wps:cNvSpPr>
                        <wps:spPr bwMode="auto">
                          <a:xfrm>
                            <a:off x="1277" y="7880"/>
                            <a:ext cx="972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914400"/>
                                    <wp:effectExtent l="0" t="0" r="0" b="0"/>
                                    <wp:docPr id="396" name="Picture 39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Freeform 545"/>
                        <wps:cNvSpPr>
                          <a:spLocks/>
                        </wps:cNvSpPr>
                        <wps:spPr bwMode="auto">
                          <a:xfrm>
                            <a:off x="10957" y="928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546"/>
                        <wps:cNvSpPr>
                          <a:spLocks noChangeArrowheads="1"/>
                        </wps:cNvSpPr>
                        <wps:spPr bwMode="auto">
                          <a:xfrm>
                            <a:off x="1277" y="9263"/>
                            <a:ext cx="972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1569720"/>
                                    <wp:effectExtent l="0" t="0" r="0" b="0"/>
                                    <wp:docPr id="398" name="Picture 39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1569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Freeform 547"/>
                        <wps:cNvSpPr>
                          <a:spLocks/>
                        </wps:cNvSpPr>
                        <wps:spPr bwMode="auto">
                          <a:xfrm>
                            <a:off x="10957" y="1170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548"/>
                        <wps:cNvSpPr>
                          <a:spLocks noChangeArrowheads="1"/>
                        </wps:cNvSpPr>
                        <wps:spPr bwMode="auto">
                          <a:xfrm>
                            <a:off x="1277" y="11674"/>
                            <a:ext cx="9720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1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1356360"/>
                                    <wp:effectExtent l="0" t="0" r="0" b="0"/>
                                    <wp:docPr id="400" name="Picture 40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13563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Freeform 549"/>
                        <wps:cNvSpPr>
                          <a:spLocks/>
                        </wps:cNvSpPr>
                        <wps:spPr bwMode="auto">
                          <a:xfrm>
                            <a:off x="10957" y="1376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1284" y="13748"/>
                            <a:ext cx="970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487680"/>
                                    <wp:effectExtent l="0" t="0" r="0" b="7620"/>
                                    <wp:docPr id="402" name="Picture 40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4876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" name="Freeform 551"/>
                        <wps:cNvSpPr>
                          <a:spLocks/>
                        </wps:cNvSpPr>
                        <wps:spPr bwMode="auto">
                          <a:xfrm>
                            <a:off x="10957" y="1447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9" o:spid="_x0000_s1511" style="position:absolute;left:0;text-align:left;margin-left:63.8pt;margin-top:84.35pt;width:485.95pt;height:640.5pt;z-index:-251627008;mso-position-horizontal-relative:page;mso-position-vertical-relative:page" coordorigin="1276,1687" coordsize="9719,12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" o:allowincell="f">
                <v:rect id="Rectangle 540" o:spid="_x0000_s1512" style="position:absolute;left:1277;top:1687;width:9720;height:3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38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72200" cy="2438400"/>
                              <wp:effectExtent l="0" t="0" r="0" b="0"/>
                              <wp:docPr id="392" name="Picture 39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2438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41" o:spid="_x0000_s1513" style="position:absolute;left:10957;top:549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TFQMUA&#10;AADcAAAADwAAAGRycy9kb3ducmV2LnhtbESPQWvCQBSE7wX/w/IEb3VThRpSN0FEQbzVinh8ZJ9J&#10;2uzbuLua2F/fLRR6HGbmG2ZZDKYVd3K+sazgZZqAIC6tbrhScPzYPqcgfEDW2FomBQ/yUOSjpyVm&#10;2vb8TvdDqESEsM9QQR1Cl0npy5oM+qntiKN3sc5giNJVUjvsI9y0cpYkr9Jgw3Ghxo7WNZVfh5tR&#10;sJqfdPe9/0zdddM2/dpc0vNCKjUZD6s3EIGG8B/+a++0gtl8Ab9n4hG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MVAxQAAANwAAAAPAAAAAAAAAAAAAAAAAJgCAABkcnMv&#10;ZG93bnJldi54bWxQSwUGAAAAAAQABAD1AAAAigMAAAAA&#10;" path="m,l9,e" filled="f" strokecolor="#5f5f5f" strokeweight=".48pt">
                  <v:path arrowok="t" o:connecttype="custom" o:connectlocs="0,0;9,0" o:connectangles="0,0"/>
                </v:shape>
                <v:rect id="Rectangle 542" o:spid="_x0000_s1514" style="position:absolute;left:1277;top:5470;width:9720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72200" cy="1569720"/>
                              <wp:effectExtent l="0" t="0" r="0" b="0"/>
                              <wp:docPr id="394" name="Picture 39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1569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43" o:spid="_x0000_s1515" style="position:absolute;left:10957;top:790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3j4MUA&#10;AADcAAAADwAAAGRycy9kb3ducmV2LnhtbESPT4vCMBTE7wt+h/AEb5r6B12qUVSUFS+iuwseH82z&#10;rTYvpYm1++2NIOxxmJnfMLNFYwpRU+Vyywr6vQgEcWJ1zqmCn+9t9xOE88gaC8uk4I8cLOatjxnG&#10;2j74SPXJpyJA2MWoIPO+jKV0SUYGXc+WxMG72MqgD7JKpa7wEeCmkIMoGkuDOYeFDEtaZ5TcTnej&#10;4Ou8zwvaHCa0Hv7eRqtd7errRalOu1lOQXhq/H/43d5pBYNRH1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ePgxQAAANwAAAAPAAAAAAAAAAAAAAAAAJgCAABkcnMv&#10;ZG93bnJldi54bWxQSwUGAAAAAAQABAD1AAAAigMAAAAA&#10;" path="m,l9,e" filled="f" strokecolor="#fefefe" strokeweight=".06pt">
                  <v:path arrowok="t" o:connecttype="custom" o:connectlocs="0,0;9,0" o:connectangles="0,0"/>
                </v:shape>
                <v:rect id="Rectangle 544" o:spid="_x0000_s1516" style="position:absolute;left:1277;top:7880;width:97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72200" cy="914400"/>
                              <wp:effectExtent l="0" t="0" r="0" b="0"/>
                              <wp:docPr id="396" name="Picture 39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45" o:spid="_x0000_s1517" style="position:absolute;left:10957;top:928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Ku2sUA&#10;AADcAAAADwAAAGRycy9kb3ducmV2LnhtbESPQWsCMRSE70L/Q3iF3mrWVZeyNUortIheWivY4yN5&#10;bhY3L8sm1fXfG6HgcZiZb5jZoneNOFEXas8KRsMMBLH2puZKwe7n4/kFRIjIBhvPpOBCARbzh8EM&#10;S+PP/E2nbaxEgnAoUYGNsS2lDNqSwzD0LXHyDr5zGJPsKmk6PCe4a2SeZYV0WHNasNjS0pI+bv+c&#10;gqnONW6s3q+L39Wyef/KxuPPo1JPj/3bK4hIfbyH/9sroyCfTOF2Jh0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4q7axQAAANwAAAAPAAAAAAAAAAAAAAAAAJgCAABkcnMv&#10;ZG93bnJldi54bWxQSwUGAAAAAAQABAD1AAAAigMAAAAA&#10;" path="m,l9,e" filled="f" strokecolor="#cecece" strokeweight=".48pt">
                  <v:path arrowok="t" o:connecttype="custom" o:connectlocs="0,0;9,0" o:connectangles="0,0"/>
                </v:shape>
                <v:rect id="Rectangle 546" o:spid="_x0000_s1518" style="position:absolute;left:1277;top:9263;width:9720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72200" cy="1569720"/>
                              <wp:effectExtent l="0" t="0" r="0" b="0"/>
                              <wp:docPr id="398" name="Picture 39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1569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47" o:spid="_x0000_s1519" style="position:absolute;left:10957;top:1170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M70MYA&#10;AADcAAAADwAAAGRycy9kb3ducmV2LnhtbESPT2vCQBTE74V+h+UVvIhu/EPR1FWKqNiL1eihx0f2&#10;mYRm34bsxsRv3xWEHoeZ+Q2zWHWmFDeqXWFZwWgYgSBOrS44U3A5bwczEM4jaywtk4I7OVgtX18W&#10;GGvb8oluic9EgLCLUUHufRVL6dKcDLqhrYiDd7W1QR9knUldYxvgppTjKHqXBgsOCzlWtM4p/U0a&#10;o2C3+W6b69E0SWJ/DpNNXx/9l1aq99Z9foDw1Pn/8LO91wrG0zk8zo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M70MYAAADcAAAADwAAAAAAAAAAAAAAAACYAgAAZHJz&#10;L2Rvd25yZXYueG1sUEsFBgAAAAAEAAQA9QAAAIsDAAAAAA==&#10;" path="m,l9,e" filled="f" strokeweight=".06pt">
                  <v:path arrowok="t" o:connecttype="custom" o:connectlocs="0,0;9,0" o:connectangles="0,0"/>
                </v:shape>
                <v:rect id="Rectangle 548" o:spid="_x0000_s1520" style="position:absolute;left:1277;top:11674;width:9720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1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72200" cy="1356360"/>
                              <wp:effectExtent l="0" t="0" r="0" b="0"/>
                              <wp:docPr id="400" name="Picture 4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1356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49" o:spid="_x0000_s1521" style="position:absolute;left:10957;top:1376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u3W8cA&#10;AADcAAAADwAAAGRycy9kb3ducmV2LnhtbESPQWsCMRSE74X+h/AK3mpWpcVujVKEgkiF1iqtt9fN&#10;c7O4eYmbqOu/N0LB4zAz3zCjSWtrcaQmVI4V9LoZCOLC6YpLBavv98chiBCRNdaOScGZAkzG93cj&#10;zLU78Rcdl7EUCcIhRwUmRp9LGQpDFkPXeeLkbV1jMSbZlFI3eEpwW8t+lj1LixWnBYOepoaK3fJg&#10;FfxsXvzK/x3M51lOd5vF73z9sd4r1Xlo315BRGrjLfzfnmkF/acBXM+kIyDH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rt1vHAAAA3AAAAA8AAAAAAAAAAAAAAAAAmAIAAGRy&#10;cy9kb3ducmV2LnhtbFBLBQYAAAAABAAEAPUAAACMAwAAAAA=&#10;" path="m,l9,e" filled="f" strokeweight=".18pt">
                  <v:path arrowok="t" o:connecttype="custom" o:connectlocs="0,0;9,0" o:connectangles="0,0"/>
                </v:shape>
                <v:rect id="Rectangle 550" o:spid="_x0000_s1522" style="position:absolute;left:1284;top:13748;width:9700;height: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7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72200" cy="487680"/>
                              <wp:effectExtent l="0" t="0" r="0" b="7620"/>
                              <wp:docPr id="402" name="Picture 4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487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51" o:spid="_x0000_s1523" style="position:absolute;left:10957;top:1447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bX2sUA&#10;AADcAAAADwAAAGRycy9kb3ducmV2LnhtbESPQWvCQBSE7wX/w/IKvdWNAa1GVxEhYMGLUcTjM/u6&#10;CWbfhuyqaX+9Wyj0OMzMN8xi1dtG3KnztWMFo2ECgrh0umaj4HjI36cgfEDW2DgmBd/kYbUcvCww&#10;0+7Be7oXwYgIYZ+hgiqENpPSlxVZ9EPXEkfvy3UWQ5SdkbrDR4TbRqZJMpEWa44LFba0qai8Fjer&#10;QOr8Yvafo+sun03P6c/sVJjJSam31349BxGoD//hv/ZWK0jHH/B7Jh4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tfaxQAAANwAAAAPAAAAAAAAAAAAAAAAAJgCAABkcnMv&#10;ZG93bnJldi54bWxQSwUGAAAAAAQABAD1AAAAigMAAAAA&#10;" path="m,l9,e" filled="f" strokecolor="#9f9f9f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  <w:r w:rsidR="0044354C">
        <w:rPr>
          <w:b/>
          <w:bCs/>
          <w:spacing w:val="-1"/>
        </w:rPr>
        <w:t>Paymen</w:t>
      </w:r>
      <w:r w:rsidR="0044354C">
        <w:rPr>
          <w:b/>
          <w:bCs/>
        </w:rPr>
        <w:t>t</w:t>
      </w:r>
      <w:r w:rsidR="0044354C">
        <w:rPr>
          <w:b/>
          <w:bCs/>
        </w:rPr>
        <w:tab/>
      </w:r>
      <w:r w:rsidR="0044354C">
        <w:rPr>
          <w:spacing w:val="-1"/>
        </w:rPr>
        <w:t>19.</w:t>
      </w:r>
      <w:r w:rsidR="0044354C">
        <w:t>1</w:t>
      </w:r>
      <w:r w:rsidR="0044354C">
        <w:tab/>
      </w:r>
      <w:r w:rsidR="0044354C">
        <w:rPr>
          <w:spacing w:val="-1"/>
        </w:rPr>
        <w:t>Th</w:t>
      </w:r>
      <w:r w:rsidR="0044354C">
        <w:t>e</w:t>
      </w:r>
      <w:r w:rsidR="0044354C">
        <w:rPr>
          <w:spacing w:val="32"/>
        </w:rPr>
        <w:t xml:space="preserve"> </w:t>
      </w:r>
      <w:r w:rsidR="0044354C">
        <w:rPr>
          <w:spacing w:val="-1"/>
        </w:rPr>
        <w:t>metho</w:t>
      </w:r>
      <w:r w:rsidR="0044354C">
        <w:t>d</w:t>
      </w:r>
      <w:r w:rsidR="0044354C">
        <w:rPr>
          <w:spacing w:val="32"/>
        </w:rPr>
        <w:t xml:space="preserve"> </w:t>
      </w:r>
      <w:r w:rsidR="0044354C">
        <w:rPr>
          <w:spacing w:val="-1"/>
        </w:rPr>
        <w:t>an</w:t>
      </w:r>
      <w:r w:rsidR="0044354C">
        <w:t>d</w:t>
      </w:r>
      <w:r w:rsidR="0044354C">
        <w:rPr>
          <w:spacing w:val="33"/>
        </w:rPr>
        <w:t xml:space="preserve"> </w:t>
      </w:r>
      <w:r w:rsidR="0044354C">
        <w:rPr>
          <w:spacing w:val="-1"/>
        </w:rPr>
        <w:t>condition</w:t>
      </w:r>
      <w:r w:rsidR="0044354C">
        <w:t>s</w:t>
      </w:r>
      <w:r w:rsidR="0044354C">
        <w:rPr>
          <w:spacing w:val="32"/>
        </w:rPr>
        <w:t xml:space="preserve"> </w:t>
      </w:r>
      <w:r w:rsidR="0044354C">
        <w:rPr>
          <w:spacing w:val="-1"/>
        </w:rPr>
        <w:t>o</w:t>
      </w:r>
      <w:r w:rsidR="0044354C">
        <w:t>f</w:t>
      </w:r>
      <w:r w:rsidR="0044354C">
        <w:rPr>
          <w:spacing w:val="32"/>
        </w:rPr>
        <w:t xml:space="preserve"> </w:t>
      </w:r>
      <w:r w:rsidR="0044354C">
        <w:rPr>
          <w:spacing w:val="-1"/>
        </w:rPr>
        <w:t>paymen</w:t>
      </w:r>
      <w:r w:rsidR="0044354C">
        <w:t>t</w:t>
      </w:r>
      <w:r w:rsidR="0044354C">
        <w:rPr>
          <w:spacing w:val="31"/>
        </w:rPr>
        <w:t xml:space="preserve"> </w:t>
      </w:r>
      <w:r w:rsidR="0044354C">
        <w:rPr>
          <w:spacing w:val="-1"/>
        </w:rPr>
        <w:t>t</w:t>
      </w:r>
      <w:r w:rsidR="0044354C">
        <w:t>o</w:t>
      </w:r>
      <w:r w:rsidR="0044354C">
        <w:rPr>
          <w:spacing w:val="32"/>
        </w:rPr>
        <w:t xml:space="preserve"> </w:t>
      </w:r>
      <w:r w:rsidR="0044354C">
        <w:rPr>
          <w:spacing w:val="-1"/>
        </w:rPr>
        <w:t>b</w:t>
      </w:r>
      <w:r w:rsidR="0044354C">
        <w:t>e</w:t>
      </w:r>
      <w:r w:rsidR="0044354C">
        <w:rPr>
          <w:spacing w:val="31"/>
        </w:rPr>
        <w:t xml:space="preserve"> </w:t>
      </w:r>
      <w:r w:rsidR="0044354C">
        <w:rPr>
          <w:spacing w:val="-1"/>
        </w:rPr>
        <w:t>mad</w:t>
      </w:r>
      <w:r w:rsidR="0044354C">
        <w:t>e</w:t>
      </w:r>
      <w:r w:rsidR="0044354C">
        <w:rPr>
          <w:spacing w:val="33"/>
        </w:rPr>
        <w:t xml:space="preserve"> </w:t>
      </w:r>
      <w:r w:rsidR="0044354C">
        <w:rPr>
          <w:spacing w:val="-1"/>
        </w:rPr>
        <w:t>t</w:t>
      </w:r>
      <w:r w:rsidR="0044354C">
        <w:t>o</w:t>
      </w:r>
      <w:r w:rsidR="0044354C">
        <w:rPr>
          <w:spacing w:val="31"/>
        </w:rPr>
        <w:t xml:space="preserve"> </w:t>
      </w:r>
      <w:r w:rsidR="0044354C">
        <w:rPr>
          <w:spacing w:val="-1"/>
        </w:rPr>
        <w:t>the</w:t>
      </w:r>
    </w:p>
    <w:p w:rsidR="0044354C" w:rsidRDefault="0044354C">
      <w:pPr>
        <w:pStyle w:val="BodyText"/>
        <w:kinsoku w:val="0"/>
        <w:overflowPunct w:val="0"/>
        <w:spacing w:before="43"/>
        <w:ind w:left="3126"/>
      </w:pPr>
      <w:r>
        <w:rPr>
          <w:spacing w:val="-1"/>
        </w:rPr>
        <w:t>Supplie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unde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ontrac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sh</w:t>
      </w:r>
      <w:r>
        <w:rPr>
          <w:spacing w:val="1"/>
        </w:rPr>
        <w:t>a</w:t>
      </w:r>
      <w:r>
        <w:rPr>
          <w:spacing w:val="-1"/>
        </w:rPr>
        <w:t>l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rPr>
          <w:b/>
          <w:bCs/>
        </w:rPr>
        <w:t>SC</w:t>
      </w:r>
      <w:r>
        <w:rPr>
          <w:b/>
          <w:bCs/>
          <w:spacing w:val="-1"/>
        </w:rPr>
        <w:t>C</w:t>
      </w:r>
      <w:r>
        <w:t>.</w:t>
      </w:r>
    </w:p>
    <w:p w:rsidR="0044354C" w:rsidRDefault="0044354C">
      <w:pPr>
        <w:pStyle w:val="BodyText"/>
        <w:kinsoku w:val="0"/>
        <w:overflowPunct w:val="0"/>
        <w:spacing w:before="43"/>
        <w:ind w:left="3126"/>
        <w:sectPr w:rsidR="0044354C">
          <w:type w:val="continuous"/>
          <w:pgSz w:w="11905" w:h="16840"/>
          <w:pgMar w:top="1580" w:right="940" w:bottom="1280" w:left="1280" w:header="720" w:footer="720" w:gutter="0"/>
          <w:cols w:space="720" w:equalWidth="0">
            <w:col w:w="9685"/>
          </w:cols>
          <w:noEndnote/>
        </w:sectPr>
      </w:pPr>
    </w:p>
    <w:p w:rsidR="0044354C" w:rsidRDefault="0044354C">
      <w:pPr>
        <w:kinsoku w:val="0"/>
        <w:overflowPunct w:val="0"/>
        <w:spacing w:before="5" w:line="140" w:lineRule="exact"/>
        <w:rPr>
          <w:sz w:val="14"/>
          <w:szCs w:val="14"/>
        </w:rPr>
      </w:pPr>
    </w:p>
    <w:p w:rsidR="0044354C" w:rsidRDefault="0044354C">
      <w:pPr>
        <w:pStyle w:val="BodyText"/>
        <w:numPr>
          <w:ilvl w:val="1"/>
          <w:numId w:val="17"/>
        </w:numPr>
        <w:tabs>
          <w:tab w:val="left" w:pos="3126"/>
          <w:tab w:val="left" w:pos="4239"/>
        </w:tabs>
        <w:kinsoku w:val="0"/>
        <w:overflowPunct w:val="0"/>
        <w:spacing w:line="276" w:lineRule="auto"/>
        <w:ind w:left="3126" w:right="188" w:hanging="720"/>
        <w:jc w:val="both"/>
      </w:pPr>
      <w:r>
        <w:t>The</w:t>
      </w:r>
      <w:r>
        <w:rPr>
          <w:spacing w:val="23"/>
        </w:rPr>
        <w:t xml:space="preserve"> </w:t>
      </w:r>
      <w:r>
        <w:t>Supplier’s</w:t>
      </w:r>
      <w:r>
        <w:rPr>
          <w:spacing w:val="22"/>
        </w:rPr>
        <w:t xml:space="preserve"> </w:t>
      </w:r>
      <w:r>
        <w:t>request(s)</w:t>
      </w:r>
      <w:r>
        <w:rPr>
          <w:spacing w:val="23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rPr>
          <w:spacing w:val="-1"/>
        </w:rPr>
        <w:t>paymen</w:t>
      </w:r>
      <w:r>
        <w:t>t</w:t>
      </w:r>
      <w:r>
        <w:rPr>
          <w:spacing w:val="23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2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mad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3"/>
        </w:rPr>
        <w:t xml:space="preserve"> </w:t>
      </w:r>
      <w:r>
        <w:rPr>
          <w:spacing w:val="-1"/>
        </w:rPr>
        <w:t xml:space="preserve">the </w:t>
      </w:r>
      <w:r w:rsidR="00470C87">
        <w:rPr>
          <w:spacing w:val="-1"/>
        </w:rPr>
        <w:t>PBM Office ------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writin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electroni</w:t>
      </w:r>
      <w:r>
        <w:t>c</w:t>
      </w:r>
      <w:r>
        <w:rPr>
          <w:spacing w:val="13"/>
        </w:rPr>
        <w:t xml:space="preserve"> </w:t>
      </w:r>
      <w:r>
        <w:rPr>
          <w:spacing w:val="-1"/>
        </w:rPr>
        <w:t>form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 xml:space="preserve">that </w:t>
      </w:r>
      <w:r>
        <w:t>provide</w:t>
      </w:r>
      <w:r>
        <w:tab/>
      </w:r>
      <w:r>
        <w:rPr>
          <w:spacing w:val="1"/>
        </w:rPr>
        <w:t>r</w:t>
      </w:r>
      <w:r>
        <w:t>ecord</w:t>
      </w:r>
      <w:r>
        <w:rPr>
          <w:spacing w:val="30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content</w:t>
      </w:r>
      <w:r>
        <w:rPr>
          <w:spacing w:val="3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commu</w:t>
      </w:r>
      <w:r>
        <w:rPr>
          <w:spacing w:val="-2"/>
        </w:rPr>
        <w:t>n</w:t>
      </w:r>
      <w:r>
        <w:rPr>
          <w:spacing w:val="-1"/>
        </w:rPr>
        <w:t>i</w:t>
      </w:r>
      <w:r>
        <w:t>cation,</w:t>
      </w:r>
      <w:r>
        <w:rPr>
          <w:w w:val="99"/>
        </w:rPr>
        <w:t xml:space="preserve"> </w:t>
      </w:r>
      <w:r>
        <w:rPr>
          <w:spacing w:val="-1"/>
        </w:rPr>
        <w:t>accompanie</w:t>
      </w:r>
      <w:r>
        <w:t>d</w:t>
      </w:r>
      <w:r>
        <w:rPr>
          <w:spacing w:val="35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6"/>
        </w:rPr>
        <w:t xml:space="preserve"> </w:t>
      </w:r>
      <w:r>
        <w:rPr>
          <w:spacing w:val="-2"/>
        </w:rPr>
        <w:t>i</w:t>
      </w:r>
      <w:r>
        <w:rPr>
          <w:spacing w:val="-1"/>
        </w:rPr>
        <w:t>nvoic</w:t>
      </w:r>
      <w:r>
        <w:t>e</w:t>
      </w:r>
      <w:r>
        <w:rPr>
          <w:spacing w:val="35"/>
        </w:rPr>
        <w:t xml:space="preserve"> </w:t>
      </w:r>
      <w:r>
        <w:rPr>
          <w:spacing w:val="-1"/>
        </w:rPr>
        <w:t>describing</w:t>
      </w:r>
      <w:r>
        <w:t>,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6"/>
        </w:rPr>
        <w:t xml:space="preserve"> </w:t>
      </w:r>
      <w:r>
        <w:rPr>
          <w:spacing w:val="-1"/>
        </w:rPr>
        <w:t>appropriate</w:t>
      </w:r>
      <w:r>
        <w:t>,</w:t>
      </w:r>
      <w:r>
        <w:rPr>
          <w:spacing w:val="35"/>
        </w:rPr>
        <w:t xml:space="preserve"> </w:t>
      </w:r>
      <w:r>
        <w:rPr>
          <w:spacing w:val="-1"/>
        </w:rPr>
        <w:t>the Good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delivere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Service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performed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documents</w:t>
      </w:r>
      <w:r>
        <w:rPr>
          <w:spacing w:val="-1"/>
          <w:w w:val="99"/>
        </w:rPr>
        <w:t xml:space="preserve"> </w:t>
      </w:r>
      <w:r>
        <w:t>submitted pursuant</w:t>
      </w:r>
      <w:r>
        <w:rPr>
          <w:spacing w:val="1"/>
        </w:rPr>
        <w:t xml:space="preserve"> </w:t>
      </w:r>
      <w:r>
        <w:t xml:space="preserve">to </w:t>
      </w:r>
      <w:r>
        <w:rPr>
          <w:b/>
          <w:bCs/>
        </w:rPr>
        <w:t>GCC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Clause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1</w:t>
      </w:r>
      <w:r>
        <w:rPr>
          <w:b/>
          <w:bCs/>
          <w:spacing w:val="-1"/>
        </w:rPr>
        <w:t>3</w:t>
      </w:r>
      <w:r>
        <w:t>, and</w:t>
      </w:r>
      <w:r>
        <w:rPr>
          <w:spacing w:val="1"/>
        </w:rPr>
        <w:t xml:space="preserve"> </w:t>
      </w:r>
      <w:r>
        <w:t xml:space="preserve">upon fulfillment </w:t>
      </w:r>
      <w:r>
        <w:rPr>
          <w:spacing w:val="-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obligation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stipulate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Contra</w:t>
      </w:r>
      <w:r>
        <w:rPr>
          <w:spacing w:val="1"/>
        </w:rPr>
        <w:t>c</w:t>
      </w:r>
      <w:r>
        <w:rPr>
          <w:spacing w:val="-1"/>
        </w:rPr>
        <w:t>t.</w:t>
      </w:r>
    </w:p>
    <w:p w:rsidR="0044354C" w:rsidRDefault="0044354C">
      <w:pPr>
        <w:pStyle w:val="BodyText"/>
        <w:numPr>
          <w:ilvl w:val="1"/>
          <w:numId w:val="17"/>
        </w:numPr>
        <w:tabs>
          <w:tab w:val="left" w:pos="3126"/>
        </w:tabs>
        <w:kinsoku w:val="0"/>
        <w:overflowPunct w:val="0"/>
        <w:spacing w:before="10" w:line="276" w:lineRule="auto"/>
        <w:ind w:left="3126" w:right="117" w:hanging="720"/>
        <w:jc w:val="both"/>
      </w:pPr>
      <w:r>
        <w:t>P</w:t>
      </w:r>
      <w:r>
        <w:rPr>
          <w:spacing w:val="-1"/>
        </w:rPr>
        <w:t>ay</w:t>
      </w:r>
      <w:r>
        <w:t>ments</w:t>
      </w:r>
      <w:r>
        <w:rPr>
          <w:spacing w:val="11"/>
        </w:rPr>
        <w:t xml:space="preserve"> </w:t>
      </w:r>
      <w:r>
        <w:rPr>
          <w:spacing w:val="-1"/>
        </w:rPr>
        <w:t>sh</w:t>
      </w:r>
      <w:r>
        <w:t>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m</w:t>
      </w:r>
      <w:r>
        <w:rPr>
          <w:spacing w:val="-2"/>
        </w:rPr>
        <w:t>a</w:t>
      </w:r>
      <w:r>
        <w:t>de</w:t>
      </w:r>
      <w:r>
        <w:rPr>
          <w:spacing w:val="11"/>
        </w:rPr>
        <w:t xml:space="preserve"> </w:t>
      </w:r>
      <w:r>
        <w:t>prompt</w:t>
      </w:r>
      <w:r>
        <w:rPr>
          <w:spacing w:val="-1"/>
        </w:rPr>
        <w:t>l</w:t>
      </w:r>
      <w:r>
        <w:t>y</w:t>
      </w:r>
      <w:r>
        <w:rPr>
          <w:spacing w:val="11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 w:rsidR="00470C87">
        <w:t>PBM Office ------</w:t>
      </w:r>
      <w:r>
        <w:t xml:space="preserve">, </w:t>
      </w:r>
      <w:r>
        <w:rPr>
          <w:spacing w:val="-1"/>
        </w:rPr>
        <w:t>withi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sixt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(60</w:t>
      </w:r>
      <w:r>
        <w:t>)</w:t>
      </w:r>
      <w:r>
        <w:rPr>
          <w:spacing w:val="5"/>
        </w:rPr>
        <w:t xml:space="preserve"> </w:t>
      </w:r>
      <w:r>
        <w:rPr>
          <w:spacing w:val="-1"/>
        </w:rPr>
        <w:t>day</w:t>
      </w:r>
      <w:r>
        <w:t>s</w:t>
      </w:r>
      <w:r>
        <w:rPr>
          <w:spacing w:val="5"/>
        </w:rPr>
        <w:t xml:space="preserve"> </w:t>
      </w:r>
      <w:r>
        <w:rPr>
          <w:spacing w:val="-1"/>
        </w:rPr>
        <w:t>afte</w:t>
      </w:r>
      <w:r>
        <w:t>r</w:t>
      </w:r>
      <w:r>
        <w:rPr>
          <w:spacing w:val="5"/>
        </w:rPr>
        <w:t xml:space="preserve"> </w:t>
      </w:r>
      <w:r>
        <w:rPr>
          <w:spacing w:val="-1"/>
        </w:rPr>
        <w:t>sub</w:t>
      </w:r>
      <w:r>
        <w:t>m</w:t>
      </w:r>
      <w:r>
        <w:rPr>
          <w:spacing w:val="-1"/>
        </w:rPr>
        <w:t>issio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invoic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5"/>
        </w:rPr>
        <w:t xml:space="preserve"> </w:t>
      </w:r>
      <w:r>
        <w:rPr>
          <w:spacing w:val="-1"/>
        </w:rPr>
        <w:t>claim</w:t>
      </w:r>
      <w:r>
        <w:rPr>
          <w:spacing w:val="-1"/>
          <w:w w:val="9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3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3"/>
        </w:rPr>
        <w:t xml:space="preserve"> </w:t>
      </w:r>
      <w:r>
        <w:rPr>
          <w:spacing w:val="-1"/>
        </w:rPr>
        <w:t>Supplier</w:t>
      </w:r>
      <w:r>
        <w:t>.</w:t>
      </w:r>
      <w:r>
        <w:rPr>
          <w:spacing w:val="33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3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3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32"/>
        </w:rPr>
        <w:t xml:space="preserve"> </w:t>
      </w:r>
      <w:r>
        <w:rPr>
          <w:spacing w:val="-1"/>
        </w:rPr>
        <w:t>make</w:t>
      </w:r>
      <w:r>
        <w:t>s</w:t>
      </w:r>
      <w:r>
        <w:rPr>
          <w:spacing w:val="32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late p</w:t>
      </w:r>
      <w:r>
        <w:t>a</w:t>
      </w:r>
      <w:r>
        <w:rPr>
          <w:spacing w:val="-1"/>
        </w:rPr>
        <w:t>y</w:t>
      </w:r>
      <w:r>
        <w:t>ment,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Suppli</w:t>
      </w:r>
      <w:r>
        <w:rPr>
          <w:spacing w:val="1"/>
        </w:rPr>
        <w:t>e</w:t>
      </w:r>
      <w:r>
        <w:t>r</w:t>
      </w:r>
      <w:r>
        <w:rPr>
          <w:spacing w:val="18"/>
        </w:rPr>
        <w:t xml:space="preserve"> </w:t>
      </w:r>
      <w:r>
        <w:t>shall</w:t>
      </w:r>
      <w:r>
        <w:rPr>
          <w:spacing w:val="19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paid</w:t>
      </w:r>
      <w:r>
        <w:rPr>
          <w:spacing w:val="18"/>
        </w:rPr>
        <w:t xml:space="preserve"> </w:t>
      </w:r>
      <w:r>
        <w:t>int</w:t>
      </w:r>
      <w:r>
        <w:rPr>
          <w:spacing w:val="1"/>
        </w:rPr>
        <w:t>e</w:t>
      </w:r>
      <w:r>
        <w:t>rest</w:t>
      </w:r>
      <w:r>
        <w:rPr>
          <w:spacing w:val="19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 xml:space="preserve">late </w:t>
      </w:r>
      <w:r>
        <w:rPr>
          <w:spacing w:val="-1"/>
        </w:rPr>
        <w:t>p</w:t>
      </w:r>
      <w:r>
        <w:t>a</w:t>
      </w:r>
      <w:r>
        <w:rPr>
          <w:spacing w:val="-1"/>
        </w:rPr>
        <w:t>yment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Interes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calcul</w:t>
      </w:r>
      <w:r>
        <w:rPr>
          <w:spacing w:val="-2"/>
        </w:rPr>
        <w:t>a</w:t>
      </w:r>
      <w:r>
        <w:rPr>
          <w:spacing w:val="-1"/>
        </w:rPr>
        <w:t>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dat</w:t>
      </w:r>
      <w:r>
        <w:t>e</w:t>
      </w:r>
      <w:r>
        <w:rPr>
          <w:spacing w:val="10"/>
        </w:rPr>
        <w:t xml:space="preserve"> </w:t>
      </w:r>
      <w:r>
        <w:t>by</w:t>
      </w:r>
      <w:r>
        <w:rPr>
          <w:spacing w:val="8"/>
        </w:rPr>
        <w:t xml:space="preserve"> </w:t>
      </w:r>
      <w:r>
        <w:rPr>
          <w:spacing w:val="-1"/>
        </w:rPr>
        <w:t>whi</w:t>
      </w:r>
      <w:r>
        <w:rPr>
          <w:spacing w:val="1"/>
        </w:rPr>
        <w:t>c</w:t>
      </w:r>
      <w:r>
        <w:t xml:space="preserve">h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pay</w:t>
      </w:r>
      <w:r>
        <w:t>ment should</w:t>
      </w:r>
      <w:r>
        <w:rPr>
          <w:spacing w:val="1"/>
        </w:rPr>
        <w:t xml:space="preserve"> </w:t>
      </w:r>
      <w:r>
        <w:t>have been</w:t>
      </w:r>
      <w:r>
        <w:rPr>
          <w:spacing w:val="1"/>
        </w:rPr>
        <w:t xml:space="preserve"> </w:t>
      </w:r>
      <w:r>
        <w:t>made up to</w:t>
      </w:r>
      <w:r>
        <w:rPr>
          <w:spacing w:val="1"/>
        </w:rPr>
        <w:t xml:space="preserve"> </w:t>
      </w:r>
      <w:r>
        <w:t>the date when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lat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paymen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mad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1"/>
        </w:rPr>
        <w:t xml:space="preserve"> th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rat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-1"/>
        </w:rPr>
        <w:t xml:space="preserve"> i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b/>
          <w:bCs/>
        </w:rPr>
        <w:t>SC</w:t>
      </w:r>
      <w:r>
        <w:rPr>
          <w:b/>
          <w:bCs/>
          <w:spacing w:val="-1"/>
        </w:rPr>
        <w:t>C</w:t>
      </w:r>
      <w:r>
        <w:rPr>
          <w:b/>
          <w:bCs/>
        </w:rPr>
        <w:t>.</w:t>
      </w:r>
    </w:p>
    <w:p w:rsidR="0044354C" w:rsidRDefault="0044354C">
      <w:pPr>
        <w:kinsoku w:val="0"/>
        <w:overflowPunct w:val="0"/>
        <w:spacing w:before="6" w:line="110" w:lineRule="exact"/>
        <w:rPr>
          <w:sz w:val="11"/>
          <w:szCs w:val="11"/>
        </w:rPr>
      </w:pPr>
    </w:p>
    <w:p w:rsidR="0044354C" w:rsidRDefault="0044354C">
      <w:pPr>
        <w:pStyle w:val="BodyText"/>
        <w:numPr>
          <w:ilvl w:val="1"/>
          <w:numId w:val="17"/>
        </w:numPr>
        <w:tabs>
          <w:tab w:val="left" w:pos="3126"/>
        </w:tabs>
        <w:kinsoku w:val="0"/>
        <w:overflowPunct w:val="0"/>
        <w:spacing w:before="53" w:line="276" w:lineRule="auto"/>
        <w:ind w:left="3126" w:right="191" w:hanging="720"/>
        <w:jc w:val="both"/>
      </w:pPr>
      <w:r>
        <w:rPr>
          <w:spacing w:val="-1"/>
        </w:rPr>
        <w:t>Th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curre</w:t>
      </w:r>
      <w:r>
        <w:rPr>
          <w:spacing w:val="-2"/>
        </w:rPr>
        <w:t>n</w:t>
      </w:r>
      <w:r>
        <w:t>cy</w:t>
      </w:r>
      <w:r>
        <w:rPr>
          <w:spacing w:val="6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6"/>
        </w:rPr>
        <w:t xml:space="preserve"> </w:t>
      </w:r>
      <w:r>
        <w:rPr>
          <w:spacing w:val="-1"/>
        </w:rPr>
        <w:t>currencie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7"/>
        </w:rPr>
        <w:t xml:space="preserve"> </w:t>
      </w:r>
      <w:r>
        <w:rPr>
          <w:spacing w:val="-1"/>
        </w:rPr>
        <w:t>paymen</w:t>
      </w:r>
      <w:r>
        <w:t>t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mad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6"/>
        </w:rPr>
        <w:t xml:space="preserve"> </w:t>
      </w:r>
      <w:r>
        <w:rPr>
          <w:spacing w:val="-1"/>
        </w:rPr>
        <w:t>the Supplie</w:t>
      </w:r>
      <w:r>
        <w:t>r</w:t>
      </w:r>
      <w:r>
        <w:rPr>
          <w:spacing w:val="24"/>
        </w:rPr>
        <w:t xml:space="preserve"> </w:t>
      </w:r>
      <w:r>
        <w:rPr>
          <w:spacing w:val="-1"/>
        </w:rPr>
        <w:t>unde</w:t>
      </w:r>
      <w:r>
        <w:t>r</w:t>
      </w:r>
      <w:r>
        <w:rPr>
          <w:spacing w:val="25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24"/>
        </w:rPr>
        <w:t xml:space="preserve"> </w:t>
      </w:r>
      <w:r>
        <w:rPr>
          <w:spacing w:val="-1"/>
        </w:rPr>
        <w:t>Contrac</w:t>
      </w:r>
      <w:r>
        <w:t xml:space="preserve">t </w:t>
      </w:r>
      <w:r>
        <w:rPr>
          <w:spacing w:val="25"/>
        </w:rPr>
        <w:t xml:space="preserve"> </w:t>
      </w:r>
      <w:r>
        <w:rPr>
          <w:spacing w:val="-1"/>
        </w:rPr>
        <w:t>shal</w:t>
      </w:r>
      <w:r>
        <w:t xml:space="preserve">l </w:t>
      </w:r>
      <w:r>
        <w:rPr>
          <w:spacing w:val="25"/>
        </w:rPr>
        <w:t xml:space="preserve"> </w:t>
      </w:r>
      <w:r>
        <w:rPr>
          <w:spacing w:val="-1"/>
        </w:rPr>
        <w:t>b</w:t>
      </w:r>
      <w:r>
        <w:t xml:space="preserve">e </w:t>
      </w:r>
      <w:r>
        <w:rPr>
          <w:spacing w:val="24"/>
        </w:rPr>
        <w:t xml:space="preserve"> </w:t>
      </w:r>
      <w:r>
        <w:rPr>
          <w:spacing w:val="-1"/>
        </w:rPr>
        <w:t>specifie</w:t>
      </w:r>
      <w:r>
        <w:t xml:space="preserve">d </w:t>
      </w:r>
      <w:r>
        <w:rPr>
          <w:spacing w:val="26"/>
        </w:rPr>
        <w:t xml:space="preserve"> </w:t>
      </w:r>
      <w:r>
        <w:rPr>
          <w:spacing w:val="-1"/>
        </w:rPr>
        <w:t>i</w:t>
      </w:r>
      <w:r>
        <w:t xml:space="preserve">n </w:t>
      </w:r>
      <w:r>
        <w:rPr>
          <w:spacing w:val="25"/>
        </w:rPr>
        <w:t xml:space="preserve"> </w:t>
      </w:r>
      <w:r>
        <w:rPr>
          <w:b/>
          <w:bCs/>
          <w:spacing w:val="-1"/>
        </w:rPr>
        <w:t>SCC</w:t>
      </w:r>
      <w:r>
        <w:rPr>
          <w:b/>
          <w:bCs/>
          <w:spacing w:val="-3"/>
        </w:rPr>
        <w:t xml:space="preserve"> </w:t>
      </w:r>
      <w:r>
        <w:rPr>
          <w:spacing w:val="-1"/>
        </w:rPr>
        <w:t>subjec</w:t>
      </w:r>
      <w:r>
        <w:t xml:space="preserve">t </w:t>
      </w:r>
      <w:r>
        <w:rPr>
          <w:spacing w:val="-2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32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33"/>
        </w:rPr>
        <w:t xml:space="preserve"> </w:t>
      </w:r>
      <w:r>
        <w:rPr>
          <w:spacing w:val="-1"/>
        </w:rPr>
        <w:t>genera</w:t>
      </w:r>
      <w:r>
        <w:t>l</w:t>
      </w:r>
      <w:r>
        <w:rPr>
          <w:spacing w:val="32"/>
        </w:rPr>
        <w:t xml:space="preserve"> </w:t>
      </w:r>
      <w:r>
        <w:rPr>
          <w:spacing w:val="-1"/>
        </w:rPr>
        <w:t>principle</w:t>
      </w:r>
      <w:r>
        <w:t>:</w:t>
      </w:r>
      <w:r>
        <w:rPr>
          <w:spacing w:val="33"/>
        </w:rPr>
        <w:t xml:space="preserve"> </w:t>
      </w:r>
      <w:r>
        <w:rPr>
          <w:spacing w:val="-1"/>
        </w:rPr>
        <w:t>paymen</w:t>
      </w:r>
      <w:r>
        <w:t>t</w:t>
      </w:r>
      <w:r>
        <w:rPr>
          <w:spacing w:val="32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33"/>
        </w:rPr>
        <w:t xml:space="preserve"> </w:t>
      </w:r>
      <w:r>
        <w:rPr>
          <w:spacing w:val="-1"/>
        </w:rPr>
        <w:t xml:space="preserve">be </w:t>
      </w:r>
      <w:r>
        <w:t>made</w:t>
      </w:r>
      <w:r>
        <w:rPr>
          <w:spacing w:val="41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 xml:space="preserve">the </w:t>
      </w:r>
      <w:r>
        <w:rPr>
          <w:spacing w:val="-18"/>
        </w:rPr>
        <w:t xml:space="preserve"> </w:t>
      </w:r>
      <w:r>
        <w:t>currency</w:t>
      </w:r>
      <w:r>
        <w:rPr>
          <w:spacing w:val="37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t>currencies</w:t>
      </w:r>
      <w:r>
        <w:rPr>
          <w:spacing w:val="37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which</w:t>
      </w:r>
      <w:r>
        <w:rPr>
          <w:spacing w:val="37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payment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requested 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Supplier’s</w:t>
      </w:r>
      <w:r>
        <w:rPr>
          <w:spacing w:val="-5"/>
        </w:rPr>
        <w:t xml:space="preserve"> </w:t>
      </w:r>
      <w:r>
        <w:t>Bid.</w:t>
      </w:r>
    </w:p>
    <w:p w:rsidR="0044354C" w:rsidRDefault="0044354C">
      <w:pPr>
        <w:pStyle w:val="BodyText"/>
        <w:numPr>
          <w:ilvl w:val="1"/>
          <w:numId w:val="17"/>
        </w:numPr>
        <w:tabs>
          <w:tab w:val="left" w:pos="3126"/>
        </w:tabs>
        <w:kinsoku w:val="0"/>
        <w:overflowPunct w:val="0"/>
        <w:spacing w:before="10" w:line="276" w:lineRule="auto"/>
        <w:ind w:left="3126" w:right="189" w:hanging="720"/>
        <w:jc w:val="both"/>
      </w:pPr>
      <w:r>
        <w:t>All</w:t>
      </w:r>
      <w:r>
        <w:rPr>
          <w:spacing w:val="40"/>
        </w:rPr>
        <w:t xml:space="preserve"> </w:t>
      </w:r>
      <w:r>
        <w:t>payments</w:t>
      </w:r>
      <w:r>
        <w:rPr>
          <w:spacing w:val="40"/>
        </w:rPr>
        <w:t xml:space="preserve"> </w:t>
      </w:r>
      <w:r>
        <w:t>shall</w:t>
      </w:r>
      <w:r>
        <w:rPr>
          <w:spacing w:val="40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t>made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currency</w:t>
      </w:r>
      <w:r>
        <w:rPr>
          <w:spacing w:val="40"/>
        </w:rPr>
        <w:t xml:space="preserve"> </w:t>
      </w:r>
      <w:r>
        <w:t>or</w:t>
      </w:r>
      <w:r>
        <w:rPr>
          <w:spacing w:val="40"/>
        </w:rPr>
        <w:t xml:space="preserve"> </w:t>
      </w:r>
      <w:r>
        <w:t>currencies</w:t>
      </w:r>
      <w:r>
        <w:rPr>
          <w:w w:val="99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b/>
          <w:bCs/>
          <w:spacing w:val="-1"/>
        </w:rPr>
        <w:t>SC</w:t>
      </w:r>
      <w:r>
        <w:rPr>
          <w:b/>
          <w:bCs/>
        </w:rPr>
        <w:t>C</w:t>
      </w:r>
      <w:r>
        <w:rPr>
          <w:b/>
          <w:bCs/>
          <w:spacing w:val="-2"/>
        </w:rPr>
        <w:t xml:space="preserve"> </w:t>
      </w:r>
      <w:r>
        <w:t>pursuant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b/>
          <w:bCs/>
        </w:rPr>
        <w:t>GCC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Clause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19.4</w:t>
      </w:r>
    </w:p>
    <w:p w:rsidR="0044354C" w:rsidRDefault="0044354C">
      <w:pPr>
        <w:pStyle w:val="BodyText"/>
        <w:numPr>
          <w:ilvl w:val="0"/>
          <w:numId w:val="28"/>
        </w:numPr>
        <w:tabs>
          <w:tab w:val="left" w:pos="699"/>
          <w:tab w:val="left" w:pos="2406"/>
          <w:tab w:val="left" w:pos="3126"/>
        </w:tabs>
        <w:kinsoku w:val="0"/>
        <w:overflowPunct w:val="0"/>
        <w:spacing w:before="9"/>
        <w:ind w:left="700"/>
      </w:pPr>
      <w:r>
        <w:rPr>
          <w:b/>
          <w:bCs/>
        </w:rPr>
        <w:t>Prices</w:t>
      </w:r>
      <w:r>
        <w:rPr>
          <w:b/>
          <w:bCs/>
        </w:rPr>
        <w:tab/>
      </w:r>
      <w:r>
        <w:rPr>
          <w:spacing w:val="-1"/>
        </w:rPr>
        <w:t>20.</w:t>
      </w:r>
      <w:r>
        <w:t>1</w:t>
      </w:r>
      <w:r>
        <w:tab/>
      </w:r>
      <w:r>
        <w:rPr>
          <w:spacing w:val="-1"/>
        </w:rPr>
        <w:t>Th</w:t>
      </w:r>
      <w:r>
        <w:t xml:space="preserve">e </w:t>
      </w:r>
      <w:r>
        <w:rPr>
          <w:spacing w:val="18"/>
        </w:rPr>
        <w:t xml:space="preserve"> </w:t>
      </w:r>
      <w:r>
        <w:rPr>
          <w:spacing w:val="-1"/>
        </w:rPr>
        <w:t>contrac</w:t>
      </w:r>
      <w:r>
        <w:t xml:space="preserve">t </w:t>
      </w:r>
      <w:r>
        <w:rPr>
          <w:spacing w:val="18"/>
        </w:rPr>
        <w:t xml:space="preserve"> </w:t>
      </w:r>
      <w:r>
        <w:rPr>
          <w:spacing w:val="-1"/>
        </w:rPr>
        <w:t>pric</w:t>
      </w:r>
      <w:r>
        <w:t xml:space="preserve">e </w:t>
      </w:r>
      <w:r>
        <w:rPr>
          <w:spacing w:val="18"/>
        </w:rPr>
        <w:t xml:space="preserve"> </w:t>
      </w:r>
      <w:r>
        <w:rPr>
          <w:spacing w:val="-1"/>
        </w:rPr>
        <w:t>shal</w:t>
      </w:r>
      <w:r>
        <w:t xml:space="preserve">l </w:t>
      </w:r>
      <w:r>
        <w:rPr>
          <w:spacing w:val="18"/>
        </w:rPr>
        <w:t xml:space="preserve"> </w:t>
      </w:r>
      <w:r>
        <w:rPr>
          <w:spacing w:val="-1"/>
        </w:rPr>
        <w:t>b</w:t>
      </w:r>
      <w:r>
        <w:t xml:space="preserve">e 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 xml:space="preserve">s </w:t>
      </w:r>
      <w:r>
        <w:rPr>
          <w:spacing w:val="18"/>
        </w:rPr>
        <w:t xml:space="preserve"> </w:t>
      </w:r>
      <w:r>
        <w:rPr>
          <w:spacing w:val="-1"/>
        </w:rPr>
        <w:t>specifie</w:t>
      </w:r>
      <w:r>
        <w:t xml:space="preserve">d </w:t>
      </w:r>
      <w:r>
        <w:rPr>
          <w:spacing w:val="18"/>
        </w:rPr>
        <w:t xml:space="preserve"> </w:t>
      </w:r>
      <w:r>
        <w:rPr>
          <w:spacing w:val="-1"/>
        </w:rPr>
        <w:t>i</w:t>
      </w:r>
      <w:r>
        <w:t xml:space="preserve">n </w:t>
      </w:r>
      <w:r>
        <w:rPr>
          <w:spacing w:val="18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18"/>
        </w:rPr>
        <w:t xml:space="preserve"> </w:t>
      </w:r>
      <w:r>
        <w:rPr>
          <w:spacing w:val="-1"/>
        </w:rPr>
        <w:t>Contract</w:t>
      </w:r>
    </w:p>
    <w:p w:rsidR="0044354C" w:rsidRDefault="0044354C">
      <w:pPr>
        <w:pStyle w:val="BodyText"/>
        <w:kinsoku w:val="0"/>
        <w:overflowPunct w:val="0"/>
        <w:spacing w:before="45" w:line="276" w:lineRule="auto"/>
        <w:ind w:left="3126" w:right="189"/>
        <w:jc w:val="both"/>
      </w:pPr>
      <w:r>
        <w:t>Agreement</w:t>
      </w:r>
      <w:r>
        <w:rPr>
          <w:spacing w:val="-3"/>
        </w:rPr>
        <w:t xml:space="preserve"> </w:t>
      </w:r>
      <w:r>
        <w:t>Subject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add</w:t>
      </w:r>
      <w:r>
        <w:rPr>
          <w:spacing w:val="-1"/>
        </w:rPr>
        <w:t>i</w:t>
      </w:r>
      <w:r>
        <w:t>tions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adjustments</w:t>
      </w:r>
      <w:r>
        <w:rPr>
          <w:spacing w:val="-1"/>
        </w:rPr>
        <w:t xml:space="preserve"> </w:t>
      </w:r>
      <w:r>
        <w:t xml:space="preserve">thereto </w:t>
      </w:r>
      <w:r>
        <w:rPr>
          <w:spacing w:val="-1"/>
        </w:rPr>
        <w:t>o</w:t>
      </w:r>
      <w:r>
        <w:t>r</w:t>
      </w:r>
      <w:r>
        <w:rPr>
          <w:spacing w:val="24"/>
        </w:rPr>
        <w:t xml:space="preserve"> </w:t>
      </w:r>
      <w:r>
        <w:rPr>
          <w:spacing w:val="-1"/>
        </w:rPr>
        <w:t>deduction</w:t>
      </w:r>
      <w:r>
        <w:t>s</w:t>
      </w:r>
      <w:r>
        <w:rPr>
          <w:spacing w:val="25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from</w:t>
      </w:r>
      <w:r>
        <w:t>,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4"/>
        </w:rPr>
        <w:t xml:space="preserve"> </w:t>
      </w:r>
      <w:r>
        <w:t>m</w:t>
      </w:r>
      <w:r>
        <w:rPr>
          <w:spacing w:val="-2"/>
        </w:rPr>
        <w:t>a</w:t>
      </w:r>
      <w:r>
        <w:t>y</w:t>
      </w:r>
      <w:r>
        <w:rPr>
          <w:spacing w:val="25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made</w:t>
      </w:r>
      <w:r>
        <w:rPr>
          <w:spacing w:val="24"/>
        </w:rPr>
        <w:t xml:space="preserve"> </w:t>
      </w:r>
      <w:r>
        <w:t>pursuant</w:t>
      </w:r>
      <w:r>
        <w:rPr>
          <w:spacing w:val="2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5"/>
        </w:rPr>
        <w:t xml:space="preserve"> </w:t>
      </w:r>
      <w:r>
        <w:t>the Contract.</w:t>
      </w:r>
    </w:p>
    <w:p w:rsidR="0044354C" w:rsidRDefault="0044354C">
      <w:pPr>
        <w:pStyle w:val="BodyText"/>
        <w:tabs>
          <w:tab w:val="left" w:pos="3126"/>
        </w:tabs>
        <w:kinsoku w:val="0"/>
        <w:overflowPunct w:val="0"/>
        <w:spacing w:before="9" w:line="276" w:lineRule="auto"/>
        <w:ind w:left="3126" w:right="187" w:hanging="720"/>
        <w:jc w:val="both"/>
      </w:pPr>
      <w:r>
        <w:t>20.2</w:t>
      </w:r>
      <w:r>
        <w:tab/>
        <w:t>Prices</w:t>
      </w:r>
      <w:r>
        <w:rPr>
          <w:spacing w:val="4"/>
        </w:rPr>
        <w:t xml:space="preserve"> </w:t>
      </w:r>
      <w:r>
        <w:t>charged</w:t>
      </w:r>
      <w:r>
        <w:rPr>
          <w:spacing w:val="4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Supplier</w:t>
      </w:r>
      <w:r>
        <w:rPr>
          <w:spacing w:val="4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Goods</w:t>
      </w:r>
      <w:r>
        <w:rPr>
          <w:spacing w:val="4"/>
        </w:rPr>
        <w:t xml:space="preserve"> </w:t>
      </w:r>
      <w:r>
        <w:t>delivered</w:t>
      </w:r>
      <w:r>
        <w:rPr>
          <w:spacing w:val="4"/>
        </w:rPr>
        <w:t xml:space="preserve"> </w:t>
      </w:r>
      <w:r>
        <w:t>and</w:t>
      </w:r>
      <w:r>
        <w:rPr>
          <w:w w:val="99"/>
        </w:rPr>
        <w:t xml:space="preserve"> </w:t>
      </w:r>
      <w:r>
        <w:rPr>
          <w:spacing w:val="-1"/>
        </w:rPr>
        <w:t>Service</w:t>
      </w:r>
      <w:r>
        <w:t>s</w:t>
      </w:r>
      <w:r>
        <w:rPr>
          <w:spacing w:val="23"/>
        </w:rPr>
        <w:t xml:space="preserve"> </w:t>
      </w:r>
      <w:r>
        <w:rPr>
          <w:spacing w:val="-1"/>
        </w:rPr>
        <w:t>performe</w:t>
      </w:r>
      <w:r>
        <w:t>d</w:t>
      </w:r>
      <w:r>
        <w:rPr>
          <w:spacing w:val="24"/>
        </w:rPr>
        <w:t xml:space="preserve"> </w:t>
      </w:r>
      <w:r>
        <w:rPr>
          <w:spacing w:val="-1"/>
        </w:rPr>
        <w:t>unde</w:t>
      </w:r>
      <w:r>
        <w:t>r</w:t>
      </w:r>
      <w:r>
        <w:rPr>
          <w:spacing w:val="2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Contrac</w:t>
      </w:r>
      <w:r>
        <w:t>t</w:t>
      </w:r>
      <w:r>
        <w:rPr>
          <w:spacing w:val="24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24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24"/>
        </w:rPr>
        <w:t xml:space="preserve"> </w:t>
      </w:r>
      <w:r>
        <w:rPr>
          <w:spacing w:val="-1"/>
        </w:rPr>
        <w:t>var</w:t>
      </w:r>
      <w:r>
        <w:t>y</w:t>
      </w:r>
      <w:r>
        <w:rPr>
          <w:spacing w:val="24"/>
        </w:rPr>
        <w:t xml:space="preserve"> </w:t>
      </w:r>
      <w:r>
        <w:rPr>
          <w:spacing w:val="-1"/>
        </w:rPr>
        <w:t>fr</w:t>
      </w:r>
      <w:r>
        <w:rPr>
          <w:spacing w:val="-2"/>
        </w:rPr>
        <w:t>o</w:t>
      </w:r>
      <w:r>
        <w:t>m</w:t>
      </w:r>
      <w:r>
        <w:rPr>
          <w:w w:val="9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prices</w:t>
      </w:r>
      <w:r>
        <w:rPr>
          <w:spacing w:val="31"/>
        </w:rPr>
        <w:t xml:space="preserve"> </w:t>
      </w:r>
      <w:r>
        <w:t>quoted</w:t>
      </w:r>
      <w:r>
        <w:rPr>
          <w:spacing w:val="31"/>
        </w:rPr>
        <w:t xml:space="preserve"> </w:t>
      </w:r>
      <w:r>
        <w:t>by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Supplier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its</w:t>
      </w:r>
      <w:r>
        <w:rPr>
          <w:spacing w:val="31"/>
        </w:rPr>
        <w:t xml:space="preserve"> </w:t>
      </w:r>
      <w:r>
        <w:t>Bid,</w:t>
      </w:r>
      <w:r>
        <w:rPr>
          <w:spacing w:val="31"/>
        </w:rPr>
        <w:t xml:space="preserve"> </w:t>
      </w:r>
      <w:r>
        <w:t>with</w:t>
      </w:r>
      <w:r>
        <w:rPr>
          <w:spacing w:val="31"/>
        </w:rPr>
        <w:t xml:space="preserve"> </w:t>
      </w:r>
      <w:r>
        <w:t xml:space="preserve">the </w:t>
      </w:r>
      <w:r>
        <w:rPr>
          <w:spacing w:val="-1"/>
        </w:rPr>
        <w:t>exceptio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pric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adjustment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authorize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6"/>
        </w:rPr>
        <w:t xml:space="preserve"> </w:t>
      </w:r>
      <w:r>
        <w:rPr>
          <w:b/>
          <w:bCs/>
          <w:spacing w:val="-1"/>
        </w:rPr>
        <w:t>SC</w:t>
      </w:r>
      <w:r>
        <w:rPr>
          <w:b/>
          <w:bCs/>
        </w:rPr>
        <w:t>C</w:t>
      </w:r>
      <w:r>
        <w:rPr>
          <w:b/>
          <w:bCs/>
          <w:spacing w:val="15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in the</w:t>
      </w:r>
      <w:r>
        <w:rPr>
          <w:spacing w:val="33"/>
        </w:rPr>
        <w:t xml:space="preserve"> </w:t>
      </w:r>
      <w:r w:rsidR="00470C87">
        <w:t>PBM Office ------</w:t>
      </w:r>
      <w:r>
        <w:t>’s</w:t>
      </w:r>
      <w:r>
        <w:rPr>
          <w:spacing w:val="33"/>
        </w:rPr>
        <w:t xml:space="preserve"> </w:t>
      </w:r>
      <w:r>
        <w:t>request</w:t>
      </w:r>
      <w:r>
        <w:rPr>
          <w:spacing w:val="34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t>Bid</w:t>
      </w:r>
      <w:r>
        <w:rPr>
          <w:spacing w:val="34"/>
        </w:rPr>
        <w:t xml:space="preserve"> </w:t>
      </w:r>
      <w:r>
        <w:t>Validity</w:t>
      </w:r>
      <w:r>
        <w:rPr>
          <w:spacing w:val="34"/>
        </w:rPr>
        <w:t xml:space="preserve"> </w:t>
      </w:r>
      <w:r>
        <w:t>extension,</w:t>
      </w:r>
      <w:r>
        <w:rPr>
          <w:w w:val="99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case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be.</w:t>
      </w:r>
    </w:p>
    <w:p w:rsidR="0044354C" w:rsidRDefault="0044354C">
      <w:pPr>
        <w:pStyle w:val="BodyText"/>
        <w:tabs>
          <w:tab w:val="left" w:pos="3126"/>
        </w:tabs>
        <w:kinsoku w:val="0"/>
        <w:overflowPunct w:val="0"/>
        <w:spacing w:before="9" w:line="276" w:lineRule="auto"/>
        <w:ind w:left="3126" w:right="187" w:hanging="720"/>
        <w:jc w:val="both"/>
        <w:sectPr w:rsidR="0044354C">
          <w:pgSz w:w="11905" w:h="16840"/>
          <w:pgMar w:top="1580" w:right="860" w:bottom="1480" w:left="1280" w:header="0" w:footer="1224" w:gutter="0"/>
          <w:cols w:space="720" w:equalWidth="0">
            <w:col w:w="9765"/>
          </w:cols>
          <w:noEndnote/>
        </w:sectPr>
      </w:pPr>
    </w:p>
    <w:p w:rsidR="0044354C" w:rsidRDefault="00403419">
      <w:pPr>
        <w:pStyle w:val="Heading6"/>
        <w:numPr>
          <w:ilvl w:val="0"/>
          <w:numId w:val="28"/>
        </w:numPr>
        <w:tabs>
          <w:tab w:val="left" w:pos="699"/>
        </w:tabs>
        <w:kinsoku w:val="0"/>
        <w:overflowPunct w:val="0"/>
        <w:spacing w:before="11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0496" behindDoc="1" locked="0" layoutInCell="0" allowOverlap="1">
                <wp:simplePos x="0" y="0"/>
                <wp:positionH relativeFrom="page">
                  <wp:posOffset>810260</wp:posOffset>
                </wp:positionH>
                <wp:positionV relativeFrom="page">
                  <wp:posOffset>1071245</wp:posOffset>
                </wp:positionV>
                <wp:extent cx="6171565" cy="8465185"/>
                <wp:effectExtent l="0" t="0" r="0" b="0"/>
                <wp:wrapNone/>
                <wp:docPr id="203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1565" cy="8465185"/>
                          <a:chOff x="1276" y="1687"/>
                          <a:chExt cx="9719" cy="13331"/>
                        </a:xfrm>
                      </wpg:grpSpPr>
                      <wps:wsp>
                        <wps:cNvPr id="205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1277" y="1687"/>
                            <a:ext cx="972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1569720"/>
                                    <wp:effectExtent l="0" t="0" r="0" b="0"/>
                                    <wp:docPr id="404" name="Picture 40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1569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Freeform 554"/>
                        <wps:cNvSpPr>
                          <a:spLocks/>
                        </wps:cNvSpPr>
                        <wps:spPr bwMode="auto">
                          <a:xfrm>
                            <a:off x="10957" y="412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6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555"/>
                        <wps:cNvSpPr>
                          <a:spLocks noChangeArrowheads="1"/>
                        </wps:cNvSpPr>
                        <wps:spPr bwMode="auto">
                          <a:xfrm>
                            <a:off x="1277" y="4098"/>
                            <a:ext cx="9720" cy="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6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1676400"/>
                                    <wp:effectExtent l="0" t="0" r="0" b="0"/>
                                    <wp:docPr id="406" name="Picture 40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1676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Freeform 556"/>
                        <wps:cNvSpPr>
                          <a:spLocks/>
                        </wps:cNvSpPr>
                        <wps:spPr bwMode="auto">
                          <a:xfrm>
                            <a:off x="10957" y="669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1277" y="6668"/>
                            <a:ext cx="9720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7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1143000"/>
                                    <wp:effectExtent l="0" t="0" r="0" b="0"/>
                                    <wp:docPr id="408" name="Picture 40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1143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Freeform 558"/>
                        <wps:cNvSpPr>
                          <a:spLocks/>
                        </wps:cNvSpPr>
                        <wps:spPr bwMode="auto">
                          <a:xfrm>
                            <a:off x="10957" y="841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1277" y="8401"/>
                            <a:ext cx="9720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1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1341120"/>
                                    <wp:effectExtent l="0" t="0" r="0" b="0"/>
                                    <wp:docPr id="410" name="Picture 4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1341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Freeform 560"/>
                        <wps:cNvSpPr>
                          <a:spLocks/>
                        </wps:cNvSpPr>
                        <wps:spPr bwMode="auto">
                          <a:xfrm>
                            <a:off x="10957" y="1049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561"/>
                        <wps:cNvSpPr>
                          <a:spLocks noChangeArrowheads="1"/>
                        </wps:cNvSpPr>
                        <wps:spPr bwMode="auto">
                          <a:xfrm>
                            <a:off x="1277" y="10471"/>
                            <a:ext cx="9720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1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1356360"/>
                                    <wp:effectExtent l="0" t="0" r="0" b="0"/>
                                    <wp:docPr id="412" name="Picture 4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13563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" name="Freeform 562"/>
                        <wps:cNvSpPr>
                          <a:spLocks/>
                        </wps:cNvSpPr>
                        <wps:spPr bwMode="auto">
                          <a:xfrm>
                            <a:off x="10957" y="1256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563"/>
                        <wps:cNvSpPr>
                          <a:spLocks noChangeArrowheads="1"/>
                        </wps:cNvSpPr>
                        <wps:spPr bwMode="auto">
                          <a:xfrm>
                            <a:off x="1277" y="12540"/>
                            <a:ext cx="972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914400"/>
                                    <wp:effectExtent l="0" t="0" r="0" b="0"/>
                                    <wp:docPr id="414" name="Picture 4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Freeform 564"/>
                        <wps:cNvSpPr>
                          <a:spLocks/>
                        </wps:cNvSpPr>
                        <wps:spPr bwMode="auto">
                          <a:xfrm>
                            <a:off x="10957" y="1394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5333">
                            <a:solidFill>
                              <a:srgbClr val="1414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565"/>
                        <wps:cNvSpPr>
                          <a:spLocks noChangeArrowheads="1"/>
                        </wps:cNvSpPr>
                        <wps:spPr bwMode="auto">
                          <a:xfrm>
                            <a:off x="1286" y="13931"/>
                            <a:ext cx="970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217920" cy="685800"/>
                                    <wp:effectExtent l="0" t="0" r="0" b="0"/>
                                    <wp:docPr id="416" name="Picture 4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17920" cy="685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" name="Freeform 566"/>
                        <wps:cNvSpPr>
                          <a:spLocks/>
                        </wps:cNvSpPr>
                        <wps:spPr bwMode="auto">
                          <a:xfrm>
                            <a:off x="10957" y="1499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2" o:spid="_x0000_s1524" style="position:absolute;left:0;text-align:left;margin-left:63.8pt;margin-top:84.35pt;width:485.95pt;height:666.55pt;z-index:-251625984;mso-position-horizontal-relative:page;mso-position-vertical-relative:page" coordorigin="1276,1687" coordsize="9719,13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" o:allowincell="f">
                <v:rect id="Rectangle 553" o:spid="_x0000_s1525" style="position:absolute;left:1277;top:1687;width:9720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72200" cy="1569720"/>
                              <wp:effectExtent l="0" t="0" r="0" b="0"/>
                              <wp:docPr id="404" name="Picture 4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1569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54" o:spid="_x0000_s1526" style="position:absolute;left:10957;top:412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0bRcUA&#10;AADcAAAADwAAAGRycy9kb3ducmV2LnhtbESPT4vCMBTE7wv7HcJb2NuabhWVahQRxD2I4J+Lt0fy&#10;bOs2L7WJtn57s7DgcZiZ3zDTeWcrcafGl44VfPcSEMTamZJzBcfD6msMwgdkg5VjUvAgD/PZ+9sU&#10;M+Na3tF9H3IRIewzVFCEUGdSel2QRd9zNXH0zq6xGKJscmkabCPcVjJNkqG0WHJcKLCmZUH6d3+z&#10;CnRatxu96qehe5zWt8GVLuvTVqnPj24xARGoC6/wf/vHKEiTEfydi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LRtFxQAAANwAAAAPAAAAAAAAAAAAAAAAAJgCAABkcnMv&#10;ZG93bnJldi54bWxQSwUGAAAAAAQABAD1AAAAigMAAAAA&#10;" path="m,l9,e" filled="f" strokecolor="#fefefe" strokeweight=".02114mm">
                  <v:path arrowok="t" o:connecttype="custom" o:connectlocs="0,0;9,0" o:connectangles="0,0"/>
                </v:shape>
                <v:rect id="Rectangle 555" o:spid="_x0000_s1527" style="position:absolute;left:1277;top:4098;width:9720;height:2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6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72200" cy="1676400"/>
                              <wp:effectExtent l="0" t="0" r="0" b="0"/>
                              <wp:docPr id="406" name="Picture 40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1676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56" o:spid="_x0000_s1528" style="position:absolute;left:10957;top:669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insYA&#10;AADcAAAADwAAAGRycy9kb3ducmV2LnhtbESPQWvCQBSE74L/YXmFXkQ3K6VI6iYUQZBSKlXB62v2&#10;NQnNvo3ZrYn+erdQ8DjMzDfMMh9sI87U+dqxBjVLQBAXztRcajjs19MFCB+QDTaOScOFPOTZeLTE&#10;1LieP+m8C6WIEPYpaqhCaFMpfVGRRT9zLXH0vl1nMUTZldJ02Ee4beQ8SZ6lxZrjQoUtrSoqfna/&#10;VkO/Pa4uyjyd3ljyYXL9eP+6qoXWjw/D6wuIQEO4h//bG6NhrhT8nY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CinsYAAADcAAAADwAAAAAAAAAAAAAAAACYAgAAZHJz&#10;L2Rvd25yZXYueG1sUEsFBgAAAAAEAAQA9QAAAIsDAAAAAA==&#10;" path="m,l9,e" filled="f" strokecolor="#cecece" strokeweight=".36pt">
                  <v:path arrowok="t" o:connecttype="custom" o:connectlocs="0,0;9,0" o:connectangles="0,0"/>
                </v:shape>
                <v:rect id="Rectangle 557" o:spid="_x0000_s1529" style="position:absolute;left:1277;top:6668;width:9720;height:1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7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72200" cy="1143000"/>
                              <wp:effectExtent l="0" t="0" r="0" b="0"/>
                              <wp:docPr id="408" name="Picture 40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1143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58" o:spid="_x0000_s1530" style="position:absolute;left:10957;top:841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jL98EA&#10;AADcAAAADwAAAGRycy9kb3ducmV2LnhtbESPQYvCMBSE7wv+h/AEb2uqYpFqFBGE3aPugtdH8myq&#10;zUtpYm3/vREW9jjMzDfMZte7WnTUhsqzgtk0A0Gsvam4VPD7c/xcgQgR2WDtmRQMFGC3HX1ssDD+&#10;ySfqzrEUCcKhQAU2xqaQMmhLDsPUN8TJu/rWYUyyLaVp8ZngrpbzLMulw4rTgsWGDpb0/fxwCmpz&#10;w8Vg8+6QDzIbvvViqeVFqcm4369BROrjf/iv/WUUzGdLeJ9JR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4y/fBAAAA3AAAAA8AAAAAAAAAAAAAAAAAmAIAAGRycy9kb3du&#10;cmV2LnhtbFBLBQYAAAAABAAEAPUAAACGAwAAAAA=&#10;" path="m,l9,e" filled="f" strokecolor="#6f6f6f" strokeweight=".36pt">
                  <v:path arrowok="t" o:connecttype="custom" o:connectlocs="0,0;9,0" o:connectangles="0,0"/>
                </v:shape>
                <v:rect id="Rectangle 559" o:spid="_x0000_s1531" style="position:absolute;left:1277;top:8401;width:9720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1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72200" cy="1341120"/>
                              <wp:effectExtent l="0" t="0" r="0" b="0"/>
                              <wp:docPr id="410" name="Picture 4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1341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60" o:spid="_x0000_s1532" style="position:absolute;left:10957;top:1049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YnsQA&#10;AADcAAAADwAAAGRycy9kb3ducmV2LnhtbESPQWuDQBSE74X+h+UVcinNqoSSGFcphkCPrcmhx4f7&#10;oqL71rqbxPTXdwOFHoeZ+YbJitkM4kKT6ywriJcRCOLa6o4bBcfD/mUNwnlkjYNlUnAjB0X++JBh&#10;qu2VP+lS+UYECLsUFbTej6mUrm7JoFvakTh4JzsZ9EFOjdQTXgPcDDKJoldpsOOw0OJIZUt1X52N&#10;gv4LSW/i1RztK/4ux+dm98MfSi2e5rctCE+z/w//td+1giTewP1MO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hWJ7EAAAA3AAAAA8AAAAAAAAAAAAAAAAAmAIAAGRycy9k&#10;b3ducmV2LnhtbFBLBQYAAAAABAAEAPUAAACJAwAAAAA=&#10;" path="m,l9,e" filled="f" strokecolor="#cecece" strokeweight=".42pt">
                  <v:path arrowok="t" o:connecttype="custom" o:connectlocs="0,0;9,0" o:connectangles="0,0"/>
                </v:shape>
                <v:rect id="Rectangle 561" o:spid="_x0000_s1533" style="position:absolute;left:1277;top:10471;width:9720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1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72200" cy="1356360"/>
                              <wp:effectExtent l="0" t="0" r="0" b="0"/>
                              <wp:docPr id="412" name="Picture 4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1356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62" o:spid="_x0000_s1534" style="position:absolute;left:10957;top:1256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490MMA&#10;AADcAAAADwAAAGRycy9kb3ducmV2LnhtbESP0YrCMBRE3xf8h3CFfVtTK4hUo4hQWcSXtX7Atbk2&#10;1eamNFGrX79ZWPBxmJkzzGLV20bcqfO1YwXjUQKCuHS65krBsci/ZiB8QNbYOCYFT/KwWg4+Fphp&#10;9+Afuh9CJSKEfYYKTAhtJqUvDVn0I9cSR+/sOoshyq6SusNHhNtGpkkylRZrjgsGW9oYKq+Hm1Ww&#10;L9r9Ld/tTmZKhZnk2+P4dUmU+hz26zmIQH14h//b31pBmk7g70w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490MMAAADcAAAADwAAAAAAAAAAAAAAAACYAgAAZHJzL2Rv&#10;d25yZXYueG1sUEsFBgAAAAAEAAQA9QAAAIgDAAAAAA==&#10;" path="m,l9,e" filled="f" strokecolor="#7f7f7f" strokeweight=".24pt">
                  <v:path arrowok="t" o:connecttype="custom" o:connectlocs="0,0;9,0" o:connectangles="0,0"/>
                </v:shape>
                <v:rect id="Rectangle 563" o:spid="_x0000_s1535" style="position:absolute;left:1277;top:12540;width:97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72200" cy="914400"/>
                              <wp:effectExtent l="0" t="0" r="0" b="0"/>
                              <wp:docPr id="414" name="Picture 4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64" o:spid="_x0000_s1536" style="position:absolute;left:10957;top:1394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PpaMYA&#10;AADcAAAADwAAAGRycy9kb3ducmV2LnhtbESPQWvCQBSE70L/w/IKvUizMWIt0VWspeKxxlCvz+xr&#10;kpp9G7Krpv++Kwg9DjPzDTNf9qYRF+pcbVnBKIpBEBdW11wqyPcfz68gnEfW2FgmBb/kYLl4GMwx&#10;1fbKO7pkvhQBwi5FBZX3bSqlKyoy6CLbEgfv23YGfZBdKXWH1wA3jUzi+EUarDksVNjSuqLilJ2N&#10;gtXh/NZuPg/T49Dkk/VY/rx/7fZKPT32qxkIT73/D9/bW60gSaZwOx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PpaMYAAADcAAAADwAAAAAAAAAAAAAAAACYAgAAZHJz&#10;L2Rvd25yZXYueG1sUEsFBgAAAAAEAAQA9QAAAIsDAAAAAA==&#10;" path="m,l9,e" filled="f" strokecolor="#141414" strokeweight=".14814mm">
                  <v:path arrowok="t" o:connecttype="custom" o:connectlocs="0,0;9,0" o:connectangles="0,0"/>
                </v:shape>
                <v:rect id="Rectangle 565" o:spid="_x0000_s1537" style="position:absolute;left:1286;top:13931;width:97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0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217920" cy="685800"/>
                              <wp:effectExtent l="0" t="0" r="0" b="0"/>
                              <wp:docPr id="416" name="Picture 4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17920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66" o:spid="_x0000_s1538" style="position:absolute;left:10957;top:1499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wPlcUA&#10;AADcAAAADwAAAGRycy9kb3ducmV2LnhtbESPQWvCQBSE7wX/w/KE3uomKYhGVylCQMGLsUiPz+zr&#10;Jph9G7Krxv76bqHgcZiZb5jlerCtuFHvG8cK0kkCgrhyumGj4PNYvM1A+ICssXVMCh7kYb0avSwx&#10;1+7OB7qVwYgIYZ+jgjqELpfSVzVZ9BPXEUfv2/UWQ5S9kbrHe4TbVmZJMpUWG44LNXa0qam6lFer&#10;QOribA679LIv5rOv7Gd+Ks30pNTrePhYgAg0hGf4v73VCrL3F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vA+VxQAAANwAAAAPAAAAAAAAAAAAAAAAAJgCAABkcnMv&#10;ZG93bnJldi54bWxQSwUGAAAAAAQABAD1AAAAigMAAAAA&#10;" path="m,l9,e" filled="f" strokecolor="#9f9f9f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  <w:r w:rsidR="0044354C">
        <w:rPr>
          <w:spacing w:val="-1"/>
        </w:rPr>
        <w:t>Change</w:t>
      </w:r>
    </w:p>
    <w:p w:rsidR="0044354C" w:rsidRDefault="0044354C">
      <w:pPr>
        <w:kinsoku w:val="0"/>
        <w:overflowPunct w:val="0"/>
        <w:ind w:left="700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</w:rPr>
        <w:t>Orders</w:t>
      </w:r>
    </w:p>
    <w:p w:rsidR="0044354C" w:rsidRDefault="0044354C">
      <w:pPr>
        <w:pStyle w:val="BodyText"/>
        <w:numPr>
          <w:ilvl w:val="1"/>
          <w:numId w:val="28"/>
        </w:numPr>
        <w:tabs>
          <w:tab w:val="left" w:pos="857"/>
        </w:tabs>
        <w:kinsoku w:val="0"/>
        <w:overflowPunct w:val="0"/>
        <w:spacing w:before="10" w:line="275" w:lineRule="auto"/>
        <w:ind w:left="858" w:right="189"/>
        <w:jc w:val="both"/>
      </w:pPr>
      <w:r>
        <w:br w:type="column"/>
      </w:r>
      <w:r>
        <w:rPr>
          <w:spacing w:val="-1"/>
        </w:rPr>
        <w:lastRenderedPageBreak/>
        <w:t>Th</w:t>
      </w:r>
      <w:r>
        <w:t>e</w:t>
      </w:r>
      <w:r>
        <w:rPr>
          <w:spacing w:val="21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22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21"/>
        </w:rPr>
        <w:t xml:space="preserve"> </w:t>
      </w:r>
      <w:r>
        <w:rPr>
          <w:spacing w:val="-1"/>
        </w:rPr>
        <w:t>time</w:t>
      </w:r>
      <w:r>
        <w:t>,</w:t>
      </w:r>
      <w:r>
        <w:rPr>
          <w:spacing w:val="2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writte</w:t>
      </w:r>
      <w:r>
        <w:t>n</w:t>
      </w:r>
      <w:r>
        <w:rPr>
          <w:spacing w:val="22"/>
        </w:rPr>
        <w:t xml:space="preserve"> </w:t>
      </w:r>
      <w:r>
        <w:rPr>
          <w:spacing w:val="-1"/>
        </w:rPr>
        <w:t>order</w:t>
      </w:r>
      <w:r>
        <w:rPr>
          <w:spacing w:val="-3"/>
        </w:rPr>
        <w:t xml:space="preserve"> </w:t>
      </w:r>
      <w:r>
        <w:rPr>
          <w:spacing w:val="-1"/>
        </w:rPr>
        <w:t>give</w:t>
      </w:r>
      <w:r>
        <w:t xml:space="preserve">n </w:t>
      </w:r>
      <w:r>
        <w:rPr>
          <w:spacing w:val="-1"/>
        </w:rPr>
        <w:t xml:space="preserve"> t</w:t>
      </w:r>
      <w:r>
        <w:t>o</w:t>
      </w:r>
      <w:r>
        <w:rPr>
          <w:spacing w:val="5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7"/>
        </w:rPr>
        <w:t xml:space="preserve"> </w:t>
      </w:r>
      <w:r>
        <w:rPr>
          <w:spacing w:val="-1"/>
        </w:rPr>
        <w:t>Supplie</w:t>
      </w:r>
      <w:r>
        <w:t>r</w:t>
      </w:r>
      <w:r>
        <w:rPr>
          <w:spacing w:val="58"/>
        </w:rPr>
        <w:t xml:space="preserve"> </w:t>
      </w:r>
      <w:r>
        <w:rPr>
          <w:spacing w:val="-1"/>
        </w:rPr>
        <w:t>pursuan</w:t>
      </w:r>
      <w:r>
        <w:t>t</w:t>
      </w:r>
      <w:r>
        <w:rPr>
          <w:spacing w:val="5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58"/>
        </w:rPr>
        <w:t xml:space="preserve"> </w:t>
      </w:r>
      <w:r>
        <w:rPr>
          <w:b/>
          <w:bCs/>
          <w:spacing w:val="-1"/>
        </w:rPr>
        <w:t>GC</w:t>
      </w:r>
      <w:r>
        <w:rPr>
          <w:b/>
          <w:bCs/>
        </w:rPr>
        <w:t>C</w:t>
      </w:r>
      <w:r>
        <w:rPr>
          <w:b/>
          <w:bCs/>
          <w:spacing w:val="59"/>
        </w:rPr>
        <w:t xml:space="preserve"> </w:t>
      </w:r>
      <w:r>
        <w:t>Clause</w:t>
      </w:r>
      <w:r>
        <w:rPr>
          <w:spacing w:val="58"/>
        </w:rPr>
        <w:t xml:space="preserve"> </w:t>
      </w:r>
      <w:r>
        <w:rPr>
          <w:b/>
          <w:bCs/>
        </w:rPr>
        <w:t>22,</w:t>
      </w:r>
      <w:r>
        <w:rPr>
          <w:b/>
          <w:bCs/>
          <w:spacing w:val="57"/>
        </w:rPr>
        <w:t xml:space="preserve"> </w:t>
      </w:r>
      <w:r>
        <w:rPr>
          <w:spacing w:val="-1"/>
        </w:rPr>
        <w:t>make</w:t>
      </w:r>
      <w:r>
        <w:rPr>
          <w:spacing w:val="-3"/>
        </w:rPr>
        <w:t xml:space="preserve"> </w:t>
      </w:r>
      <w:r>
        <w:rPr>
          <w:spacing w:val="-1"/>
        </w:rPr>
        <w:t>change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w</w:t>
      </w:r>
      <w:r>
        <w:t>i</w:t>
      </w:r>
      <w:r>
        <w:rPr>
          <w:spacing w:val="-1"/>
        </w:rPr>
        <w:t>thi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genera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scop</w:t>
      </w:r>
      <w:r>
        <w:t>e</w:t>
      </w:r>
      <w:r>
        <w:rPr>
          <w:spacing w:val="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Contract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following:</w:t>
      </w:r>
    </w:p>
    <w:p w:rsidR="0044354C" w:rsidRDefault="0044354C">
      <w:pPr>
        <w:pStyle w:val="BodyText"/>
        <w:numPr>
          <w:ilvl w:val="2"/>
          <w:numId w:val="28"/>
        </w:numPr>
        <w:tabs>
          <w:tab w:val="left" w:pos="1585"/>
        </w:tabs>
        <w:kinsoku w:val="0"/>
        <w:overflowPunct w:val="0"/>
        <w:spacing w:before="11" w:line="275" w:lineRule="auto"/>
        <w:ind w:left="1585" w:right="189" w:hanging="728"/>
        <w:jc w:val="both"/>
      </w:pPr>
      <w:r>
        <w:t>Drawings,</w:t>
      </w:r>
      <w:r>
        <w:rPr>
          <w:spacing w:val="12"/>
        </w:rPr>
        <w:t xml:space="preserve"> </w:t>
      </w:r>
      <w:r>
        <w:t>designs,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specifications,</w:t>
      </w:r>
      <w:r>
        <w:rPr>
          <w:spacing w:val="13"/>
        </w:rPr>
        <w:t xml:space="preserve"> </w:t>
      </w:r>
      <w:r>
        <w:t>where</w:t>
      </w:r>
      <w:r>
        <w:rPr>
          <w:spacing w:val="13"/>
        </w:rPr>
        <w:t xml:space="preserve"> </w:t>
      </w:r>
      <w:r>
        <w:t>Goods</w:t>
      </w:r>
      <w:r>
        <w:rPr>
          <w:spacing w:val="1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furnishe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unde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Contrac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specifically</w:t>
      </w:r>
      <w:r>
        <w:rPr>
          <w:spacing w:val="-1"/>
          <w:w w:val="99"/>
        </w:rPr>
        <w:t xml:space="preserve"> </w:t>
      </w:r>
      <w:r>
        <w:t>manufactured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 w:rsidR="00470C87">
        <w:t>PBM Office ------</w:t>
      </w:r>
      <w:r>
        <w:t>;</w:t>
      </w:r>
    </w:p>
    <w:p w:rsidR="0044354C" w:rsidRDefault="0044354C">
      <w:pPr>
        <w:pStyle w:val="BodyText"/>
        <w:numPr>
          <w:ilvl w:val="2"/>
          <w:numId w:val="28"/>
        </w:numPr>
        <w:tabs>
          <w:tab w:val="left" w:pos="1585"/>
        </w:tabs>
        <w:kinsoku w:val="0"/>
        <w:overflowPunct w:val="0"/>
        <w:spacing w:before="11" w:line="275" w:lineRule="auto"/>
        <w:ind w:left="1585" w:right="189" w:hanging="728"/>
        <w:jc w:val="both"/>
        <w:sectPr w:rsidR="0044354C">
          <w:type w:val="continuous"/>
          <w:pgSz w:w="11905" w:h="16840"/>
          <w:pgMar w:top="1580" w:right="860" w:bottom="1280" w:left="1280" w:header="720" w:footer="720" w:gutter="0"/>
          <w:cols w:num="2" w:space="720" w:equalWidth="0">
            <w:col w:w="1539" w:space="729"/>
            <w:col w:w="7497"/>
          </w:cols>
          <w:noEndnote/>
        </w:sect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5" w:line="280" w:lineRule="exact"/>
        <w:rPr>
          <w:sz w:val="28"/>
          <w:szCs w:val="28"/>
        </w:rPr>
      </w:pPr>
    </w:p>
    <w:p w:rsidR="0044354C" w:rsidRDefault="0044354C">
      <w:pPr>
        <w:pStyle w:val="Heading6"/>
        <w:numPr>
          <w:ilvl w:val="0"/>
          <w:numId w:val="28"/>
        </w:numPr>
        <w:tabs>
          <w:tab w:val="left" w:pos="699"/>
        </w:tabs>
        <w:kinsoku w:val="0"/>
        <w:overflowPunct w:val="0"/>
        <w:rPr>
          <w:b w:val="0"/>
          <w:bCs w:val="0"/>
        </w:rPr>
      </w:pPr>
      <w:r>
        <w:t>Contract</w:t>
      </w:r>
    </w:p>
    <w:p w:rsidR="0044354C" w:rsidRDefault="0044354C">
      <w:pPr>
        <w:kinsoku w:val="0"/>
        <w:overflowPunct w:val="0"/>
        <w:ind w:left="700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  <w:w w:val="95"/>
        </w:rPr>
        <w:t>Amendments</w:t>
      </w:r>
    </w:p>
    <w:p w:rsidR="0044354C" w:rsidRDefault="0044354C">
      <w:pPr>
        <w:kinsoku w:val="0"/>
        <w:overflowPunct w:val="0"/>
        <w:spacing w:before="5" w:line="140" w:lineRule="exact"/>
        <w:rPr>
          <w:sz w:val="14"/>
          <w:szCs w:val="14"/>
        </w:rPr>
      </w:pPr>
      <w:r>
        <w:br w:type="column"/>
      </w:r>
    </w:p>
    <w:p w:rsidR="0044354C" w:rsidRDefault="0044354C">
      <w:pPr>
        <w:pStyle w:val="BodyText"/>
        <w:numPr>
          <w:ilvl w:val="2"/>
          <w:numId w:val="28"/>
        </w:numPr>
        <w:tabs>
          <w:tab w:val="left" w:pos="1585"/>
        </w:tabs>
        <w:kinsoku w:val="0"/>
        <w:overflowPunct w:val="0"/>
        <w:ind w:left="1585" w:hanging="727"/>
      </w:pPr>
      <w:r>
        <w:t>The</w:t>
      </w:r>
      <w:r>
        <w:rPr>
          <w:spacing w:val="-6"/>
        </w:rPr>
        <w:t xml:space="preserve"> </w:t>
      </w:r>
      <w:r>
        <w:t>method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shipment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packing;</w:t>
      </w:r>
    </w:p>
    <w:p w:rsidR="0044354C" w:rsidRDefault="0044354C">
      <w:pPr>
        <w:pStyle w:val="BodyText"/>
        <w:numPr>
          <w:ilvl w:val="2"/>
          <w:numId w:val="28"/>
        </w:numPr>
        <w:tabs>
          <w:tab w:val="left" w:pos="1586"/>
        </w:tabs>
        <w:kinsoku w:val="0"/>
        <w:overflowPunct w:val="0"/>
        <w:spacing w:before="54"/>
        <w:ind w:left="1586" w:hanging="728"/>
      </w:pPr>
      <w:r>
        <w:t>The</w:t>
      </w:r>
      <w:r>
        <w:rPr>
          <w:spacing w:val="-8"/>
        </w:rPr>
        <w:t xml:space="preserve"> </w:t>
      </w:r>
      <w:r>
        <w:t>place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delivery;</w:t>
      </w:r>
      <w:r>
        <w:rPr>
          <w:spacing w:val="-7"/>
        </w:rPr>
        <w:t xml:space="preserve"> </w:t>
      </w:r>
      <w:r>
        <w:t>and/or</w:t>
      </w:r>
    </w:p>
    <w:p w:rsidR="0044354C" w:rsidRDefault="0044354C">
      <w:pPr>
        <w:pStyle w:val="BodyText"/>
        <w:numPr>
          <w:ilvl w:val="2"/>
          <w:numId w:val="28"/>
        </w:numPr>
        <w:tabs>
          <w:tab w:val="left" w:pos="1585"/>
        </w:tabs>
        <w:kinsoku w:val="0"/>
        <w:overflowPunct w:val="0"/>
        <w:spacing w:before="55"/>
        <w:ind w:left="1585" w:hanging="727"/>
      </w:pPr>
      <w:r>
        <w:t>The</w:t>
      </w:r>
      <w:r>
        <w:rPr>
          <w:spacing w:val="-4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provided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Supplier.</w:t>
      </w:r>
    </w:p>
    <w:p w:rsidR="0044354C" w:rsidRDefault="0044354C">
      <w:pPr>
        <w:pStyle w:val="BodyText"/>
        <w:numPr>
          <w:ilvl w:val="1"/>
          <w:numId w:val="16"/>
        </w:numPr>
        <w:tabs>
          <w:tab w:val="left" w:pos="858"/>
        </w:tabs>
        <w:kinsoku w:val="0"/>
        <w:overflowPunct w:val="0"/>
        <w:spacing w:before="54" w:line="276" w:lineRule="auto"/>
        <w:ind w:left="858" w:right="188"/>
        <w:jc w:val="both"/>
      </w:pPr>
      <w:r>
        <w:rPr>
          <w:spacing w:val="-1"/>
        </w:rPr>
        <w:t>I</w:t>
      </w:r>
      <w:r>
        <w:t>f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suc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chang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cause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increas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5"/>
        </w:rPr>
        <w:t xml:space="preserve"> </w:t>
      </w:r>
      <w:r>
        <w:rPr>
          <w:spacing w:val="-1"/>
        </w:rPr>
        <w:t>decreas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cost</w:t>
      </w:r>
      <w:r>
        <w:rPr>
          <w:spacing w:val="-4"/>
        </w:rPr>
        <w:t xml:space="preserve"> </w:t>
      </w:r>
      <w:r>
        <w:t>of,</w:t>
      </w:r>
      <w:r>
        <w:rPr>
          <w:spacing w:val="34"/>
        </w:rPr>
        <w:t xml:space="preserve"> </w:t>
      </w:r>
      <w:r>
        <w:t xml:space="preserve">or </w:t>
      </w:r>
      <w:r>
        <w:rPr>
          <w:spacing w:val="-22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time</w:t>
      </w:r>
      <w:r>
        <w:rPr>
          <w:spacing w:val="36"/>
        </w:rPr>
        <w:t xml:space="preserve"> </w:t>
      </w:r>
      <w:r>
        <w:t>required</w:t>
      </w:r>
      <w:r>
        <w:rPr>
          <w:spacing w:val="36"/>
        </w:rPr>
        <w:t xml:space="preserve"> </w:t>
      </w:r>
      <w:r>
        <w:t>for,</w:t>
      </w:r>
      <w:r>
        <w:rPr>
          <w:spacing w:val="3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Supplier’s</w:t>
      </w:r>
      <w:r>
        <w:rPr>
          <w:spacing w:val="35"/>
        </w:rPr>
        <w:t xml:space="preserve"> </w:t>
      </w:r>
      <w:r>
        <w:t>performance</w:t>
      </w:r>
      <w:r>
        <w:rPr>
          <w:spacing w:val="3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any</w:t>
      </w:r>
      <w:r>
        <w:rPr>
          <w:spacing w:val="27"/>
        </w:rPr>
        <w:t xml:space="preserve"> </w:t>
      </w:r>
      <w:r>
        <w:t>provisions</w:t>
      </w:r>
      <w:r>
        <w:rPr>
          <w:spacing w:val="24"/>
        </w:rPr>
        <w:t xml:space="preserve"> </w:t>
      </w:r>
      <w:r>
        <w:t>under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Contract</w:t>
      </w:r>
      <w:r>
        <w:rPr>
          <w:spacing w:val="25"/>
        </w:rPr>
        <w:t xml:space="preserve"> </w:t>
      </w:r>
      <w:r>
        <w:t>an</w:t>
      </w:r>
      <w:r>
        <w:rPr>
          <w:spacing w:val="24"/>
        </w:rPr>
        <w:t xml:space="preserve"> </w:t>
      </w:r>
      <w:r>
        <w:t>equitable</w:t>
      </w:r>
      <w:r>
        <w:rPr>
          <w:spacing w:val="25"/>
        </w:rPr>
        <w:t xml:space="preserve"> </w:t>
      </w:r>
      <w:r>
        <w:t>adjus</w:t>
      </w:r>
      <w:r>
        <w:rPr>
          <w:spacing w:val="-2"/>
        </w:rPr>
        <w:t>t</w:t>
      </w:r>
      <w:r>
        <w:t>ment</w:t>
      </w:r>
      <w:r>
        <w:rPr>
          <w:spacing w:val="-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mad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Contrac</w:t>
      </w:r>
      <w:r>
        <w:t>t</w:t>
      </w:r>
      <w:r>
        <w:rPr>
          <w:spacing w:val="15"/>
        </w:rPr>
        <w:t xml:space="preserve"> </w:t>
      </w:r>
      <w:r>
        <w:rPr>
          <w:spacing w:val="1"/>
        </w:rPr>
        <w:t>P</w:t>
      </w:r>
      <w:r>
        <w:t>rice</w:t>
      </w:r>
      <w:r>
        <w:rPr>
          <w:spacing w:val="16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delivery</w:t>
      </w:r>
      <w:r>
        <w:rPr>
          <w:spacing w:val="15"/>
        </w:rPr>
        <w:t xml:space="preserve"> </w:t>
      </w:r>
      <w:r>
        <w:t>schedule,</w:t>
      </w:r>
      <w:r>
        <w:rPr>
          <w:spacing w:val="1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both,</w:t>
      </w:r>
      <w:r>
        <w:rPr>
          <w:spacing w:val="27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 xml:space="preserve">the </w:t>
      </w:r>
      <w:r>
        <w:rPr>
          <w:spacing w:val="-29"/>
        </w:rPr>
        <w:t xml:space="preserve"> </w:t>
      </w:r>
      <w:r>
        <w:t>Contra</w:t>
      </w:r>
      <w:r>
        <w:rPr>
          <w:spacing w:val="1"/>
        </w:rPr>
        <w:t>c</w:t>
      </w:r>
      <w:r>
        <w:t>t</w:t>
      </w:r>
      <w:r>
        <w:rPr>
          <w:spacing w:val="28"/>
        </w:rPr>
        <w:t xml:space="preserve"> </w:t>
      </w:r>
      <w:r>
        <w:t>shall</w:t>
      </w:r>
      <w:r>
        <w:rPr>
          <w:spacing w:val="28"/>
        </w:rPr>
        <w:t xml:space="preserve"> </w:t>
      </w:r>
      <w:r>
        <w:rPr>
          <w:spacing w:val="-2"/>
        </w:rPr>
        <w:t>a</w:t>
      </w:r>
      <w:r>
        <w:t>ccordingly</w:t>
      </w:r>
      <w:r>
        <w:rPr>
          <w:spacing w:val="29"/>
        </w:rPr>
        <w:t xml:space="preserve"> </w:t>
      </w:r>
      <w:r>
        <w:t>be</w:t>
      </w:r>
      <w:r>
        <w:rPr>
          <w:spacing w:val="28"/>
        </w:rPr>
        <w:t xml:space="preserve"> </w:t>
      </w:r>
      <w:r>
        <w:t>amended.</w:t>
      </w:r>
      <w:r>
        <w:rPr>
          <w:spacing w:val="29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claims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 xml:space="preserve">the </w:t>
      </w:r>
      <w:r>
        <w:rPr>
          <w:spacing w:val="14"/>
        </w:rPr>
        <w:t xml:space="preserve"> </w:t>
      </w:r>
      <w:r>
        <w:t>Supplier</w:t>
      </w:r>
      <w:r>
        <w:rPr>
          <w:spacing w:val="10"/>
        </w:rPr>
        <w:t xml:space="preserve"> </w:t>
      </w:r>
      <w:r>
        <w:t xml:space="preserve">for </w:t>
      </w:r>
      <w:r>
        <w:rPr>
          <w:spacing w:val="11"/>
        </w:rPr>
        <w:t xml:space="preserve"> </w:t>
      </w:r>
      <w:r>
        <w:t>a</w:t>
      </w:r>
      <w:r>
        <w:rPr>
          <w:spacing w:val="-1"/>
        </w:rPr>
        <w:t>dj</w:t>
      </w:r>
      <w:r>
        <w:t>u</w:t>
      </w:r>
      <w:r>
        <w:rPr>
          <w:spacing w:val="-1"/>
        </w:rPr>
        <w:t>stmen</w:t>
      </w:r>
      <w:r>
        <w:t xml:space="preserve">t </w:t>
      </w:r>
      <w:r>
        <w:rPr>
          <w:spacing w:val="11"/>
        </w:rPr>
        <w:t xml:space="preserve"> </w:t>
      </w:r>
      <w:r>
        <w:rPr>
          <w:spacing w:val="-1"/>
        </w:rPr>
        <w:t>unde</w:t>
      </w:r>
      <w:r>
        <w:t xml:space="preserve">r </w:t>
      </w:r>
      <w:r>
        <w:rPr>
          <w:spacing w:val="11"/>
        </w:rPr>
        <w:t xml:space="preserve"> </w:t>
      </w:r>
      <w:r>
        <w:rPr>
          <w:spacing w:val="-1"/>
        </w:rPr>
        <w:t>thi</w:t>
      </w:r>
      <w:r>
        <w:t xml:space="preserve">s </w:t>
      </w:r>
      <w:r>
        <w:rPr>
          <w:spacing w:val="11"/>
        </w:rPr>
        <w:t xml:space="preserve"> </w:t>
      </w:r>
      <w:r>
        <w:rPr>
          <w:spacing w:val="-1"/>
        </w:rPr>
        <w:t>clause</w:t>
      </w:r>
      <w:r>
        <w:rPr>
          <w:spacing w:val="-3"/>
        </w:rPr>
        <w:t xml:space="preserve"> </w:t>
      </w:r>
      <w:r>
        <w:t>must</w:t>
      </w:r>
      <w:r>
        <w:rPr>
          <w:spacing w:val="6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asserted</w:t>
      </w:r>
      <w:r>
        <w:rPr>
          <w:spacing w:val="7"/>
        </w:rPr>
        <w:t xml:space="preserve"> </w:t>
      </w:r>
      <w:r>
        <w:t>within</w:t>
      </w:r>
      <w:r>
        <w:rPr>
          <w:spacing w:val="4"/>
        </w:rPr>
        <w:t xml:space="preserve"> </w:t>
      </w:r>
      <w:r>
        <w:t>thirty</w:t>
      </w:r>
      <w:r>
        <w:rPr>
          <w:spacing w:val="5"/>
        </w:rPr>
        <w:t xml:space="preserve"> </w:t>
      </w:r>
      <w:r>
        <w:t>(30)</w:t>
      </w:r>
      <w:r>
        <w:rPr>
          <w:spacing w:val="5"/>
        </w:rPr>
        <w:t xml:space="preserve"> </w:t>
      </w:r>
      <w:r>
        <w:t>days</w:t>
      </w:r>
      <w:r>
        <w:rPr>
          <w:spacing w:val="5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date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Supplier’s</w:t>
      </w:r>
      <w:r>
        <w:rPr>
          <w:spacing w:val="-2"/>
        </w:rPr>
        <w:t xml:space="preserve"> </w:t>
      </w:r>
      <w:r>
        <w:t>receipt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 w:rsidR="00470C87">
        <w:t>PBM Office ------</w:t>
      </w:r>
      <w:r>
        <w:rPr>
          <w:spacing w:val="-2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order.</w:t>
      </w:r>
    </w:p>
    <w:p w:rsidR="0044354C" w:rsidRDefault="0044354C">
      <w:pPr>
        <w:pStyle w:val="BodyText"/>
        <w:numPr>
          <w:ilvl w:val="1"/>
          <w:numId w:val="16"/>
        </w:numPr>
        <w:tabs>
          <w:tab w:val="left" w:pos="858"/>
        </w:tabs>
        <w:kinsoku w:val="0"/>
        <w:overflowPunct w:val="0"/>
        <w:spacing w:before="11" w:line="276" w:lineRule="auto"/>
        <w:ind w:left="858" w:right="188"/>
        <w:jc w:val="both"/>
      </w:pPr>
      <w:r>
        <w:rPr>
          <w:spacing w:val="-1"/>
        </w:rPr>
        <w:t>Price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charge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su</w:t>
      </w:r>
      <w:r>
        <w:rPr>
          <w:spacing w:val="-2"/>
        </w:rPr>
        <w:t>p</w:t>
      </w:r>
      <w:r>
        <w:rPr>
          <w:spacing w:val="-1"/>
        </w:rPr>
        <w:t>plie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relate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services</w:t>
      </w:r>
      <w:r>
        <w:rPr>
          <w:spacing w:val="-3"/>
        </w:rPr>
        <w:t xml:space="preserve"> </w:t>
      </w:r>
      <w:r>
        <w:t xml:space="preserve">that </w:t>
      </w:r>
      <w:r>
        <w:rPr>
          <w:spacing w:val="-20"/>
        </w:rPr>
        <w:t xml:space="preserve"> </w:t>
      </w:r>
      <w:r>
        <w:t>might</w:t>
      </w:r>
      <w:r>
        <w:rPr>
          <w:spacing w:val="38"/>
        </w:rPr>
        <w:t xml:space="preserve"> </w:t>
      </w:r>
      <w:r>
        <w:t>be</w:t>
      </w:r>
      <w:r>
        <w:rPr>
          <w:spacing w:val="38"/>
        </w:rPr>
        <w:t xml:space="preserve"> </w:t>
      </w:r>
      <w:r>
        <w:t>needed</w:t>
      </w:r>
      <w:r>
        <w:rPr>
          <w:spacing w:val="38"/>
        </w:rPr>
        <w:t xml:space="preserve"> </w:t>
      </w:r>
      <w:r>
        <w:t>but</w:t>
      </w:r>
      <w:r>
        <w:rPr>
          <w:spacing w:val="38"/>
        </w:rPr>
        <w:t xml:space="preserve"> </w:t>
      </w:r>
      <w:r>
        <w:t>w</w:t>
      </w:r>
      <w:r>
        <w:rPr>
          <w:spacing w:val="-2"/>
        </w:rPr>
        <w:t>h</w:t>
      </w:r>
      <w:r>
        <w:t>ich</w:t>
      </w:r>
      <w:r>
        <w:rPr>
          <w:spacing w:val="38"/>
        </w:rPr>
        <w:t xml:space="preserve"> </w:t>
      </w:r>
      <w:r>
        <w:t>were</w:t>
      </w:r>
      <w:r>
        <w:rPr>
          <w:spacing w:val="39"/>
        </w:rPr>
        <w:t xml:space="preserve"> </w:t>
      </w:r>
      <w:r>
        <w:t>not</w:t>
      </w:r>
      <w:r>
        <w:rPr>
          <w:spacing w:val="38"/>
        </w:rPr>
        <w:t xml:space="preserve"> </w:t>
      </w:r>
      <w:r>
        <w:t>included</w:t>
      </w:r>
      <w:r>
        <w:rPr>
          <w:spacing w:val="39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the</w:t>
      </w:r>
      <w:r>
        <w:rPr>
          <w:spacing w:val="-1"/>
        </w:rPr>
        <w:t xml:space="preserve"> Contrac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4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agree</w:t>
      </w:r>
      <w:r>
        <w:t>d</w:t>
      </w:r>
      <w:r>
        <w:rPr>
          <w:spacing w:val="5"/>
        </w:rPr>
        <w:t xml:space="preserve"> </w:t>
      </w:r>
      <w:r>
        <w:rPr>
          <w:spacing w:val="-1"/>
        </w:rPr>
        <w:t>upo</w:t>
      </w:r>
      <w:r>
        <w:t>n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advance</w:t>
      </w:r>
      <w:r>
        <w:rPr>
          <w:spacing w:val="4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Parties</w:t>
      </w:r>
      <w:r>
        <w:rPr>
          <w:spacing w:val="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3"/>
        </w:rPr>
        <w:t xml:space="preserve"> </w:t>
      </w:r>
      <w:r>
        <w:rPr>
          <w:spacing w:val="-1"/>
        </w:rPr>
        <w:t>excee</w:t>
      </w:r>
      <w:r>
        <w:t>d</w:t>
      </w:r>
      <w:r>
        <w:rPr>
          <w:spacing w:val="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prevailin</w:t>
      </w:r>
      <w:r>
        <w:t>g</w:t>
      </w:r>
      <w:r>
        <w:rPr>
          <w:spacing w:val="4"/>
        </w:rPr>
        <w:t xml:space="preserve"> </w:t>
      </w:r>
      <w:r>
        <w:rPr>
          <w:spacing w:val="-1"/>
        </w:rPr>
        <w:t>rate</w:t>
      </w:r>
      <w:r>
        <w:t>s</w:t>
      </w:r>
      <w:r>
        <w:rPr>
          <w:spacing w:val="5"/>
        </w:rPr>
        <w:t xml:space="preserve"> </w:t>
      </w:r>
      <w:r>
        <w:rPr>
          <w:spacing w:val="-1"/>
        </w:rPr>
        <w:t>charge</w:t>
      </w:r>
      <w:r>
        <w:t>d</w:t>
      </w:r>
      <w:r>
        <w:rPr>
          <w:spacing w:val="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5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a</w:t>
      </w:r>
      <w:r>
        <w:rPr>
          <w:spacing w:val="-1"/>
        </w:rPr>
        <w:t>rties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1"/>
        </w:rPr>
        <w:t xml:space="preserve"> Supplie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fo</w:t>
      </w:r>
      <w:r>
        <w:t xml:space="preserve">r </w:t>
      </w:r>
      <w:r>
        <w:rPr>
          <w:spacing w:val="-1"/>
        </w:rPr>
        <w:t>simila</w:t>
      </w:r>
      <w:r>
        <w:t>r</w:t>
      </w:r>
      <w:r>
        <w:rPr>
          <w:spacing w:val="-17"/>
        </w:rPr>
        <w:t xml:space="preserve"> </w:t>
      </w:r>
      <w:r>
        <w:rPr>
          <w:spacing w:val="-1"/>
        </w:rPr>
        <w:t>services.</w:t>
      </w:r>
    </w:p>
    <w:p w:rsidR="0044354C" w:rsidRDefault="0044354C">
      <w:pPr>
        <w:pStyle w:val="BodyText"/>
        <w:tabs>
          <w:tab w:val="left" w:pos="858"/>
        </w:tabs>
        <w:kinsoku w:val="0"/>
        <w:overflowPunct w:val="0"/>
        <w:spacing w:before="10" w:line="276" w:lineRule="auto"/>
        <w:ind w:left="858" w:right="190" w:hanging="720"/>
        <w:jc w:val="both"/>
      </w:pPr>
      <w:r>
        <w:t>22.1</w:t>
      </w:r>
      <w:r>
        <w:tab/>
        <w:t>Subject</w:t>
      </w:r>
      <w:r>
        <w:rPr>
          <w:spacing w:val="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b/>
          <w:bCs/>
          <w:spacing w:val="-1"/>
        </w:rPr>
        <w:t>GC</w:t>
      </w:r>
      <w:r>
        <w:rPr>
          <w:b/>
          <w:bCs/>
        </w:rPr>
        <w:t>C</w:t>
      </w:r>
      <w:r>
        <w:rPr>
          <w:b/>
          <w:bCs/>
          <w:spacing w:val="3"/>
        </w:rPr>
        <w:t xml:space="preserve"> </w:t>
      </w:r>
      <w:r>
        <w:rPr>
          <w:b/>
          <w:bCs/>
          <w:spacing w:val="-1"/>
        </w:rPr>
        <w:t>Claus</w:t>
      </w:r>
      <w:r>
        <w:rPr>
          <w:b/>
          <w:bCs/>
        </w:rPr>
        <w:t>e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1"/>
        </w:rPr>
        <w:t>2</w:t>
      </w:r>
      <w:r>
        <w:rPr>
          <w:b/>
          <w:bCs/>
        </w:rPr>
        <w:t>0</w:t>
      </w:r>
      <w:r>
        <w:t>,</w:t>
      </w:r>
      <w:r>
        <w:rPr>
          <w:spacing w:val="3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3"/>
        </w:rPr>
        <w:t xml:space="preserve"> </w:t>
      </w:r>
      <w:r>
        <w:rPr>
          <w:spacing w:val="-1"/>
        </w:rPr>
        <w:t>variatio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4"/>
        </w:rPr>
        <w:t xml:space="preserve"> </w:t>
      </w:r>
      <w:r>
        <w:rPr>
          <w:spacing w:val="-1"/>
        </w:rPr>
        <w:t>modificatio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-1"/>
          <w:w w:val="9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term</w:t>
      </w:r>
      <w:r>
        <w:t>s</w:t>
      </w:r>
      <w:r>
        <w:rPr>
          <w:spacing w:val="3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Contrac</w:t>
      </w:r>
      <w:r>
        <w:t>t</w:t>
      </w:r>
      <w:r>
        <w:rPr>
          <w:spacing w:val="37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36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mad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excep</w:t>
      </w:r>
      <w:r>
        <w:t>t</w:t>
      </w:r>
      <w:r>
        <w:rPr>
          <w:spacing w:val="36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37"/>
        </w:rPr>
        <w:t xml:space="preserve"> </w:t>
      </w:r>
      <w:r>
        <w:rPr>
          <w:spacing w:val="-1"/>
        </w:rPr>
        <w:t>written amendmen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signe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partie</w:t>
      </w:r>
      <w:r>
        <w:rPr>
          <w:spacing w:val="1"/>
        </w:rPr>
        <w:t>s</w:t>
      </w:r>
      <w:r>
        <w:t>.</w:t>
      </w:r>
    </w:p>
    <w:p w:rsidR="0044354C" w:rsidRDefault="0044354C">
      <w:pPr>
        <w:pStyle w:val="BodyText"/>
        <w:tabs>
          <w:tab w:val="left" w:pos="858"/>
        </w:tabs>
        <w:kinsoku w:val="0"/>
        <w:overflowPunct w:val="0"/>
        <w:spacing w:before="10" w:line="276" w:lineRule="auto"/>
        <w:ind w:left="858" w:right="190" w:hanging="720"/>
        <w:jc w:val="both"/>
        <w:sectPr w:rsidR="0044354C">
          <w:pgSz w:w="11905" w:h="16840"/>
          <w:pgMar w:top="1580" w:right="860" w:bottom="1480" w:left="1280" w:header="0" w:footer="1224" w:gutter="0"/>
          <w:cols w:num="2" w:space="720" w:equalWidth="0">
            <w:col w:w="2181" w:space="87"/>
            <w:col w:w="7497"/>
          </w:cols>
          <w:noEndnote/>
        </w:sectPr>
      </w:pPr>
    </w:p>
    <w:p w:rsidR="0044354C" w:rsidRDefault="0044354C">
      <w:pPr>
        <w:pStyle w:val="BodyText"/>
        <w:numPr>
          <w:ilvl w:val="0"/>
          <w:numId w:val="28"/>
        </w:numPr>
        <w:tabs>
          <w:tab w:val="left" w:pos="699"/>
          <w:tab w:val="left" w:pos="2406"/>
          <w:tab w:val="left" w:pos="3126"/>
        </w:tabs>
        <w:kinsoku w:val="0"/>
        <w:overflowPunct w:val="0"/>
        <w:spacing w:before="9"/>
        <w:ind w:left="700"/>
      </w:pPr>
      <w:r>
        <w:rPr>
          <w:b/>
          <w:bCs/>
        </w:rPr>
        <w:lastRenderedPageBreak/>
        <w:t>Assignm</w:t>
      </w:r>
      <w:r>
        <w:rPr>
          <w:b/>
          <w:bCs/>
          <w:spacing w:val="-2"/>
        </w:rPr>
        <w:t>e</w:t>
      </w:r>
      <w:r>
        <w:rPr>
          <w:b/>
          <w:bCs/>
        </w:rPr>
        <w:t>nt</w:t>
      </w:r>
      <w:r>
        <w:rPr>
          <w:b/>
          <w:bCs/>
        </w:rPr>
        <w:tab/>
      </w:r>
      <w:r>
        <w:rPr>
          <w:spacing w:val="-1"/>
        </w:rPr>
        <w:t>23.</w:t>
      </w:r>
      <w:r>
        <w:t>1</w:t>
      </w:r>
      <w:r>
        <w:tab/>
      </w:r>
      <w:r>
        <w:rPr>
          <w:spacing w:val="-1"/>
        </w:rPr>
        <w:t>Neithe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12"/>
        </w:rPr>
        <w:t xml:space="preserve"> </w:t>
      </w:r>
      <w:r>
        <w:rPr>
          <w:spacing w:val="-1"/>
        </w:rPr>
        <w:t>no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Supplie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assign,</w:t>
      </w:r>
    </w:p>
    <w:p w:rsidR="0044354C" w:rsidRDefault="0044354C">
      <w:pPr>
        <w:pStyle w:val="BodyText"/>
        <w:kinsoku w:val="0"/>
        <w:overflowPunct w:val="0"/>
        <w:spacing w:before="45" w:line="275" w:lineRule="auto"/>
        <w:ind w:left="3126"/>
      </w:pPr>
      <w:r>
        <w:rPr>
          <w:spacing w:val="-1"/>
        </w:rPr>
        <w:t>i</w:t>
      </w:r>
      <w:r>
        <w:t>n</w:t>
      </w:r>
      <w:r>
        <w:rPr>
          <w:spacing w:val="24"/>
        </w:rPr>
        <w:t xml:space="preserve"> </w:t>
      </w:r>
      <w:r>
        <w:rPr>
          <w:spacing w:val="-1"/>
        </w:rPr>
        <w:t>whol</w:t>
      </w:r>
      <w:r>
        <w:t>e</w:t>
      </w:r>
      <w:r>
        <w:rPr>
          <w:spacing w:val="26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2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5"/>
        </w:rPr>
        <w:t xml:space="preserve"> </w:t>
      </w:r>
      <w:r>
        <w:rPr>
          <w:spacing w:val="-1"/>
        </w:rPr>
        <w:t>pa</w:t>
      </w:r>
      <w:r>
        <w:rPr>
          <w:spacing w:val="1"/>
        </w:rPr>
        <w:t>r</w:t>
      </w:r>
      <w:r>
        <w:rPr>
          <w:spacing w:val="-1"/>
        </w:rPr>
        <w:t>t</w:t>
      </w:r>
      <w:r>
        <w:t>,</w:t>
      </w:r>
      <w:r>
        <w:rPr>
          <w:spacing w:val="24"/>
        </w:rPr>
        <w:t xml:space="preserve"> </w:t>
      </w:r>
      <w:r>
        <w:rPr>
          <w:spacing w:val="1"/>
        </w:rPr>
        <w:t>o</w:t>
      </w:r>
      <w:r>
        <w:t>b</w:t>
      </w:r>
      <w:r>
        <w:rPr>
          <w:spacing w:val="-1"/>
        </w:rPr>
        <w:t>ligation</w:t>
      </w:r>
      <w:r>
        <w:t>s</w:t>
      </w:r>
      <w:r>
        <w:rPr>
          <w:spacing w:val="24"/>
        </w:rPr>
        <w:t xml:space="preserve"> </w:t>
      </w:r>
      <w:r>
        <w:rPr>
          <w:spacing w:val="-1"/>
        </w:rPr>
        <w:t>unde</w:t>
      </w:r>
      <w:r>
        <w:t>r</w:t>
      </w:r>
      <w:r>
        <w:rPr>
          <w:spacing w:val="24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25"/>
        </w:rPr>
        <w:t xml:space="preserve"> </w:t>
      </w:r>
      <w:r>
        <w:rPr>
          <w:spacing w:val="-1"/>
        </w:rPr>
        <w:t>Contract</w:t>
      </w:r>
      <w:r>
        <w:t>,</w:t>
      </w:r>
      <w:r>
        <w:rPr>
          <w:spacing w:val="24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xcept wit</w:t>
      </w:r>
      <w:r>
        <w:t>h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r</w:t>
      </w:r>
      <w:r>
        <w:rPr>
          <w:spacing w:val="-1"/>
        </w:rPr>
        <w:t>io</w:t>
      </w:r>
      <w:r>
        <w:t>r</w:t>
      </w:r>
      <w:r>
        <w:rPr>
          <w:spacing w:val="-1"/>
        </w:rPr>
        <w:t xml:space="preserve"> writte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consen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1"/>
        </w:rPr>
        <w:t xml:space="preserve"> th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a</w:t>
      </w:r>
      <w:r>
        <w:rPr>
          <w:spacing w:val="-1"/>
        </w:rPr>
        <w:t>rty.</w:t>
      </w:r>
    </w:p>
    <w:p w:rsidR="0044354C" w:rsidRDefault="0044354C">
      <w:pPr>
        <w:pStyle w:val="BodyText"/>
        <w:kinsoku w:val="0"/>
        <w:overflowPunct w:val="0"/>
        <w:spacing w:before="45" w:line="275" w:lineRule="auto"/>
        <w:ind w:left="3126"/>
        <w:sectPr w:rsidR="0044354C">
          <w:type w:val="continuous"/>
          <w:pgSz w:w="11905" w:h="16840"/>
          <w:pgMar w:top="1580" w:right="860" w:bottom="1280" w:left="1280" w:header="720" w:footer="720" w:gutter="0"/>
          <w:cols w:space="720" w:equalWidth="0">
            <w:col w:w="9765"/>
          </w:cols>
          <w:noEndnote/>
        </w:sectPr>
      </w:pPr>
    </w:p>
    <w:p w:rsidR="0044354C" w:rsidRDefault="00403419">
      <w:pPr>
        <w:pStyle w:val="Heading6"/>
        <w:numPr>
          <w:ilvl w:val="0"/>
          <w:numId w:val="28"/>
        </w:numPr>
        <w:tabs>
          <w:tab w:val="left" w:pos="699"/>
        </w:tabs>
        <w:kinsoku w:val="0"/>
        <w:overflowPunct w:val="0"/>
        <w:spacing w:before="13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520" behindDoc="1" locked="0" layoutInCell="0" allowOverlap="1">
                <wp:simplePos x="0" y="0"/>
                <wp:positionH relativeFrom="page">
                  <wp:posOffset>810260</wp:posOffset>
                </wp:positionH>
                <wp:positionV relativeFrom="page">
                  <wp:posOffset>1073150</wp:posOffset>
                </wp:positionV>
                <wp:extent cx="6217285" cy="7073900"/>
                <wp:effectExtent l="0" t="0" r="0" b="0"/>
                <wp:wrapNone/>
                <wp:docPr id="187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7285" cy="7073900"/>
                          <a:chOff x="1276" y="1690"/>
                          <a:chExt cx="9791" cy="11140"/>
                        </a:xfrm>
                      </wpg:grpSpPr>
                      <wps:wsp>
                        <wps:cNvPr id="189" name="Rectangle 568"/>
                        <wps:cNvSpPr>
                          <a:spLocks noChangeArrowheads="1"/>
                        </wps:cNvSpPr>
                        <wps:spPr bwMode="auto">
                          <a:xfrm>
                            <a:off x="1277" y="1691"/>
                            <a:ext cx="9720" cy="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6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172200" cy="3566160"/>
                                    <wp:effectExtent l="0" t="0" r="0" b="0"/>
                                    <wp:docPr id="418" name="Picture 4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0" cy="35661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Freeform 569"/>
                        <wps:cNvSpPr>
                          <a:spLocks/>
                        </wps:cNvSpPr>
                        <wps:spPr bwMode="auto">
                          <a:xfrm>
                            <a:off x="10957" y="725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570"/>
                        <wps:cNvSpPr>
                          <a:spLocks noChangeArrowheads="1"/>
                        </wps:cNvSpPr>
                        <wps:spPr bwMode="auto">
                          <a:xfrm>
                            <a:off x="1286" y="7235"/>
                            <a:ext cx="9700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1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217920" cy="1341120"/>
                                    <wp:effectExtent l="0" t="0" r="0" b="0"/>
                                    <wp:docPr id="420" name="Picture 4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17920" cy="1341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Rectangle 571"/>
                        <wps:cNvSpPr>
                          <a:spLocks noChangeArrowheads="1"/>
                        </wps:cNvSpPr>
                        <wps:spPr bwMode="auto">
                          <a:xfrm>
                            <a:off x="1277" y="9302"/>
                            <a:ext cx="980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217920" cy="914400"/>
                                    <wp:effectExtent l="0" t="0" r="0" b="0"/>
                                    <wp:docPr id="422" name="Picture 4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1792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Freeform 572"/>
                        <wps:cNvSpPr>
                          <a:spLocks/>
                        </wps:cNvSpPr>
                        <wps:spPr bwMode="auto">
                          <a:xfrm>
                            <a:off x="11029" y="1070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573"/>
                        <wps:cNvSpPr>
                          <a:spLocks noChangeArrowheads="1"/>
                        </wps:cNvSpPr>
                        <wps:spPr bwMode="auto">
                          <a:xfrm>
                            <a:off x="1277" y="10692"/>
                            <a:ext cx="9800" cy="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1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217920" cy="1356360"/>
                                    <wp:effectExtent l="0" t="0" r="0" b="0"/>
                                    <wp:docPr id="424" name="Picture 4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17920" cy="13563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Freeform 574"/>
                        <wps:cNvSpPr>
                          <a:spLocks/>
                        </wps:cNvSpPr>
                        <wps:spPr bwMode="auto">
                          <a:xfrm>
                            <a:off x="11029" y="1279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DEDE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7" o:spid="_x0000_s1539" style="position:absolute;left:0;text-align:left;margin-left:63.8pt;margin-top:84.5pt;width:489.55pt;height:557pt;z-index:-251624960;mso-position-horizontal-relative:page;mso-position-vertical-relative:page" coordorigin="1276,1690" coordsize="9791,1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" o:allowincell="f">
                <v:rect id="Rectangle 568" o:spid="_x0000_s1540" style="position:absolute;left:1277;top:1691;width:9720;height:5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56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172200" cy="3566160"/>
                              <wp:effectExtent l="0" t="0" r="0" b="0"/>
                              <wp:docPr id="418" name="Picture 4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0" cy="35661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69" o:spid="_x0000_s1541" style="position:absolute;left:10957;top:725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bAuMQA&#10;AADcAAAADwAAAGRycy9kb3ducmV2LnhtbERPTWvCQBC9F/wPywi9FN2klKIxGxFBECktVcHrmB2T&#10;YHY2ZlcT/fXdQqG3ebzPSee9qcWNWldZVhCPIxDEudUVFwr2u9VoAsJ5ZI21ZVJwJwfzbPCUYqJt&#10;x9902/pChBB2CSoovW8SKV1ekkE3tg1x4E62NegDbAupW+xCuKnlaxS9S4MVh4YSG1qWlJ+3V6Og&#10;+zos77F+u2xY8v7l8flxfMQTpZ6H/WIGwlPv/8V/7rUO86cx/D4TLp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mwLjEAAAA3AAAAA8AAAAAAAAAAAAAAAAAmAIAAGRycy9k&#10;b3ducmV2LnhtbFBLBQYAAAAABAAEAPUAAACJAwAAAAA=&#10;" path="m,l9,e" filled="f" strokecolor="#cecece" strokeweight=".36pt">
                  <v:path arrowok="t" o:connecttype="custom" o:connectlocs="0,0;9,0" o:connectangles="0,0"/>
                </v:shape>
                <v:rect id="Rectangle 570" o:spid="_x0000_s1542" style="position:absolute;left:1286;top:7235;width:9700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1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217920" cy="1341120"/>
                              <wp:effectExtent l="0" t="0" r="0" b="0"/>
                              <wp:docPr id="420" name="Picture 4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17920" cy="1341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rect id="Rectangle 571" o:spid="_x0000_s1543" style="position:absolute;left:1277;top:9302;width:980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217920" cy="914400"/>
                              <wp:effectExtent l="0" t="0" r="0" b="0"/>
                              <wp:docPr id="422" name="Picture 4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1792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72" o:spid="_x0000_s1544" style="position:absolute;left:11029;top:1070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TP8QA&#10;AADcAAAADwAAAGRycy9kb3ducmV2LnhtbERP204CMRB9N/EfmjHhTboKEVkpRLkYHkhQ9AMm7bC7&#10;2k6Xbdld/56amPg2J+c6s0XvrGipCZVnBXfDDASx9qbiQsHnx+b2EUSIyAatZ1LwQwEW8+urGebG&#10;d/xO7SEWIoVwyFFBGWOdSxl0SQ7D0NfEiTv6xmFMsCmkabBL4c7K+yx7kA4rTg0l1rQsSX8fzk6B&#10;na706GW8f7N6edq+7vj41a1bpQY3/fMTiEh9/Bf/ubcmzZ9O4PeZdIG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V0z/EAAAA3AAAAA8AAAAAAAAAAAAAAAAAmAIAAGRycy9k&#10;b3ducmV2LnhtbFBLBQYAAAAABAAEAPUAAACJAwAAAAA=&#10;" path="m,l9,e" filled="f" strokecolor="#fefefe" strokeweight=".48pt">
                  <v:path arrowok="t" o:connecttype="custom" o:connectlocs="0,0;9,0" o:connectangles="0,0"/>
                </v:shape>
                <v:rect id="Rectangle 573" o:spid="_x0000_s1545" style="position:absolute;left:1277;top:10692;width:9800;height:2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1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217920" cy="1356360"/>
                              <wp:effectExtent l="0" t="0" r="0" b="0"/>
                              <wp:docPr id="424" name="Picture 4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17920" cy="1356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74" o:spid="_x0000_s1546" style="position:absolute;left:11029;top:1279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PigsUA&#10;AADcAAAADwAAAGRycy9kb3ducmV2LnhtbESPQWsCMRSE74X+h/AKXkpNVnQpW6OUwoLoQbTS82Pz&#10;ulm6edluoq7/3giCx2FmvmHmy8G14kR9aDxryMYKBHHlTcO1hsN3+fYOIkRkg61n0nChAMvF89Mc&#10;C+PPvKPTPtYiQTgUqMHG2BVShsqSwzD2HXHyfn3vMCbZ19L0eE5w18qJUrl02HBasNjRl6Xqb390&#10;GqbmuCtn/9sftW4Or+XG5cFmudajl+HzA0SkIT7C9/bKaJioDG5n0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k+KCxQAAANwAAAAPAAAAAAAAAAAAAAAAAJgCAABkcnMv&#10;ZG93bnJldi54bWxQSwUGAAAAAAQABAD1AAAAigMAAAAA&#10;" path="m,l9,e" filled="f" strokecolor="#dedede" strokeweight=".16931mm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  <w:r w:rsidR="0044354C">
        <w:rPr>
          <w:spacing w:val="-1"/>
        </w:rPr>
        <w:t>Sub-</w:t>
      </w:r>
    </w:p>
    <w:p w:rsidR="0044354C" w:rsidRDefault="0044354C">
      <w:pPr>
        <w:kinsoku w:val="0"/>
        <w:overflowPunct w:val="0"/>
        <w:ind w:left="700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</w:rPr>
        <w:t>contracts</w: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19" w:line="280" w:lineRule="exact"/>
        <w:rPr>
          <w:sz w:val="28"/>
          <w:szCs w:val="28"/>
        </w:rPr>
      </w:pPr>
    </w:p>
    <w:p w:rsidR="0044354C" w:rsidRDefault="0044354C">
      <w:pPr>
        <w:numPr>
          <w:ilvl w:val="0"/>
          <w:numId w:val="28"/>
        </w:numPr>
        <w:tabs>
          <w:tab w:val="left" w:pos="699"/>
        </w:tabs>
        <w:kinsoku w:val="0"/>
        <w:overflowPunct w:val="0"/>
        <w:ind w:left="700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</w:rPr>
        <w:t>Delays</w:t>
      </w:r>
      <w:r>
        <w:rPr>
          <w:rFonts w:ascii="Book Antiqua" w:hAnsi="Book Antiqua" w:cs="Book Antiqua"/>
          <w:b/>
          <w:bCs/>
          <w:spacing w:val="-3"/>
        </w:rPr>
        <w:t xml:space="preserve"> </w:t>
      </w:r>
      <w:r>
        <w:rPr>
          <w:rFonts w:ascii="Book Antiqua" w:hAnsi="Book Antiqua" w:cs="Book Antiqua"/>
          <w:b/>
          <w:bCs/>
        </w:rPr>
        <w:t>in</w:t>
      </w:r>
      <w:r>
        <w:rPr>
          <w:rFonts w:ascii="Book Antiqua" w:hAnsi="Book Antiqua" w:cs="Book Antiqua"/>
          <w:b/>
          <w:bCs/>
          <w:spacing w:val="-3"/>
        </w:rPr>
        <w:t xml:space="preserve"> </w:t>
      </w:r>
      <w:r>
        <w:rPr>
          <w:rFonts w:ascii="Book Antiqua" w:hAnsi="Book Antiqua" w:cs="Book Antiqua"/>
          <w:b/>
          <w:bCs/>
        </w:rPr>
        <w:t>the</w:t>
      </w:r>
      <w:r>
        <w:rPr>
          <w:rFonts w:ascii="Book Antiqua" w:hAnsi="Book Antiqua" w:cs="Book Antiqua"/>
          <w:b/>
          <w:bCs/>
          <w:w w:val="99"/>
        </w:rPr>
        <w:t xml:space="preserve"> </w:t>
      </w:r>
      <w:r>
        <w:rPr>
          <w:rFonts w:ascii="Book Antiqua" w:hAnsi="Book Antiqua" w:cs="Book Antiqua"/>
          <w:b/>
          <w:bCs/>
        </w:rPr>
        <w:t>Supplier’s</w:t>
      </w:r>
      <w:r>
        <w:rPr>
          <w:rFonts w:ascii="Book Antiqua" w:hAnsi="Book Antiqua" w:cs="Book Antiqua"/>
          <w:b/>
          <w:bCs/>
          <w:w w:val="99"/>
        </w:rPr>
        <w:t xml:space="preserve"> </w:t>
      </w:r>
      <w:r>
        <w:rPr>
          <w:rFonts w:ascii="Book Antiqua" w:hAnsi="Book Antiqua" w:cs="Book Antiqua"/>
          <w:b/>
          <w:bCs/>
        </w:rPr>
        <w:t>Performance</w:t>
      </w:r>
    </w:p>
    <w:p w:rsidR="0044354C" w:rsidRDefault="0044354C">
      <w:pPr>
        <w:pStyle w:val="BodyText"/>
        <w:numPr>
          <w:ilvl w:val="1"/>
          <w:numId w:val="15"/>
        </w:numPr>
        <w:tabs>
          <w:tab w:val="left" w:pos="858"/>
        </w:tabs>
        <w:kinsoku w:val="0"/>
        <w:overflowPunct w:val="0"/>
        <w:spacing w:before="12" w:line="275" w:lineRule="auto"/>
        <w:ind w:left="858" w:right="116"/>
        <w:jc w:val="both"/>
      </w:pPr>
      <w:r>
        <w:br w:type="column"/>
      </w:r>
      <w:r>
        <w:rPr>
          <w:spacing w:val="-1"/>
        </w:rPr>
        <w:lastRenderedPageBreak/>
        <w:t>Th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Supplie</w:t>
      </w:r>
      <w:r>
        <w:t>r</w:t>
      </w:r>
      <w:r>
        <w:rPr>
          <w:spacing w:val="6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consul</w:t>
      </w:r>
      <w:r>
        <w:t>t</w:t>
      </w:r>
      <w:r>
        <w:rPr>
          <w:spacing w:val="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6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event</w:t>
      </w:r>
      <w:r>
        <w:rPr>
          <w:spacing w:val="-2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subcontracting</w:t>
      </w:r>
      <w:r>
        <w:rPr>
          <w:spacing w:val="12"/>
        </w:rPr>
        <w:t xml:space="preserve"> </w:t>
      </w:r>
      <w:r>
        <w:t>under</w:t>
      </w:r>
      <w:r>
        <w:rPr>
          <w:spacing w:val="13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contract</w:t>
      </w:r>
      <w:r>
        <w:rPr>
          <w:spacing w:val="12"/>
        </w:rPr>
        <w:t xml:space="preserve"> </w:t>
      </w:r>
      <w:r>
        <w:t>if</w:t>
      </w:r>
      <w:r>
        <w:rPr>
          <w:spacing w:val="13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already</w:t>
      </w:r>
      <w:r>
        <w:rPr>
          <w:spacing w:val="13"/>
        </w:rPr>
        <w:t xml:space="preserve"> </w:t>
      </w:r>
      <w:r>
        <w:t>specified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1"/>
        </w:rPr>
        <w:t xml:space="preserve"> </w:t>
      </w:r>
      <w:r>
        <w:rPr>
          <w:spacing w:val="-1"/>
        </w:rPr>
        <w:t>th</w:t>
      </w:r>
      <w:r>
        <w:t xml:space="preserve">e  </w:t>
      </w:r>
      <w:r>
        <w:rPr>
          <w:spacing w:val="-27"/>
        </w:rPr>
        <w:t xml:space="preserve"> </w:t>
      </w:r>
      <w:r>
        <w:rPr>
          <w:spacing w:val="-1"/>
        </w:rPr>
        <w:t>Bi</w:t>
      </w:r>
      <w:r>
        <w:rPr>
          <w:spacing w:val="1"/>
        </w:rPr>
        <w:t>d</w:t>
      </w:r>
      <w:r>
        <w:t xml:space="preserve">. </w:t>
      </w:r>
      <w:r>
        <w:rPr>
          <w:spacing w:val="30"/>
        </w:rPr>
        <w:t xml:space="preserve"> </w:t>
      </w:r>
      <w:r>
        <w:rPr>
          <w:spacing w:val="-1"/>
        </w:rPr>
        <w:t>Subcontractin</w:t>
      </w:r>
      <w:r>
        <w:t xml:space="preserve">g </w:t>
      </w:r>
      <w:r>
        <w:rPr>
          <w:spacing w:val="31"/>
        </w:rPr>
        <w:t xml:space="preserve"> </w:t>
      </w:r>
      <w:r>
        <w:rPr>
          <w:spacing w:val="-1"/>
        </w:rPr>
        <w:t>sh</w:t>
      </w:r>
      <w:r>
        <w:rPr>
          <w:spacing w:val="1"/>
        </w:rPr>
        <w:t>a</w:t>
      </w:r>
      <w:r>
        <w:rPr>
          <w:spacing w:val="-1"/>
        </w:rPr>
        <w:t>l</w:t>
      </w:r>
      <w:r>
        <w:t xml:space="preserve">l </w:t>
      </w:r>
      <w:r>
        <w:rPr>
          <w:spacing w:val="30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o</w:t>
      </w:r>
      <w:r>
        <w:t xml:space="preserve">t </w:t>
      </w:r>
      <w:r>
        <w:rPr>
          <w:spacing w:val="31"/>
        </w:rPr>
        <w:t xml:space="preserve"> </w:t>
      </w:r>
      <w:r>
        <w:rPr>
          <w:spacing w:val="-1"/>
        </w:rPr>
        <w:t>alt</w:t>
      </w:r>
      <w:r>
        <w:rPr>
          <w:spacing w:val="1"/>
        </w:rPr>
        <w:t>e</w:t>
      </w:r>
      <w:r>
        <w:t xml:space="preserve">r </w:t>
      </w:r>
      <w:r>
        <w:rPr>
          <w:spacing w:val="31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30"/>
        </w:rPr>
        <w:t xml:space="preserve"> </w:t>
      </w:r>
      <w:r>
        <w:rPr>
          <w:spacing w:val="-1"/>
        </w:rPr>
        <w:t>Su</w:t>
      </w:r>
      <w:r>
        <w:t>p</w:t>
      </w:r>
      <w:r>
        <w:rPr>
          <w:spacing w:val="-1"/>
        </w:rPr>
        <w:t>plier's</w:t>
      </w:r>
      <w:r>
        <w:rPr>
          <w:spacing w:val="-2"/>
        </w:rPr>
        <w:t xml:space="preserve"> </w:t>
      </w:r>
      <w:r>
        <w:rPr>
          <w:spacing w:val="-1"/>
        </w:rPr>
        <w:t>obligation</w:t>
      </w:r>
      <w:r>
        <w:rPr>
          <w:spacing w:val="1"/>
        </w:rPr>
        <w:t>s</w:t>
      </w:r>
      <w:r>
        <w:t>.</w:t>
      </w:r>
    </w:p>
    <w:p w:rsidR="0044354C" w:rsidRDefault="0044354C">
      <w:pPr>
        <w:pStyle w:val="BodyText"/>
        <w:numPr>
          <w:ilvl w:val="1"/>
          <w:numId w:val="15"/>
        </w:numPr>
        <w:tabs>
          <w:tab w:val="left" w:pos="858"/>
        </w:tabs>
        <w:kinsoku w:val="0"/>
        <w:overflowPunct w:val="0"/>
        <w:spacing w:before="10" w:line="276" w:lineRule="auto"/>
        <w:ind w:left="858" w:right="119"/>
        <w:jc w:val="both"/>
      </w:pPr>
      <w:r>
        <w:t>Subcontracts</w:t>
      </w:r>
      <w:r>
        <w:rPr>
          <w:spacing w:val="-6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comply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provision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b/>
          <w:bCs/>
          <w:spacing w:val="-1"/>
        </w:rPr>
        <w:t>GC</w:t>
      </w:r>
      <w:r>
        <w:rPr>
          <w:b/>
          <w:bCs/>
        </w:rPr>
        <w:t>C</w:t>
      </w:r>
      <w:r>
        <w:rPr>
          <w:b/>
          <w:bCs/>
          <w:spacing w:val="-4"/>
        </w:rPr>
        <w:t xml:space="preserve"> </w:t>
      </w:r>
      <w:r>
        <w:rPr>
          <w:b/>
          <w:bCs/>
          <w:spacing w:val="-1"/>
        </w:rPr>
        <w:t>Clause</w:t>
      </w:r>
      <w:r>
        <w:rPr>
          <w:b/>
          <w:bCs/>
          <w:spacing w:val="-1"/>
          <w:w w:val="99"/>
        </w:rPr>
        <w:t xml:space="preserve"> </w:t>
      </w:r>
      <w:r>
        <w:rPr>
          <w:b/>
          <w:bCs/>
        </w:rPr>
        <w:t>5</w:t>
      </w:r>
      <w:r>
        <w:t>.</w:t>
      </w:r>
    </w:p>
    <w:p w:rsidR="0044354C" w:rsidRDefault="0044354C">
      <w:pPr>
        <w:pStyle w:val="BodyText"/>
        <w:numPr>
          <w:ilvl w:val="1"/>
          <w:numId w:val="14"/>
        </w:numPr>
        <w:tabs>
          <w:tab w:val="left" w:pos="858"/>
        </w:tabs>
        <w:kinsoku w:val="0"/>
        <w:overflowPunct w:val="0"/>
        <w:spacing w:before="9" w:line="276" w:lineRule="auto"/>
        <w:ind w:left="858" w:right="118"/>
        <w:jc w:val="both"/>
      </w:pPr>
      <w:r>
        <w:t>Delivery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Goods</w:t>
      </w:r>
      <w:r>
        <w:rPr>
          <w:spacing w:val="23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performance</w:t>
      </w:r>
      <w:r>
        <w:rPr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Services</w:t>
      </w:r>
      <w:r>
        <w:rPr>
          <w:spacing w:val="22"/>
        </w:rPr>
        <w:t xml:space="preserve"> </w:t>
      </w:r>
      <w:r>
        <w:t>shall</w:t>
      </w:r>
      <w:r>
        <w:rPr>
          <w:spacing w:val="22"/>
        </w:rPr>
        <w:t xml:space="preserve"> </w:t>
      </w:r>
      <w:r>
        <w:t>be made</w:t>
      </w:r>
      <w:r>
        <w:rPr>
          <w:spacing w:val="24"/>
        </w:rPr>
        <w:t xml:space="preserve"> </w:t>
      </w:r>
      <w:r>
        <w:t>by</w:t>
      </w:r>
      <w:r>
        <w:rPr>
          <w:spacing w:val="2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24"/>
        </w:rPr>
        <w:t xml:space="preserve"> </w:t>
      </w:r>
      <w:r>
        <w:t>Supplier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accordance</w:t>
      </w:r>
      <w:r>
        <w:rPr>
          <w:spacing w:val="24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time</w:t>
      </w:r>
      <w:r>
        <w:rPr>
          <w:spacing w:val="25"/>
        </w:rPr>
        <w:t xml:space="preserve"> </w:t>
      </w:r>
      <w:r>
        <w:t>schedule</w:t>
      </w:r>
      <w:r>
        <w:rPr>
          <w:w w:val="99"/>
        </w:rPr>
        <w:t xml:space="preserve"> </w:t>
      </w:r>
      <w:r>
        <w:t>prescribed</w:t>
      </w:r>
      <w:r>
        <w:rPr>
          <w:spacing w:val="26"/>
        </w:rPr>
        <w:t xml:space="preserve"> </w:t>
      </w:r>
      <w:r>
        <w:t>by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 w:rsidR="00470C87">
        <w:t>PBM Office ------</w:t>
      </w:r>
      <w:r>
        <w:rPr>
          <w:spacing w:val="28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Schedule</w:t>
      </w:r>
      <w:r>
        <w:rPr>
          <w:spacing w:val="28"/>
        </w:rPr>
        <w:t xml:space="preserve"> </w:t>
      </w:r>
      <w:r>
        <w:t>of</w:t>
      </w:r>
      <w:r>
        <w:rPr>
          <w:w w:val="99"/>
        </w:rPr>
        <w:t xml:space="preserve"> </w:t>
      </w:r>
      <w:r>
        <w:t>Requirem</w:t>
      </w:r>
      <w:r>
        <w:rPr>
          <w:spacing w:val="-1"/>
        </w:rPr>
        <w:t>en</w:t>
      </w:r>
      <w:r>
        <w:t>ts.</w:t>
      </w:r>
    </w:p>
    <w:p w:rsidR="0044354C" w:rsidRDefault="0044354C">
      <w:pPr>
        <w:pStyle w:val="BodyText"/>
        <w:numPr>
          <w:ilvl w:val="1"/>
          <w:numId w:val="14"/>
        </w:numPr>
        <w:tabs>
          <w:tab w:val="left" w:pos="858"/>
        </w:tabs>
        <w:kinsoku w:val="0"/>
        <w:overflowPunct w:val="0"/>
        <w:spacing w:before="9" w:line="276" w:lineRule="auto"/>
        <w:ind w:left="858" w:right="118"/>
        <w:jc w:val="both"/>
        <w:sectPr w:rsidR="0044354C">
          <w:type w:val="continuous"/>
          <w:pgSz w:w="11905" w:h="16840"/>
          <w:pgMar w:top="1580" w:right="860" w:bottom="1280" w:left="1280" w:header="720" w:footer="720" w:gutter="0"/>
          <w:cols w:num="2" w:space="720" w:equalWidth="0">
            <w:col w:w="2154" w:space="114"/>
            <w:col w:w="7497"/>
          </w:cols>
          <w:noEndnote/>
        </w:sectPr>
      </w:pPr>
    </w:p>
    <w:p w:rsidR="0044354C" w:rsidRDefault="0044354C">
      <w:pPr>
        <w:kinsoku w:val="0"/>
        <w:overflowPunct w:val="0"/>
        <w:spacing w:before="5" w:line="140" w:lineRule="exact"/>
        <w:rPr>
          <w:sz w:val="14"/>
          <w:szCs w:val="14"/>
        </w:rPr>
      </w:pPr>
    </w:p>
    <w:p w:rsidR="0044354C" w:rsidRDefault="0044354C">
      <w:pPr>
        <w:pStyle w:val="BodyText"/>
        <w:numPr>
          <w:ilvl w:val="1"/>
          <w:numId w:val="14"/>
        </w:numPr>
        <w:tabs>
          <w:tab w:val="left" w:pos="3126"/>
        </w:tabs>
        <w:kinsoku w:val="0"/>
        <w:overflowPunct w:val="0"/>
        <w:spacing w:line="276" w:lineRule="auto"/>
        <w:ind w:left="3126" w:right="116"/>
        <w:jc w:val="both"/>
      </w:pPr>
      <w:r>
        <w:t>If</w:t>
      </w:r>
      <w:r>
        <w:rPr>
          <w:spacing w:val="28"/>
        </w:rPr>
        <w:t xml:space="preserve"> </w:t>
      </w:r>
      <w:r>
        <w:t>at</w:t>
      </w:r>
      <w:r>
        <w:rPr>
          <w:spacing w:val="28"/>
        </w:rPr>
        <w:t xml:space="preserve"> </w:t>
      </w:r>
      <w:r>
        <w:t>any</w:t>
      </w:r>
      <w:r>
        <w:rPr>
          <w:spacing w:val="28"/>
        </w:rPr>
        <w:t xml:space="preserve"> </w:t>
      </w:r>
      <w:r>
        <w:t>time</w:t>
      </w:r>
      <w:r>
        <w:rPr>
          <w:spacing w:val="28"/>
        </w:rPr>
        <w:t xml:space="preserve"> </w:t>
      </w:r>
      <w:r>
        <w:t>during</w:t>
      </w:r>
      <w:r>
        <w:rPr>
          <w:spacing w:val="28"/>
        </w:rPr>
        <w:t xml:space="preserve"> </w:t>
      </w:r>
      <w:r>
        <w:t>performance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Contract,</w:t>
      </w:r>
      <w:r>
        <w:rPr>
          <w:spacing w:val="29"/>
        </w:rPr>
        <w:t xml:space="preserve"> </w:t>
      </w:r>
      <w:r>
        <w:t xml:space="preserve">the </w:t>
      </w:r>
      <w:r>
        <w:rPr>
          <w:spacing w:val="-1"/>
        </w:rPr>
        <w:t>Supplie</w:t>
      </w:r>
      <w:r>
        <w:t>r</w:t>
      </w:r>
      <w:r>
        <w:rPr>
          <w:spacing w:val="17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8"/>
        </w:rPr>
        <w:t xml:space="preserve"> </w:t>
      </w:r>
      <w:r>
        <w:rPr>
          <w:spacing w:val="-1"/>
        </w:rPr>
        <w:t>it</w:t>
      </w:r>
      <w:r>
        <w:t>s</w:t>
      </w:r>
      <w:r>
        <w:rPr>
          <w:spacing w:val="17"/>
        </w:rPr>
        <w:t xml:space="preserve"> </w:t>
      </w:r>
      <w:r>
        <w:rPr>
          <w:spacing w:val="-1"/>
        </w:rPr>
        <w:t>subcontractor(s</w:t>
      </w:r>
      <w:r>
        <w:t>)</w:t>
      </w:r>
      <w:r>
        <w:rPr>
          <w:spacing w:val="18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9"/>
        </w:rPr>
        <w:t xml:space="preserve"> </w:t>
      </w:r>
      <w:r>
        <w:rPr>
          <w:spacing w:val="-1"/>
        </w:rPr>
        <w:t>encounte</w:t>
      </w:r>
      <w:r>
        <w:t>r</w:t>
      </w:r>
      <w:r>
        <w:rPr>
          <w:spacing w:val="17"/>
        </w:rPr>
        <w:t xml:space="preserve"> </w:t>
      </w:r>
      <w:r>
        <w:rPr>
          <w:spacing w:val="-1"/>
        </w:rPr>
        <w:t>conditions</w:t>
      </w:r>
      <w:r>
        <w:rPr>
          <w:spacing w:val="-1"/>
          <w:w w:val="99"/>
        </w:rPr>
        <w:t xml:space="preserve"> </w:t>
      </w:r>
      <w:r>
        <w:t>impeding</w:t>
      </w:r>
      <w:r>
        <w:rPr>
          <w:spacing w:val="24"/>
        </w:rPr>
        <w:t xml:space="preserve"> </w:t>
      </w:r>
      <w:r>
        <w:t>timely</w:t>
      </w:r>
      <w:r>
        <w:rPr>
          <w:spacing w:val="25"/>
        </w:rPr>
        <w:t xml:space="preserve"> </w:t>
      </w:r>
      <w:r>
        <w:t>deli</w:t>
      </w:r>
      <w:r>
        <w:rPr>
          <w:spacing w:val="1"/>
        </w:rPr>
        <w:t>v</w:t>
      </w:r>
      <w:r>
        <w:t>ery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Goods</w:t>
      </w:r>
      <w:r>
        <w:rPr>
          <w:spacing w:val="24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performance</w:t>
      </w:r>
      <w:r>
        <w:rPr>
          <w:spacing w:val="25"/>
        </w:rPr>
        <w:t xml:space="preserve"> </w:t>
      </w:r>
      <w:r>
        <w:t>of</w:t>
      </w:r>
      <w:r>
        <w:rPr>
          <w:w w:val="99"/>
        </w:rPr>
        <w:t xml:space="preserve"> </w:t>
      </w:r>
      <w:r>
        <w:t>Services,</w:t>
      </w:r>
      <w:r>
        <w:rPr>
          <w:spacing w:val="55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55"/>
        </w:rPr>
        <w:t xml:space="preserve"> </w:t>
      </w:r>
      <w:r>
        <w:t>Supplier</w:t>
      </w:r>
      <w:r>
        <w:rPr>
          <w:spacing w:val="55"/>
        </w:rPr>
        <w:t xml:space="preserve"> </w:t>
      </w:r>
      <w:r>
        <w:t>shall</w:t>
      </w:r>
      <w:r>
        <w:rPr>
          <w:spacing w:val="55"/>
        </w:rPr>
        <w:t xml:space="preserve"> </w:t>
      </w:r>
      <w:r>
        <w:t>promptly</w:t>
      </w:r>
      <w:r>
        <w:rPr>
          <w:spacing w:val="55"/>
        </w:rPr>
        <w:t xml:space="preserve"> </w:t>
      </w:r>
      <w:r>
        <w:t>notify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 w:rsidR="00470C87">
        <w:t>PBM Office ------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writin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elect</w:t>
      </w:r>
      <w:r>
        <w:t>r</w:t>
      </w:r>
      <w:r>
        <w:rPr>
          <w:spacing w:val="-1"/>
        </w:rPr>
        <w:t>oni</w:t>
      </w:r>
      <w:r>
        <w:t>c</w:t>
      </w:r>
      <w:r>
        <w:rPr>
          <w:spacing w:val="14"/>
        </w:rPr>
        <w:t xml:space="preserve"> </w:t>
      </w:r>
      <w:r>
        <w:rPr>
          <w:spacing w:val="-1"/>
        </w:rPr>
        <w:t>form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record</w:t>
      </w:r>
      <w:r>
        <w:rPr>
          <w:spacing w:val="-1"/>
          <w:w w:val="99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content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communication</w:t>
      </w:r>
      <w:r>
        <w:rPr>
          <w:spacing w:val="2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fac</w:t>
      </w:r>
      <w:r>
        <w:t>t</w:t>
      </w:r>
      <w:r>
        <w:rPr>
          <w:spacing w:val="2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delay</w:t>
      </w:r>
      <w:r>
        <w:t>,</w:t>
      </w:r>
      <w:r>
        <w:rPr>
          <w:spacing w:val="24"/>
        </w:rPr>
        <w:t xml:space="preserve"> </w:t>
      </w:r>
      <w:r>
        <w:rPr>
          <w:spacing w:val="-1"/>
        </w:rPr>
        <w:t xml:space="preserve">its </w:t>
      </w:r>
      <w:r>
        <w:t>likely</w:t>
      </w:r>
      <w:r>
        <w:rPr>
          <w:spacing w:val="23"/>
        </w:rPr>
        <w:t xml:space="preserve"> </w:t>
      </w:r>
      <w:r>
        <w:t>duration</w:t>
      </w:r>
      <w:r>
        <w:rPr>
          <w:spacing w:val="24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its</w:t>
      </w:r>
      <w:r>
        <w:rPr>
          <w:spacing w:val="24"/>
        </w:rPr>
        <w:t xml:space="preserve"> </w:t>
      </w:r>
      <w:r>
        <w:t>caus</w:t>
      </w:r>
      <w:r>
        <w:rPr>
          <w:spacing w:val="-1"/>
        </w:rPr>
        <w:t>e</w:t>
      </w:r>
      <w:r>
        <w:t>(s).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3"/>
        </w:rPr>
        <w:t xml:space="preserve"> </w:t>
      </w:r>
      <w:r>
        <w:rPr>
          <w:spacing w:val="-1"/>
        </w:rPr>
        <w:t>soo</w:t>
      </w:r>
      <w:r>
        <w:t>n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4"/>
        </w:rPr>
        <w:t xml:space="preserve"> </w:t>
      </w:r>
      <w:r>
        <w:rPr>
          <w:spacing w:val="-1"/>
        </w:rPr>
        <w:t>practicabl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after receip</w:t>
      </w:r>
      <w:r>
        <w:t>t</w:t>
      </w:r>
      <w:r>
        <w:rPr>
          <w:spacing w:val="3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2"/>
        </w:rPr>
        <w:t xml:space="preserve"> </w:t>
      </w:r>
      <w:r>
        <w:rPr>
          <w:spacing w:val="-1"/>
        </w:rPr>
        <w:t>Supplier’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notice</w:t>
      </w:r>
      <w:r>
        <w:t>,</w:t>
      </w:r>
      <w:r>
        <w:rPr>
          <w:spacing w:val="3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2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32"/>
        </w:rPr>
        <w:t xml:space="preserve"> </w:t>
      </w:r>
      <w:r>
        <w:rPr>
          <w:spacing w:val="-1"/>
        </w:rPr>
        <w:t>shall</w:t>
      </w:r>
      <w:r>
        <w:rPr>
          <w:spacing w:val="-1"/>
          <w:w w:val="99"/>
        </w:rPr>
        <w:t xml:space="preserve"> </w:t>
      </w:r>
      <w:r>
        <w:t>evaluate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situation</w:t>
      </w:r>
      <w:r>
        <w:rPr>
          <w:spacing w:val="41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may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42"/>
        </w:rPr>
        <w:t xml:space="preserve"> </w:t>
      </w:r>
      <w:r>
        <w:rPr>
          <w:spacing w:val="-1"/>
        </w:rPr>
        <w:t>it</w:t>
      </w:r>
      <w:r>
        <w:t>s</w:t>
      </w:r>
      <w:r>
        <w:rPr>
          <w:spacing w:val="41"/>
        </w:rPr>
        <w:t xml:space="preserve"> </w:t>
      </w:r>
      <w:r>
        <w:rPr>
          <w:spacing w:val="-1"/>
        </w:rPr>
        <w:t>disc</w:t>
      </w:r>
      <w:r>
        <w:rPr>
          <w:spacing w:val="1"/>
        </w:rPr>
        <w:t>r</w:t>
      </w:r>
      <w:r>
        <w:t>e</w:t>
      </w:r>
      <w:r>
        <w:rPr>
          <w:spacing w:val="-1"/>
        </w:rPr>
        <w:t>tio</w:t>
      </w:r>
      <w:r>
        <w:t>n</w:t>
      </w:r>
      <w:r>
        <w:rPr>
          <w:spacing w:val="42"/>
        </w:rPr>
        <w:t xml:space="preserve"> </w:t>
      </w:r>
      <w:r>
        <w:rPr>
          <w:spacing w:val="-1"/>
        </w:rPr>
        <w:t>exten</w:t>
      </w:r>
      <w:r>
        <w:t>d</w:t>
      </w:r>
      <w:r>
        <w:rPr>
          <w:spacing w:val="41"/>
        </w:rPr>
        <w:t xml:space="preserve"> </w:t>
      </w:r>
      <w:r>
        <w:rPr>
          <w:spacing w:val="-1"/>
        </w:rPr>
        <w:t>the Supplier’</w:t>
      </w:r>
      <w:r>
        <w:t>s</w:t>
      </w:r>
      <w:r>
        <w:rPr>
          <w:spacing w:val="20"/>
        </w:rPr>
        <w:t xml:space="preserve"> </w:t>
      </w:r>
      <w:r>
        <w:rPr>
          <w:spacing w:val="-1"/>
        </w:rPr>
        <w:t>tim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21"/>
        </w:rPr>
        <w:t xml:space="preserve"> </w:t>
      </w:r>
      <w:r>
        <w:rPr>
          <w:spacing w:val="-1"/>
        </w:rPr>
        <w:t>performance</w:t>
      </w:r>
      <w:r>
        <w:t>,</w:t>
      </w:r>
      <w:r>
        <w:rPr>
          <w:spacing w:val="20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2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21"/>
        </w:rPr>
        <w:t xml:space="preserve"> </w:t>
      </w:r>
      <w:r>
        <w:rPr>
          <w:spacing w:val="-1"/>
        </w:rPr>
        <w:t>withou</w:t>
      </w:r>
      <w:r>
        <w:t>t</w:t>
      </w:r>
      <w:r>
        <w:rPr>
          <w:spacing w:val="21"/>
        </w:rPr>
        <w:t xml:space="preserve"> </w:t>
      </w:r>
      <w:r>
        <w:rPr>
          <w:spacing w:val="-1"/>
        </w:rPr>
        <w:t>liqu</w:t>
      </w:r>
      <w:r>
        <w:t>i</w:t>
      </w:r>
      <w:r>
        <w:rPr>
          <w:spacing w:val="-1"/>
        </w:rPr>
        <w:t>dated</w:t>
      </w:r>
      <w:r>
        <w:rPr>
          <w:spacing w:val="-1"/>
          <w:w w:val="99"/>
        </w:rPr>
        <w:t xml:space="preserve"> </w:t>
      </w:r>
      <w:r>
        <w:t>damages,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c</w:t>
      </w:r>
      <w:r>
        <w:rPr>
          <w:spacing w:val="1"/>
        </w:rPr>
        <w:t>a</w:t>
      </w:r>
      <w:r>
        <w:t>se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extension</w:t>
      </w:r>
      <w:r>
        <w:rPr>
          <w:spacing w:val="10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ratified</w:t>
      </w:r>
      <w:r>
        <w:rPr>
          <w:spacing w:val="11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the parties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amendment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Contract.</w:t>
      </w:r>
    </w:p>
    <w:p w:rsidR="0044354C" w:rsidRDefault="0044354C">
      <w:pPr>
        <w:pStyle w:val="BodyText"/>
        <w:numPr>
          <w:ilvl w:val="1"/>
          <w:numId w:val="14"/>
        </w:numPr>
        <w:tabs>
          <w:tab w:val="left" w:pos="3126"/>
        </w:tabs>
        <w:kinsoku w:val="0"/>
        <w:overflowPunct w:val="0"/>
        <w:spacing w:before="10" w:line="276" w:lineRule="auto"/>
        <w:ind w:left="3126" w:right="117"/>
        <w:jc w:val="both"/>
      </w:pPr>
      <w:r>
        <w:rPr>
          <w:spacing w:val="-1"/>
        </w:rPr>
        <w:t>Excep</w:t>
      </w:r>
      <w:r>
        <w:t>t</w:t>
      </w:r>
      <w:r>
        <w:rPr>
          <w:spacing w:val="4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5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44"/>
        </w:rPr>
        <w:t xml:space="preserve"> </w:t>
      </w:r>
      <w:r>
        <w:rPr>
          <w:spacing w:val="-1"/>
        </w:rPr>
        <w:t>unde</w:t>
      </w:r>
      <w:r>
        <w:t>r</w:t>
      </w:r>
      <w:r>
        <w:rPr>
          <w:spacing w:val="45"/>
        </w:rPr>
        <w:t xml:space="preserve"> </w:t>
      </w:r>
      <w:r>
        <w:rPr>
          <w:b/>
          <w:bCs/>
          <w:spacing w:val="-1"/>
        </w:rPr>
        <w:t>GC</w:t>
      </w:r>
      <w:r>
        <w:rPr>
          <w:b/>
          <w:bCs/>
        </w:rPr>
        <w:t>C</w:t>
      </w:r>
      <w:r>
        <w:rPr>
          <w:b/>
          <w:bCs/>
          <w:spacing w:val="44"/>
        </w:rPr>
        <w:t xml:space="preserve"> </w:t>
      </w:r>
      <w:r>
        <w:rPr>
          <w:b/>
          <w:bCs/>
          <w:spacing w:val="-1"/>
        </w:rPr>
        <w:t>Claus</w:t>
      </w:r>
      <w:r>
        <w:rPr>
          <w:b/>
          <w:bCs/>
        </w:rPr>
        <w:t>e</w:t>
      </w:r>
      <w:r>
        <w:rPr>
          <w:b/>
          <w:bCs/>
          <w:spacing w:val="45"/>
        </w:rPr>
        <w:t xml:space="preserve"> </w:t>
      </w:r>
      <w:r>
        <w:rPr>
          <w:b/>
          <w:bCs/>
          <w:spacing w:val="-1"/>
        </w:rPr>
        <w:t>2</w:t>
      </w:r>
      <w:r>
        <w:rPr>
          <w:b/>
          <w:bCs/>
        </w:rPr>
        <w:t>8</w:t>
      </w:r>
      <w:r>
        <w:t>,</w:t>
      </w:r>
      <w:r>
        <w:rPr>
          <w:spacing w:val="44"/>
        </w:rPr>
        <w:t xml:space="preserve"> </w:t>
      </w:r>
      <w:r>
        <w:t>a</w:t>
      </w:r>
      <w:r>
        <w:rPr>
          <w:spacing w:val="45"/>
        </w:rPr>
        <w:t xml:space="preserve"> </w:t>
      </w:r>
      <w:r>
        <w:rPr>
          <w:spacing w:val="-1"/>
        </w:rPr>
        <w:t>dela</w:t>
      </w:r>
      <w:r>
        <w:t>y</w:t>
      </w:r>
      <w:r>
        <w:rPr>
          <w:spacing w:val="43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45"/>
        </w:rPr>
        <w:t xml:space="preserve"> </w:t>
      </w:r>
      <w:r>
        <w:rPr>
          <w:spacing w:val="-1"/>
        </w:rPr>
        <w:t>the Supplie</w:t>
      </w:r>
      <w:r>
        <w:t>r</w:t>
      </w:r>
      <w:r>
        <w:rPr>
          <w:spacing w:val="2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performanc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2"/>
        </w:rPr>
        <w:t xml:space="preserve"> </w:t>
      </w:r>
      <w:r>
        <w:rPr>
          <w:spacing w:val="-1"/>
        </w:rPr>
        <w:t>it</w:t>
      </w:r>
      <w:r>
        <w:t>s</w:t>
      </w:r>
      <w:r>
        <w:rPr>
          <w:spacing w:val="23"/>
        </w:rPr>
        <w:t xml:space="preserve"> </w:t>
      </w:r>
      <w:r>
        <w:rPr>
          <w:spacing w:val="-1"/>
        </w:rPr>
        <w:t>deliver</w:t>
      </w:r>
      <w:r>
        <w:t>y</w:t>
      </w:r>
      <w:r>
        <w:rPr>
          <w:spacing w:val="23"/>
        </w:rPr>
        <w:t xml:space="preserve"> </w:t>
      </w:r>
      <w:r>
        <w:rPr>
          <w:spacing w:val="-1"/>
        </w:rPr>
        <w:t>obligation</w:t>
      </w:r>
      <w:r>
        <w:t>s</w:t>
      </w:r>
      <w:r>
        <w:rPr>
          <w:spacing w:val="24"/>
        </w:rPr>
        <w:t xml:space="preserve"> </w:t>
      </w:r>
      <w:r>
        <w:rPr>
          <w:spacing w:val="-1"/>
        </w:rPr>
        <w:t>shall</w:t>
      </w:r>
      <w:r>
        <w:rPr>
          <w:spacing w:val="-5"/>
        </w:rPr>
        <w:t xml:space="preserve"> </w:t>
      </w:r>
      <w:r>
        <w:rPr>
          <w:spacing w:val="-1"/>
        </w:rPr>
        <w:t>rende</w:t>
      </w:r>
      <w:r>
        <w:t xml:space="preserve">r </w:t>
      </w:r>
      <w:r>
        <w:rPr>
          <w:spacing w:val="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Supplie</w:t>
      </w:r>
      <w:r>
        <w:t>r</w:t>
      </w:r>
      <w:r>
        <w:rPr>
          <w:spacing w:val="2"/>
        </w:rPr>
        <w:t xml:space="preserve"> </w:t>
      </w:r>
      <w:r>
        <w:rPr>
          <w:spacing w:val="-1"/>
        </w:rPr>
        <w:t>liabl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impositio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o</w:t>
      </w:r>
      <w:r>
        <w:t xml:space="preserve">f </w:t>
      </w:r>
      <w:r>
        <w:rPr>
          <w:spacing w:val="1"/>
        </w:rPr>
        <w:t xml:space="preserve"> </w:t>
      </w:r>
      <w:r>
        <w:rPr>
          <w:spacing w:val="-1"/>
        </w:rPr>
        <w:t>liq</w:t>
      </w:r>
      <w:r>
        <w:rPr>
          <w:spacing w:val="1"/>
        </w:rPr>
        <w:t>u</w:t>
      </w:r>
      <w:r>
        <w:rPr>
          <w:spacing w:val="-1"/>
        </w:rPr>
        <w:t>idated</w:t>
      </w:r>
      <w:r>
        <w:rPr>
          <w:spacing w:val="-2"/>
        </w:rPr>
        <w:t xml:space="preserve"> </w:t>
      </w:r>
      <w:r>
        <w:rPr>
          <w:spacing w:val="-1"/>
        </w:rPr>
        <w:t>damage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pursuan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b/>
          <w:bCs/>
          <w:spacing w:val="-1"/>
        </w:rPr>
        <w:t>GC</w:t>
      </w:r>
      <w:r>
        <w:rPr>
          <w:b/>
          <w:bCs/>
        </w:rPr>
        <w:t>C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1"/>
        </w:rPr>
        <w:t>Claus</w:t>
      </w:r>
      <w:r>
        <w:rPr>
          <w:b/>
          <w:bCs/>
        </w:rPr>
        <w:t>e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1"/>
        </w:rPr>
        <w:t>2</w:t>
      </w:r>
      <w:r>
        <w:rPr>
          <w:b/>
          <w:bCs/>
        </w:rPr>
        <w:t>6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unles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extensio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time</w:t>
      </w:r>
      <w:r>
        <w:rPr>
          <w:spacing w:val="33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 xml:space="preserve">agreed </w:t>
      </w:r>
      <w:r>
        <w:rPr>
          <w:spacing w:val="-25"/>
        </w:rPr>
        <w:t xml:space="preserve"> </w:t>
      </w:r>
      <w:r>
        <w:t>upon</w:t>
      </w:r>
      <w:r>
        <w:rPr>
          <w:spacing w:val="34"/>
        </w:rPr>
        <w:t xml:space="preserve"> </w:t>
      </w:r>
      <w:r>
        <w:t>pursuant</w:t>
      </w:r>
      <w:r>
        <w:rPr>
          <w:spacing w:val="34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rPr>
          <w:b/>
          <w:bCs/>
          <w:spacing w:val="-1"/>
        </w:rPr>
        <w:t>GC</w:t>
      </w:r>
      <w:r>
        <w:rPr>
          <w:b/>
          <w:bCs/>
        </w:rPr>
        <w:t>C</w:t>
      </w:r>
      <w:r>
        <w:rPr>
          <w:b/>
          <w:bCs/>
          <w:spacing w:val="34"/>
        </w:rPr>
        <w:t xml:space="preserve"> </w:t>
      </w:r>
      <w:r>
        <w:rPr>
          <w:b/>
          <w:bCs/>
          <w:spacing w:val="-1"/>
        </w:rPr>
        <w:t>Claus</w:t>
      </w:r>
      <w:r>
        <w:rPr>
          <w:b/>
          <w:bCs/>
        </w:rPr>
        <w:t>e</w:t>
      </w:r>
      <w:r>
        <w:rPr>
          <w:b/>
          <w:bCs/>
          <w:spacing w:val="34"/>
        </w:rPr>
        <w:t xml:space="preserve"> </w:t>
      </w:r>
      <w:r>
        <w:rPr>
          <w:b/>
          <w:bCs/>
          <w:spacing w:val="-1"/>
        </w:rPr>
        <w:t>25.</w:t>
      </w:r>
      <w:r>
        <w:rPr>
          <w:b/>
          <w:bCs/>
        </w:rPr>
        <w:t>2</w:t>
      </w:r>
      <w:r>
        <w:rPr>
          <w:b/>
          <w:bCs/>
          <w:spacing w:val="35"/>
        </w:rPr>
        <w:t xml:space="preserve"> </w:t>
      </w:r>
      <w:r>
        <w:rPr>
          <w:spacing w:val="-1"/>
        </w:rPr>
        <w:t>without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applic</w:t>
      </w:r>
      <w:r>
        <w:rPr>
          <w:spacing w:val="1"/>
        </w:rPr>
        <w:t>a</w:t>
      </w:r>
      <w:r>
        <w:rPr>
          <w:spacing w:val="-1"/>
        </w:rPr>
        <w:t>tio</w:t>
      </w:r>
      <w:r>
        <w:t>n</w:t>
      </w:r>
      <w:r>
        <w:rPr>
          <w:spacing w:val="-1"/>
        </w:rPr>
        <w:t xml:space="preserve"> o</w:t>
      </w:r>
      <w:r>
        <w:t>f</w:t>
      </w:r>
      <w:r>
        <w:rPr>
          <w:spacing w:val="-1"/>
        </w:rPr>
        <w:t xml:space="preserve"> liq</w:t>
      </w:r>
      <w:r>
        <w:rPr>
          <w:spacing w:val="1"/>
        </w:rPr>
        <w:t>u</w:t>
      </w:r>
      <w:r>
        <w:rPr>
          <w:spacing w:val="-1"/>
        </w:rPr>
        <w:t>idate</w:t>
      </w:r>
      <w:r>
        <w:t>d</w:t>
      </w:r>
      <w:r>
        <w:rPr>
          <w:spacing w:val="-18"/>
        </w:rPr>
        <w:t xml:space="preserve"> </w:t>
      </w:r>
      <w:r>
        <w:rPr>
          <w:spacing w:val="-1"/>
        </w:rPr>
        <w:t>damages.</w:t>
      </w:r>
    </w:p>
    <w:p w:rsidR="0044354C" w:rsidRDefault="0044354C">
      <w:pPr>
        <w:kinsoku w:val="0"/>
        <w:overflowPunct w:val="0"/>
        <w:spacing w:before="15" w:line="280" w:lineRule="exact"/>
        <w:rPr>
          <w:sz w:val="28"/>
          <w:szCs w:val="28"/>
        </w:rPr>
      </w:pPr>
    </w:p>
    <w:p w:rsidR="0044354C" w:rsidRDefault="0044354C">
      <w:pPr>
        <w:kinsoku w:val="0"/>
        <w:overflowPunct w:val="0"/>
        <w:spacing w:before="15" w:line="280" w:lineRule="exact"/>
        <w:rPr>
          <w:sz w:val="28"/>
          <w:szCs w:val="28"/>
        </w:rPr>
        <w:sectPr w:rsidR="0044354C">
          <w:pgSz w:w="11905" w:h="16840"/>
          <w:pgMar w:top="1580" w:right="860" w:bottom="1480" w:left="1280" w:header="0" w:footer="1224" w:gutter="0"/>
          <w:cols w:space="720" w:equalWidth="0">
            <w:col w:w="9765"/>
          </w:cols>
          <w:noEndnote/>
        </w:sectPr>
      </w:pPr>
    </w:p>
    <w:p w:rsidR="0044354C" w:rsidRDefault="00403419">
      <w:pPr>
        <w:pStyle w:val="Heading6"/>
        <w:numPr>
          <w:ilvl w:val="0"/>
          <w:numId w:val="28"/>
        </w:numPr>
        <w:tabs>
          <w:tab w:val="left" w:pos="699"/>
        </w:tabs>
        <w:kinsoku w:val="0"/>
        <w:overflowPunct w:val="0"/>
        <w:spacing w:before="58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544" behindDoc="1" locked="0" layoutInCell="0" allowOverlap="1">
                <wp:simplePos x="0" y="0"/>
                <wp:positionH relativeFrom="page">
                  <wp:posOffset>810260</wp:posOffset>
                </wp:positionH>
                <wp:positionV relativeFrom="page">
                  <wp:posOffset>1071245</wp:posOffset>
                </wp:positionV>
                <wp:extent cx="6217285" cy="8126730"/>
                <wp:effectExtent l="0" t="0" r="0" b="0"/>
                <wp:wrapNone/>
                <wp:docPr id="169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7285" cy="8126730"/>
                          <a:chOff x="1276" y="1687"/>
                          <a:chExt cx="9791" cy="12798"/>
                        </a:xfrm>
                      </wpg:grpSpPr>
                      <wps:wsp>
                        <wps:cNvPr id="171" name="Rectangle 576"/>
                        <wps:cNvSpPr>
                          <a:spLocks noChangeArrowheads="1"/>
                        </wps:cNvSpPr>
                        <wps:spPr bwMode="auto">
                          <a:xfrm>
                            <a:off x="1277" y="1687"/>
                            <a:ext cx="9800" cy="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1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217920" cy="2667000"/>
                                    <wp:effectExtent l="0" t="0" r="0" b="0"/>
                                    <wp:docPr id="426" name="Picture 4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17920" cy="2667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Freeform 577"/>
                        <wps:cNvSpPr>
                          <a:spLocks/>
                        </wps:cNvSpPr>
                        <wps:spPr bwMode="auto">
                          <a:xfrm>
                            <a:off x="11029" y="58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1277" y="5813"/>
                            <a:ext cx="980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217920" cy="1569720"/>
                                    <wp:effectExtent l="0" t="0" r="0" b="0"/>
                                    <wp:docPr id="428" name="Picture 4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17920" cy="1569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Freeform 579"/>
                        <wps:cNvSpPr>
                          <a:spLocks/>
                        </wps:cNvSpPr>
                        <wps:spPr bwMode="auto">
                          <a:xfrm>
                            <a:off x="11029" y="825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580"/>
                        <wps:cNvSpPr>
                          <a:spLocks noChangeArrowheads="1"/>
                        </wps:cNvSpPr>
                        <wps:spPr bwMode="auto">
                          <a:xfrm>
                            <a:off x="1277" y="8224"/>
                            <a:ext cx="9800" cy="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217920" cy="2880360"/>
                                    <wp:effectExtent l="0" t="0" r="0" b="0"/>
                                    <wp:docPr id="430" name="Picture 4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17920" cy="28803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Freeform 581"/>
                        <wps:cNvSpPr>
                          <a:spLocks/>
                        </wps:cNvSpPr>
                        <wps:spPr bwMode="auto">
                          <a:xfrm>
                            <a:off x="11029" y="1271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582"/>
                        <wps:cNvSpPr>
                          <a:spLocks noChangeArrowheads="1"/>
                        </wps:cNvSpPr>
                        <wps:spPr bwMode="auto">
                          <a:xfrm>
                            <a:off x="1277" y="12692"/>
                            <a:ext cx="980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8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217920" cy="1143000"/>
                                    <wp:effectExtent l="0" t="0" r="0" b="0"/>
                                    <wp:docPr id="432" name="Picture 4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17920" cy="1143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Freeform 583"/>
                        <wps:cNvSpPr>
                          <a:spLocks/>
                        </wps:cNvSpPr>
                        <wps:spPr bwMode="auto">
                          <a:xfrm>
                            <a:off x="11029" y="1445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EDE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5" o:spid="_x0000_s1547" style="position:absolute;left:0;text-align:left;margin-left:63.8pt;margin-top:84.35pt;width:489.55pt;height:639.9pt;z-index:-251623936;mso-position-horizontal-relative:page;mso-position-vertical-relative:page" coordorigin="1276,1687" coordsize="9791,12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" o:allowincell="f">
                <v:rect id="Rectangle 576" o:spid="_x0000_s1548" style="position:absolute;left:1277;top:1687;width:9800;height:4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41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217920" cy="2667000"/>
                              <wp:effectExtent l="0" t="0" r="0" b="0"/>
                              <wp:docPr id="426" name="Picture 4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17920" cy="2667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77" o:spid="_x0000_s1549" style="position:absolute;left:11029;top:58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qLi8EA&#10;AADcAAAADwAAAGRycy9kb3ducmV2LnhtbERPS2sCMRC+F/wPYQRvNaulVbZG0eqCN1/tfdhMk8XN&#10;ZNlE3f57Iwi9zcf3nNmic7W4UhsqzwpGwwwEcel1xUbB96l4nYIIEVlj7ZkU/FGAxbz3MsNc+xsf&#10;6HqMRqQQDjkqsDE2uZShtOQwDH1DnLhf3zqMCbZG6hZvKdzVcpxlH9JhxanBYkNflsrz8eIUyOV6&#10;bUeXd3MoztvdT3HarzbRKDXod8tPEJG6+C9+urc6zZ+8weOZdIG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Ki4vBAAAA3AAAAA8AAAAAAAAAAAAAAAAAmAIAAGRycy9kb3du&#10;cmV2LnhtbFBLBQYAAAAABAAEAPUAAACGAwAAAAA=&#10;" path="m,l9,e" filled="f" strokecolor="#5f5f5f" strokeweight=".36pt">
                  <v:path arrowok="t" o:connecttype="custom" o:connectlocs="0,0;9,0" o:connectangles="0,0"/>
                </v:shape>
                <v:rect id="Rectangle 578" o:spid="_x0000_s1550" style="position:absolute;left:1277;top:5813;width:9800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217920" cy="1569720"/>
                              <wp:effectExtent l="0" t="0" r="0" b="0"/>
                              <wp:docPr id="428" name="Picture 4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17920" cy="1569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79" o:spid="_x0000_s1551" style="position:absolute;left:11029;top:825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1zsIA&#10;AADcAAAADwAAAGRycy9kb3ducmV2LnhtbERPS2vCQBC+F/wPywje6kYtjURXUbFUehFf4HHIjkk0&#10;Oxuy2xj/vVsoeJuP7znTeWtK0VDtCssKBv0IBHFqdcGZguPh630MwnlkjaVlUvAgB/NZ522KibZ3&#10;3lGz95kIIewSVJB7XyVSujQng65vK+LAXWxt0AdYZ1LXeA/hppTDKPqUBgsODTlWtMopve1/jYLv&#10;809R0nob02p0un0sN41rrhelet12MQHhqfUv8b97o8P8OIa/Z8IF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IXXOwgAAANwAAAAPAAAAAAAAAAAAAAAAAJgCAABkcnMvZG93&#10;bnJldi54bWxQSwUGAAAAAAQABAD1AAAAhwMAAAAA&#10;" path="m,l9,e" filled="f" strokecolor="#fefefe" strokeweight=".06pt">
                  <v:path arrowok="t" o:connecttype="custom" o:connectlocs="0,0;9,0" o:connectangles="0,0"/>
                </v:shape>
                <v:rect id="Rectangle 580" o:spid="_x0000_s1552" style="position:absolute;left:1277;top:8224;width:9800;height:4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4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217920" cy="2880360"/>
                              <wp:effectExtent l="0" t="0" r="0" b="0"/>
                              <wp:docPr id="430" name="Picture 4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17920" cy="2880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81" o:spid="_x0000_s1553" style="position:absolute;left:11029;top:1271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Zw/sQA&#10;AADcAAAADwAAAGRycy9kb3ducmV2LnhtbERPTWvCQBC9C/6HZQQvopuILWmajRShoKUXbSU9Dtkx&#10;Sc3Ohuyq8d93C4Xe5vE+J1sPphVX6l1jWUG8iEAQl1Y3XCn4/HidJyCcR9bYWiYFd3KwzsejDFNt&#10;b7yn68FXIoSwS1FB7X2XSunKmgy6he2IA3eyvUEfYF9J3eMthJtWLqPoURpsODTU2NGmpvJ8uBgF&#10;s2NMw9PXqjg9FJvz+/dbctn5RKnpZHh5BuFp8P/iP/dWh/lJDL/PhAt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GcP7EAAAA3AAAAA8AAAAAAAAAAAAAAAAAmAIAAGRycy9k&#10;b3ducmV2LnhtbFBLBQYAAAAABAAEAPUAAACJAwAAAAA=&#10;" path="m,l9,e" filled="f" strokecolor="#3f3f3f" strokeweight=".24pt">
                  <v:path arrowok="t" o:connecttype="custom" o:connectlocs="0,0;9,0" o:connectangles="0,0"/>
                </v:shape>
                <v:rect id="Rectangle 582" o:spid="_x0000_s1554" style="position:absolute;left:1277;top:12692;width:980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8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217920" cy="1143000"/>
                              <wp:effectExtent l="0" t="0" r="0" b="0"/>
                              <wp:docPr id="432" name="Picture 4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17920" cy="1143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83" o:spid="_x0000_s1555" style="position:absolute;left:11029;top:1445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50tsEA&#10;AADcAAAADwAAAGRycy9kb3ducmV2LnhtbERP24rCMBB9F/yHMIIvsqYKXugaRVcWBEGp+gFDM9uU&#10;bSalydbu3xtB8G0O5zqrTWcr0VLjS8cKJuMEBHHudMmFgtv1+2MJwgdkjZVjUvBPHjbrfm+FqXZ3&#10;zqi9hELEEPYpKjAh1KmUPjdk0Y9dTRy5H9dYDBE2hdQN3mO4reQ0SebSYsmxwWBNX4by38ufVXC9&#10;ldn2uJfJaXTGg1uYLp+2O6WGg277CSJQF97il/ug4/zlDJ7PxAv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+dLbBAAAA3AAAAA8AAAAAAAAAAAAAAAAAmAIAAGRycy9kb3du&#10;cmV2LnhtbFBLBQYAAAAABAAEAPUAAACGAwAAAAA=&#10;" path="m,l9,e" filled="f" strokecolor="#dedede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  <w:r w:rsidR="0044354C">
        <w:t>Liquidated</w:t>
      </w:r>
    </w:p>
    <w:p w:rsidR="0044354C" w:rsidRDefault="0044354C">
      <w:pPr>
        <w:kinsoku w:val="0"/>
        <w:overflowPunct w:val="0"/>
        <w:spacing w:before="1"/>
        <w:ind w:left="700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</w:rPr>
        <w:t>Damages</w: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9" w:line="280" w:lineRule="exact"/>
        <w:rPr>
          <w:sz w:val="28"/>
          <w:szCs w:val="28"/>
        </w:rPr>
      </w:pPr>
    </w:p>
    <w:p w:rsidR="0044354C" w:rsidRDefault="0044354C">
      <w:pPr>
        <w:numPr>
          <w:ilvl w:val="0"/>
          <w:numId w:val="28"/>
        </w:numPr>
        <w:tabs>
          <w:tab w:val="left" w:pos="699"/>
        </w:tabs>
        <w:kinsoku w:val="0"/>
        <w:overflowPunct w:val="0"/>
        <w:ind w:left="700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</w:rPr>
        <w:t>Terminati</w:t>
      </w:r>
      <w:r>
        <w:rPr>
          <w:rFonts w:ascii="Book Antiqua" w:hAnsi="Book Antiqua" w:cs="Book Antiqua"/>
          <w:b/>
          <w:bCs/>
          <w:spacing w:val="-2"/>
        </w:rPr>
        <w:t>o</w:t>
      </w:r>
      <w:r>
        <w:rPr>
          <w:rFonts w:ascii="Book Antiqua" w:hAnsi="Book Antiqua" w:cs="Book Antiqua"/>
          <w:b/>
          <w:bCs/>
        </w:rPr>
        <w:t>n</w:t>
      </w:r>
      <w:r>
        <w:rPr>
          <w:rFonts w:ascii="Book Antiqua" w:hAnsi="Book Antiqua" w:cs="Book Antiqua"/>
          <w:b/>
          <w:bCs/>
          <w:w w:val="99"/>
        </w:rPr>
        <w:t xml:space="preserve"> </w:t>
      </w:r>
      <w:r>
        <w:rPr>
          <w:rFonts w:ascii="Book Antiqua" w:hAnsi="Book Antiqua" w:cs="Book Antiqua"/>
          <w:b/>
          <w:bCs/>
        </w:rPr>
        <w:t>for Default</w:t>
      </w:r>
    </w:p>
    <w:p w:rsidR="0044354C" w:rsidRDefault="0044354C">
      <w:pPr>
        <w:pStyle w:val="BodyText"/>
        <w:tabs>
          <w:tab w:val="left" w:pos="858"/>
          <w:tab w:val="left" w:pos="2146"/>
        </w:tabs>
        <w:kinsoku w:val="0"/>
        <w:overflowPunct w:val="0"/>
        <w:spacing w:before="57" w:line="276" w:lineRule="auto"/>
        <w:ind w:left="858" w:right="117" w:hanging="720"/>
        <w:jc w:val="both"/>
      </w:pPr>
      <w:r>
        <w:rPr>
          <w:rFonts w:ascii="Times New Roman" w:hAnsi="Times New Roman" w:cs="Times New Roman"/>
        </w:rPr>
        <w:br w:type="column"/>
      </w:r>
      <w:r>
        <w:lastRenderedPageBreak/>
        <w:t>26.1</w:t>
      </w:r>
      <w:r>
        <w:tab/>
        <w:t>Subject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b/>
          <w:bCs/>
          <w:spacing w:val="-1"/>
        </w:rPr>
        <w:t>GC</w:t>
      </w:r>
      <w:r>
        <w:rPr>
          <w:b/>
          <w:bCs/>
        </w:rPr>
        <w:t>C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1"/>
        </w:rPr>
        <w:t>Claus</w:t>
      </w:r>
      <w:r>
        <w:rPr>
          <w:b/>
          <w:bCs/>
        </w:rPr>
        <w:t>e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1"/>
        </w:rPr>
        <w:t>2</w:t>
      </w:r>
      <w:r>
        <w:rPr>
          <w:b/>
          <w:bCs/>
        </w:rPr>
        <w:t>8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Supplie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fail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delive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any o</w:t>
      </w:r>
      <w:r>
        <w:t>r</w:t>
      </w:r>
      <w:r>
        <w:rPr>
          <w:spacing w:val="52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5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5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2"/>
        </w:rPr>
        <w:t xml:space="preserve"> </w:t>
      </w:r>
      <w:r>
        <w:rPr>
          <w:spacing w:val="-1"/>
        </w:rPr>
        <w:t>Good</w:t>
      </w:r>
      <w:r>
        <w:t>s</w:t>
      </w:r>
      <w:r>
        <w:rPr>
          <w:spacing w:val="5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5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53"/>
        </w:rPr>
        <w:t xml:space="preserve"> </w:t>
      </w:r>
      <w:r>
        <w:rPr>
          <w:spacing w:val="-1"/>
        </w:rPr>
        <w:t>perfor</w:t>
      </w:r>
      <w:r>
        <w:t>m</w:t>
      </w:r>
      <w:r>
        <w:rPr>
          <w:spacing w:val="5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2"/>
        </w:rPr>
        <w:t xml:space="preserve"> </w:t>
      </w:r>
      <w:r>
        <w:rPr>
          <w:spacing w:val="-1"/>
        </w:rPr>
        <w:t>Service</w:t>
      </w:r>
      <w:r>
        <w:t>s</w:t>
      </w:r>
      <w:r>
        <w:rPr>
          <w:spacing w:val="53"/>
        </w:rPr>
        <w:t xml:space="preserve"> </w:t>
      </w:r>
      <w:r>
        <w:rPr>
          <w:spacing w:val="-1"/>
        </w:rPr>
        <w:t>wi</w:t>
      </w:r>
      <w:r>
        <w:rPr>
          <w:spacing w:val="-2"/>
        </w:rPr>
        <w:t>t</w:t>
      </w:r>
      <w:r>
        <w:rPr>
          <w:spacing w:val="-1"/>
        </w:rPr>
        <w:t>hi</w:t>
      </w:r>
      <w:r>
        <w:t>n</w:t>
      </w:r>
      <w:r>
        <w:rPr>
          <w:spacing w:val="52"/>
        </w:rPr>
        <w:t xml:space="preserve"> </w:t>
      </w:r>
      <w:r>
        <w:rPr>
          <w:spacing w:val="-1"/>
        </w:rPr>
        <w:t>the period(s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Contract</w:t>
      </w:r>
      <w:r>
        <w:t>,</w:t>
      </w:r>
      <w:r>
        <w:rPr>
          <w:spacing w:val="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-1"/>
        </w:rPr>
        <w:t xml:space="preserve"> </w:t>
      </w:r>
      <w:r>
        <w:t>shall,</w:t>
      </w:r>
      <w:r>
        <w:rPr>
          <w:spacing w:val="21"/>
        </w:rPr>
        <w:t xml:space="preserve"> </w:t>
      </w:r>
      <w:r>
        <w:t>without</w:t>
      </w:r>
      <w:r>
        <w:rPr>
          <w:spacing w:val="21"/>
        </w:rPr>
        <w:t xml:space="preserve"> </w:t>
      </w:r>
      <w:r>
        <w:t>prejudice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its</w:t>
      </w:r>
      <w:r>
        <w:rPr>
          <w:spacing w:val="21"/>
        </w:rPr>
        <w:t xml:space="preserve"> </w:t>
      </w:r>
      <w:r>
        <w:t>other</w:t>
      </w:r>
      <w:r>
        <w:rPr>
          <w:spacing w:val="22"/>
        </w:rPr>
        <w:t xml:space="preserve"> </w:t>
      </w:r>
      <w:r>
        <w:t>remedies</w:t>
      </w:r>
      <w:r>
        <w:rPr>
          <w:spacing w:val="21"/>
        </w:rPr>
        <w:t xml:space="preserve"> </w:t>
      </w:r>
      <w:r>
        <w:t>under</w:t>
      </w:r>
      <w:r>
        <w:rPr>
          <w:spacing w:val="21"/>
        </w:rPr>
        <w:t xml:space="preserve"> </w:t>
      </w:r>
      <w:r>
        <w:t xml:space="preserve">the </w:t>
      </w:r>
      <w:r>
        <w:rPr>
          <w:spacing w:val="-1"/>
        </w:rPr>
        <w:t>Contract</w:t>
      </w:r>
      <w:r>
        <w:t>,</w:t>
      </w:r>
      <w:r>
        <w:rPr>
          <w:spacing w:val="35"/>
        </w:rPr>
        <w:t xml:space="preserve"> </w:t>
      </w:r>
      <w:r>
        <w:rPr>
          <w:spacing w:val="-1"/>
        </w:rPr>
        <w:t>deduc</w:t>
      </w:r>
      <w:r>
        <w:t>t</w:t>
      </w:r>
      <w:r>
        <w:rPr>
          <w:spacing w:val="37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3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Contrac</w:t>
      </w:r>
      <w:r>
        <w:t>t</w:t>
      </w:r>
      <w:r>
        <w:rPr>
          <w:spacing w:val="35"/>
        </w:rPr>
        <w:t xml:space="preserve"> </w:t>
      </w:r>
      <w:r>
        <w:rPr>
          <w:spacing w:val="-1"/>
        </w:rPr>
        <w:t>Price</w:t>
      </w:r>
      <w:r>
        <w:t>,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7"/>
        </w:rPr>
        <w:t xml:space="preserve"> </w:t>
      </w:r>
      <w:r>
        <w:rPr>
          <w:spacing w:val="-1"/>
        </w:rPr>
        <w:t>liquidated</w:t>
      </w:r>
      <w:r>
        <w:rPr>
          <w:spacing w:val="-1"/>
          <w:w w:val="99"/>
        </w:rPr>
        <w:t xml:space="preserve"> </w:t>
      </w:r>
      <w:r>
        <w:rPr>
          <w:spacing w:val="-1"/>
        </w:rPr>
        <w:t>damages</w:t>
      </w:r>
      <w:r>
        <w:t>,</w:t>
      </w:r>
      <w:r>
        <w:rPr>
          <w:spacing w:val="55"/>
        </w:rPr>
        <w:t xml:space="preserve"> </w:t>
      </w:r>
      <w:r>
        <w:t>a</w:t>
      </w:r>
      <w:r>
        <w:rPr>
          <w:spacing w:val="55"/>
        </w:rPr>
        <w:t xml:space="preserve"> </w:t>
      </w:r>
      <w:r>
        <w:rPr>
          <w:spacing w:val="-1"/>
        </w:rPr>
        <w:t>su</w:t>
      </w:r>
      <w:r>
        <w:t>m</w:t>
      </w:r>
      <w:r>
        <w:rPr>
          <w:spacing w:val="55"/>
        </w:rPr>
        <w:t xml:space="preserve"> </w:t>
      </w:r>
      <w:r>
        <w:rPr>
          <w:spacing w:val="-1"/>
        </w:rPr>
        <w:t>equivalen</w:t>
      </w:r>
      <w:r>
        <w:t>t</w:t>
      </w:r>
      <w:r>
        <w:rPr>
          <w:spacing w:val="5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5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6"/>
        </w:rPr>
        <w:t xml:space="preserve"> </w:t>
      </w:r>
      <w:r>
        <w:rPr>
          <w:spacing w:val="-1"/>
        </w:rPr>
        <w:t>percentag</w:t>
      </w:r>
      <w:r>
        <w:t>e</w:t>
      </w:r>
      <w:r>
        <w:rPr>
          <w:spacing w:val="55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55"/>
        </w:rPr>
        <w:t xml:space="preserve"> </w:t>
      </w:r>
      <w:r>
        <w:rPr>
          <w:spacing w:val="-1"/>
        </w:rPr>
        <w:t xml:space="preserve">in </w:t>
      </w:r>
      <w:r>
        <w:rPr>
          <w:b/>
          <w:bCs/>
          <w:spacing w:val="-1"/>
        </w:rPr>
        <w:t>SC</w:t>
      </w:r>
      <w:r>
        <w:rPr>
          <w:b/>
          <w:bCs/>
        </w:rPr>
        <w:t>C</w:t>
      </w:r>
      <w:r>
        <w:rPr>
          <w:b/>
          <w:bCs/>
          <w:spacing w:val="56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delivered</w:t>
      </w:r>
      <w:r>
        <w:rPr>
          <w:spacing w:val="58"/>
        </w:rPr>
        <w:t xml:space="preserve"> </w:t>
      </w:r>
      <w:r>
        <w:t>price</w:t>
      </w:r>
      <w:r>
        <w:rPr>
          <w:spacing w:val="5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5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8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1"/>
        </w:rPr>
        <w:t>laye</w:t>
      </w:r>
      <w:r>
        <w:t>d</w:t>
      </w:r>
      <w:r>
        <w:rPr>
          <w:spacing w:val="57"/>
        </w:rPr>
        <w:t xml:space="preserve"> </w:t>
      </w:r>
      <w:r>
        <w:rPr>
          <w:spacing w:val="-1"/>
        </w:rPr>
        <w:t>Go</w:t>
      </w:r>
      <w:r>
        <w:rPr>
          <w:spacing w:val="1"/>
        </w:rPr>
        <w:t>o</w:t>
      </w:r>
      <w:r>
        <w:rPr>
          <w:spacing w:val="-1"/>
        </w:rPr>
        <w:t>d</w:t>
      </w:r>
      <w:r>
        <w:t>s</w:t>
      </w:r>
      <w:r>
        <w:rPr>
          <w:spacing w:val="58"/>
        </w:rPr>
        <w:t xml:space="preserve"> </w:t>
      </w:r>
      <w:r>
        <w:rPr>
          <w:spacing w:val="-1"/>
        </w:rPr>
        <w:t>or</w:t>
      </w:r>
      <w:r>
        <w:rPr>
          <w:spacing w:val="-1"/>
          <w:w w:val="99"/>
        </w:rPr>
        <w:t xml:space="preserve"> </w:t>
      </w:r>
      <w:r>
        <w:t>unperformed</w:t>
      </w:r>
      <w:r>
        <w:rPr>
          <w:spacing w:val="10"/>
        </w:rPr>
        <w:t xml:space="preserve"> </w:t>
      </w:r>
      <w:r>
        <w:t>Services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each</w:t>
      </w:r>
      <w:r>
        <w:rPr>
          <w:spacing w:val="10"/>
        </w:rPr>
        <w:t xml:space="preserve"> </w:t>
      </w:r>
      <w:r>
        <w:rPr>
          <w:spacing w:val="1"/>
        </w:rPr>
        <w:t>w</w:t>
      </w:r>
      <w:r>
        <w:t>eek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part</w:t>
      </w:r>
      <w:r>
        <w:rPr>
          <w:spacing w:val="11"/>
        </w:rPr>
        <w:t xml:space="preserve"> </w:t>
      </w:r>
      <w:r>
        <w:t>thereof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delay until</w:t>
      </w:r>
      <w:r>
        <w:rPr>
          <w:spacing w:val="18"/>
        </w:rPr>
        <w:t xml:space="preserve"> </w:t>
      </w:r>
      <w:r>
        <w:t>actu</w:t>
      </w:r>
      <w:r>
        <w:rPr>
          <w:spacing w:val="1"/>
        </w:rPr>
        <w:t>a</w:t>
      </w:r>
      <w:r>
        <w:t>l</w:t>
      </w:r>
      <w:r>
        <w:rPr>
          <w:spacing w:val="18"/>
        </w:rPr>
        <w:t xml:space="preserve"> </w:t>
      </w:r>
      <w:r>
        <w:t>delivery</w:t>
      </w:r>
      <w:r>
        <w:rPr>
          <w:spacing w:val="19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perfo</w:t>
      </w:r>
      <w:r>
        <w:rPr>
          <w:spacing w:val="1"/>
        </w:rPr>
        <w:t>r</w:t>
      </w:r>
      <w:r>
        <w:t>mance,</w:t>
      </w:r>
      <w:r>
        <w:rPr>
          <w:spacing w:val="19"/>
        </w:rPr>
        <w:t xml:space="preserve"> </w:t>
      </w:r>
      <w:r>
        <w:t>up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maximum</w:t>
      </w:r>
      <w:r>
        <w:rPr>
          <w:w w:val="99"/>
        </w:rPr>
        <w:t xml:space="preserve"> </w:t>
      </w:r>
      <w:r>
        <w:t>deduction</w:t>
      </w:r>
      <w:r>
        <w:tab/>
        <w:t>of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performance</w:t>
      </w:r>
      <w:r>
        <w:rPr>
          <w:spacing w:val="24"/>
        </w:rPr>
        <w:t xml:space="preserve"> </w:t>
      </w:r>
      <w:r>
        <w:t>securi</w:t>
      </w:r>
      <w:r>
        <w:rPr>
          <w:spacing w:val="-2"/>
        </w:rPr>
        <w:t>t</w:t>
      </w:r>
      <w:r>
        <w:t>y</w:t>
      </w:r>
      <w:r>
        <w:rPr>
          <w:spacing w:val="23"/>
        </w:rPr>
        <w:t xml:space="preserve"> </w:t>
      </w:r>
      <w:r>
        <w:t>(or</w:t>
      </w:r>
      <w:r>
        <w:rPr>
          <w:spacing w:val="24"/>
        </w:rPr>
        <w:t xml:space="preserve"> </w:t>
      </w:r>
      <w:r>
        <w:t>guarantee) specified</w:t>
      </w:r>
      <w:r>
        <w:rPr>
          <w:spacing w:val="46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rPr>
          <w:b/>
          <w:bCs/>
          <w:spacing w:val="-1"/>
        </w:rPr>
        <w:t>SCC</w:t>
      </w:r>
      <w:r>
        <w:t>.</w:t>
      </w:r>
      <w:r>
        <w:rPr>
          <w:spacing w:val="47"/>
        </w:rPr>
        <w:t xml:space="preserve"> </w:t>
      </w:r>
      <w:r>
        <w:t>Once</w:t>
      </w:r>
      <w:r>
        <w:rPr>
          <w:spacing w:val="4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said</w:t>
      </w:r>
      <w:r>
        <w:rPr>
          <w:spacing w:val="47"/>
        </w:rPr>
        <w:t xml:space="preserve"> </w:t>
      </w:r>
      <w:r>
        <w:t>maxim</w:t>
      </w:r>
      <w:r>
        <w:rPr>
          <w:spacing w:val="-1"/>
        </w:rPr>
        <w:t>u</w:t>
      </w:r>
      <w:r>
        <w:t>m</w:t>
      </w:r>
      <w:r>
        <w:rPr>
          <w:spacing w:val="46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t>reac</w:t>
      </w:r>
      <w:r>
        <w:rPr>
          <w:spacing w:val="-2"/>
        </w:rPr>
        <w:t>h</w:t>
      </w:r>
      <w:r>
        <w:t>ed,</w:t>
      </w:r>
      <w:r>
        <w:rPr>
          <w:spacing w:val="47"/>
        </w:rPr>
        <w:t xml:space="preserve"> </w:t>
      </w:r>
      <w:r>
        <w:t xml:space="preserve">the </w:t>
      </w:r>
      <w:r w:rsidR="00470C87">
        <w:rPr>
          <w:spacing w:val="-1"/>
        </w:rPr>
        <w:t>PBM Office ------</w:t>
      </w:r>
      <w:r>
        <w:rPr>
          <w:spacing w:val="18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8"/>
        </w:rPr>
        <w:t xml:space="preserve"> </w:t>
      </w:r>
      <w:r>
        <w:rPr>
          <w:spacing w:val="-1"/>
        </w:rPr>
        <w:t>conside</w:t>
      </w:r>
      <w:r>
        <w:t>r</w:t>
      </w:r>
      <w:r>
        <w:rPr>
          <w:spacing w:val="18"/>
        </w:rPr>
        <w:t xml:space="preserve"> </w:t>
      </w:r>
      <w:r>
        <w:rPr>
          <w:spacing w:val="-1"/>
        </w:rPr>
        <w:t>terminatio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Contract pursuan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2"/>
        </w:rPr>
        <w:t xml:space="preserve"> </w:t>
      </w:r>
      <w:r>
        <w:rPr>
          <w:b/>
          <w:bCs/>
          <w:spacing w:val="-1"/>
        </w:rPr>
        <w:t>GC</w:t>
      </w:r>
      <w:r>
        <w:rPr>
          <w:b/>
          <w:bCs/>
        </w:rPr>
        <w:t>C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Cl</w:t>
      </w:r>
      <w:r>
        <w:rPr>
          <w:b/>
          <w:bCs/>
          <w:spacing w:val="1"/>
        </w:rPr>
        <w:t>a</w:t>
      </w:r>
      <w:r>
        <w:rPr>
          <w:b/>
          <w:bCs/>
          <w:spacing w:val="-1"/>
        </w:rPr>
        <w:t>us</w:t>
      </w:r>
      <w:r>
        <w:rPr>
          <w:b/>
          <w:bCs/>
        </w:rPr>
        <w:t>e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26.</w:t>
      </w:r>
    </w:p>
    <w:p w:rsidR="0044354C" w:rsidRDefault="0044354C">
      <w:pPr>
        <w:pStyle w:val="BodyText"/>
        <w:numPr>
          <w:ilvl w:val="1"/>
          <w:numId w:val="13"/>
        </w:numPr>
        <w:tabs>
          <w:tab w:val="left" w:pos="858"/>
        </w:tabs>
        <w:kinsoku w:val="0"/>
        <w:overflowPunct w:val="0"/>
        <w:spacing w:before="10" w:line="276" w:lineRule="auto"/>
        <w:ind w:left="858" w:right="118"/>
        <w:jc w:val="both"/>
      </w:pPr>
      <w:r>
        <w:rPr>
          <w:spacing w:val="-1"/>
        </w:rPr>
        <w:t>Th</w:t>
      </w:r>
      <w:r>
        <w:t>e</w:t>
      </w:r>
      <w:r>
        <w:rPr>
          <w:spacing w:val="22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2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2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Supplier</w:t>
      </w:r>
      <w:r>
        <w:t>,</w:t>
      </w:r>
      <w:r>
        <w:rPr>
          <w:spacing w:val="22"/>
        </w:rPr>
        <w:t xml:space="preserve"> </w:t>
      </w:r>
      <w:r>
        <w:rPr>
          <w:spacing w:val="-1"/>
        </w:rPr>
        <w:t>withou</w:t>
      </w:r>
      <w:r>
        <w:t>t</w:t>
      </w:r>
      <w:r>
        <w:rPr>
          <w:spacing w:val="21"/>
        </w:rPr>
        <w:t xml:space="preserve"> </w:t>
      </w:r>
      <w:r>
        <w:rPr>
          <w:spacing w:val="-1"/>
        </w:rPr>
        <w:t>prejudic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remedy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breach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Contract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writte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-1"/>
        </w:rPr>
        <w:t>ic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defaul</w:t>
      </w:r>
      <w:r>
        <w:t xml:space="preserve">t  </w:t>
      </w:r>
      <w:r>
        <w:rPr>
          <w:spacing w:val="-17"/>
        </w:rPr>
        <w:t xml:space="preserve"> </w:t>
      </w:r>
      <w:r>
        <w:rPr>
          <w:spacing w:val="-1"/>
        </w:rPr>
        <w:t>sen</w:t>
      </w:r>
      <w:r>
        <w:t>t</w:t>
      </w:r>
      <w:r>
        <w:rPr>
          <w:spacing w:val="4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concerne</w:t>
      </w:r>
      <w:r>
        <w:t>d</w:t>
      </w:r>
      <w:r>
        <w:rPr>
          <w:spacing w:val="41"/>
        </w:rPr>
        <w:t xml:space="preserve"> </w:t>
      </w:r>
      <w:r>
        <w:rPr>
          <w:spacing w:val="-1"/>
        </w:rPr>
        <w:t>part</w:t>
      </w:r>
      <w:r>
        <w:t>y</w:t>
      </w:r>
      <w:r>
        <w:rPr>
          <w:spacing w:val="41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41"/>
        </w:rPr>
        <w:t xml:space="preserve"> </w:t>
      </w:r>
      <w:r>
        <w:rPr>
          <w:spacing w:val="-1"/>
        </w:rPr>
        <w:t>terminat</w:t>
      </w:r>
      <w:r>
        <w:t>e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Contrac</w:t>
      </w:r>
      <w:r>
        <w:t>t</w:t>
      </w:r>
      <w:r>
        <w:rPr>
          <w:spacing w:val="38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38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-21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35"/>
        </w:rPr>
        <w:t xml:space="preserve"> </w:t>
      </w:r>
      <w:r>
        <w:rPr>
          <w:spacing w:val="-1"/>
        </w:rPr>
        <w:t>part</w:t>
      </w:r>
      <w:r>
        <w:t>y</w:t>
      </w:r>
      <w:r>
        <w:rPr>
          <w:spacing w:val="36"/>
        </w:rPr>
        <w:t xml:space="preserve"> </w:t>
      </w:r>
      <w:r>
        <w:rPr>
          <w:spacing w:val="-1"/>
        </w:rPr>
        <w:t>cause</w:t>
      </w:r>
      <w:r>
        <w:t>s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fundamenta</w:t>
      </w:r>
      <w:r>
        <w:t>l</w:t>
      </w:r>
      <w:r>
        <w:rPr>
          <w:spacing w:val="36"/>
        </w:rPr>
        <w:t xml:space="preserve"> </w:t>
      </w:r>
      <w:r>
        <w:rPr>
          <w:spacing w:val="-1"/>
        </w:rPr>
        <w:t>breac</w:t>
      </w:r>
      <w:r>
        <w:t>h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Contract.</w:t>
      </w:r>
    </w:p>
    <w:p w:rsidR="0044354C" w:rsidRDefault="0044354C">
      <w:pPr>
        <w:pStyle w:val="BodyText"/>
        <w:numPr>
          <w:ilvl w:val="1"/>
          <w:numId w:val="13"/>
        </w:numPr>
        <w:tabs>
          <w:tab w:val="left" w:pos="858"/>
        </w:tabs>
        <w:kinsoku w:val="0"/>
        <w:overflowPunct w:val="0"/>
        <w:spacing w:before="10" w:line="276" w:lineRule="auto"/>
        <w:ind w:left="858" w:right="118"/>
        <w:jc w:val="both"/>
        <w:sectPr w:rsidR="0044354C">
          <w:type w:val="continuous"/>
          <w:pgSz w:w="11905" w:h="16840"/>
          <w:pgMar w:top="1580" w:right="860" w:bottom="1280" w:left="1280" w:header="720" w:footer="720" w:gutter="0"/>
          <w:cols w:num="2" w:space="720" w:equalWidth="0">
            <w:col w:w="2073" w:space="195"/>
            <w:col w:w="7497"/>
          </w:cols>
          <w:noEndnote/>
        </w:sectPr>
      </w:pPr>
    </w:p>
    <w:p w:rsidR="0044354C" w:rsidRDefault="00403419">
      <w:pPr>
        <w:kinsoku w:val="0"/>
        <w:overflowPunct w:val="0"/>
        <w:spacing w:before="5" w:line="140" w:lineRule="exact"/>
        <w:rPr>
          <w:sz w:val="14"/>
          <w:szCs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568" behindDoc="1" locked="0" layoutInCell="0" allowOverlap="1">
                <wp:simplePos x="0" y="0"/>
                <wp:positionH relativeFrom="page">
                  <wp:posOffset>810260</wp:posOffset>
                </wp:positionH>
                <wp:positionV relativeFrom="page">
                  <wp:posOffset>1071245</wp:posOffset>
                </wp:positionV>
                <wp:extent cx="6217285" cy="7204075"/>
                <wp:effectExtent l="0" t="0" r="0" b="0"/>
                <wp:wrapNone/>
                <wp:docPr id="147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7285" cy="7204075"/>
                          <a:chOff x="1276" y="1687"/>
                          <a:chExt cx="9791" cy="11345"/>
                        </a:xfrm>
                      </wpg:grpSpPr>
                      <wps:wsp>
                        <wps:cNvPr id="149" name="Rectangle 585"/>
                        <wps:cNvSpPr>
                          <a:spLocks noChangeArrowheads="1"/>
                        </wps:cNvSpPr>
                        <wps:spPr bwMode="auto">
                          <a:xfrm>
                            <a:off x="1277" y="1687"/>
                            <a:ext cx="980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9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217920" cy="609600"/>
                                    <wp:effectExtent l="0" t="0" r="0" b="0"/>
                                    <wp:docPr id="434" name="Picture 4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17920" cy="609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Freeform 586"/>
                        <wps:cNvSpPr>
                          <a:spLocks/>
                        </wps:cNvSpPr>
                        <wps:spPr bwMode="auto">
                          <a:xfrm>
                            <a:off x="11029" y="26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285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1277" y="2584"/>
                            <a:ext cx="980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217920" cy="914400"/>
                                    <wp:effectExtent l="0" t="0" r="0" b="0"/>
                                    <wp:docPr id="436" name="Picture 4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1792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Freeform 588"/>
                        <wps:cNvSpPr>
                          <a:spLocks/>
                        </wps:cNvSpPr>
                        <wps:spPr bwMode="auto">
                          <a:xfrm>
                            <a:off x="11029" y="398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5333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589"/>
                        <wps:cNvSpPr>
                          <a:spLocks noChangeArrowheads="1"/>
                        </wps:cNvSpPr>
                        <wps:spPr bwMode="auto">
                          <a:xfrm>
                            <a:off x="1277" y="3972"/>
                            <a:ext cx="9800" cy="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2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217920" cy="2636520"/>
                                    <wp:effectExtent l="0" t="0" r="0" b="0"/>
                                    <wp:docPr id="438" name="Picture 4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17920" cy="26365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Freeform 590"/>
                        <wps:cNvSpPr>
                          <a:spLocks/>
                        </wps:cNvSpPr>
                        <wps:spPr bwMode="auto">
                          <a:xfrm>
                            <a:off x="11029" y="813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591"/>
                        <wps:cNvSpPr>
                          <a:spLocks noChangeArrowheads="1"/>
                        </wps:cNvSpPr>
                        <wps:spPr bwMode="auto">
                          <a:xfrm>
                            <a:off x="1277" y="8118"/>
                            <a:ext cx="9800" cy="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6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263640" cy="2331720"/>
                                    <wp:effectExtent l="0" t="0" r="3810" b="0"/>
                                    <wp:docPr id="440" name="Picture 4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63640" cy="2331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Freeform 592"/>
                        <wps:cNvSpPr>
                          <a:spLocks/>
                        </wps:cNvSpPr>
                        <wps:spPr bwMode="auto">
                          <a:xfrm>
                            <a:off x="11029" y="1174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CECE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593"/>
                        <wps:cNvSpPr>
                          <a:spLocks noChangeArrowheads="1"/>
                        </wps:cNvSpPr>
                        <wps:spPr bwMode="auto">
                          <a:xfrm>
                            <a:off x="1280" y="11722"/>
                            <a:ext cx="978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3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263640" cy="838200"/>
                                    <wp:effectExtent l="0" t="0" r="3810" b="0"/>
                                    <wp:docPr id="442" name="Picture 4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63640" cy="838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Freeform 594"/>
                        <wps:cNvSpPr>
                          <a:spLocks/>
                        </wps:cNvSpPr>
                        <wps:spPr bwMode="auto">
                          <a:xfrm>
                            <a:off x="11029" y="130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DEDE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4" o:spid="_x0000_s1556" style="position:absolute;margin-left:63.8pt;margin-top:84.35pt;width:489.55pt;height:567.25pt;z-index:-251622912;mso-position-horizontal-relative:page;mso-position-vertical-relative:page" coordorigin="1276,1687" coordsize="9791,11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" o:allowincell="f">
                <v:rect id="Rectangle 585" o:spid="_x0000_s1557" style="position:absolute;left:1277;top:1687;width:980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9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217920" cy="609600"/>
                              <wp:effectExtent l="0" t="0" r="0" b="0"/>
                              <wp:docPr id="434" name="Picture 4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17920" cy="609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86" o:spid="_x0000_s1558" style="position:absolute;left:11029;top:26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Iq48EA&#10;AADcAAAADwAAAGRycy9kb3ducmV2LnhtbERPzWrCQBC+F/oOyxS81UkUbUndhFYQBC829gGG7DQJ&#10;zc7G7GrSt+8KQm/z8f3Opphsp648+NaJhnSegGKpnGml1vB12j2/gvKBxFDnhDX8socif3zYUGbc&#10;KJ98LUOtYoj4jDQ0IfQZoq8atuTnrmeJ3LcbLIUIhxrNQGMMtx0ukmSNllqJDQ31vG24+ikvVkP9&#10;guePlVuu0RzSvZnOIxo8aj17mt7fQAWewr/47t6bOH+Vwu2ZeAH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CKuPBAAAA3AAAAA8AAAAAAAAAAAAAAAAAmAIAAGRycy9kb3du&#10;cmV2LnhtbFBLBQYAAAAABAAEAPUAAACGAwAAAAA=&#10;" path="m,l9,e" filled="f" strokecolor="#a9a9a9" strokeweight=".06347mm">
                  <v:path arrowok="t" o:connecttype="custom" o:connectlocs="0,0;9,0" o:connectangles="0,0"/>
                </v:shape>
                <v:rect id="Rectangle 587" o:spid="_x0000_s1559" style="position:absolute;left:1277;top:2584;width:980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217920" cy="914400"/>
                              <wp:effectExtent l="0" t="0" r="0" b="0"/>
                              <wp:docPr id="436" name="Picture 4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1792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88" o:spid="_x0000_s1560" style="position:absolute;left:11029;top:398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NlQ8IA&#10;AADcAAAADwAAAGRycy9kb3ducmV2LnhtbERPTYvCMBC9L/gfwgheZE0VFK1GUVFYDwq6C+txaMam&#10;2ExKE7X7740g7G0e73Nmi8aW4k61Lxwr6PcSEMSZ0wXnCn6+t59jED4gaywdk4I/8rCYtz5mmGr3&#10;4CPdTyEXMYR9igpMCFUqpc8MWfQ9VxFH7uJqiyHCOpe6xkcMt6UcJMlIWiw4NhisaG0ou55uVgGf&#10;9WR1Pph9t5xsdkvccb7Rv0p12s1yCiJQE/7Fb/eXjvOHQ3g9Ey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k2VDwgAAANwAAAAPAAAAAAAAAAAAAAAAAJgCAABkcnMvZG93&#10;bnJldi54bWxQSwUGAAAAAAQABAD1AAAAhwMAAAAA&#10;" path="m,l9,e" filled="f" strokecolor="#fefefe" strokeweight=".14814mm">
                  <v:path arrowok="t" o:connecttype="custom" o:connectlocs="0,0;9,0" o:connectangles="0,0"/>
                </v:shape>
                <v:rect id="Rectangle 589" o:spid="_x0000_s1561" style="position:absolute;left:1277;top:3972;width:9800;height:4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42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217920" cy="2636520"/>
                              <wp:effectExtent l="0" t="0" r="0" b="0"/>
                              <wp:docPr id="438" name="Picture 4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17920" cy="26365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90" o:spid="_x0000_s1562" style="position:absolute;left:11029;top:813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V96MQA&#10;AADcAAAADwAAAGRycy9kb3ducmV2LnhtbERPS2vCQBC+C/0PyxR6000jio1upAiF4uPQtAePQ3aa&#10;hGZn4+42Rn99tyB4m4/vOav1YFrRk/ONZQXPkwQEcWl1w5WCr8+38QKED8gaW8uk4EIe1vnDaIWZ&#10;tmf+oL4IlYgh7DNUUIfQZVL6siaDfmI74sh9W2cwROgqqR2eY7hpZZokc2mw4dhQY0ebmsqf4tco&#10;6K7htCAn5fSSHo7p1O538+1eqafH4XUJItAQ7uKb+13H+bMX+H8mXi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1fejEAAAA3AAAAA8AAAAAAAAAAAAAAAAAmAIAAGRycy9k&#10;b3ducmV2LnhtbFBLBQYAAAAABAAEAPUAAACJAwAAAAA=&#10;" path="m,l9,e" filled="f" strokecolor="#fefefe" strokeweight=".12pt">
                  <v:path arrowok="t" o:connecttype="custom" o:connectlocs="0,0;9,0" o:connectangles="0,0"/>
                </v:shape>
                <v:rect id="Rectangle 591" o:spid="_x0000_s1563" style="position:absolute;left:1277;top:8118;width:9800;height:3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36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263640" cy="2331720"/>
                              <wp:effectExtent l="0" t="0" r="3810" b="0"/>
                              <wp:docPr id="440" name="Picture 4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63640" cy="2331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92" o:spid="_x0000_s1564" style="position:absolute;left:11029;top:1174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2Lc8QA&#10;AADcAAAADwAAAGRycy9kb3ducmV2LnhtbERPTWvCQBC9C/0PyxR6kbpJlSDRTShCoYhUtEKvY3aa&#10;hGZn0+xqor++Kwi9zeN9zjIfTCPO1LnasoJ4EoEgLqyuuVRw+Hx7noNwHlljY5kUXMhBnj2Mlphq&#10;2/OOzntfihDCLkUFlfdtKqUrKjLoJrYlDty37Qz6ALtS6g77EG4a+RJFiTRYc2iosKVVRcXP/mQU&#10;9Nuv1SXWs981Sz6Mrx+b4zWeK/X0OLwuQHga/L/47n7XYX4yhdsz4QK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ti3PEAAAA3AAAAA8AAAAAAAAAAAAAAAAAmAIAAGRycy9k&#10;b3ducmV2LnhtbFBLBQYAAAAABAAEAPUAAACJAwAAAAA=&#10;" path="m,l9,e" filled="f" strokecolor="#cecece" strokeweight=".36pt">
                  <v:path arrowok="t" o:connecttype="custom" o:connectlocs="0,0;9,0" o:connectangles="0,0"/>
                </v:shape>
                <v:rect id="Rectangle 593" o:spid="_x0000_s1565" style="position:absolute;left:1280;top:11722;width:9780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3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263640" cy="838200"/>
                              <wp:effectExtent l="0" t="0" r="3810" b="0"/>
                              <wp:docPr id="442" name="Picture 4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63640" cy="838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94" o:spid="_x0000_s1566" style="position:absolute;left:11029;top:1300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xbscMA&#10;AADcAAAADwAAAGRycy9kb3ducmV2LnhtbERPTWvCQBC9F/oflil4KXWj2FRSN6EUAqKHEhXPQ3aa&#10;Dc3OptlV4793CwVv83ifsypG24kzDb51rGA2TUAQ10633Cg47MuXJQgfkDV2jknBlTwU+ePDCjPt&#10;LlzReRcaEUPYZ6jAhNBnUvrakEU/dT1x5L7dYDFEODRSD3iJ4baT8yRJpcWWY4PBnj4N1T+7k1Ww&#10;0KeqfP39Oiab9vBcbm3qzSxVavI0fryDCDSGu/jfvdZxfvoG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xbscMAAADcAAAADwAAAAAAAAAAAAAAAACYAgAAZHJzL2Rv&#10;d25yZXYueG1sUEsFBgAAAAAEAAQA9QAAAIgDAAAAAA==&#10;" path="m,l9,e" filled="f" strokecolor="#dedede" strokeweight=".16931mm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</w:p>
    <w:p w:rsidR="0044354C" w:rsidRDefault="0044354C">
      <w:pPr>
        <w:pStyle w:val="BodyText"/>
        <w:numPr>
          <w:ilvl w:val="1"/>
          <w:numId w:val="13"/>
        </w:numPr>
        <w:tabs>
          <w:tab w:val="left" w:pos="3126"/>
        </w:tabs>
        <w:kinsoku w:val="0"/>
        <w:overflowPunct w:val="0"/>
        <w:spacing w:line="276" w:lineRule="auto"/>
        <w:ind w:left="3126" w:right="107"/>
      </w:pPr>
      <w:r>
        <w:t>Fundamental</w:t>
      </w:r>
      <w:r>
        <w:rPr>
          <w:spacing w:val="5"/>
        </w:rPr>
        <w:t xml:space="preserve"> </w:t>
      </w:r>
      <w:r>
        <w:t>breaches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Contract</w:t>
      </w:r>
      <w:r>
        <w:rPr>
          <w:spacing w:val="6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include,</w:t>
      </w:r>
      <w:r>
        <w:rPr>
          <w:spacing w:val="5"/>
        </w:rPr>
        <w:t xml:space="preserve"> </w:t>
      </w:r>
      <w:r>
        <w:t>but</w:t>
      </w:r>
      <w:r>
        <w:rPr>
          <w:spacing w:val="5"/>
        </w:rPr>
        <w:t xml:space="preserve"> </w:t>
      </w:r>
      <w:r>
        <w:t>shall</w:t>
      </w:r>
      <w:r>
        <w:rPr>
          <w:spacing w:val="6"/>
        </w:rPr>
        <w:t xml:space="preserve"> </w:t>
      </w:r>
      <w:r>
        <w:t xml:space="preserve">not </w:t>
      </w:r>
      <w:r>
        <w:rPr>
          <w:spacing w:val="-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limite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foll</w:t>
      </w:r>
      <w:r>
        <w:rPr>
          <w:spacing w:val="1"/>
        </w:rPr>
        <w:t>o</w:t>
      </w:r>
      <w:r>
        <w:rPr>
          <w:spacing w:val="-1"/>
        </w:rPr>
        <w:t>wing:</w:t>
      </w:r>
    </w:p>
    <w:p w:rsidR="0044354C" w:rsidRDefault="0044354C">
      <w:pPr>
        <w:kinsoku w:val="0"/>
        <w:overflowPunct w:val="0"/>
        <w:spacing w:before="7" w:line="150" w:lineRule="exact"/>
        <w:rPr>
          <w:sz w:val="15"/>
          <w:szCs w:val="15"/>
        </w:rPr>
      </w:pPr>
    </w:p>
    <w:p w:rsidR="0044354C" w:rsidRDefault="0044354C">
      <w:pPr>
        <w:pStyle w:val="BodyText"/>
        <w:numPr>
          <w:ilvl w:val="2"/>
          <w:numId w:val="13"/>
        </w:numPr>
        <w:tabs>
          <w:tab w:val="left" w:pos="3853"/>
        </w:tabs>
        <w:kinsoku w:val="0"/>
        <w:overflowPunct w:val="0"/>
        <w:spacing w:before="53" w:line="275" w:lineRule="auto"/>
        <w:ind w:left="3853" w:right="178" w:hanging="728"/>
        <w:jc w:val="both"/>
      </w:pPr>
      <w:r>
        <w:t>the</w:t>
      </w:r>
      <w:r>
        <w:rPr>
          <w:spacing w:val="41"/>
        </w:rPr>
        <w:t xml:space="preserve"> </w:t>
      </w:r>
      <w:r>
        <w:t>Supplier</w:t>
      </w:r>
      <w:r>
        <w:rPr>
          <w:spacing w:val="41"/>
        </w:rPr>
        <w:t xml:space="preserve"> </w:t>
      </w:r>
      <w:r>
        <w:t>fails</w:t>
      </w:r>
      <w:r>
        <w:rPr>
          <w:spacing w:val="41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deliv</w:t>
      </w:r>
      <w:r>
        <w:rPr>
          <w:spacing w:val="-1"/>
        </w:rPr>
        <w:t>e</w:t>
      </w:r>
      <w:r>
        <w:t>r</w:t>
      </w:r>
      <w:r>
        <w:rPr>
          <w:spacing w:val="41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4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41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4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1"/>
        </w:rPr>
        <w:t xml:space="preserve"> </w:t>
      </w:r>
      <w:r>
        <w:rPr>
          <w:spacing w:val="-1"/>
        </w:rPr>
        <w:t>Goo</w:t>
      </w:r>
      <w:r>
        <w:rPr>
          <w:spacing w:val="1"/>
        </w:rPr>
        <w:t>d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withi</w:t>
      </w:r>
      <w:r>
        <w:t xml:space="preserve">n  </w:t>
      </w:r>
      <w:r>
        <w:rPr>
          <w:spacing w:val="-2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5"/>
        </w:rPr>
        <w:t xml:space="preserve"> </w:t>
      </w:r>
      <w:r>
        <w:rPr>
          <w:spacing w:val="-1"/>
        </w:rPr>
        <w:t>period(s</w:t>
      </w:r>
      <w:r>
        <w:t>)</w:t>
      </w:r>
      <w:r>
        <w:rPr>
          <w:spacing w:val="34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3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4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ontract</w:t>
      </w:r>
      <w:r>
        <w:t>,</w:t>
      </w:r>
      <w:r>
        <w:rPr>
          <w:spacing w:val="34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extensio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there</w:t>
      </w:r>
      <w:r>
        <w:t>of</w:t>
      </w:r>
      <w:r>
        <w:rPr>
          <w:spacing w:val="3"/>
        </w:rPr>
        <w:t xml:space="preserve"> </w:t>
      </w:r>
      <w:r>
        <w:t>granted</w:t>
      </w:r>
      <w:r>
        <w:rPr>
          <w:spacing w:val="3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 w:rsidR="00470C87">
        <w:t>PBM Office ------</w:t>
      </w:r>
      <w:r>
        <w:rPr>
          <w:spacing w:val="-1"/>
        </w:rPr>
        <w:t xml:space="preserve"> pursuan</w:t>
      </w:r>
      <w:r>
        <w:t>t</w:t>
      </w:r>
      <w:r>
        <w:rPr>
          <w:spacing w:val="-1"/>
        </w:rPr>
        <w:t xml:space="preserve"> t</w:t>
      </w:r>
      <w:r>
        <w:t>o</w:t>
      </w:r>
      <w:r>
        <w:rPr>
          <w:spacing w:val="-3"/>
        </w:rPr>
        <w:t xml:space="preserve"> </w:t>
      </w:r>
      <w:r>
        <w:rPr>
          <w:b/>
          <w:bCs/>
          <w:spacing w:val="-1"/>
        </w:rPr>
        <w:t>GC</w:t>
      </w:r>
      <w:r>
        <w:rPr>
          <w:b/>
          <w:bCs/>
        </w:rPr>
        <w:t>C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Claus</w:t>
      </w:r>
      <w:r>
        <w:rPr>
          <w:b/>
          <w:bCs/>
        </w:rPr>
        <w:t>e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-1"/>
        </w:rPr>
        <w:t>2</w:t>
      </w:r>
      <w:r>
        <w:rPr>
          <w:b/>
          <w:bCs/>
        </w:rPr>
        <w:t>4</w:t>
      </w:r>
      <w:r>
        <w:t>;</w:t>
      </w:r>
      <w:r>
        <w:rPr>
          <w:spacing w:val="-3"/>
        </w:rPr>
        <w:t xml:space="preserve"> </w:t>
      </w:r>
      <w:r>
        <w:rPr>
          <w:spacing w:val="-1"/>
        </w:rPr>
        <w:t>or</w:t>
      </w:r>
    </w:p>
    <w:p w:rsidR="0044354C" w:rsidRDefault="0044354C">
      <w:pPr>
        <w:pStyle w:val="BodyText"/>
        <w:numPr>
          <w:ilvl w:val="2"/>
          <w:numId w:val="13"/>
        </w:numPr>
        <w:tabs>
          <w:tab w:val="left" w:pos="3853"/>
        </w:tabs>
        <w:kinsoku w:val="0"/>
        <w:overflowPunct w:val="0"/>
        <w:spacing w:before="11" w:line="275" w:lineRule="auto"/>
        <w:ind w:left="3853" w:right="179" w:hanging="728"/>
        <w:jc w:val="both"/>
      </w:pPr>
      <w:r>
        <w:rPr>
          <w:spacing w:val="-1"/>
        </w:rPr>
        <w:t>th</w:t>
      </w:r>
      <w:r>
        <w:t>e</w:t>
      </w:r>
      <w:r>
        <w:rPr>
          <w:spacing w:val="43"/>
        </w:rPr>
        <w:t xml:space="preserve"> </w:t>
      </w:r>
      <w:r>
        <w:rPr>
          <w:spacing w:val="-1"/>
        </w:rPr>
        <w:t>Supplie</w:t>
      </w:r>
      <w:r>
        <w:t>r</w:t>
      </w:r>
      <w:r>
        <w:rPr>
          <w:spacing w:val="43"/>
        </w:rPr>
        <w:t xml:space="preserve"> </w:t>
      </w:r>
      <w:r>
        <w:rPr>
          <w:spacing w:val="-1"/>
        </w:rPr>
        <w:t>fail</w:t>
      </w:r>
      <w:r>
        <w:t>s</w:t>
      </w:r>
      <w:r>
        <w:rPr>
          <w:spacing w:val="4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4"/>
        </w:rPr>
        <w:t xml:space="preserve"> </w:t>
      </w:r>
      <w:r>
        <w:rPr>
          <w:spacing w:val="-1"/>
        </w:rPr>
        <w:t>perfor</w:t>
      </w:r>
      <w:r>
        <w:t>m</w:t>
      </w:r>
      <w:r>
        <w:rPr>
          <w:spacing w:val="43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43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43"/>
        </w:rPr>
        <w:t xml:space="preserve"> </w:t>
      </w:r>
      <w:r>
        <w:rPr>
          <w:spacing w:val="-1"/>
        </w:rPr>
        <w:t xml:space="preserve">obligation(s) </w:t>
      </w:r>
      <w:r>
        <w:t>under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Contract;</w:t>
      </w:r>
    </w:p>
    <w:p w:rsidR="0044354C" w:rsidRDefault="0044354C">
      <w:pPr>
        <w:pStyle w:val="BodyText"/>
        <w:numPr>
          <w:ilvl w:val="2"/>
          <w:numId w:val="13"/>
        </w:numPr>
        <w:tabs>
          <w:tab w:val="left" w:pos="3853"/>
        </w:tabs>
        <w:kinsoku w:val="0"/>
        <w:overflowPunct w:val="0"/>
        <w:spacing w:before="12" w:line="275" w:lineRule="auto"/>
        <w:ind w:left="3853" w:right="178" w:hanging="728"/>
        <w:jc w:val="both"/>
      </w:pPr>
      <w:r>
        <w:rPr>
          <w:spacing w:val="-1"/>
        </w:rPr>
        <w:t>Supplier’</w:t>
      </w:r>
      <w:r>
        <w:t xml:space="preserve">s </w:t>
      </w:r>
      <w:r>
        <w:rPr>
          <w:spacing w:val="-1"/>
        </w:rPr>
        <w:t>failur</w:t>
      </w:r>
      <w:r>
        <w:t xml:space="preserve">e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submi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performanc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securit</w:t>
      </w:r>
      <w:r>
        <w:t xml:space="preserve">y </w:t>
      </w:r>
      <w:r>
        <w:rPr>
          <w:spacing w:val="-1"/>
        </w:rPr>
        <w:t>(or</w:t>
      </w:r>
      <w:r>
        <w:rPr>
          <w:spacing w:val="-1"/>
          <w:w w:val="99"/>
        </w:rPr>
        <w:t xml:space="preserve"> </w:t>
      </w:r>
      <w:r>
        <w:rPr>
          <w:spacing w:val="-1"/>
        </w:rPr>
        <w:t>guarantee</w:t>
      </w:r>
      <w:r>
        <w:t>)</w:t>
      </w:r>
      <w:r>
        <w:rPr>
          <w:spacing w:val="-1"/>
        </w:rPr>
        <w:t xml:space="preserve"> withi</w:t>
      </w:r>
      <w:r>
        <w:t xml:space="preserve">n </w:t>
      </w:r>
      <w:r>
        <w:rPr>
          <w:spacing w:val="-1"/>
        </w:rPr>
        <w:t>th</w:t>
      </w:r>
      <w:r>
        <w:t>e</w:t>
      </w:r>
      <w:r>
        <w:rPr>
          <w:spacing w:val="-1"/>
        </w:rPr>
        <w:t xml:space="preserve"> tim</w:t>
      </w:r>
      <w:r>
        <w:t xml:space="preserve">e </w:t>
      </w:r>
      <w:r>
        <w:rPr>
          <w:spacing w:val="-1"/>
        </w:rPr>
        <w:t>stipulate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th</w:t>
      </w:r>
      <w:r>
        <w:t>e</w:t>
      </w:r>
      <w:r>
        <w:rPr>
          <w:spacing w:val="-1"/>
        </w:rPr>
        <w:t xml:space="preserve"> </w:t>
      </w:r>
      <w:r>
        <w:rPr>
          <w:b/>
          <w:bCs/>
          <w:spacing w:val="-1"/>
        </w:rPr>
        <w:t>SCC;</w:t>
      </w:r>
    </w:p>
    <w:p w:rsidR="0044354C" w:rsidRDefault="0044354C">
      <w:pPr>
        <w:pStyle w:val="BodyText"/>
        <w:numPr>
          <w:ilvl w:val="2"/>
          <w:numId w:val="13"/>
        </w:numPr>
        <w:tabs>
          <w:tab w:val="left" w:pos="3853"/>
        </w:tabs>
        <w:kinsoku w:val="0"/>
        <w:overflowPunct w:val="0"/>
        <w:spacing w:before="10" w:line="276" w:lineRule="auto"/>
        <w:ind w:left="3853" w:right="176" w:hanging="728"/>
        <w:jc w:val="both"/>
      </w:pPr>
      <w:r>
        <w:t xml:space="preserve">the </w:t>
      </w:r>
      <w:r>
        <w:rPr>
          <w:spacing w:val="30"/>
        </w:rPr>
        <w:t xml:space="preserve"> </w:t>
      </w:r>
      <w:r>
        <w:t xml:space="preserve">supplier </w:t>
      </w:r>
      <w:r>
        <w:rPr>
          <w:spacing w:val="31"/>
        </w:rPr>
        <w:t xml:space="preserve"> </w:t>
      </w:r>
      <w:r>
        <w:t xml:space="preserve">has  </w:t>
      </w:r>
      <w:r>
        <w:rPr>
          <w:spacing w:val="31"/>
        </w:rPr>
        <w:t xml:space="preserve"> </w:t>
      </w:r>
      <w:r>
        <w:t xml:space="preserve">abandoned  </w:t>
      </w:r>
      <w:r>
        <w:rPr>
          <w:spacing w:val="31"/>
        </w:rPr>
        <w:t xml:space="preserve"> </w:t>
      </w:r>
      <w:r>
        <w:t xml:space="preserve">or  </w:t>
      </w:r>
      <w:r>
        <w:rPr>
          <w:spacing w:val="31"/>
        </w:rPr>
        <w:t xml:space="preserve"> </w:t>
      </w:r>
      <w:r>
        <w:t xml:space="preserve">repudiated  </w:t>
      </w:r>
      <w:r>
        <w:rPr>
          <w:spacing w:val="31"/>
        </w:rPr>
        <w:t xml:space="preserve"> </w:t>
      </w:r>
      <w:r>
        <w:t>the contract.</w:t>
      </w:r>
    </w:p>
    <w:p w:rsidR="0044354C" w:rsidRDefault="0044354C">
      <w:pPr>
        <w:pStyle w:val="BodyText"/>
        <w:numPr>
          <w:ilvl w:val="2"/>
          <w:numId w:val="13"/>
        </w:numPr>
        <w:tabs>
          <w:tab w:val="left" w:pos="3853"/>
        </w:tabs>
        <w:kinsoku w:val="0"/>
        <w:overflowPunct w:val="0"/>
        <w:spacing w:before="9" w:line="276" w:lineRule="auto"/>
        <w:ind w:left="3853" w:right="106" w:hanging="728"/>
        <w:jc w:val="both"/>
      </w:pPr>
      <w:r>
        <w:rPr>
          <w:spacing w:val="-1"/>
        </w:rPr>
        <w:t>th</w:t>
      </w:r>
      <w:r>
        <w:t>e</w:t>
      </w:r>
      <w:r>
        <w:rPr>
          <w:spacing w:val="33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33"/>
        </w:rPr>
        <w:t xml:space="preserve"> </w:t>
      </w:r>
      <w:r>
        <w:t>or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Supplier</w:t>
      </w:r>
      <w:r>
        <w:rPr>
          <w:spacing w:val="34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declared</w:t>
      </w:r>
      <w:r>
        <w:rPr>
          <w:w w:val="99"/>
        </w:rPr>
        <w:t xml:space="preserve"> </w:t>
      </w:r>
      <w:r>
        <w:rPr>
          <w:spacing w:val="-1"/>
        </w:rPr>
        <w:t>bankrup</w:t>
      </w:r>
      <w:r>
        <w:t>t</w:t>
      </w:r>
      <w:r>
        <w:rPr>
          <w:spacing w:val="16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8"/>
        </w:rPr>
        <w:t xml:space="preserve"> </w:t>
      </w:r>
      <w:r>
        <w:rPr>
          <w:spacing w:val="-1"/>
        </w:rPr>
        <w:t>goe</w:t>
      </w:r>
      <w:r>
        <w:t>s</w:t>
      </w:r>
      <w:r>
        <w:rPr>
          <w:spacing w:val="18"/>
        </w:rPr>
        <w:t xml:space="preserve"> </w:t>
      </w:r>
      <w:r>
        <w:rPr>
          <w:spacing w:val="-1"/>
        </w:rPr>
        <w:t>int</w:t>
      </w:r>
      <w:r>
        <w:t>o</w:t>
      </w:r>
      <w:r>
        <w:rPr>
          <w:spacing w:val="18"/>
        </w:rPr>
        <w:t xml:space="preserve"> </w:t>
      </w:r>
      <w:r>
        <w:rPr>
          <w:spacing w:val="-1"/>
        </w:rPr>
        <w:t>liquidatio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8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8"/>
        </w:rPr>
        <w:t xml:space="preserve"> </w:t>
      </w:r>
      <w:r>
        <w:t>a reconstruction</w:t>
      </w:r>
      <w:r>
        <w:rPr>
          <w:spacing w:val="-17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t>amalgamation;</w:t>
      </w:r>
    </w:p>
    <w:p w:rsidR="0044354C" w:rsidRDefault="0044354C">
      <w:pPr>
        <w:kinsoku w:val="0"/>
        <w:overflowPunct w:val="0"/>
        <w:spacing w:before="9" w:line="160" w:lineRule="exact"/>
        <w:rPr>
          <w:sz w:val="16"/>
          <w:szCs w:val="16"/>
        </w:rPr>
      </w:pPr>
    </w:p>
    <w:p w:rsidR="0044354C" w:rsidRDefault="0044354C">
      <w:pPr>
        <w:pStyle w:val="BodyText"/>
        <w:numPr>
          <w:ilvl w:val="2"/>
          <w:numId w:val="13"/>
        </w:numPr>
        <w:tabs>
          <w:tab w:val="left" w:pos="3853"/>
        </w:tabs>
        <w:kinsoku w:val="0"/>
        <w:overflowPunct w:val="0"/>
        <w:spacing w:line="276" w:lineRule="auto"/>
        <w:ind w:left="3853" w:right="107" w:hanging="728"/>
        <w:jc w:val="both"/>
      </w:pPr>
      <w:r>
        <w:t>a</w:t>
      </w:r>
      <w:r>
        <w:rPr>
          <w:spacing w:val="15"/>
        </w:rPr>
        <w:t xml:space="preserve"> </w:t>
      </w:r>
      <w:r>
        <w:rPr>
          <w:spacing w:val="-1"/>
        </w:rPr>
        <w:t>p</w:t>
      </w:r>
      <w:r>
        <w:t>a</w:t>
      </w:r>
      <w:r>
        <w:rPr>
          <w:spacing w:val="-1"/>
        </w:rPr>
        <w:t>ymen</w:t>
      </w:r>
      <w:r>
        <w:t>t</w:t>
      </w:r>
      <w:r>
        <w:rPr>
          <w:spacing w:val="1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pai</w:t>
      </w:r>
      <w:r>
        <w:t>d</w:t>
      </w:r>
      <w:r>
        <w:rPr>
          <w:spacing w:val="17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 w:rsidR="00470C87">
        <w:t>PBM Office ------</w:t>
      </w:r>
      <w:r>
        <w:rPr>
          <w:spacing w:val="1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6"/>
        </w:rPr>
        <w:t xml:space="preserve"> </w:t>
      </w:r>
      <w:r>
        <w:rPr>
          <w:spacing w:val="-1"/>
        </w:rPr>
        <w:t xml:space="preserve">the </w:t>
      </w:r>
      <w:r>
        <w:t>Supplier</w:t>
      </w:r>
      <w:r>
        <w:rPr>
          <w:spacing w:val="-3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84</w:t>
      </w:r>
      <w:r>
        <w:rPr>
          <w:spacing w:val="-3"/>
        </w:rPr>
        <w:t xml:space="preserve"> </w:t>
      </w:r>
      <w:r>
        <w:t>days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date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payment;</w:t>
      </w:r>
    </w:p>
    <w:p w:rsidR="0044354C" w:rsidRDefault="0044354C">
      <w:pPr>
        <w:kinsoku w:val="0"/>
        <w:overflowPunct w:val="0"/>
        <w:spacing w:before="6" w:line="110" w:lineRule="exact"/>
        <w:rPr>
          <w:sz w:val="11"/>
          <w:szCs w:val="11"/>
        </w:rPr>
      </w:pPr>
    </w:p>
    <w:p w:rsidR="0044354C" w:rsidRDefault="0044354C">
      <w:pPr>
        <w:pStyle w:val="BodyText"/>
        <w:numPr>
          <w:ilvl w:val="2"/>
          <w:numId w:val="13"/>
        </w:numPr>
        <w:tabs>
          <w:tab w:val="left" w:pos="3853"/>
        </w:tabs>
        <w:kinsoku w:val="0"/>
        <w:overflowPunct w:val="0"/>
        <w:spacing w:before="53" w:line="276" w:lineRule="auto"/>
        <w:ind w:left="3853" w:right="106" w:hanging="728"/>
        <w:jc w:val="both"/>
      </w:pPr>
      <w:r>
        <w:t xml:space="preserve">the </w:t>
      </w:r>
      <w:r>
        <w:rPr>
          <w:spacing w:val="39"/>
        </w:rPr>
        <w:t xml:space="preserve"> </w:t>
      </w:r>
      <w:r>
        <w:t>Procuri</w:t>
      </w:r>
      <w:r>
        <w:rPr>
          <w:spacing w:val="-1"/>
        </w:rPr>
        <w:t>n</w:t>
      </w:r>
      <w:r>
        <w:t xml:space="preserve">g </w:t>
      </w:r>
      <w:r>
        <w:rPr>
          <w:spacing w:val="39"/>
        </w:rPr>
        <w:t xml:space="preserve"> </w:t>
      </w:r>
      <w:r>
        <w:t>A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1"/>
        </w:rPr>
        <w:t>n</w:t>
      </w:r>
      <w:r>
        <w:t xml:space="preserve">cy </w:t>
      </w:r>
      <w:r>
        <w:rPr>
          <w:spacing w:val="39"/>
        </w:rPr>
        <w:t xml:space="preserve"> </w:t>
      </w:r>
      <w:r>
        <w:rPr>
          <w:spacing w:val="-1"/>
        </w:rPr>
        <w:t>g</w:t>
      </w:r>
      <w:r>
        <w:t xml:space="preserve">ives </w:t>
      </w:r>
      <w:r>
        <w:rPr>
          <w:spacing w:val="41"/>
        </w:rPr>
        <w:t xml:space="preserve"> </w:t>
      </w:r>
      <w:r>
        <w:t xml:space="preserve">Notice  </w:t>
      </w:r>
      <w:r>
        <w:rPr>
          <w:spacing w:val="40"/>
        </w:rPr>
        <w:t xml:space="preserve"> </w:t>
      </w:r>
      <w:r>
        <w:t xml:space="preserve">that  </w:t>
      </w:r>
      <w:r>
        <w:rPr>
          <w:spacing w:val="39"/>
        </w:rPr>
        <w:t xml:space="preserve"> </w:t>
      </w:r>
      <w:r>
        <w:rPr>
          <w:spacing w:val="-1"/>
        </w:rPr>
        <w:t>g</w:t>
      </w:r>
      <w:r>
        <w:t>oods</w:t>
      </w:r>
      <w:r>
        <w:rPr>
          <w:w w:val="99"/>
        </w:rPr>
        <w:t xml:space="preserve"> </w:t>
      </w:r>
      <w:r>
        <w:t>delivered</w:t>
      </w:r>
      <w:r>
        <w:rPr>
          <w:spacing w:val="5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 xml:space="preserve">a </w:t>
      </w:r>
      <w:r>
        <w:rPr>
          <w:spacing w:val="6"/>
        </w:rPr>
        <w:t xml:space="preserve"> </w:t>
      </w:r>
      <w:r>
        <w:t>de</w:t>
      </w:r>
      <w:r>
        <w:rPr>
          <w:spacing w:val="1"/>
        </w:rPr>
        <w:t>f</w:t>
      </w:r>
      <w:r>
        <w:t xml:space="preserve">ect </w:t>
      </w:r>
      <w:r>
        <w:rPr>
          <w:spacing w:val="6"/>
        </w:rPr>
        <w:t xml:space="preserve"> </w:t>
      </w:r>
      <w:r>
        <w:t xml:space="preserve">is </w:t>
      </w:r>
      <w:r>
        <w:rPr>
          <w:spacing w:val="5"/>
        </w:rPr>
        <w:t xml:space="preserve"> </w:t>
      </w:r>
      <w:r>
        <w:t xml:space="preserve">a </w:t>
      </w:r>
      <w:r>
        <w:rPr>
          <w:spacing w:val="6"/>
        </w:rPr>
        <w:t xml:space="preserve"> </w:t>
      </w:r>
      <w:r>
        <w:t xml:space="preserve">fundamental </w:t>
      </w:r>
      <w:r>
        <w:rPr>
          <w:spacing w:val="6"/>
        </w:rPr>
        <w:t xml:space="preserve"> </w:t>
      </w:r>
      <w:r>
        <w:t xml:space="preserve">breach </w:t>
      </w:r>
      <w:r>
        <w:rPr>
          <w:spacing w:val="6"/>
        </w:rPr>
        <w:t xml:space="preserve"> </w:t>
      </w:r>
      <w:r>
        <w:t>of</w:t>
      </w:r>
      <w:r>
        <w:rPr>
          <w:w w:val="99"/>
        </w:rPr>
        <w:t xml:space="preserve"> </w:t>
      </w:r>
      <w:r>
        <w:t>Contract</w:t>
      </w:r>
      <w:r>
        <w:rPr>
          <w:spacing w:val="44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d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Supplier</w:t>
      </w:r>
      <w:r>
        <w:rPr>
          <w:spacing w:val="44"/>
        </w:rPr>
        <w:t xml:space="preserve"> </w:t>
      </w:r>
      <w:r>
        <w:t>fails</w:t>
      </w:r>
      <w:r>
        <w:rPr>
          <w:spacing w:val="46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correct</w:t>
      </w:r>
      <w:r>
        <w:rPr>
          <w:spacing w:val="44"/>
        </w:rPr>
        <w:t xml:space="preserve"> </w:t>
      </w:r>
      <w:r>
        <w:t>it</w:t>
      </w:r>
      <w:r>
        <w:rPr>
          <w:spacing w:val="44"/>
        </w:rPr>
        <w:t xml:space="preserve"> </w:t>
      </w:r>
      <w:r>
        <w:t>within</w:t>
      </w:r>
      <w:r>
        <w:rPr>
          <w:spacing w:val="44"/>
        </w:rPr>
        <w:t xml:space="preserve"> </w:t>
      </w:r>
      <w:r>
        <w:t>a reasonable</w:t>
      </w:r>
      <w:r>
        <w:rPr>
          <w:spacing w:val="1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determ</w:t>
      </w:r>
      <w:r>
        <w:rPr>
          <w:spacing w:val="-2"/>
        </w:rPr>
        <w:t>i</w:t>
      </w:r>
      <w:r>
        <w:rPr>
          <w:spacing w:val="-1"/>
        </w:rPr>
        <w:t>n</w:t>
      </w:r>
      <w:r>
        <w:t>ed</w:t>
      </w:r>
      <w:r>
        <w:rPr>
          <w:spacing w:val="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 w:rsidR="00470C87">
        <w:t>PBM Office ------</w:t>
      </w:r>
      <w:r>
        <w:t>;</w:t>
      </w:r>
      <w:r>
        <w:rPr>
          <w:spacing w:val="-6"/>
        </w:rPr>
        <w:t xml:space="preserve"> </w:t>
      </w:r>
      <w:r>
        <w:rPr>
          <w:spacing w:val="-1"/>
        </w:rPr>
        <w:t>and</w:t>
      </w:r>
    </w:p>
    <w:p w:rsidR="0044354C" w:rsidRDefault="0044354C">
      <w:pPr>
        <w:kinsoku w:val="0"/>
        <w:overflowPunct w:val="0"/>
        <w:spacing w:before="9" w:line="160" w:lineRule="exact"/>
        <w:rPr>
          <w:sz w:val="16"/>
          <w:szCs w:val="16"/>
        </w:rPr>
      </w:pPr>
    </w:p>
    <w:p w:rsidR="0044354C" w:rsidRDefault="0044354C">
      <w:pPr>
        <w:pStyle w:val="BodyText"/>
        <w:numPr>
          <w:ilvl w:val="2"/>
          <w:numId w:val="13"/>
        </w:numPr>
        <w:tabs>
          <w:tab w:val="left" w:pos="3853"/>
        </w:tabs>
        <w:kinsoku w:val="0"/>
        <w:overflowPunct w:val="0"/>
        <w:spacing w:line="276" w:lineRule="auto"/>
        <w:ind w:left="3853" w:right="176" w:hanging="728"/>
        <w:jc w:val="both"/>
      </w:pPr>
      <w:r>
        <w:t>if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 w:rsidR="00470C87">
        <w:t>PBM Office ------</w:t>
      </w:r>
      <w:r>
        <w:rPr>
          <w:spacing w:val="15"/>
        </w:rPr>
        <w:t xml:space="preserve"> </w:t>
      </w:r>
      <w:r>
        <w:t>determines,</w:t>
      </w:r>
      <w:r>
        <w:rPr>
          <w:spacing w:val="15"/>
        </w:rPr>
        <w:t xml:space="preserve"> </w:t>
      </w:r>
      <w:r>
        <w:t>based</w:t>
      </w:r>
      <w:r>
        <w:rPr>
          <w:spacing w:val="15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 xml:space="preserve">the </w:t>
      </w:r>
      <w:r>
        <w:rPr>
          <w:spacing w:val="-1"/>
        </w:rPr>
        <w:t>reasonabl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evidence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Supplie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engage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 xml:space="preserve">in </w:t>
      </w:r>
      <w:r>
        <w:t>corrupt,</w:t>
      </w:r>
      <w:r>
        <w:rPr>
          <w:spacing w:val="25"/>
        </w:rPr>
        <w:t xml:space="preserve"> </w:t>
      </w:r>
      <w:r>
        <w:t>coercive,</w:t>
      </w:r>
      <w:r>
        <w:rPr>
          <w:spacing w:val="26"/>
        </w:rPr>
        <w:t xml:space="preserve"> </w:t>
      </w:r>
      <w:r>
        <w:t>collusive,</w:t>
      </w:r>
      <w:r>
        <w:rPr>
          <w:spacing w:val="26"/>
        </w:rPr>
        <w:t xml:space="preserve"> </w:t>
      </w:r>
      <w:r>
        <w:t>obs</w:t>
      </w:r>
      <w:r>
        <w:rPr>
          <w:spacing w:val="-2"/>
        </w:rPr>
        <w:t>t</w:t>
      </w:r>
      <w:r>
        <w:t>ructive</w:t>
      </w:r>
      <w:r>
        <w:rPr>
          <w:spacing w:val="26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t xml:space="preserve">fraudulent </w:t>
      </w:r>
      <w:r>
        <w:rPr>
          <w:spacing w:val="-1"/>
        </w:rPr>
        <w:t>practices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competin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exe</w:t>
      </w:r>
      <w:r>
        <w:rPr>
          <w:spacing w:val="1"/>
        </w:rPr>
        <w:t>c</w:t>
      </w:r>
      <w:r>
        <w:rPr>
          <w:spacing w:val="-1"/>
        </w:rPr>
        <w:t>utin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 xml:space="preserve">the </w:t>
      </w:r>
      <w:r>
        <w:t>Contract.</w:t>
      </w:r>
    </w:p>
    <w:p w:rsidR="0044354C" w:rsidRDefault="0044354C">
      <w:pPr>
        <w:pStyle w:val="BodyText"/>
        <w:kinsoku w:val="0"/>
        <w:overflowPunct w:val="0"/>
        <w:spacing w:before="10"/>
        <w:ind w:left="3126"/>
      </w:pPr>
      <w:r>
        <w:rPr>
          <w:spacing w:val="-1"/>
        </w:rPr>
        <w:t>Fo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pu</w:t>
      </w:r>
      <w:r>
        <w:rPr>
          <w:spacing w:val="1"/>
        </w:rPr>
        <w:t>r</w:t>
      </w:r>
      <w:r>
        <w:rPr>
          <w:spacing w:val="-1"/>
        </w:rPr>
        <w:t>pos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clause:</w:t>
      </w:r>
    </w:p>
    <w:p w:rsidR="0044354C" w:rsidRDefault="0044354C">
      <w:pPr>
        <w:kinsoku w:val="0"/>
        <w:overflowPunct w:val="0"/>
        <w:spacing w:before="54" w:line="276" w:lineRule="auto"/>
        <w:ind w:left="3126" w:right="178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  <w:spacing w:val="-1"/>
        </w:rPr>
        <w:t>“Corrup</w:t>
      </w:r>
      <w:r>
        <w:rPr>
          <w:rFonts w:ascii="Book Antiqua" w:hAnsi="Book Antiqua" w:cs="Book Antiqua"/>
          <w:b/>
          <w:bCs/>
        </w:rPr>
        <w:t>t</w:t>
      </w:r>
      <w:r>
        <w:rPr>
          <w:rFonts w:ascii="Book Antiqua" w:hAnsi="Book Antiqua" w:cs="Book Antiqua"/>
          <w:b/>
          <w:bCs/>
          <w:spacing w:val="40"/>
        </w:rPr>
        <w:t xml:space="preserve"> </w:t>
      </w:r>
      <w:r>
        <w:rPr>
          <w:rFonts w:ascii="Book Antiqua" w:hAnsi="Book Antiqua" w:cs="Book Antiqua"/>
          <w:b/>
          <w:bCs/>
          <w:spacing w:val="-1"/>
        </w:rPr>
        <w:t>an</w:t>
      </w:r>
      <w:r>
        <w:rPr>
          <w:rFonts w:ascii="Book Antiqua" w:hAnsi="Book Antiqua" w:cs="Book Antiqua"/>
          <w:b/>
          <w:bCs/>
        </w:rPr>
        <w:t>d</w:t>
      </w:r>
      <w:r>
        <w:rPr>
          <w:rFonts w:ascii="Book Antiqua" w:hAnsi="Book Antiqua" w:cs="Book Antiqua"/>
          <w:b/>
          <w:bCs/>
          <w:spacing w:val="42"/>
        </w:rPr>
        <w:t xml:space="preserve"> </w:t>
      </w:r>
      <w:r>
        <w:rPr>
          <w:rFonts w:ascii="Book Antiqua" w:hAnsi="Book Antiqua" w:cs="Book Antiqua"/>
          <w:b/>
          <w:bCs/>
          <w:spacing w:val="-1"/>
        </w:rPr>
        <w:t>Fraudulen</w:t>
      </w:r>
      <w:r>
        <w:rPr>
          <w:rFonts w:ascii="Book Antiqua" w:hAnsi="Book Antiqua" w:cs="Book Antiqua"/>
          <w:b/>
          <w:bCs/>
        </w:rPr>
        <w:t>t</w:t>
      </w:r>
      <w:r>
        <w:rPr>
          <w:rFonts w:ascii="Book Antiqua" w:hAnsi="Book Antiqua" w:cs="Book Antiqua"/>
          <w:b/>
          <w:bCs/>
          <w:spacing w:val="41"/>
        </w:rPr>
        <w:t xml:space="preserve"> </w:t>
      </w:r>
      <w:r>
        <w:rPr>
          <w:rFonts w:ascii="Book Antiqua" w:hAnsi="Book Antiqua" w:cs="Book Antiqua"/>
          <w:b/>
          <w:bCs/>
          <w:spacing w:val="-1"/>
        </w:rPr>
        <w:t>Practice</w:t>
      </w:r>
      <w:r>
        <w:rPr>
          <w:rFonts w:ascii="Book Antiqua" w:hAnsi="Book Antiqua" w:cs="Book Antiqua"/>
          <w:b/>
          <w:bCs/>
        </w:rPr>
        <w:t>”</w:t>
      </w:r>
      <w:r>
        <w:rPr>
          <w:rFonts w:ascii="Book Antiqua" w:hAnsi="Book Antiqua" w:cs="Book Antiqua"/>
          <w:b/>
          <w:bCs/>
          <w:spacing w:val="42"/>
        </w:rPr>
        <w:t xml:space="preserve"> </w:t>
      </w:r>
      <w:r>
        <w:rPr>
          <w:rFonts w:ascii="Book Antiqua" w:hAnsi="Book Antiqua" w:cs="Book Antiqua"/>
          <w:spacing w:val="-1"/>
        </w:rPr>
        <w:t>mean</w:t>
      </w:r>
      <w:r>
        <w:rPr>
          <w:rFonts w:ascii="Book Antiqua" w:hAnsi="Book Antiqua" w:cs="Book Antiqua"/>
        </w:rPr>
        <w:t>s</w:t>
      </w:r>
      <w:r>
        <w:rPr>
          <w:rFonts w:ascii="Book Antiqua" w:hAnsi="Book Antiqua" w:cs="Book Antiqua"/>
          <w:spacing w:val="42"/>
        </w:rPr>
        <w:t xml:space="preserve"> </w:t>
      </w:r>
      <w:r>
        <w:rPr>
          <w:rFonts w:ascii="Book Antiqua" w:hAnsi="Book Antiqua" w:cs="Book Antiqua"/>
          <w:spacing w:val="-1"/>
        </w:rPr>
        <w:t>th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  <w:spacing w:val="40"/>
        </w:rPr>
        <w:t xml:space="preserve"> </w:t>
      </w:r>
      <w:r>
        <w:rPr>
          <w:rFonts w:ascii="Book Antiqua" w:hAnsi="Book Antiqua" w:cs="Book Antiqua"/>
          <w:spacing w:val="-1"/>
        </w:rPr>
        <w:t>practice</w:t>
      </w:r>
      <w:r>
        <w:rPr>
          <w:rFonts w:ascii="Book Antiqua" w:hAnsi="Book Antiqua" w:cs="Book Antiqua"/>
        </w:rPr>
        <w:t>s</w:t>
      </w:r>
      <w:r>
        <w:rPr>
          <w:rFonts w:ascii="Book Antiqua" w:hAnsi="Book Antiqua" w:cs="Book Antiqua"/>
          <w:spacing w:val="41"/>
        </w:rPr>
        <w:t xml:space="preserve"> </w:t>
      </w:r>
      <w:r>
        <w:rPr>
          <w:rFonts w:ascii="Book Antiqua" w:hAnsi="Book Antiqua" w:cs="Book Antiqua"/>
          <w:spacing w:val="-1"/>
        </w:rPr>
        <w:t>as</w:t>
      </w:r>
      <w:r>
        <w:rPr>
          <w:rFonts w:ascii="Book Antiqua" w:hAnsi="Book Antiqua" w:cs="Book Antiqua"/>
          <w:spacing w:val="-1"/>
          <w:w w:val="99"/>
        </w:rPr>
        <w:t xml:space="preserve"> </w:t>
      </w:r>
      <w:r>
        <w:rPr>
          <w:rFonts w:ascii="Book Antiqua" w:hAnsi="Book Antiqua" w:cs="Book Antiqua"/>
        </w:rPr>
        <w:t>described</w:t>
      </w:r>
      <w:r>
        <w:rPr>
          <w:rFonts w:ascii="Book Antiqua" w:hAnsi="Book Antiqua" w:cs="Book Antiqua"/>
          <w:spacing w:val="-6"/>
        </w:rPr>
        <w:t xml:space="preserve"> </w:t>
      </w:r>
      <w:r>
        <w:rPr>
          <w:rFonts w:ascii="Book Antiqua" w:hAnsi="Book Antiqua" w:cs="Book Antiqua"/>
          <w:spacing w:val="-2"/>
        </w:rPr>
        <w:t>i</w:t>
      </w:r>
      <w:r>
        <w:rPr>
          <w:rFonts w:ascii="Book Antiqua" w:hAnsi="Book Antiqua" w:cs="Book Antiqua"/>
        </w:rPr>
        <w:t>n</w:t>
      </w:r>
      <w:r>
        <w:rPr>
          <w:rFonts w:ascii="Book Antiqua" w:hAnsi="Book Antiqua" w:cs="Book Antiqua"/>
          <w:spacing w:val="-5"/>
        </w:rPr>
        <w:t xml:space="preserve"> </w:t>
      </w:r>
      <w:r>
        <w:rPr>
          <w:rFonts w:ascii="Book Antiqua" w:hAnsi="Book Antiqua" w:cs="Book Antiqua"/>
        </w:rPr>
        <w:t>Rule-2</w:t>
      </w:r>
      <w:r>
        <w:rPr>
          <w:rFonts w:ascii="Book Antiqua" w:hAnsi="Book Antiqua" w:cs="Book Antiqua"/>
          <w:spacing w:val="-5"/>
        </w:rPr>
        <w:t xml:space="preserve"> </w:t>
      </w:r>
      <w:r>
        <w:rPr>
          <w:rFonts w:ascii="Book Antiqua" w:hAnsi="Book Antiqua" w:cs="Book Antiqua"/>
        </w:rPr>
        <w:t>(1)</w:t>
      </w:r>
      <w:r>
        <w:rPr>
          <w:rFonts w:ascii="Book Antiqua" w:hAnsi="Book Antiqua" w:cs="Book Antiqua"/>
          <w:spacing w:val="-6"/>
        </w:rPr>
        <w:t xml:space="preserve"> </w:t>
      </w:r>
      <w:r>
        <w:rPr>
          <w:rFonts w:ascii="Book Antiqua" w:hAnsi="Book Antiqua" w:cs="Book Antiqua"/>
        </w:rPr>
        <w:t>(f)</w:t>
      </w:r>
      <w:r>
        <w:rPr>
          <w:rFonts w:ascii="Book Antiqua" w:hAnsi="Book Antiqua" w:cs="Book Antiqua"/>
          <w:spacing w:val="-5"/>
        </w:rPr>
        <w:t xml:space="preserve"> </w:t>
      </w:r>
      <w:r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  <w:spacing w:val="-5"/>
        </w:rPr>
        <w:t xml:space="preserve"> </w:t>
      </w:r>
      <w:r>
        <w:rPr>
          <w:rFonts w:ascii="Book Antiqua" w:hAnsi="Book Antiqua" w:cs="Book Antiqua"/>
        </w:rPr>
        <w:t>Pub</w:t>
      </w:r>
      <w:r>
        <w:rPr>
          <w:rFonts w:ascii="Book Antiqua" w:hAnsi="Book Antiqua" w:cs="Book Antiqua"/>
          <w:spacing w:val="-2"/>
        </w:rPr>
        <w:t>l</w:t>
      </w:r>
      <w:r>
        <w:rPr>
          <w:rFonts w:ascii="Book Antiqua" w:hAnsi="Book Antiqua" w:cs="Book Antiqua"/>
        </w:rPr>
        <w:t>ic</w:t>
      </w:r>
      <w:r>
        <w:rPr>
          <w:rFonts w:ascii="Book Antiqua" w:hAnsi="Book Antiqua" w:cs="Book Antiqua"/>
          <w:spacing w:val="-5"/>
        </w:rPr>
        <w:t xml:space="preserve"> </w:t>
      </w:r>
      <w:r>
        <w:rPr>
          <w:rFonts w:ascii="Book Antiqua" w:hAnsi="Book Antiqua" w:cs="Book Antiqua"/>
        </w:rPr>
        <w:t>Procurement</w:t>
      </w:r>
      <w:r>
        <w:rPr>
          <w:rFonts w:ascii="Book Antiqua" w:hAnsi="Book Antiqua" w:cs="Book Antiqua"/>
          <w:spacing w:val="-6"/>
        </w:rPr>
        <w:t xml:space="preserve"> </w:t>
      </w:r>
      <w:r>
        <w:rPr>
          <w:rFonts w:ascii="Book Antiqua" w:hAnsi="Book Antiqua" w:cs="Book Antiqua"/>
        </w:rPr>
        <w:t>Rules-2004.</w:t>
      </w:r>
    </w:p>
    <w:p w:rsidR="0044354C" w:rsidRDefault="0044354C">
      <w:pPr>
        <w:kinsoku w:val="0"/>
        <w:overflowPunct w:val="0"/>
        <w:spacing w:before="54" w:line="276" w:lineRule="auto"/>
        <w:ind w:left="3126" w:right="178"/>
        <w:rPr>
          <w:rFonts w:ascii="Book Antiqua" w:hAnsi="Book Antiqua" w:cs="Book Antiqua"/>
        </w:rPr>
        <w:sectPr w:rsidR="0044354C">
          <w:pgSz w:w="11905" w:h="16840"/>
          <w:pgMar w:top="1580" w:right="800" w:bottom="1480" w:left="1280" w:header="0" w:footer="1224" w:gutter="0"/>
          <w:cols w:space="720" w:equalWidth="0">
            <w:col w:w="9825"/>
          </w:cols>
          <w:noEndnote/>
        </w:sectPr>
      </w:pPr>
    </w:p>
    <w:p w:rsidR="0044354C" w:rsidRDefault="00403419">
      <w:pPr>
        <w:kinsoku w:val="0"/>
        <w:overflowPunct w:val="0"/>
        <w:spacing w:before="1" w:line="100" w:lineRule="exact"/>
        <w:rPr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592" behindDoc="1" locked="0" layoutInCell="0" allowOverlap="1">
                <wp:simplePos x="0" y="0"/>
                <wp:positionH relativeFrom="page">
                  <wp:posOffset>810260</wp:posOffset>
                </wp:positionH>
                <wp:positionV relativeFrom="page">
                  <wp:posOffset>1071880</wp:posOffset>
                </wp:positionV>
                <wp:extent cx="6217285" cy="5935345"/>
                <wp:effectExtent l="0" t="0" r="0" b="0"/>
                <wp:wrapNone/>
                <wp:docPr id="141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7285" cy="5935345"/>
                          <a:chOff x="1276" y="1688"/>
                          <a:chExt cx="9791" cy="9347"/>
                        </a:xfrm>
                      </wpg:grpSpPr>
                      <wps:wsp>
                        <wps:cNvPr id="143" name="Rectangle 596"/>
                        <wps:cNvSpPr>
                          <a:spLocks noChangeArrowheads="1"/>
                        </wps:cNvSpPr>
                        <wps:spPr bwMode="auto">
                          <a:xfrm>
                            <a:off x="1277" y="1689"/>
                            <a:ext cx="9800" cy="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93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217920" cy="5958840"/>
                                    <wp:effectExtent l="0" t="0" r="0" b="3810"/>
                                    <wp:docPr id="444" name="Picture 4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17920" cy="59588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Freeform 597"/>
                        <wps:cNvSpPr>
                          <a:spLocks/>
                        </wps:cNvSpPr>
                        <wps:spPr bwMode="auto">
                          <a:xfrm>
                            <a:off x="11029" y="1100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EDE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5" o:spid="_x0000_s1567" style="position:absolute;margin-left:63.8pt;margin-top:84.4pt;width:489.55pt;height:467.35pt;z-index:-251621888;mso-position-horizontal-relative:page;mso-position-vertical-relative:page" coordorigin="1276,1688" coordsize="9791,9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" o:allowincell="f">
                <v:rect id="Rectangle 596" o:spid="_x0000_s1568" style="position:absolute;left:1277;top:1689;width:9800;height:9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93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217920" cy="5958840"/>
                              <wp:effectExtent l="0" t="0" r="0" b="3810"/>
                              <wp:docPr id="444" name="Picture 4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17920" cy="59588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597" o:spid="_x0000_s1569" style="position:absolute;left:11029;top:1100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fOLMIA&#10;AADcAAAADwAAAGRycy9kb3ducmV2LnhtbERP24rCMBB9X/Afwgi+LJoquyrVKF5YEIRdvHzA0IxN&#10;sZmUJtb690YQ9m0O5zrzZWtL0VDtC8cKhoMEBHHmdMG5gvPppz8F4QOyxtIxKXiQh+Wi8zHHVLs7&#10;H6g5hlzEEPYpKjAhVKmUPjNk0Q9cRRy5i6sthgjrXOoa7zHclnKUJGNpseDYYLCijaHserxZBadz&#10;cVjttzL5/fzDnZuYNhs1a6V63XY1AxGoDf/it3un4/yvb3g9Ey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h84swgAAANwAAAAPAAAAAAAAAAAAAAAAAJgCAABkcnMvZG93&#10;bnJldi54bWxQSwUGAAAAAAQABAD1AAAAhwMAAAAA&#10;" path="m,l9,e" filled="f" strokecolor="#dedede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Heading6"/>
        <w:numPr>
          <w:ilvl w:val="0"/>
          <w:numId w:val="28"/>
        </w:numPr>
        <w:tabs>
          <w:tab w:val="left" w:pos="699"/>
        </w:tabs>
        <w:kinsoku w:val="0"/>
        <w:overflowPunct w:val="0"/>
        <w:rPr>
          <w:b w:val="0"/>
          <w:bCs w:val="0"/>
        </w:rPr>
      </w:pPr>
      <w:r>
        <w:t>Terminati</w:t>
      </w:r>
      <w:r>
        <w:rPr>
          <w:spacing w:val="-2"/>
        </w:rPr>
        <w:t>o</w:t>
      </w:r>
      <w:r>
        <w:t>n</w:t>
      </w:r>
      <w:r>
        <w:rPr>
          <w:w w:val="99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Force Majeure</w:t>
      </w:r>
    </w:p>
    <w:p w:rsidR="0044354C" w:rsidRDefault="0044354C">
      <w:pPr>
        <w:kinsoku w:val="0"/>
        <w:overflowPunct w:val="0"/>
        <w:spacing w:before="5" w:line="140" w:lineRule="exact"/>
        <w:rPr>
          <w:sz w:val="14"/>
          <w:szCs w:val="14"/>
        </w:rPr>
      </w:pPr>
      <w:r>
        <w:br w:type="column"/>
      </w:r>
    </w:p>
    <w:p w:rsidR="0044354C" w:rsidRDefault="0044354C">
      <w:pPr>
        <w:pStyle w:val="BodyText"/>
        <w:tabs>
          <w:tab w:val="left" w:pos="858"/>
        </w:tabs>
        <w:kinsoku w:val="0"/>
        <w:overflowPunct w:val="0"/>
        <w:spacing w:line="276" w:lineRule="auto"/>
        <w:ind w:left="858" w:right="117" w:hanging="720"/>
        <w:jc w:val="both"/>
      </w:pPr>
      <w:r>
        <w:rPr>
          <w:spacing w:val="-1"/>
        </w:rPr>
        <w:t>27.</w:t>
      </w:r>
      <w:r>
        <w:t>4</w:t>
      </w:r>
      <w:r>
        <w:tab/>
      </w:r>
      <w:r>
        <w:rPr>
          <w:spacing w:val="-1"/>
        </w:rPr>
        <w:t>I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even</w:t>
      </w:r>
      <w:r>
        <w:t>t</w:t>
      </w:r>
      <w:r>
        <w:rPr>
          <w:spacing w:val="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5"/>
        </w:rPr>
        <w:t xml:space="preserve"> </w:t>
      </w:r>
      <w:r>
        <w:rPr>
          <w:spacing w:val="-1"/>
        </w:rPr>
        <w:t>terminate</w:t>
      </w:r>
      <w:r>
        <w:t>s</w:t>
      </w:r>
      <w:r>
        <w:rPr>
          <w:spacing w:val="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Contrac</w:t>
      </w:r>
      <w:r>
        <w:t>t</w:t>
      </w:r>
      <w:r>
        <w:rPr>
          <w:spacing w:val="4"/>
        </w:rPr>
        <w:t xml:space="preserve"> </w:t>
      </w:r>
      <w:r>
        <w:rPr>
          <w:spacing w:val="-1"/>
        </w:rPr>
        <w:t>in whol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part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pursuan</w:t>
      </w:r>
      <w:r>
        <w:t xml:space="preserve">t </w:t>
      </w:r>
      <w:r>
        <w:rPr>
          <w:spacing w:val="-1"/>
        </w:rPr>
        <w:t>t</w:t>
      </w:r>
      <w:r>
        <w:t>o</w:t>
      </w:r>
      <w:r>
        <w:rPr>
          <w:spacing w:val="1"/>
        </w:rPr>
        <w:t xml:space="preserve"> </w:t>
      </w:r>
      <w:r>
        <w:rPr>
          <w:b/>
          <w:bCs/>
          <w:spacing w:val="-1"/>
        </w:rPr>
        <w:t>GC</w:t>
      </w:r>
      <w:r>
        <w:rPr>
          <w:b/>
          <w:bCs/>
        </w:rPr>
        <w:t xml:space="preserve">C </w:t>
      </w:r>
      <w:r>
        <w:rPr>
          <w:b/>
          <w:bCs/>
          <w:spacing w:val="-1"/>
        </w:rPr>
        <w:t>Claus</w:t>
      </w:r>
      <w:r>
        <w:rPr>
          <w:b/>
          <w:bCs/>
        </w:rPr>
        <w:t xml:space="preserve">e 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1"/>
        </w:rPr>
        <w:t>26.1</w:t>
      </w:r>
      <w:r>
        <w:rPr>
          <w:b/>
          <w:bCs/>
        </w:rPr>
        <w:t xml:space="preserve">, </w:t>
      </w:r>
      <w:r>
        <w:rPr>
          <w:b/>
          <w:bCs/>
          <w:spacing w:val="2"/>
        </w:rPr>
        <w:t xml:space="preserve"> </w:t>
      </w:r>
      <w:r>
        <w:rPr>
          <w:spacing w:val="-1"/>
        </w:rPr>
        <w:t xml:space="preserve">the </w:t>
      </w:r>
      <w:r w:rsidR="00470C87">
        <w:t>PBM Office ------</w:t>
      </w:r>
      <w:r>
        <w:rPr>
          <w:spacing w:val="4"/>
        </w:rPr>
        <w:t xml:space="preserve"> </w:t>
      </w:r>
      <w:r>
        <w:t>may</w:t>
      </w:r>
      <w:r>
        <w:rPr>
          <w:spacing w:val="3"/>
        </w:rPr>
        <w:t xml:space="preserve"> </w:t>
      </w:r>
      <w:r>
        <w:t>procure,</w:t>
      </w:r>
      <w:r>
        <w:rPr>
          <w:spacing w:val="4"/>
        </w:rPr>
        <w:t xml:space="preserve"> </w:t>
      </w:r>
      <w:r>
        <w:t>upon</w:t>
      </w:r>
      <w:r>
        <w:rPr>
          <w:spacing w:val="3"/>
        </w:rPr>
        <w:t xml:space="preserve"> </w:t>
      </w:r>
      <w:r>
        <w:t>such</w:t>
      </w:r>
      <w:r>
        <w:rPr>
          <w:spacing w:val="4"/>
        </w:rPr>
        <w:t xml:space="preserve"> </w:t>
      </w:r>
      <w:r>
        <w:t>terms</w:t>
      </w:r>
      <w:r>
        <w:rPr>
          <w:spacing w:val="3"/>
        </w:rPr>
        <w:t xml:space="preserve"> </w:t>
      </w:r>
      <w:r>
        <w:t xml:space="preserve">and </w:t>
      </w:r>
      <w:r>
        <w:rPr>
          <w:spacing w:val="4"/>
        </w:rPr>
        <w:t xml:space="preserve"> </w:t>
      </w:r>
      <w:r>
        <w:t>in such</w:t>
      </w:r>
      <w:r>
        <w:rPr>
          <w:spacing w:val="6"/>
        </w:rPr>
        <w:t xml:space="preserve"> </w:t>
      </w:r>
      <w:r>
        <w:t>ma</w:t>
      </w:r>
      <w:r>
        <w:rPr>
          <w:spacing w:val="-2"/>
        </w:rPr>
        <w:t>n</w:t>
      </w:r>
      <w:r>
        <w:rPr>
          <w:spacing w:val="-1"/>
        </w:rPr>
        <w:t>n</w:t>
      </w:r>
      <w:r>
        <w:t>er</w:t>
      </w:r>
      <w:r>
        <w:rPr>
          <w:spacing w:val="7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deems</w:t>
      </w:r>
      <w:r>
        <w:rPr>
          <w:spacing w:val="7"/>
        </w:rPr>
        <w:t xml:space="preserve"> </w:t>
      </w:r>
      <w:r>
        <w:t>a</w:t>
      </w:r>
      <w:r>
        <w:rPr>
          <w:spacing w:val="-2"/>
        </w:rPr>
        <w:t>p</w:t>
      </w:r>
      <w:r>
        <w:t>propriate,</w:t>
      </w:r>
      <w:r>
        <w:rPr>
          <w:spacing w:val="5"/>
        </w:rPr>
        <w:t xml:space="preserve"> </w:t>
      </w:r>
      <w:r>
        <w:t>Goods</w:t>
      </w:r>
      <w:r>
        <w:rPr>
          <w:spacing w:val="7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Services</w:t>
      </w:r>
      <w:r>
        <w:rPr>
          <w:w w:val="99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thos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undelivered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Supplie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liable t</w:t>
      </w:r>
      <w:r>
        <w:t>o</w:t>
      </w:r>
      <w:r>
        <w:rPr>
          <w:spacing w:val="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5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5"/>
        </w:rPr>
        <w:t xml:space="preserve"> </w:t>
      </w:r>
      <w:r>
        <w:t>excess</w:t>
      </w:r>
      <w:r>
        <w:rPr>
          <w:spacing w:val="5"/>
        </w:rPr>
        <w:t xml:space="preserve"> </w:t>
      </w:r>
      <w:r>
        <w:t>cos</w:t>
      </w:r>
      <w:r>
        <w:rPr>
          <w:spacing w:val="-2"/>
        </w:rPr>
        <w:t>t</w:t>
      </w:r>
      <w:r>
        <w:t>s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such</w:t>
      </w:r>
      <w:r>
        <w:rPr>
          <w:spacing w:val="4"/>
        </w:rPr>
        <w:t xml:space="preserve"> </w:t>
      </w:r>
      <w:r>
        <w:t>similar</w:t>
      </w:r>
      <w:r>
        <w:rPr>
          <w:w w:val="99"/>
        </w:rPr>
        <w:t xml:space="preserve"> </w:t>
      </w:r>
      <w:r>
        <w:t>Goods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Services.</w:t>
      </w:r>
      <w:r>
        <w:rPr>
          <w:spacing w:val="12"/>
        </w:rPr>
        <w:t xml:space="preserve"> </w:t>
      </w:r>
      <w:r>
        <w:t>However,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Supplier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continue performance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Contract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extent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terminated.</w:t>
      </w:r>
    </w:p>
    <w:p w:rsidR="0044354C" w:rsidRDefault="0044354C">
      <w:pPr>
        <w:pStyle w:val="BodyText"/>
        <w:numPr>
          <w:ilvl w:val="1"/>
          <w:numId w:val="12"/>
        </w:numPr>
        <w:tabs>
          <w:tab w:val="left" w:pos="857"/>
        </w:tabs>
        <w:kinsoku w:val="0"/>
        <w:overflowPunct w:val="0"/>
        <w:spacing w:before="10" w:line="276" w:lineRule="auto"/>
        <w:ind w:left="858" w:right="116"/>
        <w:jc w:val="both"/>
      </w:pPr>
      <w:r>
        <w:rPr>
          <w:spacing w:val="-1"/>
        </w:rPr>
        <w:t>Notwithstandin</w:t>
      </w:r>
      <w:r>
        <w:t>g</w:t>
      </w:r>
      <w:r>
        <w:rPr>
          <w:spacing w:val="1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provision</w:t>
      </w:r>
      <w:r>
        <w:t>s</w:t>
      </w:r>
      <w:r>
        <w:rPr>
          <w:spacing w:val="1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5"/>
        </w:rPr>
        <w:t xml:space="preserve"> </w:t>
      </w:r>
      <w:r>
        <w:rPr>
          <w:b/>
          <w:bCs/>
          <w:spacing w:val="-1"/>
        </w:rPr>
        <w:t>GC</w:t>
      </w:r>
      <w:r>
        <w:rPr>
          <w:b/>
          <w:bCs/>
        </w:rPr>
        <w:t>C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1"/>
        </w:rPr>
        <w:t>Clause</w:t>
      </w:r>
      <w:r>
        <w:rPr>
          <w:b/>
          <w:bCs/>
        </w:rPr>
        <w:t>s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1"/>
        </w:rPr>
        <w:t>25</w:t>
      </w:r>
      <w:r>
        <w:rPr>
          <w:b/>
          <w:bCs/>
        </w:rPr>
        <w:t>,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1"/>
        </w:rPr>
        <w:t>2</w:t>
      </w:r>
      <w:r>
        <w:rPr>
          <w:b/>
          <w:bCs/>
        </w:rPr>
        <w:t>6</w:t>
      </w:r>
      <w:r>
        <w:t>,</w:t>
      </w:r>
      <w:r>
        <w:rPr>
          <w:spacing w:val="1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27</w:t>
      </w:r>
      <w:r>
        <w:t>,</w:t>
      </w:r>
      <w:r>
        <w:rPr>
          <w:spacing w:val="21"/>
        </w:rPr>
        <w:t xml:space="preserve"> </w:t>
      </w:r>
      <w:r>
        <w:rPr>
          <w:spacing w:val="-1"/>
        </w:rPr>
        <w:t>neithe</w:t>
      </w:r>
      <w:r>
        <w:t>r</w:t>
      </w:r>
      <w:r>
        <w:rPr>
          <w:spacing w:val="19"/>
        </w:rPr>
        <w:t xml:space="preserve"> </w:t>
      </w:r>
      <w:r>
        <w:rPr>
          <w:spacing w:val="-1"/>
        </w:rPr>
        <w:t>Part</w:t>
      </w:r>
      <w:r>
        <w:t>y</w:t>
      </w:r>
      <w:r>
        <w:rPr>
          <w:spacing w:val="1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20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9"/>
        </w:rPr>
        <w:t xml:space="preserve"> </w:t>
      </w:r>
      <w:r>
        <w:t>liability</w:t>
      </w:r>
      <w:r>
        <w:rPr>
          <w:spacing w:val="20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deemed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breach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Contract</w:t>
      </w:r>
      <w:r>
        <w:rPr>
          <w:spacing w:val="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a</w:t>
      </w:r>
      <w:r>
        <w:rPr>
          <w:spacing w:val="-1"/>
        </w:rPr>
        <w:t>n</w:t>
      </w:r>
      <w:r>
        <w:t>y</w:t>
      </w:r>
      <w:r>
        <w:rPr>
          <w:spacing w:val="9"/>
        </w:rPr>
        <w:t xml:space="preserve"> </w:t>
      </w:r>
      <w:r>
        <w:t>delay</w:t>
      </w:r>
      <w:r>
        <w:rPr>
          <w:spacing w:val="9"/>
        </w:rPr>
        <w:t xml:space="preserve"> </w:t>
      </w:r>
      <w:r>
        <w:t>nor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other</w:t>
      </w:r>
      <w:r>
        <w:rPr>
          <w:spacing w:val="9"/>
        </w:rPr>
        <w:t xml:space="preserve"> </w:t>
      </w:r>
      <w:r>
        <w:t>failure</w:t>
      </w:r>
      <w:r>
        <w:rPr>
          <w:spacing w:val="9"/>
        </w:rPr>
        <w:t xml:space="preserve"> </w:t>
      </w:r>
      <w:r>
        <w:t>in</w:t>
      </w:r>
      <w:r>
        <w:rPr>
          <w:spacing w:val="-1"/>
        </w:rPr>
        <w:t xml:space="preserve"> performanc</w:t>
      </w:r>
      <w:r>
        <w:t>e</w:t>
      </w:r>
      <w:r>
        <w:rPr>
          <w:spacing w:val="53"/>
        </w:rPr>
        <w:t xml:space="preserve"> </w:t>
      </w:r>
      <w:r>
        <w:rPr>
          <w:spacing w:val="-1"/>
        </w:rPr>
        <w:t>o</w:t>
      </w:r>
      <w:r>
        <w:t xml:space="preserve">f </w:t>
      </w:r>
      <w:r>
        <w:rPr>
          <w:spacing w:val="-4"/>
        </w:rPr>
        <w:t xml:space="preserve"> </w:t>
      </w:r>
      <w:r>
        <w:rPr>
          <w:spacing w:val="-1"/>
        </w:rPr>
        <w:t>it</w:t>
      </w:r>
      <w:r>
        <w:t>s</w:t>
      </w:r>
      <w:r>
        <w:rPr>
          <w:spacing w:val="54"/>
        </w:rPr>
        <w:t xml:space="preserve"> </w:t>
      </w:r>
      <w:r>
        <w:rPr>
          <w:spacing w:val="1"/>
        </w:rPr>
        <w:t>o</w:t>
      </w:r>
      <w:r>
        <w:t>b</w:t>
      </w:r>
      <w:r>
        <w:rPr>
          <w:spacing w:val="-1"/>
        </w:rPr>
        <w:t>ligation</w:t>
      </w:r>
      <w:r>
        <w:t>s</w:t>
      </w:r>
      <w:r>
        <w:rPr>
          <w:spacing w:val="56"/>
        </w:rPr>
        <w:t xml:space="preserve"> </w:t>
      </w:r>
      <w:r>
        <w:t>under</w:t>
      </w:r>
      <w:r>
        <w:rPr>
          <w:spacing w:val="55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Contract,</w:t>
      </w:r>
      <w:r>
        <w:rPr>
          <w:spacing w:val="55"/>
        </w:rPr>
        <w:t xml:space="preserve"> </w:t>
      </w:r>
      <w:r>
        <w:t>if</w:t>
      </w:r>
      <w:r>
        <w:rPr>
          <w:spacing w:val="55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rPr>
          <w:spacing w:val="-1"/>
        </w:rPr>
        <w:t>dela</w:t>
      </w:r>
      <w:r>
        <w:t>y</w:t>
      </w:r>
      <w:r>
        <w:rPr>
          <w:spacing w:val="-1"/>
        </w:rPr>
        <w:t xml:space="preserve"> o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failur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s a</w:t>
      </w:r>
      <w:r>
        <w:rPr>
          <w:spacing w:val="-1"/>
        </w:rPr>
        <w:t xml:space="preserve"> resul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event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Force</w:t>
      </w:r>
      <w:r>
        <w:rPr>
          <w:spacing w:val="-4"/>
        </w:rPr>
        <w:t xml:space="preserve"> </w:t>
      </w:r>
      <w:r>
        <w:t>Majeure.</w:t>
      </w:r>
    </w:p>
    <w:p w:rsidR="0044354C" w:rsidRDefault="0044354C">
      <w:pPr>
        <w:kinsoku w:val="0"/>
        <w:overflowPunct w:val="0"/>
        <w:spacing w:before="3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kinsoku w:val="0"/>
        <w:overflowPunct w:val="0"/>
        <w:spacing w:line="276" w:lineRule="auto"/>
        <w:ind w:left="858" w:right="116"/>
        <w:jc w:val="both"/>
      </w:pPr>
      <w:r>
        <w:t>For</w:t>
      </w:r>
      <w:r>
        <w:rPr>
          <w:spacing w:val="14"/>
        </w:rPr>
        <w:t xml:space="preserve"> </w:t>
      </w:r>
      <w:r>
        <w:t>purpo</w:t>
      </w:r>
      <w:r>
        <w:rPr>
          <w:spacing w:val="1"/>
        </w:rPr>
        <w:t>s</w:t>
      </w:r>
      <w:r>
        <w:t>e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clause,</w:t>
      </w:r>
      <w:r>
        <w:rPr>
          <w:spacing w:val="15"/>
        </w:rPr>
        <w:t xml:space="preserve"> </w:t>
      </w:r>
      <w:r>
        <w:t>‘’</w:t>
      </w:r>
      <w:r>
        <w:rPr>
          <w:spacing w:val="-1"/>
        </w:rPr>
        <w:t>Forc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Majeure’</w:t>
      </w:r>
      <w:r>
        <w:t>’</w:t>
      </w:r>
      <w:r>
        <w:rPr>
          <w:spacing w:val="14"/>
        </w:rPr>
        <w:t xml:space="preserve"> </w:t>
      </w:r>
      <w:r>
        <w:rPr>
          <w:spacing w:val="-1"/>
        </w:rPr>
        <w:t>mean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event whic</w:t>
      </w:r>
      <w:r>
        <w:t>h</w:t>
      </w:r>
      <w:r>
        <w:rPr>
          <w:spacing w:val="5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56"/>
        </w:rPr>
        <w:t xml:space="preserve"> </w:t>
      </w:r>
      <w:r>
        <w:rPr>
          <w:spacing w:val="-1"/>
        </w:rPr>
        <w:t>beyon</w:t>
      </w:r>
      <w:r>
        <w:t>d</w:t>
      </w:r>
      <w:r>
        <w:rPr>
          <w:spacing w:val="5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8"/>
        </w:rPr>
        <w:t xml:space="preserve"> </w:t>
      </w:r>
      <w:r>
        <w:rPr>
          <w:spacing w:val="-1"/>
        </w:rPr>
        <w:t>reasonabl</w:t>
      </w:r>
      <w:r>
        <w:t>e</w:t>
      </w:r>
      <w:r>
        <w:rPr>
          <w:spacing w:val="57"/>
        </w:rPr>
        <w:t xml:space="preserve"> </w:t>
      </w:r>
      <w:r>
        <w:rPr>
          <w:spacing w:val="-1"/>
        </w:rPr>
        <w:t>contro</w:t>
      </w:r>
      <w:r>
        <w:t>l</w:t>
      </w:r>
      <w:r>
        <w:rPr>
          <w:spacing w:val="5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56"/>
        </w:rPr>
        <w:t xml:space="preserve"> </w:t>
      </w:r>
      <w:r>
        <w:t>a</w:t>
      </w:r>
      <w:r>
        <w:rPr>
          <w:spacing w:val="57"/>
        </w:rPr>
        <w:t xml:space="preserve"> </w:t>
      </w:r>
      <w:r>
        <w:rPr>
          <w:spacing w:val="-1"/>
        </w:rPr>
        <w:t>Party</w:t>
      </w:r>
      <w:r>
        <w:t>,</w:t>
      </w:r>
      <w:r>
        <w:rPr>
          <w:spacing w:val="5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56"/>
        </w:rPr>
        <w:t xml:space="preserve"> </w:t>
      </w:r>
      <w:r>
        <w:rPr>
          <w:spacing w:val="-1"/>
        </w:rPr>
        <w:t>not foreseeable</w:t>
      </w:r>
      <w:r>
        <w:t>,</w:t>
      </w:r>
      <w:r>
        <w:rPr>
          <w:spacing w:val="1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unavoidable</w:t>
      </w:r>
      <w:r>
        <w:t>,</w:t>
      </w:r>
      <w:r>
        <w:rPr>
          <w:spacing w:val="1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0"/>
        </w:rPr>
        <w:t xml:space="preserve"> </w:t>
      </w:r>
      <w:r>
        <w:rPr>
          <w:spacing w:val="-1"/>
        </w:rPr>
        <w:t>it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origi</w:t>
      </w:r>
      <w:r>
        <w:t>n</w:t>
      </w:r>
      <w:r>
        <w:rPr>
          <w:spacing w:val="1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20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9"/>
        </w:rPr>
        <w:t xml:space="preserve"> </w:t>
      </w:r>
      <w:r>
        <w:rPr>
          <w:spacing w:val="-1"/>
        </w:rPr>
        <w:t>du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to negligenc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22"/>
        </w:rPr>
        <w:t xml:space="preserve"> </w:t>
      </w:r>
      <w:r>
        <w:rPr>
          <w:spacing w:val="-1"/>
        </w:rPr>
        <w:t>lac</w:t>
      </w:r>
      <w:r>
        <w:t>k</w:t>
      </w:r>
      <w:r>
        <w:rPr>
          <w:spacing w:val="2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2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ar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part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1"/>
        </w:rPr>
        <w:t>P</w:t>
      </w:r>
      <w:r>
        <w:t>arty,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which</w:t>
      </w:r>
      <w:r>
        <w:rPr>
          <w:w w:val="99"/>
        </w:rPr>
        <w:t xml:space="preserve"> </w:t>
      </w:r>
      <w:r>
        <w:t>makes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Party’s</w:t>
      </w:r>
      <w:r>
        <w:rPr>
          <w:spacing w:val="2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obligations hereunder</w:t>
      </w:r>
      <w:r>
        <w:rPr>
          <w:w w:val="99"/>
        </w:rPr>
        <w:t xml:space="preserve"> </w:t>
      </w:r>
      <w:r>
        <w:rPr>
          <w:spacing w:val="-1"/>
        </w:rPr>
        <w:t>impossibl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25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25"/>
        </w:rPr>
        <w:t xml:space="preserve"> </w:t>
      </w:r>
      <w:r>
        <w:rPr>
          <w:spacing w:val="-1"/>
        </w:rPr>
        <w:t>im</w:t>
      </w:r>
      <w:r>
        <w:rPr>
          <w:spacing w:val="-2"/>
        </w:rPr>
        <w:t>p</w:t>
      </w:r>
      <w:r>
        <w:rPr>
          <w:spacing w:val="-1"/>
        </w:rPr>
        <w:t>ractica</w:t>
      </w:r>
      <w:r>
        <w:t>l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5"/>
        </w:rPr>
        <w:t xml:space="preserve"> </w:t>
      </w:r>
      <w:r>
        <w:rPr>
          <w:spacing w:val="-1"/>
        </w:rPr>
        <w:t>reasonabl</w:t>
      </w:r>
      <w:r>
        <w:t>y</w:t>
      </w:r>
      <w:r>
        <w:rPr>
          <w:spacing w:val="2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4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considered</w:t>
      </w:r>
      <w:r>
        <w:rPr>
          <w:spacing w:val="-1"/>
          <w:w w:val="99"/>
        </w:rPr>
        <w:t xml:space="preserve"> </w:t>
      </w:r>
      <w:r>
        <w:t>impossible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circumstances,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includes,</w:t>
      </w:r>
      <w:r>
        <w:rPr>
          <w:spacing w:val="4"/>
        </w:rPr>
        <w:t xml:space="preserve"> </w:t>
      </w:r>
      <w:r>
        <w:t>but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 xml:space="preserve">not </w:t>
      </w:r>
      <w:r>
        <w:rPr>
          <w:spacing w:val="-1"/>
        </w:rPr>
        <w:t>limite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t>,</w:t>
      </w:r>
      <w:r>
        <w:rPr>
          <w:spacing w:val="16"/>
        </w:rPr>
        <w:t xml:space="preserve"> </w:t>
      </w:r>
      <w:r>
        <w:rPr>
          <w:spacing w:val="-1"/>
        </w:rPr>
        <w:t>war</w:t>
      </w:r>
      <w:r>
        <w:t>,</w:t>
      </w:r>
      <w:r>
        <w:rPr>
          <w:spacing w:val="15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i</w:t>
      </w:r>
      <w:r>
        <w:rPr>
          <w:spacing w:val="-1"/>
        </w:rPr>
        <w:t>ots</w:t>
      </w:r>
      <w:r>
        <w:t>,</w:t>
      </w:r>
      <w:r>
        <w:rPr>
          <w:spacing w:val="16"/>
        </w:rPr>
        <w:t xml:space="preserve"> </w:t>
      </w:r>
      <w:r>
        <w:rPr>
          <w:spacing w:val="-1"/>
        </w:rPr>
        <w:t>civi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disorder</w:t>
      </w:r>
      <w:r>
        <w:t>,</w:t>
      </w:r>
      <w:r>
        <w:rPr>
          <w:spacing w:val="16"/>
        </w:rPr>
        <w:t xml:space="preserve"> </w:t>
      </w:r>
      <w:r>
        <w:rPr>
          <w:spacing w:val="-1"/>
        </w:rPr>
        <w:t>earthquake</w:t>
      </w:r>
      <w:r>
        <w:t>,</w:t>
      </w:r>
      <w:r>
        <w:rPr>
          <w:spacing w:val="15"/>
        </w:rPr>
        <w:t xml:space="preserve"> </w:t>
      </w:r>
      <w:r>
        <w:rPr>
          <w:spacing w:val="-1"/>
        </w:rPr>
        <w:t>fire, explosion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storm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flood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epidemics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weather conditions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strikes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lockout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2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3"/>
        </w:rPr>
        <w:t xml:space="preserve"> </w:t>
      </w:r>
      <w:r>
        <w:rPr>
          <w:spacing w:val="-1"/>
        </w:rPr>
        <w:t>industria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actio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 xml:space="preserve">(except </w:t>
      </w:r>
      <w:r>
        <w:t>where</w:t>
      </w:r>
      <w:r>
        <w:rPr>
          <w:spacing w:val="50"/>
        </w:rPr>
        <w:t xml:space="preserve"> </w:t>
      </w:r>
      <w:r>
        <w:t>such</w:t>
      </w:r>
      <w:r>
        <w:rPr>
          <w:spacing w:val="50"/>
        </w:rPr>
        <w:t xml:space="preserve"> </w:t>
      </w:r>
      <w:r>
        <w:t>strikes,</w:t>
      </w:r>
      <w:r>
        <w:rPr>
          <w:spacing w:val="50"/>
        </w:rPr>
        <w:t xml:space="preserve"> </w:t>
      </w:r>
      <w:r>
        <w:t>lockouts</w:t>
      </w:r>
      <w:r>
        <w:rPr>
          <w:spacing w:val="50"/>
        </w:rPr>
        <w:t xml:space="preserve"> </w:t>
      </w:r>
      <w:r>
        <w:t>or</w:t>
      </w:r>
      <w:r>
        <w:rPr>
          <w:spacing w:val="50"/>
        </w:rPr>
        <w:t xml:space="preserve"> </w:t>
      </w:r>
      <w:r>
        <w:t>other</w:t>
      </w:r>
      <w:r>
        <w:rPr>
          <w:spacing w:val="50"/>
        </w:rPr>
        <w:t xml:space="preserve"> </w:t>
      </w:r>
      <w:r>
        <w:t>industrial</w:t>
      </w:r>
      <w:r>
        <w:rPr>
          <w:spacing w:val="50"/>
        </w:rPr>
        <w:t xml:space="preserve"> </w:t>
      </w:r>
      <w:r>
        <w:t>action</w:t>
      </w:r>
      <w:r>
        <w:rPr>
          <w:spacing w:val="50"/>
        </w:rPr>
        <w:t xml:space="preserve"> </w:t>
      </w:r>
      <w:r>
        <w:t>are within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power</w:t>
      </w:r>
      <w:r>
        <w:rPr>
          <w:spacing w:val="56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Pa</w:t>
      </w:r>
      <w:r>
        <w:rPr>
          <w:spacing w:val="-1"/>
        </w:rPr>
        <w:t>r</w:t>
      </w:r>
      <w:r>
        <w:t>ty</w:t>
      </w:r>
      <w:r>
        <w:rPr>
          <w:spacing w:val="56"/>
        </w:rPr>
        <w:t xml:space="preserve"> </w:t>
      </w:r>
      <w:r>
        <w:t>i</w:t>
      </w:r>
      <w:r>
        <w:rPr>
          <w:spacing w:val="-1"/>
        </w:rPr>
        <w:t>n</w:t>
      </w:r>
      <w:r>
        <w:t>voki</w:t>
      </w:r>
      <w:r>
        <w:rPr>
          <w:spacing w:val="-1"/>
        </w:rPr>
        <w:t>n</w:t>
      </w:r>
      <w:r>
        <w:t>g</w:t>
      </w:r>
      <w:r>
        <w:rPr>
          <w:spacing w:val="57"/>
        </w:rPr>
        <w:t xml:space="preserve"> </w:t>
      </w:r>
      <w:r>
        <w:t>Force</w:t>
      </w:r>
      <w:r>
        <w:rPr>
          <w:spacing w:val="56"/>
        </w:rPr>
        <w:t xml:space="preserve"> </w:t>
      </w:r>
      <w:r>
        <w:t>Majeure</w:t>
      </w:r>
      <w:r>
        <w:rPr>
          <w:spacing w:val="57"/>
        </w:rPr>
        <w:t xml:space="preserve"> </w:t>
      </w:r>
      <w:r>
        <w:t xml:space="preserve">to </w:t>
      </w:r>
      <w:r>
        <w:rPr>
          <w:spacing w:val="-1"/>
        </w:rPr>
        <w:t>prevent</w:t>
      </w:r>
    </w:p>
    <w:p w:rsidR="0044354C" w:rsidRDefault="0044354C">
      <w:pPr>
        <w:pStyle w:val="BodyText"/>
        <w:kinsoku w:val="0"/>
        <w:overflowPunct w:val="0"/>
        <w:spacing w:line="276" w:lineRule="auto"/>
        <w:ind w:left="858" w:right="116"/>
        <w:jc w:val="both"/>
        <w:sectPr w:rsidR="0044354C">
          <w:pgSz w:w="11905" w:h="16840"/>
          <w:pgMar w:top="1580" w:right="860" w:bottom="1480" w:left="1280" w:header="0" w:footer="1224" w:gutter="0"/>
          <w:cols w:num="2" w:space="720" w:equalWidth="0">
            <w:col w:w="2073" w:space="195"/>
            <w:col w:w="7497"/>
          </w:cols>
          <w:noEndnote/>
        </w:sectPr>
      </w:pPr>
    </w:p>
    <w:p w:rsidR="0044354C" w:rsidRDefault="0044354C">
      <w:pPr>
        <w:kinsoku w:val="0"/>
        <w:overflowPunct w:val="0"/>
        <w:spacing w:before="5" w:line="140" w:lineRule="exact"/>
        <w:rPr>
          <w:sz w:val="14"/>
          <w:szCs w:val="14"/>
        </w:rPr>
      </w:pPr>
    </w:p>
    <w:p w:rsidR="0044354C" w:rsidRDefault="0044354C">
      <w:pPr>
        <w:pStyle w:val="BodyText"/>
        <w:numPr>
          <w:ilvl w:val="1"/>
          <w:numId w:val="12"/>
        </w:numPr>
        <w:tabs>
          <w:tab w:val="left" w:pos="3126"/>
          <w:tab w:val="left" w:pos="3553"/>
          <w:tab w:val="left" w:pos="3600"/>
        </w:tabs>
        <w:kinsoku w:val="0"/>
        <w:overflowPunct w:val="0"/>
        <w:spacing w:line="276" w:lineRule="auto"/>
        <w:ind w:left="3126" w:right="113"/>
        <w:jc w:val="both"/>
      </w:pPr>
      <w:r>
        <w:rPr>
          <w:spacing w:val="-1"/>
        </w:rPr>
        <w:t>I</w:t>
      </w:r>
      <w:r>
        <w:t>f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Part</w:t>
      </w:r>
      <w:r>
        <w:t>y</w:t>
      </w:r>
      <w:r>
        <w:rPr>
          <w:spacing w:val="20"/>
        </w:rPr>
        <w:t xml:space="preserve"> </w:t>
      </w:r>
      <w:r>
        <w:rPr>
          <w:spacing w:val="-1"/>
        </w:rPr>
        <w:t>(hereinafte</w:t>
      </w:r>
      <w:r>
        <w:t>r</w:t>
      </w:r>
      <w:r>
        <w:rPr>
          <w:spacing w:val="21"/>
        </w:rPr>
        <w:t xml:space="preserve"> </w:t>
      </w:r>
      <w:r>
        <w:rPr>
          <w:spacing w:val="-1"/>
        </w:rPr>
        <w:t>referre</w:t>
      </w:r>
      <w:r>
        <w:t>d</w:t>
      </w:r>
      <w:r>
        <w:rPr>
          <w:spacing w:val="2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1"/>
        </w:rPr>
        <w:t xml:space="preserve"> </w:t>
      </w:r>
      <w:r>
        <w:rPr>
          <w:spacing w:val="-1"/>
        </w:rPr>
        <w:t>“th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Affecte</w:t>
      </w:r>
      <w:r>
        <w:t>d</w:t>
      </w:r>
      <w:r>
        <w:rPr>
          <w:spacing w:val="20"/>
        </w:rPr>
        <w:t xml:space="preserve"> </w:t>
      </w:r>
      <w:r>
        <w:rPr>
          <w:spacing w:val="-1"/>
        </w:rPr>
        <w:t>Party”</w:t>
      </w:r>
      <w:r>
        <w:t>)</w:t>
      </w:r>
      <w:r>
        <w:rPr>
          <w:spacing w:val="21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t>or</w:t>
      </w:r>
      <w:r>
        <w:tab/>
        <w:t xml:space="preserve">will  </w:t>
      </w:r>
      <w:r>
        <w:rPr>
          <w:spacing w:val="21"/>
        </w:rPr>
        <w:t xml:space="preserve"> </w:t>
      </w:r>
      <w:r>
        <w:rPr>
          <w:spacing w:val="1"/>
        </w:rPr>
        <w:t>b</w:t>
      </w:r>
      <w:r>
        <w:t xml:space="preserve">e </w:t>
      </w:r>
      <w:r>
        <w:rPr>
          <w:spacing w:val="20"/>
        </w:rPr>
        <w:t xml:space="preserve"> </w:t>
      </w:r>
      <w:r>
        <w:t xml:space="preserve">prevented  </w:t>
      </w:r>
      <w:r>
        <w:rPr>
          <w:spacing w:val="20"/>
        </w:rPr>
        <w:t xml:space="preserve"> </w:t>
      </w:r>
      <w:r>
        <w:t xml:space="preserve">from  </w:t>
      </w:r>
      <w:r>
        <w:rPr>
          <w:spacing w:val="21"/>
        </w:rPr>
        <w:t xml:space="preserve"> </w:t>
      </w:r>
      <w:r>
        <w:t xml:space="preserve">performing  </w:t>
      </w:r>
      <w:r>
        <w:rPr>
          <w:spacing w:val="20"/>
        </w:rPr>
        <w:t xml:space="preserve"> </w:t>
      </w:r>
      <w:r>
        <w:t xml:space="preserve">its  </w:t>
      </w:r>
      <w:r>
        <w:rPr>
          <w:spacing w:val="20"/>
        </w:rPr>
        <w:t xml:space="preserve"> </w:t>
      </w:r>
      <w:r>
        <w:t xml:space="preserve">substantial </w:t>
      </w:r>
      <w:r>
        <w:rPr>
          <w:spacing w:val="-1"/>
        </w:rPr>
        <w:t>obligatio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unde</w:t>
      </w:r>
      <w:r>
        <w:t>r</w:t>
      </w:r>
      <w:r>
        <w:rPr>
          <w:spacing w:val="-1"/>
        </w:rPr>
        <w:t xml:space="preserve"> th</w:t>
      </w:r>
      <w:r>
        <w:t>e</w:t>
      </w:r>
      <w:r>
        <w:rPr>
          <w:spacing w:val="-1"/>
        </w:rPr>
        <w:t xml:space="preserve"> contrac</w:t>
      </w:r>
      <w:r>
        <w:t>t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Fo</w:t>
      </w:r>
      <w:r>
        <w:t>rce</w:t>
      </w:r>
      <w:r>
        <w:rPr>
          <w:spacing w:val="-1"/>
        </w:rPr>
        <w:t xml:space="preserve"> </w:t>
      </w:r>
      <w:r>
        <w:t>Majeure,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Notic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9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art</w:t>
      </w:r>
      <w:r>
        <w:t>y</w:t>
      </w:r>
      <w:r>
        <w:rPr>
          <w:spacing w:val="20"/>
        </w:rPr>
        <w:t xml:space="preserve"> </w:t>
      </w:r>
      <w:r>
        <w:rPr>
          <w:spacing w:val="-1"/>
        </w:rPr>
        <w:t>giv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20"/>
        </w:rPr>
        <w:t xml:space="preserve"> </w:t>
      </w:r>
      <w:r>
        <w:rPr>
          <w:spacing w:val="-1"/>
        </w:rPr>
        <w:t>ful</w:t>
      </w:r>
      <w:r>
        <w:t>l</w:t>
      </w:r>
      <w:r>
        <w:rPr>
          <w:spacing w:val="20"/>
        </w:rPr>
        <w:t xml:space="preserve"> </w:t>
      </w:r>
      <w:r>
        <w:rPr>
          <w:spacing w:val="-1"/>
        </w:rPr>
        <w:t>particular</w:t>
      </w:r>
      <w:r>
        <w:t>s</w:t>
      </w:r>
      <w:r>
        <w:rPr>
          <w:spacing w:val="2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event</w:t>
      </w:r>
      <w:r>
        <w:rPr>
          <w:spacing w:val="-2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circumstance</w:t>
      </w:r>
      <w:r>
        <w:rPr>
          <w:spacing w:val="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Force</w:t>
      </w:r>
      <w:r>
        <w:rPr>
          <w:spacing w:val="2"/>
        </w:rPr>
        <w:t xml:space="preserve"> </w:t>
      </w:r>
      <w:r>
        <w:t>Majeure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electronic</w:t>
      </w:r>
      <w:r>
        <w:rPr>
          <w:spacing w:val="-4"/>
        </w:rPr>
        <w:t xml:space="preserve"> </w:t>
      </w:r>
      <w:r>
        <w:t>forms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record of</w:t>
      </w:r>
      <w:r>
        <w:rPr>
          <w:spacing w:val="-3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3"/>
        </w:rPr>
        <w:t xml:space="preserve"> </w:t>
      </w:r>
      <w:r>
        <w:t>content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communica</w:t>
      </w:r>
      <w:r>
        <w:rPr>
          <w:spacing w:val="-2"/>
        </w:rPr>
        <w:t>t</w:t>
      </w:r>
      <w:r>
        <w:rPr>
          <w:spacing w:val="-1"/>
        </w:rPr>
        <w:t>i</w:t>
      </w:r>
      <w:r>
        <w:t>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suc</w:t>
      </w:r>
      <w:r>
        <w:t>h</w:t>
      </w:r>
      <w:r>
        <w:rPr>
          <w:spacing w:val="32"/>
        </w:rPr>
        <w:t xml:space="preserve"> </w:t>
      </w:r>
      <w:r>
        <w:rPr>
          <w:spacing w:val="-1"/>
        </w:rPr>
        <w:t>conditio</w:t>
      </w:r>
      <w:r>
        <w:t>n</w:t>
      </w:r>
      <w:r>
        <w:rPr>
          <w:spacing w:val="3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2"/>
        </w:rPr>
        <w:t xml:space="preserve"> </w:t>
      </w:r>
      <w:r>
        <w:rPr>
          <w:spacing w:val="-1"/>
        </w:rPr>
        <w:t>caus</w:t>
      </w:r>
      <w:r>
        <w:t xml:space="preserve">e  </w:t>
      </w:r>
      <w:r>
        <w:rPr>
          <w:spacing w:val="-22"/>
        </w:rPr>
        <w:t xml:space="preserve"> </w:t>
      </w:r>
      <w:r>
        <w:rPr>
          <w:spacing w:val="-1"/>
        </w:rPr>
        <w:t>thereof</w:t>
      </w:r>
      <w:r>
        <w:t>.</w:t>
      </w:r>
      <w:r>
        <w:rPr>
          <w:spacing w:val="34"/>
        </w:rPr>
        <w:t xml:space="preserve"> </w:t>
      </w:r>
      <w:r>
        <w:rPr>
          <w:spacing w:val="-1"/>
        </w:rPr>
        <w:t>Unles</w:t>
      </w:r>
      <w:r>
        <w:t>s</w:t>
      </w:r>
      <w:r>
        <w:rPr>
          <w:spacing w:val="34"/>
        </w:rPr>
        <w:t xml:space="preserve"> </w:t>
      </w:r>
      <w:r>
        <w:rPr>
          <w:spacing w:val="-1"/>
        </w:rPr>
        <w:t>otherwise</w:t>
      </w:r>
      <w:r>
        <w:rPr>
          <w:spacing w:val="-3"/>
        </w:rPr>
        <w:t xml:space="preserve"> </w:t>
      </w:r>
      <w:r>
        <w:rPr>
          <w:spacing w:val="-1"/>
        </w:rPr>
        <w:t>directe</w:t>
      </w:r>
      <w:r>
        <w:t>d</w:t>
      </w:r>
      <w:r>
        <w:rPr>
          <w:spacing w:val="17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6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16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writing</w:t>
      </w:r>
      <w:r>
        <w:rPr>
          <w:spacing w:val="15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electronic</w:t>
      </w:r>
      <w:r>
        <w:rPr>
          <w:spacing w:val="-3"/>
        </w:rPr>
        <w:t xml:space="preserve"> </w:t>
      </w:r>
      <w:r>
        <w:t>forms</w:t>
      </w:r>
      <w:r>
        <w:rPr>
          <w:spacing w:val="23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provide</w:t>
      </w:r>
      <w:r>
        <w:rPr>
          <w:spacing w:val="23"/>
        </w:rPr>
        <w:t xml:space="preserve"> </w:t>
      </w:r>
      <w:r>
        <w:t>r</w:t>
      </w:r>
      <w:r>
        <w:rPr>
          <w:spacing w:val="1"/>
        </w:rPr>
        <w:t>e</w:t>
      </w:r>
      <w:r>
        <w:t>cord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conten</w:t>
      </w:r>
      <w:r>
        <w:t>t</w:t>
      </w:r>
      <w:r>
        <w:rPr>
          <w:spacing w:val="2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6"/>
        </w:rPr>
        <w:t xml:space="preserve"> </w:t>
      </w:r>
      <w:r>
        <w:rPr>
          <w:spacing w:val="-1"/>
        </w:rPr>
        <w:t>communication,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Supplie</w:t>
      </w:r>
      <w:r>
        <w:t>r</w:t>
      </w:r>
      <w:r>
        <w:rPr>
          <w:spacing w:val="25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</w:t>
      </w:r>
      <w:r>
        <w:rPr>
          <w:spacing w:val="-1"/>
        </w:rPr>
        <w:t>ntinu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7"/>
        </w:rPr>
        <w:t xml:space="preserve"> </w:t>
      </w:r>
      <w:r>
        <w:rPr>
          <w:spacing w:val="-1"/>
        </w:rPr>
        <w:t>perfor</w:t>
      </w:r>
      <w:r>
        <w:t>m</w:t>
      </w:r>
      <w:r>
        <w:rPr>
          <w:spacing w:val="25"/>
        </w:rPr>
        <w:t xml:space="preserve"> </w:t>
      </w:r>
      <w:r>
        <w:rPr>
          <w:spacing w:val="-1"/>
        </w:rPr>
        <w:t>it</w:t>
      </w:r>
      <w:r>
        <w:t>s</w:t>
      </w:r>
      <w:r>
        <w:rPr>
          <w:spacing w:val="27"/>
        </w:rPr>
        <w:t xml:space="preserve"> </w:t>
      </w:r>
      <w:r>
        <w:rPr>
          <w:spacing w:val="-1"/>
        </w:rPr>
        <w:t>obligation</w:t>
      </w:r>
      <w:r>
        <w:t>s</w:t>
      </w:r>
      <w:r>
        <w:rPr>
          <w:spacing w:val="29"/>
        </w:rPr>
        <w:t xml:space="preserve"> </w:t>
      </w:r>
      <w:r>
        <w:rPr>
          <w:spacing w:val="-1"/>
        </w:rPr>
        <w:t>under</w:t>
      </w:r>
      <w:r>
        <w:rPr>
          <w:spacing w:val="-2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Contract</w:t>
      </w:r>
      <w:r>
        <w:rPr>
          <w:spacing w:val="25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far</w:t>
      </w:r>
      <w:r>
        <w:rPr>
          <w:spacing w:val="25"/>
        </w:rPr>
        <w:t xml:space="preserve"> </w:t>
      </w:r>
      <w:r>
        <w:t>as</w:t>
      </w:r>
      <w:r>
        <w:rPr>
          <w:spacing w:val="26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reasonably</w:t>
      </w:r>
      <w:r>
        <w:rPr>
          <w:spacing w:val="25"/>
        </w:rPr>
        <w:t xml:space="preserve"> </w:t>
      </w:r>
      <w:r>
        <w:t>practi</w:t>
      </w:r>
      <w:r>
        <w:rPr>
          <w:spacing w:val="1"/>
        </w:rPr>
        <w:t>c</w:t>
      </w:r>
      <w:r>
        <w:t>al,</w:t>
      </w:r>
      <w:r>
        <w:rPr>
          <w:spacing w:val="25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shall</w:t>
      </w:r>
      <w:r>
        <w:rPr>
          <w:spacing w:val="20"/>
        </w:rPr>
        <w:t xml:space="preserve"> </w:t>
      </w:r>
      <w:r>
        <w:t>seek</w:t>
      </w:r>
      <w:r>
        <w:rPr>
          <w:spacing w:val="-4"/>
        </w:rPr>
        <w:t xml:space="preserve"> </w:t>
      </w:r>
      <w:r>
        <w:t>all</w:t>
      </w:r>
      <w:r>
        <w:tab/>
      </w:r>
      <w:r>
        <w:tab/>
        <w:t xml:space="preserve">reasonable   </w:t>
      </w:r>
      <w:r>
        <w:rPr>
          <w:spacing w:val="18"/>
        </w:rPr>
        <w:t xml:space="preserve"> </w:t>
      </w:r>
      <w:r>
        <w:t xml:space="preserve">alternative   </w:t>
      </w:r>
      <w:r>
        <w:rPr>
          <w:spacing w:val="18"/>
        </w:rPr>
        <w:t xml:space="preserve"> </w:t>
      </w:r>
      <w:r>
        <w:t xml:space="preserve">means   </w:t>
      </w:r>
      <w:r>
        <w:rPr>
          <w:spacing w:val="18"/>
        </w:rPr>
        <w:t xml:space="preserve"> </w:t>
      </w:r>
      <w:r>
        <w:t xml:space="preserve">for   </w:t>
      </w:r>
      <w:r>
        <w:rPr>
          <w:spacing w:val="-26"/>
        </w:rPr>
        <w:t xml:space="preserve"> </w:t>
      </w:r>
      <w:r>
        <w:t xml:space="preserve">performance  </w:t>
      </w:r>
      <w:r>
        <w:rPr>
          <w:spacing w:val="2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rPr>
          <w:spacing w:val="-1"/>
        </w:rPr>
        <w:t>prevente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Forc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Majeur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event.</w:t>
      </w:r>
    </w:p>
    <w:p w:rsidR="0044354C" w:rsidRDefault="0044354C">
      <w:pPr>
        <w:kinsoku w:val="0"/>
        <w:overflowPunct w:val="0"/>
        <w:spacing w:before="6" w:line="100" w:lineRule="exact"/>
        <w:rPr>
          <w:sz w:val="10"/>
          <w:szCs w:val="1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  <w:sectPr w:rsidR="0044354C">
          <w:pgSz w:w="11905" w:h="16840"/>
          <w:pgMar w:top="1580" w:right="860" w:bottom="1480" w:left="1280" w:header="0" w:footer="1224" w:gutter="0"/>
          <w:cols w:space="720" w:equalWidth="0">
            <w:col w:w="9765"/>
          </w:cols>
          <w:noEndnote/>
        </w:sectPr>
      </w:pPr>
    </w:p>
    <w:p w:rsidR="0044354C" w:rsidRDefault="00403419">
      <w:pPr>
        <w:pStyle w:val="Heading6"/>
        <w:numPr>
          <w:ilvl w:val="0"/>
          <w:numId w:val="28"/>
        </w:numPr>
        <w:tabs>
          <w:tab w:val="left" w:pos="699"/>
        </w:tabs>
        <w:kinsoku w:val="0"/>
        <w:overflowPunct w:val="0"/>
        <w:spacing w:before="58"/>
        <w:ind w:right="54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5616" behindDoc="1" locked="0" layoutInCell="0" allowOverlap="1">
                <wp:simplePos x="0" y="0"/>
                <wp:positionH relativeFrom="page">
                  <wp:posOffset>810260</wp:posOffset>
                </wp:positionH>
                <wp:positionV relativeFrom="page">
                  <wp:posOffset>1071245</wp:posOffset>
                </wp:positionV>
                <wp:extent cx="6217285" cy="8363585"/>
                <wp:effectExtent l="0" t="0" r="0" b="0"/>
                <wp:wrapNone/>
                <wp:docPr id="119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7285" cy="8363585"/>
                          <a:chOff x="1276" y="1687"/>
                          <a:chExt cx="9791" cy="13171"/>
                        </a:xfrm>
                      </wpg:grpSpPr>
                      <wps:wsp>
                        <wps:cNvPr id="121" name="Rectangle 599"/>
                        <wps:cNvSpPr>
                          <a:spLocks noChangeArrowheads="1"/>
                        </wps:cNvSpPr>
                        <wps:spPr bwMode="auto">
                          <a:xfrm>
                            <a:off x="1277" y="1687"/>
                            <a:ext cx="9800" cy="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217920" cy="2880360"/>
                                    <wp:effectExtent l="0" t="0" r="0" b="0"/>
                                    <wp:docPr id="446" name="Picture 4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17920" cy="28803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Freeform 600"/>
                        <wps:cNvSpPr>
                          <a:spLocks/>
                        </wps:cNvSpPr>
                        <wps:spPr bwMode="auto">
                          <a:xfrm>
                            <a:off x="11029" y="618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601"/>
                        <wps:cNvSpPr>
                          <a:spLocks noChangeArrowheads="1"/>
                        </wps:cNvSpPr>
                        <wps:spPr bwMode="auto">
                          <a:xfrm>
                            <a:off x="1277" y="6160"/>
                            <a:ext cx="9800" cy="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8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217920" cy="1798320"/>
                                    <wp:effectExtent l="0" t="0" r="0" b="0"/>
                                    <wp:docPr id="448" name="Picture 4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17920" cy="17983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Freeform 602"/>
                        <wps:cNvSpPr>
                          <a:spLocks/>
                        </wps:cNvSpPr>
                        <wps:spPr bwMode="auto">
                          <a:xfrm>
                            <a:off x="11029" y="894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603"/>
                        <wps:cNvSpPr>
                          <a:spLocks noChangeArrowheads="1"/>
                        </wps:cNvSpPr>
                        <wps:spPr bwMode="auto">
                          <a:xfrm>
                            <a:off x="1277" y="8920"/>
                            <a:ext cx="9800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1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217920" cy="1356360"/>
                                    <wp:effectExtent l="0" t="0" r="0" b="0"/>
                                    <wp:docPr id="450" name="Picture 4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17920" cy="13563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Freeform 604"/>
                        <wps:cNvSpPr>
                          <a:spLocks/>
                        </wps:cNvSpPr>
                        <wps:spPr bwMode="auto">
                          <a:xfrm>
                            <a:off x="11029" y="1101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605"/>
                        <wps:cNvSpPr>
                          <a:spLocks noChangeArrowheads="1"/>
                        </wps:cNvSpPr>
                        <wps:spPr bwMode="auto">
                          <a:xfrm>
                            <a:off x="1277" y="10987"/>
                            <a:ext cx="9800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7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217920" cy="1143000"/>
                                    <wp:effectExtent l="0" t="0" r="0" b="0"/>
                                    <wp:docPr id="452" name="Picture 4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17920" cy="1143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Freeform 606"/>
                        <wps:cNvSpPr>
                          <a:spLocks/>
                        </wps:cNvSpPr>
                        <wps:spPr bwMode="auto">
                          <a:xfrm>
                            <a:off x="11029" y="127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607"/>
                        <wps:cNvSpPr>
                          <a:spLocks noChangeArrowheads="1"/>
                        </wps:cNvSpPr>
                        <wps:spPr bwMode="auto">
                          <a:xfrm>
                            <a:off x="1277" y="12720"/>
                            <a:ext cx="9800" cy="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1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217920" cy="1341120"/>
                                    <wp:effectExtent l="0" t="0" r="0" b="0"/>
                                    <wp:docPr id="454" name="Picture 4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17920" cy="1341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Freeform 608"/>
                        <wps:cNvSpPr>
                          <a:spLocks/>
                        </wps:cNvSpPr>
                        <wps:spPr bwMode="auto">
                          <a:xfrm>
                            <a:off x="11029" y="1482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EDE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8" o:spid="_x0000_s1570" style="position:absolute;left:0;text-align:left;margin-left:63.8pt;margin-top:84.35pt;width:489.55pt;height:658.55pt;z-index:-251620864;mso-position-horizontal-relative:page;mso-position-vertical-relative:page" coordorigin="1276,1687" coordsize="9791,13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" o:allowincell="f">
                <v:rect id="Rectangle 599" o:spid="_x0000_s1571" style="position:absolute;left:1277;top:1687;width:9800;height:4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4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217920" cy="2880360"/>
                              <wp:effectExtent l="0" t="0" r="0" b="0"/>
                              <wp:docPr id="446" name="Picture 4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17920" cy="2880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600" o:spid="_x0000_s1572" style="position:absolute;left:11029;top:618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tcrMMA&#10;AADcAAAADwAAAGRycy9kb3ducmV2LnhtbERPS2rDMBDdB3oHMYXuYjkJhOJECaXgUow3iX2AiTW1&#10;3FojYymO29NHhUJ383jf2R9n24uJRt85VrBKUhDEjdMdtwrqKl8+g/ABWWPvmBR8k4fj4WGxx0y7&#10;G59oOodWxBD2GSowIQyZlL4xZNEnbiCO3IcbLYYIx1bqEW8x3PZynaZbabHj2GBwoFdDzdf5ahWU&#10;1VBe86K4mC1VZpO/1aufz1Spp8f5ZQci0Bz+xX/udx3nrzfw+0y8QB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tcrMMAAADcAAAADwAAAAAAAAAAAAAAAACYAgAAZHJzL2Rv&#10;d25yZXYueG1sUEsFBgAAAAAEAAQA9QAAAIgDAAAAAA==&#10;" path="m,l9,e" filled="f" strokecolor="#7f7f7f" strokeweight=".24pt">
                  <v:path arrowok="t" o:connecttype="custom" o:connectlocs="0,0;9,0" o:connectangles="0,0"/>
                </v:shape>
                <v:rect id="Rectangle 601" o:spid="_x0000_s1573" style="position:absolute;left:1277;top:6160;width:9800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8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217920" cy="1798320"/>
                              <wp:effectExtent l="0" t="0" r="0" b="0"/>
                              <wp:docPr id="448" name="Picture 4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17920" cy="17983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602" o:spid="_x0000_s1574" style="position:absolute;left:11029;top:894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O5cMA&#10;AADcAAAADwAAAGRycy9kb3ducmV2LnhtbERPTWvCQBC9F/wPywheim600Ep0FRGVemk1evA4ZMck&#10;mJ0N2Y2J/94VCr3N433OfNmZUtypdoVlBeNRBII4tbrgTMH5tB1OQTiPrLG0TAoe5GC56L3NMda2&#10;5SPdE5+JEMIuRgW591UspUtzMuhGtiIO3NXWBn2AdSZ1jW0IN6WcRNGnNFhwaMixonVO6S1pjILd&#10;5rdtrgfTJIm9/Hxs3vXB77VSg363moHw1Pl/8Z/7W4f5ky94PRMu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qO5cMAAADcAAAADwAAAAAAAAAAAAAAAACYAgAAZHJzL2Rv&#10;d25yZXYueG1sUEsFBgAAAAAEAAQA9QAAAIgDAAAAAA==&#10;" path="m,l9,e" filled="f" strokeweight=".06pt">
                  <v:path arrowok="t" o:connecttype="custom" o:connectlocs="0,0;9,0" o:connectangles="0,0"/>
                </v:shape>
                <v:rect id="Rectangle 603" o:spid="_x0000_s1575" style="position:absolute;left:1277;top:8920;width:9800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1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217920" cy="1356360"/>
                              <wp:effectExtent l="0" t="0" r="0" b="0"/>
                              <wp:docPr id="450" name="Picture 4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17920" cy="1356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604" o:spid="_x0000_s1576" style="position:absolute;left:11029;top:1101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sYR8MA&#10;AADcAAAADwAAAGRycy9kb3ducmV2LnhtbERPzWrCQBC+F/oOyxS8SN2ooCV1DalBEEoPRh9gyE6T&#10;NNnZkF1jfHu3IHibj+93NsloWjFQ72rLCuazCARxYXXNpYLzaf/+AcJ5ZI2tZVJwIwfJ9vVlg7G2&#10;Vz7SkPtShBB2MSqovO9iKV1RkUE3sx1x4H5tb9AH2JdS93gN4aaViyhaSYM1h4YKO9pVVDT5xShY&#10;rbOmmDZ/0/FSfv+kpybP6CtXavI2pp8gPI3+KX64DzrMX87h/5lwgd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sYR8MAAADcAAAADwAAAAAAAAAAAAAAAACYAgAAZHJzL2Rv&#10;d25yZXYueG1sUEsFBgAAAAAEAAQA9QAAAIgDAAAAAA==&#10;" path="m,l9,e" filled="f" strokecolor="#fefefe" strokeweight=".18pt">
                  <v:path arrowok="t" o:connecttype="custom" o:connectlocs="0,0;9,0" o:connectangles="0,0"/>
                </v:shape>
                <v:rect id="Rectangle 605" o:spid="_x0000_s1577" style="position:absolute;left:1277;top:10987;width:9800;height:1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7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217920" cy="1143000"/>
                              <wp:effectExtent l="0" t="0" r="0" b="0"/>
                              <wp:docPr id="452" name="Picture 4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17920" cy="1143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606" o:spid="_x0000_s1578" style="position:absolute;left:11029;top:127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EGLMMA&#10;AADcAAAADwAAAGRycy9kb3ducmV2LnhtbERP32vCMBB+H/g/hBP2NhMnnaMzigwG4oOyTtjr0ZxN&#10;Z3MpTdZ2/vVmMNjbfXw/b7UZXSN66kLtWcN8pkAQl97UXGk4fbw9PIMIEdlg45k0/FCAzXpyt8Lc&#10;+IHfqS9iJVIIhxw12BjbXMpQWnIYZr4lTtzZdw5jgl0lTYdDCneNfFTqSTqsOTVYbOnVUnkpvp0G&#10;FebZ9fBV4N5+qnG/HI5Z05+1vp+O2xcQkcb4L/5z70yav8jg95l0gV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EGLMMAAADcAAAADwAAAAAAAAAAAAAAAACYAgAAZHJzL2Rv&#10;d25yZXYueG1sUEsFBgAAAAAEAAQA9QAAAIgDAAAAAA==&#10;" path="m,l9,e" filled="f" strokecolor="#3f3f3f" strokeweight=".36pt">
                  <v:path arrowok="t" o:connecttype="custom" o:connectlocs="0,0;9,0" o:connectangles="0,0"/>
                </v:shape>
                <v:rect id="Rectangle 607" o:spid="_x0000_s1579" style="position:absolute;left:1277;top:12720;width:9800;height:2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1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217920" cy="1341120"/>
                              <wp:effectExtent l="0" t="0" r="0" b="0"/>
                              <wp:docPr id="454" name="Picture 4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17920" cy="1341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608" o:spid="_x0000_s1580" style="position:absolute;left:11029;top:1482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y3VMIA&#10;AADcAAAADwAAAGRycy9kb3ducmV2LnhtbERP24rCMBB9X/Afwgi+LJrqwqrVKF5YEIRdvHzA0IxN&#10;sZmUJtb690YQ9m0O5zrzZWtL0VDtC8cKhoMEBHHmdMG5gvPppz8B4QOyxtIxKXiQh+Wi8zHHVLs7&#10;H6g5hlzEEPYpKjAhVKmUPjNk0Q9cRRy5i6sthgjrXOoa7zHclnKUJN/SYsGxwWBFG0PZ9XizCk7n&#10;4rDab2Xy+/mHOzc2bTZq1kr1uu1qBiJQG/7Fb/dOx/lfU3g9Ey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zLdUwgAAANwAAAAPAAAAAAAAAAAAAAAAAJgCAABkcnMvZG93&#10;bnJldi54bWxQSwUGAAAAAAQABAD1AAAAhwMAAAAA&#10;" path="m,l9,e" filled="f" strokecolor="#dedede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  <w:r w:rsidR="0044354C">
        <w:t>Terminati</w:t>
      </w:r>
      <w:r w:rsidR="0044354C">
        <w:rPr>
          <w:spacing w:val="-2"/>
        </w:rPr>
        <w:t>o</w:t>
      </w:r>
      <w:r w:rsidR="0044354C">
        <w:t>n</w:t>
      </w:r>
      <w:r w:rsidR="0044354C">
        <w:rPr>
          <w:w w:val="99"/>
        </w:rPr>
        <w:t xml:space="preserve"> </w:t>
      </w:r>
      <w:r w:rsidR="0044354C">
        <w:t>for Insolvency</w:t>
      </w:r>
    </w:p>
    <w:p w:rsidR="0044354C" w:rsidRDefault="0044354C">
      <w:pPr>
        <w:kinsoku w:val="0"/>
        <w:overflowPunct w:val="0"/>
        <w:spacing w:before="1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numPr>
          <w:ilvl w:val="0"/>
          <w:numId w:val="28"/>
        </w:numPr>
        <w:tabs>
          <w:tab w:val="left" w:pos="700"/>
        </w:tabs>
        <w:kinsoku w:val="0"/>
        <w:overflowPunct w:val="0"/>
        <w:ind w:left="700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</w:rPr>
        <w:t>Terminati</w:t>
      </w:r>
      <w:r>
        <w:rPr>
          <w:rFonts w:ascii="Book Antiqua" w:hAnsi="Book Antiqua" w:cs="Book Antiqua"/>
          <w:b/>
          <w:bCs/>
          <w:spacing w:val="-2"/>
        </w:rPr>
        <w:t>o</w:t>
      </w:r>
      <w:r>
        <w:rPr>
          <w:rFonts w:ascii="Book Antiqua" w:hAnsi="Book Antiqua" w:cs="Book Antiqua"/>
          <w:b/>
          <w:bCs/>
        </w:rPr>
        <w:t>n</w:t>
      </w:r>
      <w:r>
        <w:rPr>
          <w:rFonts w:ascii="Book Antiqua" w:hAnsi="Book Antiqua" w:cs="Book Antiqua"/>
          <w:b/>
          <w:bCs/>
          <w:w w:val="99"/>
        </w:rPr>
        <w:t xml:space="preserve"> </w:t>
      </w:r>
      <w:r>
        <w:rPr>
          <w:rFonts w:ascii="Book Antiqua" w:hAnsi="Book Antiqua" w:cs="Book Antiqua"/>
          <w:b/>
          <w:bCs/>
        </w:rPr>
        <w:t xml:space="preserve">for </w:t>
      </w:r>
      <w:r>
        <w:rPr>
          <w:rFonts w:ascii="Book Antiqua" w:hAnsi="Book Antiqua" w:cs="Book Antiqua"/>
          <w:b/>
          <w:bCs/>
          <w:w w:val="95"/>
        </w:rPr>
        <w:t>Convenience</w:t>
      </w:r>
    </w:p>
    <w:p w:rsidR="0044354C" w:rsidRDefault="0044354C">
      <w:pPr>
        <w:pStyle w:val="BodyText"/>
        <w:tabs>
          <w:tab w:val="left" w:pos="858"/>
        </w:tabs>
        <w:kinsoku w:val="0"/>
        <w:overflowPunct w:val="0"/>
        <w:spacing w:before="57" w:line="276" w:lineRule="auto"/>
        <w:ind w:left="858" w:right="119" w:hanging="720"/>
        <w:jc w:val="both"/>
      </w:pPr>
      <w:r>
        <w:rPr>
          <w:rFonts w:ascii="Times New Roman" w:hAnsi="Times New Roman" w:cs="Times New Roman"/>
        </w:rPr>
        <w:br w:type="column"/>
      </w:r>
      <w:r>
        <w:rPr>
          <w:spacing w:val="-1"/>
        </w:rPr>
        <w:lastRenderedPageBreak/>
        <w:t>29.</w:t>
      </w:r>
      <w:r>
        <w:t>1</w:t>
      </w:r>
      <w:r>
        <w:tab/>
      </w:r>
      <w:r>
        <w:rPr>
          <w:spacing w:val="-1"/>
        </w:rPr>
        <w:t>Th</w:t>
      </w:r>
      <w:r>
        <w:t>e</w:t>
      </w:r>
      <w:r>
        <w:rPr>
          <w:spacing w:val="47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48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48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48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48"/>
        </w:rPr>
        <w:t xml:space="preserve"> </w:t>
      </w:r>
      <w:r>
        <w:rPr>
          <w:spacing w:val="-1"/>
        </w:rPr>
        <w:t>tim</w:t>
      </w:r>
      <w:r>
        <w:t>e</w:t>
      </w:r>
      <w:r>
        <w:rPr>
          <w:spacing w:val="48"/>
        </w:rPr>
        <w:t xml:space="preserve"> </w:t>
      </w:r>
      <w:r>
        <w:rPr>
          <w:spacing w:val="-1"/>
        </w:rPr>
        <w:t>terminat</w:t>
      </w:r>
      <w:r>
        <w:t>e</w:t>
      </w:r>
      <w:r>
        <w:rPr>
          <w:spacing w:val="48"/>
        </w:rPr>
        <w:t xml:space="preserve"> </w:t>
      </w:r>
      <w:r>
        <w:rPr>
          <w:spacing w:val="-1"/>
        </w:rPr>
        <w:t>the Contrac</w:t>
      </w:r>
      <w:r>
        <w:t>t</w:t>
      </w:r>
      <w:r>
        <w:rPr>
          <w:spacing w:val="24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25"/>
        </w:rPr>
        <w:t xml:space="preserve"> </w:t>
      </w:r>
      <w:r>
        <w:rPr>
          <w:spacing w:val="-1"/>
        </w:rPr>
        <w:t>givin</w:t>
      </w:r>
      <w:r>
        <w:t>g</w:t>
      </w:r>
      <w:r>
        <w:rPr>
          <w:spacing w:val="25"/>
        </w:rPr>
        <w:t xml:space="preserve"> </w:t>
      </w:r>
      <w:r>
        <w:rPr>
          <w:spacing w:val="-1"/>
        </w:rPr>
        <w:t>writte</w:t>
      </w:r>
      <w:r>
        <w:t>n</w:t>
      </w:r>
      <w:r>
        <w:rPr>
          <w:spacing w:val="24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o</w:t>
      </w:r>
      <w:r>
        <w:rPr>
          <w:spacing w:val="-1"/>
        </w:rPr>
        <w:t>tic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Supplie</w:t>
      </w:r>
      <w:r>
        <w:t>r</w:t>
      </w:r>
      <w:r>
        <w:rPr>
          <w:spacing w:val="25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25"/>
        </w:rPr>
        <w:t xml:space="preserve"> </w:t>
      </w:r>
      <w:r>
        <w:rPr>
          <w:spacing w:val="-1"/>
        </w:rPr>
        <w:t xml:space="preserve">the </w:t>
      </w:r>
      <w:r>
        <w:t>Supplier</w:t>
      </w:r>
      <w:r>
        <w:rPr>
          <w:spacing w:val="47"/>
        </w:rPr>
        <w:t xml:space="preserve"> </w:t>
      </w:r>
      <w:r>
        <w:t>becomes</w:t>
      </w:r>
      <w:r>
        <w:rPr>
          <w:spacing w:val="48"/>
        </w:rPr>
        <w:t xml:space="preserve"> </w:t>
      </w:r>
      <w:r>
        <w:t>b</w:t>
      </w:r>
      <w:r>
        <w:rPr>
          <w:spacing w:val="-2"/>
        </w:rPr>
        <w:t>a</w:t>
      </w:r>
      <w:r>
        <w:t>nkrupt</w:t>
      </w:r>
      <w:r>
        <w:rPr>
          <w:spacing w:val="48"/>
        </w:rPr>
        <w:t xml:space="preserve"> </w:t>
      </w:r>
      <w:r>
        <w:t>or</w:t>
      </w:r>
      <w:r>
        <w:rPr>
          <w:spacing w:val="47"/>
        </w:rPr>
        <w:t xml:space="preserve"> </w:t>
      </w:r>
      <w:r>
        <w:t>o</w:t>
      </w:r>
      <w:r>
        <w:rPr>
          <w:spacing w:val="-1"/>
        </w:rPr>
        <w:t>therwis</w:t>
      </w:r>
      <w:r>
        <w:t>e</w:t>
      </w:r>
      <w:r>
        <w:rPr>
          <w:spacing w:val="48"/>
        </w:rPr>
        <w:t xml:space="preserve"> </w:t>
      </w:r>
      <w:r>
        <w:rPr>
          <w:spacing w:val="-1"/>
        </w:rPr>
        <w:t>insolvent</w:t>
      </w:r>
      <w:r>
        <w:t>.</w:t>
      </w:r>
      <w:r>
        <w:rPr>
          <w:spacing w:val="4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7"/>
        </w:rPr>
        <w:t xml:space="preserve"> </w:t>
      </w:r>
      <w:r>
        <w:rPr>
          <w:spacing w:val="-1"/>
        </w:rPr>
        <w:t>this event</w:t>
      </w:r>
      <w:r>
        <w:t>,</w:t>
      </w:r>
      <w:r>
        <w:rPr>
          <w:spacing w:val="34"/>
        </w:rPr>
        <w:t xml:space="preserve"> </w:t>
      </w:r>
      <w:r>
        <w:rPr>
          <w:spacing w:val="-1"/>
        </w:rPr>
        <w:t>terminatio</w:t>
      </w:r>
      <w:r>
        <w:t>n</w:t>
      </w:r>
      <w:r>
        <w:rPr>
          <w:spacing w:val="35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35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35"/>
        </w:rPr>
        <w:t xml:space="preserve"> </w:t>
      </w:r>
      <w:r>
        <w:rPr>
          <w:spacing w:val="-1"/>
        </w:rPr>
        <w:t>withou</w:t>
      </w:r>
      <w:r>
        <w:t>t</w:t>
      </w:r>
      <w:r>
        <w:rPr>
          <w:spacing w:val="35"/>
        </w:rPr>
        <w:t xml:space="preserve"> </w:t>
      </w:r>
      <w:r>
        <w:rPr>
          <w:spacing w:val="-1"/>
        </w:rPr>
        <w:t>compensatio</w:t>
      </w:r>
      <w:r>
        <w:t>n</w:t>
      </w:r>
      <w:r>
        <w:rPr>
          <w:spacing w:val="3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5"/>
        </w:rPr>
        <w:t xml:space="preserve"> </w:t>
      </w:r>
      <w:r>
        <w:rPr>
          <w:spacing w:val="-1"/>
        </w:rPr>
        <w:t>the Supplier</w:t>
      </w:r>
      <w:r>
        <w:t>,</w:t>
      </w:r>
      <w:r>
        <w:rPr>
          <w:spacing w:val="29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30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29"/>
        </w:rPr>
        <w:t xml:space="preserve"> </w:t>
      </w:r>
      <w:r>
        <w:rPr>
          <w:spacing w:val="-1"/>
        </w:rPr>
        <w:t>suc</w:t>
      </w:r>
      <w:r>
        <w:t>h</w:t>
      </w:r>
      <w:r>
        <w:rPr>
          <w:spacing w:val="30"/>
        </w:rPr>
        <w:t xml:space="preserve"> </w:t>
      </w:r>
      <w:r>
        <w:rPr>
          <w:spacing w:val="-1"/>
        </w:rPr>
        <w:t>te</w:t>
      </w:r>
      <w:r>
        <w:rPr>
          <w:spacing w:val="1"/>
        </w:rPr>
        <w:t>r</w:t>
      </w:r>
      <w:r>
        <w:t>m</w:t>
      </w:r>
      <w:r>
        <w:rPr>
          <w:spacing w:val="-1"/>
        </w:rPr>
        <w:t>inatio</w:t>
      </w:r>
      <w:r>
        <w:t>n</w:t>
      </w:r>
      <w:r>
        <w:rPr>
          <w:spacing w:val="2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30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o</w:t>
      </w:r>
      <w:r>
        <w:t>t</w:t>
      </w:r>
      <w:r>
        <w:rPr>
          <w:spacing w:val="29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r</w:t>
      </w:r>
      <w:r>
        <w:rPr>
          <w:spacing w:val="-1"/>
        </w:rPr>
        <w:t>ejudice</w:t>
      </w:r>
      <w:r>
        <w:rPr>
          <w:spacing w:val="-1"/>
          <w:w w:val="9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affec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righ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1"/>
        </w:rPr>
        <w:t>a</w:t>
      </w:r>
      <w:r>
        <w:t>c</w:t>
      </w:r>
      <w:r>
        <w:rPr>
          <w:spacing w:val="-1"/>
        </w:rPr>
        <w:t>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remed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accrue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or</w:t>
      </w:r>
      <w:r>
        <w:rPr>
          <w:spacing w:val="-1"/>
          <w:w w:val="9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accru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thereafte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 w:rsidR="00470C87">
        <w:rPr>
          <w:spacing w:val="-1"/>
        </w:rPr>
        <w:t>PBM Office ------</w:t>
      </w:r>
      <w:r>
        <w:t>.</w:t>
      </w:r>
    </w:p>
    <w:p w:rsidR="0044354C" w:rsidRDefault="0044354C">
      <w:pPr>
        <w:pStyle w:val="BodyText"/>
        <w:numPr>
          <w:ilvl w:val="1"/>
          <w:numId w:val="11"/>
        </w:numPr>
        <w:tabs>
          <w:tab w:val="left" w:pos="858"/>
        </w:tabs>
        <w:kinsoku w:val="0"/>
        <w:overflowPunct w:val="0"/>
        <w:spacing w:before="10" w:line="276" w:lineRule="auto"/>
        <w:ind w:left="858" w:right="115" w:hanging="720"/>
        <w:jc w:val="both"/>
      </w:pPr>
      <w:r>
        <w:t>The</w:t>
      </w:r>
      <w:r>
        <w:rPr>
          <w:spacing w:val="-1"/>
        </w:rPr>
        <w:t xml:space="preserve"> </w:t>
      </w:r>
      <w:r w:rsidR="00470C87">
        <w:t>PBM Office ------</w:t>
      </w:r>
      <w:r>
        <w:t>, by writt</w:t>
      </w:r>
      <w:r>
        <w:rPr>
          <w:spacing w:val="-1"/>
        </w:rPr>
        <w:t>e</w:t>
      </w:r>
      <w:r>
        <w:t>n notice sent to the</w:t>
      </w:r>
      <w:r>
        <w:rPr>
          <w:spacing w:val="-1"/>
        </w:rPr>
        <w:t xml:space="preserve"> </w:t>
      </w:r>
      <w:r>
        <w:t xml:space="preserve">Supplier, </w:t>
      </w:r>
      <w:r>
        <w:rPr>
          <w:spacing w:val="-1"/>
        </w:rPr>
        <w:t>ma</w:t>
      </w:r>
      <w:r>
        <w:t>y</w:t>
      </w:r>
      <w:r>
        <w:rPr>
          <w:spacing w:val="22"/>
        </w:rPr>
        <w:t xml:space="preserve"> </w:t>
      </w:r>
      <w:r>
        <w:rPr>
          <w:spacing w:val="-1"/>
        </w:rPr>
        <w:t>term</w:t>
      </w:r>
      <w:r>
        <w:rPr>
          <w:spacing w:val="-2"/>
        </w:rPr>
        <w:t>i</w:t>
      </w:r>
      <w:r>
        <w:rPr>
          <w:spacing w:val="-1"/>
        </w:rPr>
        <w:t>nat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contract</w:t>
      </w:r>
      <w:r>
        <w:t>,</w:t>
      </w:r>
      <w:r>
        <w:rPr>
          <w:spacing w:val="2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2"/>
        </w:rPr>
        <w:t xml:space="preserve"> </w:t>
      </w:r>
      <w:r>
        <w:rPr>
          <w:spacing w:val="-1"/>
        </w:rPr>
        <w:t>whol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2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2"/>
        </w:rPr>
        <w:t xml:space="preserve"> </w:t>
      </w:r>
      <w:r>
        <w:rPr>
          <w:spacing w:val="-1"/>
        </w:rPr>
        <w:t>part</w:t>
      </w:r>
      <w:r>
        <w:t>,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21"/>
        </w:rPr>
        <w:t xml:space="preserve"> </w:t>
      </w:r>
      <w:r>
        <w:rPr>
          <w:spacing w:val="-1"/>
        </w:rPr>
        <w:t xml:space="preserve">time </w:t>
      </w:r>
      <w:r>
        <w:t>for</w:t>
      </w:r>
      <w:r>
        <w:rPr>
          <w:spacing w:val="39"/>
        </w:rPr>
        <w:t xml:space="preserve"> </w:t>
      </w:r>
      <w:r>
        <w:t>its</w:t>
      </w:r>
      <w:r>
        <w:rPr>
          <w:spacing w:val="39"/>
        </w:rPr>
        <w:t xml:space="preserve"> </w:t>
      </w:r>
      <w:r>
        <w:t>convenience.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notice</w:t>
      </w:r>
      <w:r>
        <w:rPr>
          <w:spacing w:val="41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termination</w:t>
      </w:r>
      <w:r>
        <w:rPr>
          <w:spacing w:val="39"/>
        </w:rPr>
        <w:t xml:space="preserve"> </w:t>
      </w:r>
      <w:r>
        <w:t>sh</w:t>
      </w:r>
      <w:r>
        <w:rPr>
          <w:spacing w:val="1"/>
        </w:rPr>
        <w:t>a</w:t>
      </w:r>
      <w:r>
        <w:rPr>
          <w:spacing w:val="-1"/>
        </w:rPr>
        <w:t>l</w:t>
      </w:r>
      <w:r>
        <w:t>l</w:t>
      </w:r>
      <w:r>
        <w:rPr>
          <w:spacing w:val="39"/>
        </w:rPr>
        <w:t xml:space="preserve"> </w:t>
      </w:r>
      <w:r>
        <w:t>specify</w:t>
      </w:r>
      <w:r>
        <w:rPr>
          <w:w w:val="9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25"/>
        </w:rPr>
        <w:t xml:space="preserve"> </w:t>
      </w:r>
      <w:r>
        <w:rPr>
          <w:spacing w:val="-1"/>
        </w:rPr>
        <w:t>terminatio</w:t>
      </w:r>
      <w:r>
        <w:t>n</w:t>
      </w:r>
      <w:r>
        <w:rPr>
          <w:spacing w:val="2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27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2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6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-1"/>
        </w:rPr>
        <w:t>’</w:t>
      </w:r>
      <w:r>
        <w:t>s</w:t>
      </w:r>
      <w:r>
        <w:rPr>
          <w:spacing w:val="26"/>
        </w:rPr>
        <w:t xml:space="preserve"> </w:t>
      </w:r>
      <w:r>
        <w:rPr>
          <w:spacing w:val="-1"/>
        </w:rPr>
        <w:t>convenience,</w:t>
      </w:r>
      <w:r>
        <w:rPr>
          <w:spacing w:val="-1"/>
          <w:w w:val="99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Contract</w:t>
      </w:r>
      <w:r>
        <w:rPr>
          <w:spacing w:val="44"/>
        </w:rPr>
        <w:t xml:space="preserve"> </w:t>
      </w:r>
      <w:r>
        <w:t>is</w:t>
      </w:r>
      <w:r>
        <w:rPr>
          <w:spacing w:val="45"/>
        </w:rPr>
        <w:t xml:space="preserve"> </w:t>
      </w:r>
      <w:r>
        <w:t>terminated,</w:t>
      </w:r>
      <w:r>
        <w:rPr>
          <w:spacing w:val="44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4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4"/>
        </w:rPr>
        <w:t xml:space="preserve"> </w:t>
      </w:r>
      <w:r>
        <w:rPr>
          <w:spacing w:val="-1"/>
        </w:rPr>
        <w:t>dat</w:t>
      </w:r>
      <w:r>
        <w:t>e</w:t>
      </w:r>
      <w:r>
        <w:rPr>
          <w:spacing w:val="45"/>
        </w:rPr>
        <w:t xml:space="preserve"> </w:t>
      </w:r>
      <w:r>
        <w:rPr>
          <w:spacing w:val="-1"/>
        </w:rPr>
        <w:t>upo</w:t>
      </w:r>
      <w:r>
        <w:t>n</w:t>
      </w:r>
      <w:r>
        <w:rPr>
          <w:spacing w:val="44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44"/>
        </w:rPr>
        <w:t xml:space="preserve"> </w:t>
      </w:r>
      <w:r>
        <w:rPr>
          <w:spacing w:val="-1"/>
        </w:rPr>
        <w:t>such</w:t>
      </w:r>
      <w:r>
        <w:rPr>
          <w:spacing w:val="-1"/>
          <w:w w:val="99"/>
        </w:rPr>
        <w:t xml:space="preserve"> </w:t>
      </w:r>
      <w:r>
        <w:t>termination</w:t>
      </w:r>
      <w:r>
        <w:rPr>
          <w:spacing w:val="-6"/>
        </w:rPr>
        <w:t xml:space="preserve"> </w:t>
      </w:r>
      <w:r>
        <w:t>becomes</w:t>
      </w:r>
      <w:r>
        <w:rPr>
          <w:spacing w:val="-6"/>
        </w:rPr>
        <w:t xml:space="preserve"> </w:t>
      </w:r>
      <w:r>
        <w:t>effective.</w:t>
      </w:r>
    </w:p>
    <w:p w:rsidR="0044354C" w:rsidRDefault="0044354C">
      <w:pPr>
        <w:pStyle w:val="BodyText"/>
        <w:numPr>
          <w:ilvl w:val="1"/>
          <w:numId w:val="11"/>
        </w:numPr>
        <w:tabs>
          <w:tab w:val="left" w:pos="858"/>
        </w:tabs>
        <w:kinsoku w:val="0"/>
        <w:overflowPunct w:val="0"/>
        <w:spacing w:before="9" w:line="276" w:lineRule="auto"/>
        <w:ind w:left="858" w:right="117" w:hanging="720"/>
        <w:jc w:val="both"/>
      </w:pP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Good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complet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read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shipmen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within</w:t>
      </w:r>
      <w:r>
        <w:rPr>
          <w:spacing w:val="-4"/>
        </w:rPr>
        <w:t xml:space="preserve"> </w:t>
      </w:r>
      <w:r>
        <w:rPr>
          <w:spacing w:val="-1"/>
        </w:rPr>
        <w:t>thirt</w:t>
      </w:r>
      <w:r>
        <w:t xml:space="preserve">y </w:t>
      </w:r>
      <w:r>
        <w:rPr>
          <w:spacing w:val="28"/>
        </w:rPr>
        <w:t xml:space="preserve"> </w:t>
      </w:r>
      <w:r>
        <w:rPr>
          <w:spacing w:val="-1"/>
        </w:rPr>
        <w:t>(30</w:t>
      </w:r>
      <w:r>
        <w:t>)</w:t>
      </w:r>
      <w:r>
        <w:rPr>
          <w:spacing w:val="28"/>
        </w:rPr>
        <w:t xml:space="preserve"> </w:t>
      </w:r>
      <w:r>
        <w:rPr>
          <w:spacing w:val="-1"/>
        </w:rPr>
        <w:t>day</w:t>
      </w:r>
      <w:r>
        <w:t>s</w:t>
      </w:r>
      <w:r>
        <w:rPr>
          <w:spacing w:val="26"/>
        </w:rPr>
        <w:t xml:space="preserve"> </w:t>
      </w:r>
      <w:r>
        <w:rPr>
          <w:spacing w:val="-1"/>
        </w:rPr>
        <w:t>afte</w:t>
      </w:r>
      <w:r>
        <w:t>r</w:t>
      </w:r>
      <w:r>
        <w:rPr>
          <w:spacing w:val="2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7"/>
        </w:rPr>
        <w:t xml:space="preserve"> </w:t>
      </w:r>
      <w:r>
        <w:rPr>
          <w:spacing w:val="-1"/>
        </w:rPr>
        <w:t>Supplier’</w:t>
      </w:r>
      <w:r>
        <w:t xml:space="preserve">s </w:t>
      </w:r>
      <w:r>
        <w:rPr>
          <w:spacing w:val="26"/>
        </w:rPr>
        <w:t xml:space="preserve"> </w:t>
      </w:r>
      <w:r>
        <w:rPr>
          <w:spacing w:val="-1"/>
        </w:rPr>
        <w:t>receip</w:t>
      </w:r>
      <w:r>
        <w:t xml:space="preserve">t </w:t>
      </w:r>
      <w:r>
        <w:rPr>
          <w:spacing w:val="26"/>
        </w:rPr>
        <w:t xml:space="preserve"> </w:t>
      </w:r>
      <w:r>
        <w:rPr>
          <w:spacing w:val="-1"/>
        </w:rPr>
        <w:t>o</w:t>
      </w:r>
      <w:r>
        <w:t xml:space="preserve">f </w:t>
      </w:r>
      <w:r>
        <w:rPr>
          <w:spacing w:val="26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o</w:t>
      </w:r>
      <w:r>
        <w:rPr>
          <w:spacing w:val="-1"/>
        </w:rPr>
        <w:t>tic</w:t>
      </w:r>
      <w:r>
        <w:t xml:space="preserve">e 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terminati</w:t>
      </w:r>
      <w:r>
        <w:t>on</w:t>
      </w:r>
      <w:r>
        <w:rPr>
          <w:spacing w:val="4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3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ccepte</w:t>
      </w:r>
      <w:r>
        <w:t>d</w:t>
      </w:r>
      <w:r>
        <w:rPr>
          <w:spacing w:val="3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 w:rsidR="00470C87">
        <w:t>PBM Office ------</w:t>
      </w:r>
      <w:r>
        <w:rPr>
          <w:spacing w:val="3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</w:t>
      </w:r>
      <w:r>
        <w:rPr>
          <w:spacing w:val="19"/>
        </w:rPr>
        <w:t xml:space="preserve"> </w:t>
      </w:r>
      <w:r>
        <w:t xml:space="preserve">terms </w:t>
      </w:r>
      <w:r>
        <w:rPr>
          <w:spacing w:val="21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price.</w:t>
      </w:r>
      <w:r>
        <w:rPr>
          <w:spacing w:val="17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rema</w:t>
      </w:r>
      <w:r>
        <w:rPr>
          <w:spacing w:val="-2"/>
        </w:rPr>
        <w:t>i</w:t>
      </w:r>
      <w:r>
        <w:rPr>
          <w:spacing w:val="-1"/>
        </w:rPr>
        <w:t>n</w:t>
      </w:r>
      <w:r>
        <w:t>ing</w:t>
      </w:r>
      <w:r>
        <w:rPr>
          <w:spacing w:val="17"/>
        </w:rPr>
        <w:t xml:space="preserve"> </w:t>
      </w:r>
      <w:r>
        <w:t>Goods,</w:t>
      </w:r>
      <w:r>
        <w:rPr>
          <w:spacing w:val="17"/>
        </w:rPr>
        <w:t xml:space="preserve"> </w:t>
      </w:r>
      <w:r>
        <w:t>the</w:t>
      </w:r>
      <w:r>
        <w:rPr>
          <w:spacing w:val="-2"/>
        </w:rPr>
        <w:t xml:space="preserve"> </w:t>
      </w:r>
      <w:r w:rsidR="00470C87">
        <w:t>PBM Office ------</w:t>
      </w:r>
      <w:r>
        <w:rPr>
          <w:spacing w:val="-2"/>
        </w:rPr>
        <w:t xml:space="preserve"> </w:t>
      </w:r>
      <w:r>
        <w:t>may elect:</w:t>
      </w:r>
    </w:p>
    <w:p w:rsidR="0044354C" w:rsidRDefault="0044354C">
      <w:pPr>
        <w:pStyle w:val="BodyText"/>
        <w:numPr>
          <w:ilvl w:val="2"/>
          <w:numId w:val="11"/>
        </w:numPr>
        <w:tabs>
          <w:tab w:val="left" w:pos="1584"/>
        </w:tabs>
        <w:kinsoku w:val="0"/>
        <w:overflowPunct w:val="0"/>
        <w:spacing w:before="10" w:line="276" w:lineRule="auto"/>
        <w:ind w:left="1585" w:right="118" w:hanging="728"/>
        <w:jc w:val="both"/>
      </w:pPr>
      <w:r>
        <w:rPr>
          <w:spacing w:val="-1"/>
        </w:rPr>
        <w:t>T</w:t>
      </w:r>
      <w:r>
        <w:t>o</w:t>
      </w:r>
      <w:r>
        <w:rPr>
          <w:spacing w:val="32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31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32"/>
        </w:rPr>
        <w:t xml:space="preserve"> </w:t>
      </w:r>
      <w:r>
        <w:rPr>
          <w:spacing w:val="-1"/>
        </w:rPr>
        <w:t>portio</w:t>
      </w:r>
      <w:r>
        <w:t>n</w:t>
      </w:r>
      <w:r>
        <w:rPr>
          <w:spacing w:val="32"/>
        </w:rPr>
        <w:t xml:space="preserve"> </w:t>
      </w:r>
      <w:r>
        <w:rPr>
          <w:spacing w:val="-1"/>
        </w:rPr>
        <w:t>complete</w:t>
      </w:r>
      <w:r>
        <w:t>d</w:t>
      </w:r>
      <w:r>
        <w:rPr>
          <w:spacing w:val="3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2"/>
        </w:rPr>
        <w:t xml:space="preserve"> </w:t>
      </w:r>
      <w:r>
        <w:rPr>
          <w:spacing w:val="-1"/>
        </w:rPr>
        <w:t>deli</w:t>
      </w:r>
      <w:r>
        <w:rPr>
          <w:spacing w:val="1"/>
        </w:rPr>
        <w:t>v</w:t>
      </w:r>
      <w:r>
        <w:rPr>
          <w:spacing w:val="-1"/>
        </w:rPr>
        <w:t>ere</w:t>
      </w:r>
      <w:r>
        <w:t>d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32"/>
        </w:rPr>
        <w:t xml:space="preserve"> </w:t>
      </w:r>
      <w:r>
        <w:rPr>
          <w:spacing w:val="-1"/>
        </w:rPr>
        <w:t>the Contrac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e</w:t>
      </w:r>
      <w:r>
        <w:rPr>
          <w:spacing w:val="-1"/>
        </w:rPr>
        <w:t>rm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prices</w:t>
      </w:r>
      <w:r>
        <w:t>;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5"/>
        </w:rPr>
        <w:t xml:space="preserve"> </w:t>
      </w:r>
      <w:r>
        <w:t>/</w:t>
      </w:r>
      <w:r>
        <w:rPr>
          <w:spacing w:val="-4"/>
        </w:rPr>
        <w:t xml:space="preserve"> </w:t>
      </w:r>
      <w:r>
        <w:rPr>
          <w:spacing w:val="-1"/>
        </w:rPr>
        <w:t>or</w:t>
      </w:r>
    </w:p>
    <w:p w:rsidR="0044354C" w:rsidRDefault="0044354C">
      <w:pPr>
        <w:pStyle w:val="BodyText"/>
        <w:numPr>
          <w:ilvl w:val="2"/>
          <w:numId w:val="11"/>
        </w:numPr>
        <w:tabs>
          <w:tab w:val="left" w:pos="1585"/>
        </w:tabs>
        <w:kinsoku w:val="0"/>
        <w:overflowPunct w:val="0"/>
        <w:spacing w:before="9" w:line="275" w:lineRule="auto"/>
        <w:ind w:left="1585" w:right="116" w:hanging="728"/>
        <w:jc w:val="both"/>
      </w:pPr>
      <w:r>
        <w:t>To</w:t>
      </w:r>
      <w:r>
        <w:rPr>
          <w:spacing w:val="36"/>
        </w:rPr>
        <w:t xml:space="preserve"> </w:t>
      </w:r>
      <w:r>
        <w:t>cancel</w:t>
      </w:r>
      <w:r>
        <w:rPr>
          <w:spacing w:val="3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remainder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pay</w:t>
      </w:r>
      <w:r>
        <w:rPr>
          <w:spacing w:val="37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1"/>
        </w:rPr>
        <w:t>S</w:t>
      </w:r>
      <w:r>
        <w:t>upplier</w:t>
      </w:r>
      <w:r>
        <w:rPr>
          <w:spacing w:val="37"/>
        </w:rPr>
        <w:t xml:space="preserve"> </w:t>
      </w:r>
      <w:r>
        <w:t>an agreed</w:t>
      </w:r>
      <w:r>
        <w:rPr>
          <w:spacing w:val="10"/>
        </w:rPr>
        <w:t xml:space="preserve"> </w:t>
      </w:r>
      <w:r>
        <w:t>amount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rPr>
          <w:spacing w:val="-2"/>
        </w:rPr>
        <w:t>p</w:t>
      </w:r>
      <w:r>
        <w:t>artially</w:t>
      </w:r>
      <w:r>
        <w:rPr>
          <w:spacing w:val="10"/>
        </w:rPr>
        <w:t xml:space="preserve"> </w:t>
      </w:r>
      <w:r>
        <w:t>completed</w:t>
      </w:r>
      <w:r>
        <w:rPr>
          <w:spacing w:val="11"/>
        </w:rPr>
        <w:t xml:space="preserve"> </w:t>
      </w:r>
      <w:r>
        <w:t>Goods</w:t>
      </w:r>
      <w:r>
        <w:rPr>
          <w:spacing w:val="11"/>
        </w:rPr>
        <w:t xml:space="preserve"> </w:t>
      </w:r>
      <w:r>
        <w:t>and</w:t>
      </w:r>
      <w:r>
        <w:rPr>
          <w:w w:val="99"/>
        </w:rPr>
        <w:t xml:space="preserve"> </w:t>
      </w:r>
      <w:r>
        <w:rPr>
          <w:spacing w:val="-1"/>
        </w:rPr>
        <w:t>Service</w:t>
      </w:r>
      <w:r>
        <w:t>s</w:t>
      </w:r>
      <w:r>
        <w:rPr>
          <w:spacing w:val="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6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4"/>
        </w:rPr>
        <w:t xml:space="preserve"> </w:t>
      </w:r>
      <w:r>
        <w:rPr>
          <w:spacing w:val="-1"/>
        </w:rPr>
        <w:t>material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5"/>
        </w:rPr>
        <w:t xml:space="preserve"> </w:t>
      </w:r>
      <w:r>
        <w:rPr>
          <w:spacing w:val="-1"/>
        </w:rPr>
        <w:t>part</w:t>
      </w:r>
      <w:r>
        <w:t>s</w:t>
      </w:r>
      <w:r>
        <w:rPr>
          <w:spacing w:val="5"/>
        </w:rPr>
        <w:t xml:space="preserve"> </w:t>
      </w:r>
      <w:r>
        <w:rPr>
          <w:spacing w:val="-1"/>
        </w:rPr>
        <w:t>previously</w:t>
      </w:r>
      <w:r>
        <w:rPr>
          <w:spacing w:val="-1"/>
          <w:w w:val="99"/>
        </w:rPr>
        <w:t xml:space="preserve"> </w:t>
      </w:r>
      <w:r>
        <w:rPr>
          <w:spacing w:val="-1"/>
        </w:rPr>
        <w:t>procure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Supp</w:t>
      </w:r>
      <w:r>
        <w:t>l</w:t>
      </w:r>
      <w:r>
        <w:rPr>
          <w:spacing w:val="-1"/>
        </w:rPr>
        <w:t>ier.</w:t>
      </w:r>
    </w:p>
    <w:p w:rsidR="0044354C" w:rsidRDefault="0044354C">
      <w:pPr>
        <w:pStyle w:val="BodyText"/>
        <w:numPr>
          <w:ilvl w:val="2"/>
          <w:numId w:val="11"/>
        </w:numPr>
        <w:tabs>
          <w:tab w:val="left" w:pos="1585"/>
        </w:tabs>
        <w:kinsoku w:val="0"/>
        <w:overflowPunct w:val="0"/>
        <w:spacing w:before="9" w:line="275" w:lineRule="auto"/>
        <w:ind w:left="1585" w:right="116" w:hanging="728"/>
        <w:jc w:val="both"/>
        <w:sectPr w:rsidR="0044354C">
          <w:type w:val="continuous"/>
          <w:pgSz w:w="11905" w:h="16840"/>
          <w:pgMar w:top="1580" w:right="860" w:bottom="1280" w:left="1280" w:header="720" w:footer="720" w:gutter="0"/>
          <w:cols w:num="2" w:space="720" w:equalWidth="0">
            <w:col w:w="2127" w:space="141"/>
            <w:col w:w="7497"/>
          </w:cols>
          <w:noEndnote/>
        </w:sectPr>
      </w:pPr>
    </w:p>
    <w:p w:rsidR="0044354C" w:rsidRDefault="00403419">
      <w:pPr>
        <w:kinsoku w:val="0"/>
        <w:overflowPunct w:val="0"/>
        <w:spacing w:before="7" w:line="140" w:lineRule="exact"/>
        <w:rPr>
          <w:sz w:val="14"/>
          <w:szCs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640" behindDoc="1" locked="0" layoutInCell="0" allowOverlap="1">
                <wp:simplePos x="0" y="0"/>
                <wp:positionH relativeFrom="page">
                  <wp:posOffset>810260</wp:posOffset>
                </wp:positionH>
                <wp:positionV relativeFrom="page">
                  <wp:posOffset>1071880</wp:posOffset>
                </wp:positionV>
                <wp:extent cx="6217285" cy="8588375"/>
                <wp:effectExtent l="0" t="0" r="0" b="0"/>
                <wp:wrapNone/>
                <wp:docPr id="97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7285" cy="8588375"/>
                          <a:chOff x="1276" y="1688"/>
                          <a:chExt cx="9791" cy="13525"/>
                        </a:xfrm>
                      </wpg:grpSpPr>
                      <wps:wsp>
                        <wps:cNvPr id="99" name="Rectangle 610"/>
                        <wps:cNvSpPr>
                          <a:spLocks noChangeArrowheads="1"/>
                        </wps:cNvSpPr>
                        <wps:spPr bwMode="auto">
                          <a:xfrm>
                            <a:off x="1277" y="1689"/>
                            <a:ext cx="9800" cy="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2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217920" cy="2667000"/>
                                    <wp:effectExtent l="0" t="0" r="0" b="0"/>
                                    <wp:docPr id="456" name="Picture 4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17920" cy="2667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Freeform 611"/>
                        <wps:cNvSpPr>
                          <a:spLocks/>
                        </wps:cNvSpPr>
                        <wps:spPr bwMode="auto">
                          <a:xfrm>
                            <a:off x="11029" y="584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5333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612"/>
                        <wps:cNvSpPr>
                          <a:spLocks noChangeArrowheads="1"/>
                        </wps:cNvSpPr>
                        <wps:spPr bwMode="auto">
                          <a:xfrm>
                            <a:off x="1277" y="5832"/>
                            <a:ext cx="9800" cy="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8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263640" cy="1783080"/>
                                    <wp:effectExtent l="0" t="0" r="3810" b="7620"/>
                                    <wp:docPr id="458" name="Picture 4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63640" cy="1783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Freeform 613"/>
                        <wps:cNvSpPr>
                          <a:spLocks/>
                        </wps:cNvSpPr>
                        <wps:spPr bwMode="auto">
                          <a:xfrm>
                            <a:off x="11029" y="861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1277" y="8597"/>
                            <a:ext cx="9800" cy="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8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263640" cy="1783080"/>
                                    <wp:effectExtent l="0" t="0" r="3810" b="7620"/>
                                    <wp:docPr id="460" name="Picture 46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63640" cy="1783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Freeform 615"/>
                        <wps:cNvSpPr>
                          <a:spLocks/>
                        </wps:cNvSpPr>
                        <wps:spPr bwMode="auto">
                          <a:xfrm>
                            <a:off x="11029" y="1137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616"/>
                        <wps:cNvSpPr>
                          <a:spLocks noChangeArrowheads="1"/>
                        </wps:cNvSpPr>
                        <wps:spPr bwMode="auto">
                          <a:xfrm>
                            <a:off x="1277" y="11358"/>
                            <a:ext cx="9800" cy="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1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217920" cy="1981200"/>
                                    <wp:effectExtent l="0" t="0" r="0" b="0"/>
                                    <wp:docPr id="462" name="Picture 46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17920" cy="1981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Freeform 617"/>
                        <wps:cNvSpPr>
                          <a:spLocks/>
                        </wps:cNvSpPr>
                        <wps:spPr bwMode="auto">
                          <a:xfrm>
                            <a:off x="11029" y="1448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618"/>
                        <wps:cNvSpPr>
                          <a:spLocks noChangeArrowheads="1"/>
                        </wps:cNvSpPr>
                        <wps:spPr bwMode="auto">
                          <a:xfrm>
                            <a:off x="1284" y="14465"/>
                            <a:ext cx="978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217920" cy="487680"/>
                                    <wp:effectExtent l="0" t="0" r="0" b="7620"/>
                                    <wp:docPr id="464" name="Picture 46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17920" cy="4876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Freeform 619"/>
                        <wps:cNvSpPr>
                          <a:spLocks/>
                        </wps:cNvSpPr>
                        <wps:spPr bwMode="auto">
                          <a:xfrm>
                            <a:off x="11029" y="1518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EDE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9" o:spid="_x0000_s1581" style="position:absolute;margin-left:63.8pt;margin-top:84.4pt;width:489.55pt;height:676.25pt;z-index:-251619840;mso-position-horizontal-relative:page;mso-position-vertical-relative:page" coordorigin="1276,1688" coordsize="9791,1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" o:allowincell="f">
                <v:rect id="Rectangle 610" o:spid="_x0000_s1582" style="position:absolute;left:1277;top:1689;width:9800;height:4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42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217920" cy="2667000"/>
                              <wp:effectExtent l="0" t="0" r="0" b="0"/>
                              <wp:docPr id="456" name="Picture 4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17920" cy="2667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611" o:spid="_x0000_s1583" style="position:absolute;left:11029;top:584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FRVLwA&#10;AADcAAAADwAAAGRycy9kb3ducmV2LnhtbERPSwrCMBDdC94hjOBOU12IVKOoIIjgQusBxmZsi82k&#10;NlHj7Y0guJvH+858GUwtntS6yrKC0TABQZxbXXGh4JxtB1MQziNrrC2Tgjc5WC66nTmm2r74SM+T&#10;L0QMYZeigtL7JpXS5SUZdEPbEEfualuDPsK2kLrFVww3tRwnyUQarDg2lNjQpqT8dnoYBfts3KwP&#10;dRYw4PWCu/deG7or1e+F1QyEp+D/4p97p+P8ZATfZ+IFcvE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HwVFUvAAAANwAAAAPAAAAAAAAAAAAAAAAAJgCAABkcnMvZG93bnJldi54&#10;bWxQSwUGAAAAAAQABAD1AAAAgQMAAAAA&#10;" path="m,l9,e" filled="f" strokecolor="#6f6f6f" strokeweight=".14814mm">
                  <v:path arrowok="t" o:connecttype="custom" o:connectlocs="0,0;9,0" o:connectangles="0,0"/>
                </v:shape>
                <v:rect id="Rectangle 612" o:spid="_x0000_s1584" style="position:absolute;left:1277;top:5832;width:9800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8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263640" cy="1783080"/>
                              <wp:effectExtent l="0" t="0" r="3810" b="7620"/>
                              <wp:docPr id="458" name="Picture 4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63640" cy="17830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613" o:spid="_x0000_s1585" style="position:absolute;left:11029;top:861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J+r8IA&#10;AADcAAAADwAAAGRycy9kb3ducmV2LnhtbERPS2vCQBC+C/6HZYReRDctKBKzCVUoaY/all6H7OTV&#10;7GzIbmPy77tCobf5+J6TZJPpxEiDaywreNxGIIgLqxuuFHy8v2wOIJxH1thZJgUzOcjS5SLBWNsb&#10;X2i8+kqEEHYxKqi972MpXVGTQbe1PXHgSjsY9AEOldQD3kK46eRTFO2lwYZDQ409nWsqvq8/RkGf&#10;z3r/WazlV3Vq39q8Kw+7uVTqYTU9H0F4mvy/+M/9qsP8aAf3Z8IF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cn6vwgAAANwAAAAPAAAAAAAAAAAAAAAAAJgCAABkcnMvZG93&#10;bnJldi54bWxQSwUGAAAAAAQABAD1AAAAhwMAAAAA&#10;" path="m,l9,e" filled="f" strokecolor="#9f9f9f" strokeweight=".36pt">
                  <v:path arrowok="t" o:connecttype="custom" o:connectlocs="0,0;9,0" o:connectangles="0,0"/>
                </v:shape>
                <v:rect id="Rectangle 614" o:spid="_x0000_s1586" style="position:absolute;left:1277;top:8597;width:9800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8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263640" cy="1783080"/>
                              <wp:effectExtent l="0" t="0" r="3810" b="7620"/>
                              <wp:docPr id="460" name="Picture 4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63640" cy="17830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615" o:spid="_x0000_s1587" style="position:absolute;left:11029;top:1137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k2U8AA&#10;AADcAAAADwAAAGRycy9kb3ducmV2LnhtbERPTWsCMRC9C/0PYQq9aVKli65GEaHQHquC1yEZN2s3&#10;k2WTrrv/vikUvM3jfc5mN/hG9NTFOrCG15kCQWyCrbnScD69T5cgYkK22AQmDSNF2G2fJhssbbjz&#10;F/XHVIkcwrFEDS6ltpQyGkce4yy0xJm7hs5jyrCrpO3wnsN9I+dKFdJjzbnBYUsHR+b7+OM1NPaG&#10;i9EV/aEYpRo/zeLNyIvWL8/Dfg0i0ZAe4n/3h83z1Qr+nskXyO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Mk2U8AAAADcAAAADwAAAAAAAAAAAAAAAACYAgAAZHJzL2Rvd25y&#10;ZXYueG1sUEsFBgAAAAAEAAQA9QAAAIUDAAAAAA==&#10;" path="m,l9,e" filled="f" strokecolor="#6f6f6f" strokeweight=".36pt">
                  <v:path arrowok="t" o:connecttype="custom" o:connectlocs="0,0;9,0" o:connectangles="0,0"/>
                </v:shape>
                <v:rect id="Rectangle 616" o:spid="_x0000_s1588" style="position:absolute;left:1277;top:11358;width:9800;height:3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31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217920" cy="1981200"/>
                              <wp:effectExtent l="0" t="0" r="0" b="0"/>
                              <wp:docPr id="462" name="Picture 4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17920" cy="1981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617" o:spid="_x0000_s1589" style="position:absolute;left:11029;top:1448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1CW8IA&#10;AADcAAAADwAAAGRycy9kb3ducmV2LnhtbERPTYvCMBC9C/6HMMJeRFMVRKpRRFR2L6tbPXgcmrEt&#10;NpPSpLb77zeCsLd5vM9ZbTpTiifVrrCsYDKOQBCnVhecKbheDqMFCOeRNZaWScEvOdis+70Vxtq2&#10;/EPPxGcihLCLUUHufRVL6dKcDLqxrYgDd7e1QR9gnUldYxvCTSmnUTSXBgsODTlWtMspfSSNUXDc&#10;n9rmfjZNktjb92w/1Gf/pZX6GHTbJQhPnf8Xv92fOsyfzOD1TLh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nUJbwgAAANwAAAAPAAAAAAAAAAAAAAAAAJgCAABkcnMvZG93&#10;bnJldi54bWxQSwUGAAAAAAQABAD1AAAAhwMAAAAA&#10;" path="m,l9,e" filled="f" strokeweight=".06pt">
                  <v:path arrowok="t" o:connecttype="custom" o:connectlocs="0,0;9,0" o:connectangles="0,0"/>
                </v:shape>
                <v:rect id="Rectangle 618" o:spid="_x0000_s1590" style="position:absolute;left:1284;top:14465;width:9780;height: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7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217920" cy="487680"/>
                              <wp:effectExtent l="0" t="0" r="0" b="7620"/>
                              <wp:docPr id="464" name="Picture 4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17920" cy="487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619" o:spid="_x0000_s1591" style="position:absolute;left:11029;top:1518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ra3cAA&#10;AADcAAAADwAAAGRycy9kb3ducmV2LnhtbERPy6rCMBDdX/AfwghuLprqQqUaRa8IgqD4+IChGZti&#10;MylNbq1/bwTB3RzOc+bL1paiodoXjhUMBwkI4szpgnMF18u2PwXhA7LG0jEpeJKH5aLzM8dUuwef&#10;qDmHXMQQ9ikqMCFUqZQ+M2TRD1xFHLmbqy2GCOtc6hofMdyWcpQkY2mx4NhgsKI/Q9n9/G8VXK7F&#10;abXfyOTwe8Sdm5g2GzVrpXrddjUDEagNX/HHvdNx/nAC72fiB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6ra3cAAAADcAAAADwAAAAAAAAAAAAAAAACYAgAAZHJzL2Rvd25y&#10;ZXYueG1sUEsFBgAAAAAEAAQA9QAAAIUDAAAAAA==&#10;" path="m,l9,e" filled="f" strokecolor="#dedede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</w:p>
    <w:p w:rsidR="0044354C" w:rsidRDefault="0044354C">
      <w:pPr>
        <w:pStyle w:val="Heading6"/>
        <w:numPr>
          <w:ilvl w:val="0"/>
          <w:numId w:val="28"/>
        </w:numPr>
        <w:tabs>
          <w:tab w:val="left" w:pos="699"/>
        </w:tabs>
        <w:kinsoku w:val="0"/>
        <w:overflowPunct w:val="0"/>
        <w:rPr>
          <w:b w:val="0"/>
          <w:bCs w:val="0"/>
        </w:rPr>
      </w:pPr>
      <w:r>
        <w:t>Disputes</w:t>
      </w:r>
    </w:p>
    <w:p w:rsidR="0044354C" w:rsidRDefault="0044354C">
      <w:pPr>
        <w:kinsoku w:val="0"/>
        <w:overflowPunct w:val="0"/>
        <w:ind w:left="700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</w:rPr>
        <w:t>Resolution</w:t>
      </w:r>
    </w:p>
    <w:p w:rsidR="0044354C" w:rsidRDefault="0044354C">
      <w:pPr>
        <w:kinsoku w:val="0"/>
        <w:overflowPunct w:val="0"/>
        <w:spacing w:before="8" w:line="150" w:lineRule="exact"/>
        <w:rPr>
          <w:sz w:val="15"/>
          <w:szCs w:val="15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numPr>
          <w:ilvl w:val="0"/>
          <w:numId w:val="28"/>
        </w:numPr>
        <w:tabs>
          <w:tab w:val="left" w:pos="699"/>
        </w:tabs>
        <w:kinsoku w:val="0"/>
        <w:overflowPunct w:val="0"/>
        <w:ind w:left="700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</w:rPr>
        <w:t>Procedure</w:t>
      </w:r>
      <w:r>
        <w:rPr>
          <w:rFonts w:ascii="Book Antiqua" w:hAnsi="Book Antiqua" w:cs="Book Antiqua"/>
          <w:b/>
          <w:bCs/>
          <w:spacing w:val="-12"/>
        </w:rPr>
        <w:t xml:space="preserve"> </w:t>
      </w:r>
      <w:r>
        <w:rPr>
          <w:rFonts w:ascii="Book Antiqua" w:hAnsi="Book Antiqua" w:cs="Book Antiqua"/>
          <w:b/>
          <w:bCs/>
        </w:rPr>
        <w:t>for Disputes</w:t>
      </w:r>
      <w:r>
        <w:rPr>
          <w:rFonts w:ascii="Book Antiqua" w:hAnsi="Book Antiqua" w:cs="Book Antiqua"/>
          <w:b/>
          <w:bCs/>
          <w:w w:val="99"/>
        </w:rPr>
        <w:t xml:space="preserve"> </w:t>
      </w:r>
      <w:r>
        <w:rPr>
          <w:rFonts w:ascii="Book Antiqua" w:hAnsi="Book Antiqua" w:cs="Book Antiqua"/>
          <w:b/>
          <w:bCs/>
        </w:rPr>
        <w:t>Resolution</w:t>
      </w:r>
    </w:p>
    <w:p w:rsidR="0044354C" w:rsidRDefault="0044354C">
      <w:pPr>
        <w:kinsoku w:val="0"/>
        <w:overflowPunct w:val="0"/>
        <w:spacing w:before="5" w:line="130" w:lineRule="exact"/>
        <w:rPr>
          <w:sz w:val="13"/>
          <w:szCs w:val="13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numPr>
          <w:ilvl w:val="0"/>
          <w:numId w:val="28"/>
        </w:numPr>
        <w:tabs>
          <w:tab w:val="left" w:pos="699"/>
        </w:tabs>
        <w:kinsoku w:val="0"/>
        <w:overflowPunct w:val="0"/>
        <w:ind w:left="700" w:right="59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  <w:w w:val="95"/>
        </w:rPr>
        <w:t>Replacement</w:t>
      </w:r>
      <w:r>
        <w:rPr>
          <w:rFonts w:ascii="Book Antiqua" w:hAnsi="Book Antiqua" w:cs="Book Antiqua"/>
          <w:b/>
          <w:bCs/>
          <w:w w:val="99"/>
        </w:rPr>
        <w:t xml:space="preserve"> </w:t>
      </w:r>
      <w:r>
        <w:rPr>
          <w:rFonts w:ascii="Book Antiqua" w:hAnsi="Book Antiqua" w:cs="Book Antiqua"/>
          <w:b/>
          <w:bCs/>
          <w:spacing w:val="-1"/>
        </w:rPr>
        <w:t>o</w:t>
      </w:r>
      <w:r>
        <w:rPr>
          <w:rFonts w:ascii="Book Antiqua" w:hAnsi="Book Antiqua" w:cs="Book Antiqua"/>
          <w:b/>
          <w:bCs/>
        </w:rPr>
        <w:t>f</w:t>
      </w:r>
      <w:r>
        <w:rPr>
          <w:rFonts w:ascii="Book Antiqua" w:hAnsi="Book Antiqua" w:cs="Book Antiqua"/>
          <w:b/>
          <w:bCs/>
          <w:spacing w:val="-1"/>
        </w:rPr>
        <w:t xml:space="preserve"> Arbitrator</w:t>
      </w:r>
    </w:p>
    <w:p w:rsidR="0044354C" w:rsidRDefault="0044354C">
      <w:pPr>
        <w:kinsoku w:val="0"/>
        <w:overflowPunct w:val="0"/>
        <w:spacing w:before="6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numPr>
          <w:ilvl w:val="0"/>
          <w:numId w:val="28"/>
        </w:numPr>
        <w:tabs>
          <w:tab w:val="left" w:pos="699"/>
        </w:tabs>
        <w:kinsoku w:val="0"/>
        <w:overflowPunct w:val="0"/>
        <w:ind w:left="700" w:right="40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</w:rPr>
        <w:t>Limit</w:t>
      </w:r>
      <w:r>
        <w:rPr>
          <w:rFonts w:ascii="Book Antiqua" w:hAnsi="Book Antiqua" w:cs="Book Antiqua"/>
          <w:b/>
          <w:bCs/>
          <w:spacing w:val="-2"/>
        </w:rPr>
        <w:t>a</w:t>
      </w:r>
      <w:r>
        <w:rPr>
          <w:rFonts w:ascii="Book Antiqua" w:hAnsi="Book Antiqua" w:cs="Book Antiqua"/>
          <w:b/>
          <w:bCs/>
        </w:rPr>
        <w:t>tion</w:t>
      </w:r>
      <w:r>
        <w:rPr>
          <w:rFonts w:ascii="Book Antiqua" w:hAnsi="Book Antiqua" w:cs="Book Antiqua"/>
          <w:b/>
          <w:bCs/>
          <w:spacing w:val="-2"/>
        </w:rPr>
        <w:t xml:space="preserve"> </w:t>
      </w:r>
      <w:r>
        <w:rPr>
          <w:rFonts w:ascii="Book Antiqua" w:hAnsi="Book Antiqua" w:cs="Book Antiqua"/>
          <w:b/>
          <w:bCs/>
        </w:rPr>
        <w:t>of Liability</w:t>
      </w:r>
    </w:p>
    <w:p w:rsidR="0044354C" w:rsidRDefault="0044354C">
      <w:pPr>
        <w:kinsoku w:val="0"/>
        <w:overflowPunct w:val="0"/>
        <w:spacing w:before="5" w:line="140" w:lineRule="exact"/>
        <w:rPr>
          <w:sz w:val="14"/>
          <w:szCs w:val="14"/>
        </w:rPr>
      </w:pPr>
      <w:r>
        <w:br w:type="column"/>
      </w:r>
    </w:p>
    <w:p w:rsidR="0044354C" w:rsidRDefault="0044354C">
      <w:pPr>
        <w:pStyle w:val="BodyText"/>
        <w:numPr>
          <w:ilvl w:val="1"/>
          <w:numId w:val="10"/>
        </w:numPr>
        <w:tabs>
          <w:tab w:val="left" w:pos="858"/>
          <w:tab w:val="left" w:pos="1920"/>
        </w:tabs>
        <w:kinsoku w:val="0"/>
        <w:overflowPunct w:val="0"/>
        <w:spacing w:line="276" w:lineRule="auto"/>
        <w:ind w:left="858" w:right="118"/>
        <w:jc w:val="both"/>
      </w:pPr>
      <w:r>
        <w:rPr>
          <w:spacing w:val="-1"/>
        </w:rPr>
        <w:t>I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even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di</w:t>
      </w:r>
      <w:r>
        <w:rPr>
          <w:spacing w:val="1"/>
        </w:rPr>
        <w:t>s</w:t>
      </w:r>
      <w:r>
        <w:rPr>
          <w:spacing w:val="-1"/>
        </w:rPr>
        <w:t>put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arisin</w:t>
      </w:r>
      <w:r>
        <w:t>g</w:t>
      </w:r>
      <w:r>
        <w:rPr>
          <w:spacing w:val="7"/>
        </w:rPr>
        <w:t xml:space="preserve"> </w:t>
      </w:r>
      <w:r>
        <w:rPr>
          <w:spacing w:val="-1"/>
        </w:rPr>
        <w:t>ou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contract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either</w:t>
      </w:r>
      <w:r>
        <w:rPr>
          <w:spacing w:val="-3"/>
        </w:rPr>
        <w:t xml:space="preserve"> </w:t>
      </w:r>
      <w:r>
        <w:rPr>
          <w:spacing w:val="-1"/>
        </w:rPr>
        <w:t>part</w:t>
      </w:r>
      <w:r>
        <w:t xml:space="preserve">y </w:t>
      </w:r>
      <w:r>
        <w:rPr>
          <w:spacing w:val="4"/>
        </w:rPr>
        <w:t xml:space="preserve"> </w:t>
      </w:r>
      <w:r>
        <w:rPr>
          <w:spacing w:val="-1"/>
        </w:rPr>
        <w:t>shal</w:t>
      </w:r>
      <w:r>
        <w:t xml:space="preserve">l </w:t>
      </w:r>
      <w:r>
        <w:rPr>
          <w:spacing w:val="2"/>
        </w:rPr>
        <w:t xml:space="preserve"> </w:t>
      </w:r>
      <w:r>
        <w:rPr>
          <w:spacing w:val="-1"/>
        </w:rPr>
        <w:t>issu</w:t>
      </w:r>
      <w:r>
        <w:t xml:space="preserve">e </w:t>
      </w:r>
      <w:r>
        <w:rPr>
          <w:spacing w:val="2"/>
        </w:rPr>
        <w:t xml:space="preserve"> </w:t>
      </w:r>
      <w:r>
        <w:t xml:space="preserve">a </w:t>
      </w:r>
      <w:r>
        <w:rPr>
          <w:spacing w:val="1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otic</w:t>
      </w:r>
      <w:r>
        <w:t xml:space="preserve">e </w:t>
      </w:r>
      <w:r>
        <w:rPr>
          <w:spacing w:val="2"/>
        </w:rPr>
        <w:t xml:space="preserve"> </w:t>
      </w:r>
      <w:r>
        <w:rPr>
          <w:spacing w:val="-1"/>
        </w:rPr>
        <w:t>o</w:t>
      </w:r>
      <w:r>
        <w:t xml:space="preserve">f </w:t>
      </w:r>
      <w:r>
        <w:rPr>
          <w:spacing w:val="2"/>
        </w:rPr>
        <w:t xml:space="preserve"> </w:t>
      </w:r>
      <w:r>
        <w:rPr>
          <w:spacing w:val="-1"/>
        </w:rPr>
        <w:t>disput</w:t>
      </w:r>
      <w:r>
        <w:t xml:space="preserve">e 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t xml:space="preserve">o </w:t>
      </w:r>
      <w:r>
        <w:rPr>
          <w:spacing w:val="2"/>
        </w:rPr>
        <w:t xml:space="preserve"> </w:t>
      </w:r>
      <w:r>
        <w:rPr>
          <w:spacing w:val="-1"/>
        </w:rPr>
        <w:t>settl</w:t>
      </w:r>
      <w:r>
        <w:t xml:space="preserve">e </w:t>
      </w:r>
      <w:r>
        <w:rPr>
          <w:spacing w:val="2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1"/>
        </w:rPr>
        <w:t xml:space="preserve"> </w:t>
      </w:r>
      <w:r>
        <w:rPr>
          <w:spacing w:val="-1"/>
        </w:rPr>
        <w:t>dispute</w:t>
      </w:r>
      <w:r>
        <w:rPr>
          <w:spacing w:val="-2"/>
        </w:rPr>
        <w:t xml:space="preserve"> </w:t>
      </w:r>
      <w:r>
        <w:t xml:space="preserve">amicably. </w:t>
      </w:r>
      <w:r>
        <w:rPr>
          <w:spacing w:val="-2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parties</w:t>
      </w:r>
      <w:r>
        <w:rPr>
          <w:spacing w:val="35"/>
        </w:rPr>
        <w:t xml:space="preserve"> </w:t>
      </w:r>
      <w:r>
        <w:t>hereto</w:t>
      </w:r>
      <w:r>
        <w:rPr>
          <w:spacing w:val="34"/>
        </w:rPr>
        <w:t xml:space="preserve"> </w:t>
      </w:r>
      <w:r>
        <w:t>s</w:t>
      </w:r>
      <w:r>
        <w:rPr>
          <w:spacing w:val="-2"/>
        </w:rPr>
        <w:t>h</w:t>
      </w:r>
      <w:r>
        <w:rPr>
          <w:spacing w:val="-1"/>
        </w:rPr>
        <w:t>all</w:t>
      </w:r>
      <w:r>
        <w:t>,</w:t>
      </w:r>
      <w:r>
        <w:rPr>
          <w:spacing w:val="36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35"/>
        </w:rPr>
        <w:t xml:space="preserve"> </w:t>
      </w:r>
      <w:r>
        <w:rPr>
          <w:spacing w:val="-1"/>
        </w:rPr>
        <w:t>twenty-ei</w:t>
      </w:r>
      <w:r>
        <w:t>g</w:t>
      </w:r>
      <w:r>
        <w:rPr>
          <w:spacing w:val="-1"/>
        </w:rPr>
        <w:t>h</w:t>
      </w:r>
      <w:r>
        <w:t>t</w:t>
      </w:r>
      <w:r>
        <w:rPr>
          <w:spacing w:val="36"/>
        </w:rPr>
        <w:t xml:space="preserve"> </w:t>
      </w:r>
      <w:r>
        <w:rPr>
          <w:spacing w:val="-1"/>
        </w:rPr>
        <w:t>(28)</w:t>
      </w:r>
      <w:r>
        <w:rPr>
          <w:spacing w:val="-2"/>
        </w:rPr>
        <w:t xml:space="preserve"> </w:t>
      </w:r>
      <w:r>
        <w:t>days</w:t>
      </w:r>
      <w:r>
        <w:rPr>
          <w:spacing w:val="24"/>
        </w:rPr>
        <w:t xml:space="preserve"> </w:t>
      </w:r>
      <w:r>
        <w:t>from</w:t>
      </w:r>
      <w:r>
        <w:rPr>
          <w:spacing w:val="2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notice</w:t>
      </w:r>
      <w:r>
        <w:rPr>
          <w:spacing w:val="22"/>
        </w:rPr>
        <w:t xml:space="preserve"> </w:t>
      </w:r>
      <w:r>
        <w:t>date,</w:t>
      </w:r>
      <w:r>
        <w:rPr>
          <w:spacing w:val="22"/>
        </w:rPr>
        <w:t xml:space="preserve"> </w:t>
      </w:r>
      <w:r>
        <w:t>use</w:t>
      </w:r>
      <w:r>
        <w:rPr>
          <w:spacing w:val="22"/>
        </w:rPr>
        <w:t xml:space="preserve"> </w:t>
      </w:r>
      <w:r>
        <w:t>their</w:t>
      </w:r>
      <w:r>
        <w:rPr>
          <w:spacing w:val="22"/>
        </w:rPr>
        <w:t xml:space="preserve"> </w:t>
      </w:r>
      <w:r>
        <w:t>best</w:t>
      </w:r>
      <w:r>
        <w:rPr>
          <w:spacing w:val="22"/>
        </w:rPr>
        <w:t xml:space="preserve"> </w:t>
      </w:r>
      <w:r>
        <w:t>efforts</w:t>
      </w:r>
      <w:r>
        <w:rPr>
          <w:spacing w:val="22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settle</w:t>
      </w:r>
      <w:r>
        <w:rPr>
          <w:spacing w:val="2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disput</w:t>
      </w:r>
      <w:r>
        <w:t>e</w:t>
      </w:r>
      <w:r>
        <w:tab/>
      </w:r>
      <w:r>
        <w:rPr>
          <w:spacing w:val="-1"/>
        </w:rPr>
        <w:t>amicabl</w:t>
      </w:r>
      <w:r>
        <w:t xml:space="preserve">y   </w:t>
      </w:r>
      <w:r>
        <w:rPr>
          <w:spacing w:val="2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hroug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mutua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consultation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negotiat</w:t>
      </w:r>
      <w:r>
        <w:t>i</w:t>
      </w:r>
      <w:r>
        <w:rPr>
          <w:spacing w:val="-1"/>
        </w:rPr>
        <w:t>on</w:t>
      </w:r>
      <w:r>
        <w:t>.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unsolve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disp</w:t>
      </w:r>
      <w:r>
        <w:t>ute</w:t>
      </w:r>
      <w:r>
        <w:rPr>
          <w:spacing w:val="8"/>
        </w:rPr>
        <w:t xml:space="preserve"> </w:t>
      </w:r>
      <w:r>
        <w:t>may</w:t>
      </w:r>
      <w:r>
        <w:rPr>
          <w:spacing w:val="9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2"/>
        </w:rPr>
        <w:t>r</w:t>
      </w:r>
      <w:r>
        <w:t>eferred</w:t>
      </w:r>
      <w:r>
        <w:rPr>
          <w:spacing w:val="9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either</w:t>
      </w:r>
      <w:r>
        <w:rPr>
          <w:spacing w:val="-1"/>
        </w:rPr>
        <w:t xml:space="preserve"> part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arbitrato</w:t>
      </w:r>
      <w:r>
        <w:t xml:space="preserve">r </w:t>
      </w:r>
      <w:r>
        <w:rPr>
          <w:spacing w:val="7"/>
        </w:rPr>
        <w:t xml:space="preserve"> </w:t>
      </w:r>
      <w:r>
        <w:rPr>
          <w:spacing w:val="-1"/>
        </w:rPr>
        <w:t>tha</w:t>
      </w:r>
      <w:r>
        <w:t xml:space="preserve">t </w:t>
      </w:r>
      <w:r>
        <w:rPr>
          <w:spacing w:val="8"/>
        </w:rPr>
        <w:t xml:space="preserve"> </w:t>
      </w:r>
      <w:r>
        <w:rPr>
          <w:spacing w:val="-1"/>
        </w:rPr>
        <w:t>shal</w:t>
      </w:r>
      <w:r>
        <w:t xml:space="preserve">l 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 xml:space="preserve">e </w:t>
      </w:r>
      <w:r>
        <w:rPr>
          <w:spacing w:val="8"/>
        </w:rPr>
        <w:t xml:space="preserve"> </w:t>
      </w:r>
      <w:r>
        <w:rPr>
          <w:spacing w:val="-1"/>
        </w:rPr>
        <w:t>appointe</w:t>
      </w:r>
      <w:r>
        <w:t xml:space="preserve">d 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 xml:space="preserve">y </w:t>
      </w:r>
      <w:r>
        <w:rPr>
          <w:spacing w:val="8"/>
        </w:rPr>
        <w:t xml:space="preserve"> </w:t>
      </w:r>
      <w:r>
        <w:rPr>
          <w:spacing w:val="-1"/>
        </w:rPr>
        <w:t>mutual</w:t>
      </w:r>
      <w:r>
        <w:rPr>
          <w:spacing w:val="-2"/>
        </w:rPr>
        <w:t xml:space="preserve"> </w:t>
      </w:r>
      <w:r>
        <w:t>consent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parties.</w:t>
      </w:r>
    </w:p>
    <w:p w:rsidR="0044354C" w:rsidRDefault="0044354C">
      <w:pPr>
        <w:pStyle w:val="BodyText"/>
        <w:numPr>
          <w:ilvl w:val="1"/>
          <w:numId w:val="10"/>
        </w:numPr>
        <w:tabs>
          <w:tab w:val="left" w:pos="858"/>
        </w:tabs>
        <w:kinsoku w:val="0"/>
        <w:overflowPunct w:val="0"/>
        <w:spacing w:before="10" w:line="276" w:lineRule="auto"/>
        <w:ind w:left="858" w:right="117"/>
        <w:jc w:val="both"/>
      </w:pPr>
      <w:r>
        <w:t>After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dispute</w:t>
      </w:r>
      <w:r>
        <w:rPr>
          <w:spacing w:val="26"/>
        </w:rPr>
        <w:t xml:space="preserve"> </w:t>
      </w:r>
      <w:r>
        <w:t>has</w:t>
      </w:r>
      <w:r>
        <w:rPr>
          <w:spacing w:val="27"/>
        </w:rPr>
        <w:t xml:space="preserve"> </w:t>
      </w:r>
      <w:r>
        <w:t>been</w:t>
      </w:r>
      <w:r>
        <w:rPr>
          <w:spacing w:val="26"/>
        </w:rPr>
        <w:t xml:space="preserve"> </w:t>
      </w:r>
      <w:r>
        <w:t>ref</w:t>
      </w:r>
      <w:r>
        <w:rPr>
          <w:spacing w:val="-1"/>
        </w:rPr>
        <w:t>erre</w:t>
      </w:r>
      <w:r>
        <w:t>d</w:t>
      </w:r>
      <w:r>
        <w:rPr>
          <w:spacing w:val="2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arbitrator</w:t>
      </w:r>
      <w:r>
        <w:t>,</w:t>
      </w:r>
      <w:r>
        <w:rPr>
          <w:spacing w:val="26"/>
        </w:rPr>
        <w:t xml:space="preserve"> </w:t>
      </w:r>
      <w:r>
        <w:rPr>
          <w:spacing w:val="-1"/>
        </w:rPr>
        <w:t>within 3</w:t>
      </w:r>
      <w:r>
        <w:t>0</w:t>
      </w:r>
      <w:r>
        <w:rPr>
          <w:spacing w:val="12"/>
        </w:rPr>
        <w:t xml:space="preserve"> </w:t>
      </w:r>
      <w:r>
        <w:rPr>
          <w:spacing w:val="-1"/>
        </w:rPr>
        <w:t>days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suc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pe</w:t>
      </w:r>
      <w:r>
        <w:rPr>
          <w:spacing w:val="1"/>
        </w:rPr>
        <w:t>r</w:t>
      </w:r>
      <w:r>
        <w:rPr>
          <w:spacing w:val="-1"/>
        </w:rPr>
        <w:t>io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 xml:space="preserve">by </w:t>
      </w:r>
      <w:r>
        <w:t>the</w:t>
      </w:r>
      <w:r>
        <w:rPr>
          <w:spacing w:val="57"/>
        </w:rPr>
        <w:t xml:space="preserve"> </w:t>
      </w:r>
      <w:r>
        <w:t>Parties,</w:t>
      </w:r>
      <w:r>
        <w:rPr>
          <w:spacing w:val="58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Arbitrator</w:t>
      </w:r>
      <w:r>
        <w:rPr>
          <w:spacing w:val="56"/>
        </w:rPr>
        <w:t xml:space="preserve"> </w:t>
      </w:r>
      <w:r>
        <w:t>shall</w:t>
      </w:r>
      <w:r>
        <w:rPr>
          <w:spacing w:val="58"/>
        </w:rPr>
        <w:t xml:space="preserve"> </w:t>
      </w:r>
      <w:r>
        <w:t>give</w:t>
      </w:r>
      <w:r>
        <w:rPr>
          <w:spacing w:val="58"/>
        </w:rPr>
        <w:t xml:space="preserve"> </w:t>
      </w:r>
      <w:r>
        <w:t>its</w:t>
      </w:r>
      <w:r>
        <w:rPr>
          <w:spacing w:val="58"/>
        </w:rPr>
        <w:t xml:space="preserve"> </w:t>
      </w:r>
      <w:r>
        <w:t>decision.</w:t>
      </w:r>
      <w:r>
        <w:rPr>
          <w:spacing w:val="57"/>
        </w:rPr>
        <w:t xml:space="preserve"> </w:t>
      </w:r>
      <w:r>
        <w:t>The</w:t>
      </w:r>
      <w:r>
        <w:rPr>
          <w:w w:val="99"/>
        </w:rPr>
        <w:t xml:space="preserve"> </w:t>
      </w:r>
      <w:r>
        <w:t>rendered</w:t>
      </w:r>
      <w:r>
        <w:rPr>
          <w:spacing w:val="-4"/>
        </w:rPr>
        <w:t xml:space="preserve"> </w:t>
      </w:r>
      <w:r>
        <w:t>decision</w:t>
      </w:r>
      <w:r>
        <w:rPr>
          <w:spacing w:val="-3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binding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Parties.</w:t>
      </w:r>
    </w:p>
    <w:p w:rsidR="0044354C" w:rsidRDefault="0044354C">
      <w:pPr>
        <w:pStyle w:val="BodyText"/>
        <w:numPr>
          <w:ilvl w:val="1"/>
          <w:numId w:val="9"/>
        </w:numPr>
        <w:tabs>
          <w:tab w:val="left" w:pos="857"/>
        </w:tabs>
        <w:kinsoku w:val="0"/>
        <w:overflowPunct w:val="0"/>
        <w:spacing w:before="9" w:line="275" w:lineRule="auto"/>
        <w:ind w:left="858" w:right="119"/>
        <w:jc w:val="both"/>
      </w:pPr>
      <w:r>
        <w:rPr>
          <w:spacing w:val="-1"/>
        </w:rPr>
        <w:t>Th</w:t>
      </w:r>
      <w:r>
        <w:t>e</w:t>
      </w:r>
      <w:r>
        <w:rPr>
          <w:spacing w:val="52"/>
        </w:rPr>
        <w:t xml:space="preserve"> </w:t>
      </w:r>
      <w:r>
        <w:rPr>
          <w:spacing w:val="-1"/>
        </w:rPr>
        <w:t>arbitratio</w:t>
      </w:r>
      <w:r>
        <w:t>n</w:t>
      </w:r>
      <w:r>
        <w:rPr>
          <w:spacing w:val="5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5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52"/>
        </w:rPr>
        <w:t xml:space="preserve"> </w:t>
      </w:r>
      <w:r>
        <w:rPr>
          <w:spacing w:val="-1"/>
        </w:rPr>
        <w:t>conduc</w:t>
      </w:r>
      <w:r>
        <w:rPr>
          <w:spacing w:val="-2"/>
        </w:rPr>
        <w:t>t</w:t>
      </w:r>
      <w:r>
        <w:t>ed</w:t>
      </w:r>
      <w:r>
        <w:rPr>
          <w:spacing w:val="5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51"/>
        </w:rPr>
        <w:t xml:space="preserve"> </w:t>
      </w:r>
      <w:r>
        <w:rPr>
          <w:spacing w:val="-1"/>
        </w:rPr>
        <w:t>acc</w:t>
      </w:r>
      <w:r>
        <w:rPr>
          <w:spacing w:val="-2"/>
        </w:rPr>
        <w:t>o</w:t>
      </w:r>
      <w:r>
        <w:rPr>
          <w:spacing w:val="-1"/>
        </w:rPr>
        <w:t>rdanc</w:t>
      </w:r>
      <w:r>
        <w:t>e</w:t>
      </w:r>
      <w:r>
        <w:rPr>
          <w:spacing w:val="53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51"/>
        </w:rPr>
        <w:t xml:space="preserve"> </w:t>
      </w:r>
      <w:r>
        <w:rPr>
          <w:spacing w:val="-1"/>
        </w:rPr>
        <w:t>the arbitratio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procedur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publishe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8"/>
        </w:rPr>
        <w:t xml:space="preserve"> </w:t>
      </w:r>
      <w:r>
        <w:rPr>
          <w:spacing w:val="-1"/>
        </w:rPr>
        <w:t>Institutio</w:t>
      </w:r>
      <w:r>
        <w:t xml:space="preserve">n </w:t>
      </w:r>
      <w:r>
        <w:rPr>
          <w:spacing w:val="8"/>
        </w:rPr>
        <w:t xml:space="preserve"> </w:t>
      </w:r>
      <w:r>
        <w:rPr>
          <w:spacing w:val="-1"/>
        </w:rPr>
        <w:t>named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1"/>
        </w:rPr>
        <w:t xml:space="preserve"> i</w:t>
      </w:r>
      <w:r>
        <w:t xml:space="preserve">n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plac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show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b/>
          <w:bCs/>
        </w:rPr>
        <w:t>SC</w:t>
      </w:r>
      <w:r>
        <w:rPr>
          <w:b/>
          <w:bCs/>
          <w:spacing w:val="-1"/>
        </w:rPr>
        <w:t>C</w:t>
      </w:r>
      <w:r>
        <w:t>.</w:t>
      </w:r>
    </w:p>
    <w:p w:rsidR="0044354C" w:rsidRDefault="0044354C">
      <w:pPr>
        <w:pStyle w:val="BodyText"/>
        <w:numPr>
          <w:ilvl w:val="1"/>
          <w:numId w:val="9"/>
        </w:numPr>
        <w:tabs>
          <w:tab w:val="left" w:pos="858"/>
        </w:tabs>
        <w:kinsoku w:val="0"/>
        <w:overflowPunct w:val="0"/>
        <w:spacing w:before="11" w:line="276" w:lineRule="auto"/>
        <w:ind w:left="858" w:right="117"/>
        <w:jc w:val="both"/>
      </w:pPr>
      <w:r>
        <w:t>The</w:t>
      </w:r>
      <w:r>
        <w:rPr>
          <w:spacing w:val="38"/>
        </w:rPr>
        <w:t xml:space="preserve"> </w:t>
      </w:r>
      <w:r>
        <w:t>rate</w:t>
      </w:r>
      <w:r>
        <w:rPr>
          <w:spacing w:val="37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Arbitrator’s</w:t>
      </w:r>
      <w:r>
        <w:rPr>
          <w:spacing w:val="39"/>
        </w:rPr>
        <w:t xml:space="preserve"> </w:t>
      </w:r>
      <w:r>
        <w:t>fee</w:t>
      </w:r>
      <w:r>
        <w:rPr>
          <w:spacing w:val="38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administrative</w:t>
      </w:r>
      <w:r>
        <w:rPr>
          <w:spacing w:val="38"/>
        </w:rPr>
        <w:t xml:space="preserve"> </w:t>
      </w:r>
      <w:r>
        <w:t>costs</w:t>
      </w:r>
      <w:r>
        <w:rPr>
          <w:spacing w:val="39"/>
        </w:rPr>
        <w:t xml:space="preserve"> </w:t>
      </w:r>
      <w:r>
        <w:t>of</w:t>
      </w:r>
      <w:r>
        <w:rPr>
          <w:w w:val="99"/>
        </w:rPr>
        <w:t xml:space="preserve"> </w:t>
      </w:r>
      <w:r>
        <w:rPr>
          <w:spacing w:val="-1"/>
        </w:rPr>
        <w:t>arbitratio</w:t>
      </w:r>
      <w:r>
        <w:t>n</w:t>
      </w:r>
      <w:r>
        <w:rPr>
          <w:spacing w:val="44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44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44"/>
        </w:rPr>
        <w:t xml:space="preserve"> </w:t>
      </w:r>
      <w:r>
        <w:rPr>
          <w:spacing w:val="-1"/>
        </w:rPr>
        <w:t>born</w:t>
      </w:r>
      <w:r>
        <w:t>e</w:t>
      </w:r>
      <w:r>
        <w:rPr>
          <w:spacing w:val="44"/>
        </w:rPr>
        <w:t xml:space="preserve"> </w:t>
      </w:r>
      <w:r>
        <w:rPr>
          <w:spacing w:val="-1"/>
        </w:rPr>
        <w:t>equall</w:t>
      </w:r>
      <w:r>
        <w:t>y</w:t>
      </w:r>
      <w:r>
        <w:rPr>
          <w:spacing w:val="44"/>
        </w:rPr>
        <w:t xml:space="preserve"> </w:t>
      </w:r>
      <w:r>
        <w:t>by</w:t>
      </w:r>
      <w:r>
        <w:rPr>
          <w:spacing w:val="44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Parties.</w:t>
      </w:r>
      <w:r>
        <w:rPr>
          <w:spacing w:val="44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44"/>
        </w:rPr>
        <w:t xml:space="preserve"> </w:t>
      </w:r>
      <w:r>
        <w:t xml:space="preserve">rates </w:t>
      </w:r>
      <w:r>
        <w:rPr>
          <w:spacing w:val="-1"/>
        </w:rPr>
        <w:t>an</w:t>
      </w:r>
      <w:r>
        <w:t>d</w:t>
      </w:r>
      <w:r>
        <w:rPr>
          <w:spacing w:val="32"/>
        </w:rPr>
        <w:t xml:space="preserve"> </w:t>
      </w:r>
      <w:r>
        <w:rPr>
          <w:spacing w:val="-1"/>
        </w:rPr>
        <w:t>cost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3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3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1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33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3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2"/>
        </w:rPr>
        <w:t xml:space="preserve"> </w:t>
      </w:r>
      <w:r>
        <w:rPr>
          <w:spacing w:val="-1"/>
        </w:rPr>
        <w:t>rule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2"/>
        </w:rPr>
        <w:t xml:space="preserve"> </w:t>
      </w:r>
      <w:r>
        <w:rPr>
          <w:spacing w:val="-1"/>
        </w:rPr>
        <w:t>the Appoint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Author</w:t>
      </w:r>
      <w:r>
        <w:t>i</w:t>
      </w:r>
      <w:r>
        <w:rPr>
          <w:spacing w:val="-1"/>
        </w:rPr>
        <w:t>ty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</w:t>
      </w:r>
      <w:r>
        <w:rPr>
          <w:spacing w:val="-1"/>
        </w:rPr>
        <w:t>nductin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arbitratio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 xml:space="preserve">o </w:t>
      </w:r>
      <w:r>
        <w:rPr>
          <w:spacing w:val="11"/>
        </w:rPr>
        <w:t xml:space="preserve"> </w:t>
      </w:r>
      <w:r>
        <w:rPr>
          <w:spacing w:val="-1"/>
        </w:rPr>
        <w:t xml:space="preserve">its </w:t>
      </w:r>
      <w:r>
        <w:t>finality</w:t>
      </w:r>
      <w:r>
        <w:rPr>
          <w:spacing w:val="-6"/>
        </w:rPr>
        <w:t xml:space="preserve"> </w:t>
      </w:r>
      <w:r>
        <w:t>ea</w:t>
      </w:r>
      <w:r>
        <w:rPr>
          <w:spacing w:val="1"/>
        </w:rPr>
        <w:t>c</w:t>
      </w:r>
      <w:r>
        <w:t>h</w:t>
      </w:r>
      <w:r>
        <w:rPr>
          <w:spacing w:val="-5"/>
        </w:rPr>
        <w:t xml:space="preserve"> </w:t>
      </w:r>
      <w:r>
        <w:t>party</w:t>
      </w:r>
      <w:r>
        <w:rPr>
          <w:spacing w:val="-5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bear</w:t>
      </w:r>
      <w:r>
        <w:rPr>
          <w:spacing w:val="-5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incurred</w:t>
      </w:r>
      <w:r>
        <w:rPr>
          <w:spacing w:val="-4"/>
        </w:rPr>
        <w:t xml:space="preserve"> </w:t>
      </w:r>
      <w:r>
        <w:t>costs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expenses.</w:t>
      </w:r>
    </w:p>
    <w:p w:rsidR="0044354C" w:rsidRDefault="0044354C">
      <w:pPr>
        <w:pStyle w:val="BodyText"/>
        <w:numPr>
          <w:ilvl w:val="1"/>
          <w:numId w:val="9"/>
        </w:numPr>
        <w:tabs>
          <w:tab w:val="left" w:pos="857"/>
        </w:tabs>
        <w:kinsoku w:val="0"/>
        <w:overflowPunct w:val="0"/>
        <w:spacing w:before="10" w:line="276" w:lineRule="auto"/>
        <w:ind w:left="858" w:right="119"/>
        <w:jc w:val="both"/>
      </w:pPr>
      <w:r>
        <w:rPr>
          <w:spacing w:val="-1"/>
        </w:rPr>
        <w:t>Th</w:t>
      </w:r>
      <w:r>
        <w:t>e</w:t>
      </w:r>
      <w:r>
        <w:rPr>
          <w:spacing w:val="52"/>
        </w:rPr>
        <w:t xml:space="preserve"> </w:t>
      </w:r>
      <w:r>
        <w:rPr>
          <w:spacing w:val="-1"/>
        </w:rPr>
        <w:t>arbitratio</w:t>
      </w:r>
      <w:r>
        <w:t>n</w:t>
      </w:r>
      <w:r>
        <w:rPr>
          <w:spacing w:val="5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5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52"/>
        </w:rPr>
        <w:t xml:space="preserve"> </w:t>
      </w:r>
      <w:r>
        <w:rPr>
          <w:spacing w:val="-1"/>
        </w:rPr>
        <w:t>conduc</w:t>
      </w:r>
      <w:r>
        <w:rPr>
          <w:spacing w:val="-2"/>
        </w:rPr>
        <w:t>t</w:t>
      </w:r>
      <w:r>
        <w:t>ed</w:t>
      </w:r>
      <w:r>
        <w:rPr>
          <w:spacing w:val="5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51"/>
        </w:rPr>
        <w:t xml:space="preserve"> </w:t>
      </w:r>
      <w:r>
        <w:rPr>
          <w:spacing w:val="-1"/>
        </w:rPr>
        <w:t>acc</w:t>
      </w:r>
      <w:r>
        <w:rPr>
          <w:spacing w:val="-2"/>
        </w:rPr>
        <w:t>o</w:t>
      </w:r>
      <w:r>
        <w:rPr>
          <w:spacing w:val="-1"/>
        </w:rPr>
        <w:t>rdanc</w:t>
      </w:r>
      <w:r>
        <w:t>e</w:t>
      </w:r>
      <w:r>
        <w:rPr>
          <w:spacing w:val="53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51"/>
        </w:rPr>
        <w:t xml:space="preserve"> </w:t>
      </w:r>
      <w:r>
        <w:rPr>
          <w:spacing w:val="-1"/>
        </w:rPr>
        <w:t>the arbitratio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procedur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publishe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10"/>
        </w:rPr>
        <w:t xml:space="preserve"> </w:t>
      </w:r>
      <w:r>
        <w:rPr>
          <w:spacing w:val="-1"/>
        </w:rPr>
        <w:t>institutio</w:t>
      </w:r>
      <w:r>
        <w:t xml:space="preserve">n </w:t>
      </w:r>
      <w:r>
        <w:rPr>
          <w:spacing w:val="10"/>
        </w:rPr>
        <w:t xml:space="preserve"> </w:t>
      </w:r>
      <w:r>
        <w:rPr>
          <w:spacing w:val="-1"/>
        </w:rPr>
        <w:t>named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1"/>
        </w:rPr>
        <w:t xml:space="preserve"> i</w:t>
      </w:r>
      <w:r>
        <w:t xml:space="preserve">n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plac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show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b/>
          <w:bCs/>
        </w:rPr>
        <w:t>SC</w:t>
      </w:r>
      <w:r>
        <w:rPr>
          <w:b/>
          <w:bCs/>
          <w:spacing w:val="-1"/>
        </w:rPr>
        <w:t>C</w:t>
      </w:r>
      <w:r>
        <w:t>.</w:t>
      </w:r>
    </w:p>
    <w:p w:rsidR="0044354C" w:rsidRDefault="0044354C">
      <w:pPr>
        <w:pStyle w:val="BodyText"/>
        <w:tabs>
          <w:tab w:val="left" w:pos="858"/>
        </w:tabs>
        <w:kinsoku w:val="0"/>
        <w:overflowPunct w:val="0"/>
        <w:spacing w:before="9" w:line="276" w:lineRule="auto"/>
        <w:ind w:left="858" w:right="114" w:hanging="720"/>
        <w:jc w:val="both"/>
      </w:pPr>
      <w:r>
        <w:rPr>
          <w:spacing w:val="-1"/>
        </w:rPr>
        <w:t>33.</w:t>
      </w:r>
      <w:r>
        <w:t>1</w:t>
      </w:r>
      <w:r>
        <w:tab/>
      </w:r>
      <w:r>
        <w:rPr>
          <w:spacing w:val="-1"/>
        </w:rPr>
        <w:t>Shoul</w:t>
      </w:r>
      <w:r>
        <w:t>d</w:t>
      </w:r>
      <w:r>
        <w:rPr>
          <w:spacing w:val="1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Arbitrato</w:t>
      </w:r>
      <w:r>
        <w:t>r</w:t>
      </w:r>
      <w:r>
        <w:rPr>
          <w:spacing w:val="17"/>
        </w:rPr>
        <w:t xml:space="preserve"> </w:t>
      </w:r>
      <w:r>
        <w:rPr>
          <w:spacing w:val="-1"/>
        </w:rPr>
        <w:t>resig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8"/>
        </w:rPr>
        <w:t xml:space="preserve"> </w:t>
      </w:r>
      <w:r>
        <w:rPr>
          <w:spacing w:val="-1"/>
        </w:rPr>
        <w:t>die</w:t>
      </w:r>
      <w:r>
        <w:t>,</w:t>
      </w:r>
      <w:r>
        <w:rPr>
          <w:spacing w:val="17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8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7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Supplier</w:t>
      </w:r>
      <w:r>
        <w:rPr>
          <w:spacing w:val="3"/>
        </w:rPr>
        <w:t xml:space="preserve"> </w:t>
      </w:r>
      <w:r>
        <w:t>agree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Arbitrator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not functioning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accorda</w:t>
      </w:r>
      <w:r>
        <w:rPr>
          <w:spacing w:val="-3"/>
        </w:rPr>
        <w:t>n</w:t>
      </w:r>
      <w:r>
        <w:t>ce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provisions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contract,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2"/>
        </w:rPr>
        <w:t xml:space="preserve"> </w:t>
      </w:r>
      <w:r>
        <w:rPr>
          <w:spacing w:val="-1"/>
        </w:rPr>
        <w:t>Arb</w:t>
      </w:r>
      <w:r>
        <w:rPr>
          <w:spacing w:val="-2"/>
        </w:rPr>
        <w:t>i</w:t>
      </w:r>
      <w:r>
        <w:rPr>
          <w:spacing w:val="-1"/>
        </w:rPr>
        <w:t>trato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appoin</w:t>
      </w:r>
      <w:r>
        <w:t>ted</w:t>
      </w:r>
      <w:r>
        <w:rPr>
          <w:spacing w:val="2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mutual</w:t>
      </w:r>
      <w:r>
        <w:rPr>
          <w:spacing w:val="1"/>
        </w:rPr>
        <w:t xml:space="preserve"> </w:t>
      </w:r>
      <w:r>
        <w:t>consent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bot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parti</w:t>
      </w:r>
      <w:r>
        <w:rPr>
          <w:spacing w:val="1"/>
        </w:rPr>
        <w:t>e</w:t>
      </w:r>
      <w:r>
        <w:rPr>
          <w:spacing w:val="-1"/>
        </w:rPr>
        <w:t>s.</w:t>
      </w:r>
    </w:p>
    <w:p w:rsidR="0044354C" w:rsidRDefault="0044354C">
      <w:pPr>
        <w:pStyle w:val="BodyText"/>
        <w:numPr>
          <w:ilvl w:val="1"/>
          <w:numId w:val="8"/>
        </w:numPr>
        <w:tabs>
          <w:tab w:val="left" w:pos="858"/>
        </w:tabs>
        <w:kinsoku w:val="0"/>
        <w:overflowPunct w:val="0"/>
        <w:spacing w:before="10" w:line="276" w:lineRule="auto"/>
        <w:ind w:left="858" w:right="118"/>
        <w:jc w:val="both"/>
      </w:pPr>
      <w:r>
        <w:rPr>
          <w:spacing w:val="-1"/>
        </w:rPr>
        <w:t>Excep</w:t>
      </w:r>
      <w:r>
        <w:t xml:space="preserve">t </w:t>
      </w:r>
      <w:r>
        <w:rPr>
          <w:spacing w:val="-1"/>
        </w:rPr>
        <w:t>i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case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cr</w:t>
      </w:r>
      <w:r>
        <w:rPr>
          <w:spacing w:val="-2"/>
        </w:rPr>
        <w:t>i</w:t>
      </w:r>
      <w:r>
        <w:t>m</w:t>
      </w:r>
      <w:r>
        <w:rPr>
          <w:spacing w:val="-1"/>
        </w:rPr>
        <w:t>ina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negligenc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willfu</w:t>
      </w:r>
      <w:r>
        <w:t xml:space="preserve">l </w:t>
      </w:r>
      <w:r>
        <w:rPr>
          <w:spacing w:val="-1"/>
        </w:rPr>
        <w:t>conduct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1"/>
        </w:rPr>
        <w:t xml:space="preserve"> cas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infring</w:t>
      </w:r>
      <w:r>
        <w:rPr>
          <w:spacing w:val="1"/>
        </w:rPr>
        <w:t>e</w:t>
      </w:r>
      <w:r>
        <w:rPr>
          <w:spacing w:val="-1"/>
        </w:rPr>
        <w:t>men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pursuan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3"/>
        </w:rPr>
        <w:t xml:space="preserve"> </w:t>
      </w:r>
      <w:r>
        <w:rPr>
          <w:b/>
          <w:bCs/>
        </w:rPr>
        <w:t>GCC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Clause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8,</w:t>
      </w:r>
    </w:p>
    <w:p w:rsidR="0044354C" w:rsidRDefault="0044354C">
      <w:pPr>
        <w:pStyle w:val="BodyText"/>
        <w:numPr>
          <w:ilvl w:val="2"/>
          <w:numId w:val="8"/>
        </w:numPr>
        <w:tabs>
          <w:tab w:val="left" w:pos="1585"/>
        </w:tabs>
        <w:kinsoku w:val="0"/>
        <w:overflowPunct w:val="0"/>
        <w:spacing w:before="9" w:line="276" w:lineRule="auto"/>
        <w:ind w:left="1585" w:right="117" w:hanging="728"/>
        <w:jc w:val="both"/>
      </w:pPr>
      <w:r>
        <w:t>The</w:t>
      </w:r>
      <w:r>
        <w:rPr>
          <w:spacing w:val="32"/>
        </w:rPr>
        <w:t xml:space="preserve"> </w:t>
      </w:r>
      <w:r>
        <w:t>supplier</w:t>
      </w:r>
      <w:r>
        <w:rPr>
          <w:spacing w:val="32"/>
        </w:rPr>
        <w:t xml:space="preserve"> </w:t>
      </w:r>
      <w:r>
        <w:t xml:space="preserve">shall </w:t>
      </w:r>
      <w:r>
        <w:rPr>
          <w:spacing w:val="32"/>
        </w:rPr>
        <w:t xml:space="preserve"> </w:t>
      </w:r>
      <w:r>
        <w:t xml:space="preserve">not </w:t>
      </w:r>
      <w:r>
        <w:rPr>
          <w:spacing w:val="33"/>
        </w:rPr>
        <w:t xml:space="preserve"> </w:t>
      </w:r>
      <w:r>
        <w:t xml:space="preserve">be </w:t>
      </w:r>
      <w:r>
        <w:rPr>
          <w:spacing w:val="32"/>
        </w:rPr>
        <w:t xml:space="preserve"> </w:t>
      </w:r>
      <w:r>
        <w:t xml:space="preserve">liable </w:t>
      </w:r>
      <w:r>
        <w:rPr>
          <w:spacing w:val="32"/>
        </w:rPr>
        <w:t xml:space="preserve"> </w:t>
      </w:r>
      <w:r>
        <w:t xml:space="preserve">to </w:t>
      </w:r>
      <w:r>
        <w:rPr>
          <w:spacing w:val="33"/>
        </w:rPr>
        <w:t xml:space="preserve"> </w:t>
      </w:r>
      <w:r>
        <w:t xml:space="preserve">the </w:t>
      </w:r>
      <w:r>
        <w:rPr>
          <w:spacing w:val="32"/>
        </w:rPr>
        <w:t xml:space="preserve"> </w:t>
      </w:r>
      <w:r w:rsidR="00470C87">
        <w:t>PBM Office ------</w:t>
      </w:r>
      <w:r>
        <w:t>,</w:t>
      </w:r>
      <w:r>
        <w:rPr>
          <w:spacing w:val="55"/>
        </w:rPr>
        <w:t xml:space="preserve"> </w:t>
      </w:r>
      <w:r>
        <w:rPr>
          <w:spacing w:val="-1"/>
        </w:rPr>
        <w:t>whethe</w:t>
      </w:r>
      <w:r>
        <w:t>r</w:t>
      </w:r>
      <w:r>
        <w:rPr>
          <w:spacing w:val="5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55"/>
        </w:rPr>
        <w:t xml:space="preserve"> </w:t>
      </w:r>
      <w:r>
        <w:rPr>
          <w:spacing w:val="-1"/>
        </w:rPr>
        <w:t>contract</w:t>
      </w:r>
      <w:r>
        <w:t>,</w:t>
      </w:r>
      <w:r>
        <w:rPr>
          <w:spacing w:val="56"/>
        </w:rPr>
        <w:t xml:space="preserve"> </w:t>
      </w:r>
      <w:r>
        <w:rPr>
          <w:spacing w:val="-1"/>
        </w:rPr>
        <w:t>tort</w:t>
      </w:r>
      <w:r>
        <w:t>,</w:t>
      </w:r>
      <w:r>
        <w:rPr>
          <w:spacing w:val="55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56"/>
        </w:rPr>
        <w:t xml:space="preserve"> </w:t>
      </w:r>
      <w:r>
        <w:rPr>
          <w:spacing w:val="-1"/>
        </w:rPr>
        <w:t>otherwise</w:t>
      </w:r>
      <w:r>
        <w:t>,</w:t>
      </w:r>
      <w:r>
        <w:rPr>
          <w:spacing w:val="55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t xml:space="preserve">y </w:t>
      </w:r>
      <w:r>
        <w:rPr>
          <w:spacing w:val="-28"/>
        </w:rPr>
        <w:t xml:space="preserve"> </w:t>
      </w:r>
      <w:r>
        <w:rPr>
          <w:spacing w:val="-1"/>
        </w:rPr>
        <w:t>indire</w:t>
      </w:r>
      <w:r>
        <w:rPr>
          <w:spacing w:val="1"/>
        </w:rPr>
        <w:t>c</w:t>
      </w:r>
      <w:r>
        <w:t>t</w:t>
      </w:r>
      <w:r>
        <w:rPr>
          <w:spacing w:val="36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37"/>
        </w:rPr>
        <w:t xml:space="preserve"> </w:t>
      </w:r>
      <w:r>
        <w:rPr>
          <w:spacing w:val="-1"/>
        </w:rPr>
        <w:t>consequentia</w:t>
      </w:r>
      <w:r>
        <w:t>l</w:t>
      </w:r>
      <w:r>
        <w:rPr>
          <w:spacing w:val="37"/>
        </w:rPr>
        <w:t xml:space="preserve"> </w:t>
      </w:r>
      <w:r>
        <w:rPr>
          <w:spacing w:val="-1"/>
        </w:rPr>
        <w:t>los</w:t>
      </w:r>
      <w:r>
        <w:t>s</w:t>
      </w:r>
      <w:r>
        <w:rPr>
          <w:spacing w:val="37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37"/>
        </w:rPr>
        <w:t xml:space="preserve"> </w:t>
      </w:r>
      <w:r>
        <w:rPr>
          <w:spacing w:val="-1"/>
        </w:rPr>
        <w:t>damage</w:t>
      </w:r>
      <w:r>
        <w:t>,</w:t>
      </w:r>
      <w:r>
        <w:rPr>
          <w:spacing w:val="37"/>
        </w:rPr>
        <w:t xml:space="preserve"> </w:t>
      </w:r>
      <w:r>
        <w:rPr>
          <w:spacing w:val="-1"/>
        </w:rPr>
        <w:t>los</w:t>
      </w:r>
      <w:r>
        <w:t>s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t>use,</w:t>
      </w:r>
      <w:r>
        <w:rPr>
          <w:spacing w:val="50"/>
        </w:rPr>
        <w:t xml:space="preserve"> </w:t>
      </w:r>
      <w:r>
        <w:t xml:space="preserve">loss </w:t>
      </w:r>
      <w:r>
        <w:rPr>
          <w:spacing w:val="-15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production,</w:t>
      </w:r>
      <w:r>
        <w:rPr>
          <w:spacing w:val="41"/>
        </w:rPr>
        <w:t xml:space="preserve"> </w:t>
      </w:r>
      <w:r>
        <w:t>or</w:t>
      </w:r>
      <w:r>
        <w:rPr>
          <w:spacing w:val="41"/>
        </w:rPr>
        <w:t xml:space="preserve"> </w:t>
      </w:r>
      <w:r>
        <w:t>loss</w:t>
      </w:r>
      <w:r>
        <w:rPr>
          <w:spacing w:val="40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profits</w:t>
      </w:r>
      <w:r>
        <w:rPr>
          <w:spacing w:val="41"/>
        </w:rPr>
        <w:t xml:space="preserve"> </w:t>
      </w:r>
      <w:r>
        <w:t>or</w:t>
      </w:r>
      <w:r>
        <w:rPr>
          <w:spacing w:val="40"/>
        </w:rPr>
        <w:t xml:space="preserve"> </w:t>
      </w:r>
      <w:r>
        <w:t>interest</w:t>
      </w:r>
      <w:r>
        <w:rPr>
          <w:spacing w:val="-2"/>
        </w:rPr>
        <w:t xml:space="preserve"> </w:t>
      </w:r>
      <w:r>
        <w:rPr>
          <w:spacing w:val="-1"/>
        </w:rPr>
        <w:t>costs</w:t>
      </w:r>
      <w:r>
        <w:t>,</w:t>
      </w:r>
      <w:r>
        <w:rPr>
          <w:spacing w:val="30"/>
        </w:rPr>
        <w:t xml:space="preserve"> </w:t>
      </w:r>
      <w:r>
        <w:rPr>
          <w:spacing w:val="-1"/>
        </w:rPr>
        <w:t>provide</w:t>
      </w:r>
      <w:r>
        <w:t xml:space="preserve">d </w:t>
      </w:r>
      <w:r>
        <w:rPr>
          <w:spacing w:val="-26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45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46"/>
        </w:rPr>
        <w:t xml:space="preserve"> </w:t>
      </w:r>
      <w:r>
        <w:rPr>
          <w:spacing w:val="-1"/>
        </w:rPr>
        <w:t>exclusio</w:t>
      </w:r>
      <w:r>
        <w:t>n</w:t>
      </w:r>
      <w:r>
        <w:rPr>
          <w:spacing w:val="47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47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47"/>
        </w:rPr>
        <w:t xml:space="preserve"> </w:t>
      </w:r>
      <w:r>
        <w:rPr>
          <w:spacing w:val="-1"/>
        </w:rPr>
        <w:t>appl</w:t>
      </w:r>
      <w:r>
        <w:t>y</w:t>
      </w:r>
      <w:r>
        <w:rPr>
          <w:spacing w:val="46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 xml:space="preserve">y </w:t>
      </w:r>
      <w:r>
        <w:rPr>
          <w:spacing w:val="58"/>
        </w:rPr>
        <w:t xml:space="preserve"> </w:t>
      </w:r>
      <w:r>
        <w:rPr>
          <w:spacing w:val="-1"/>
        </w:rPr>
        <w:t>oblig</w:t>
      </w:r>
      <w:r>
        <w:rPr>
          <w:spacing w:val="1"/>
        </w:rPr>
        <w:t>a</w:t>
      </w:r>
      <w:r>
        <w:rPr>
          <w:spacing w:val="-1"/>
        </w:rPr>
        <w:t>tio</w:t>
      </w:r>
      <w:r>
        <w:t xml:space="preserve">n </w:t>
      </w:r>
      <w:r>
        <w:rPr>
          <w:spacing w:val="57"/>
        </w:rPr>
        <w:t xml:space="preserve"> </w:t>
      </w:r>
      <w:r>
        <w:rPr>
          <w:spacing w:val="-1"/>
        </w:rPr>
        <w:t>o</w:t>
      </w:r>
      <w:r>
        <w:t xml:space="preserve">f  </w:t>
      </w:r>
      <w:r>
        <w:rPr>
          <w:spacing w:val="-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Supplie</w:t>
      </w:r>
      <w:r>
        <w:t>r</w:t>
      </w:r>
      <w:r>
        <w:rPr>
          <w:spacing w:val="4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3"/>
        </w:rPr>
        <w:t xml:space="preserve"> </w:t>
      </w:r>
      <w:r>
        <w:rPr>
          <w:spacing w:val="-1"/>
        </w:rPr>
        <w:t>pa</w:t>
      </w:r>
      <w:r>
        <w:t>y</w:t>
      </w:r>
      <w:r>
        <w:rPr>
          <w:spacing w:val="43"/>
        </w:rPr>
        <w:t xml:space="preserve"> </w:t>
      </w:r>
      <w:r>
        <w:rPr>
          <w:spacing w:val="-1"/>
        </w:rPr>
        <w:t>liquidated</w:t>
      </w:r>
      <w:r>
        <w:rPr>
          <w:spacing w:val="-3"/>
        </w:rPr>
        <w:t xml:space="preserve"> </w:t>
      </w:r>
      <w:r>
        <w:t>damages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 w:rsidR="00470C87">
        <w:t>PBM Office ------</w:t>
      </w:r>
      <w:r>
        <w:t>;</w:t>
      </w:r>
      <w:r>
        <w:rPr>
          <w:spacing w:val="-5"/>
        </w:rPr>
        <w:t xml:space="preserve"> </w:t>
      </w:r>
      <w:r>
        <w:t>and</w:t>
      </w:r>
    </w:p>
    <w:p w:rsidR="0044354C" w:rsidRDefault="0044354C">
      <w:pPr>
        <w:pStyle w:val="BodyText"/>
        <w:numPr>
          <w:ilvl w:val="2"/>
          <w:numId w:val="8"/>
        </w:numPr>
        <w:tabs>
          <w:tab w:val="left" w:pos="1585"/>
        </w:tabs>
        <w:kinsoku w:val="0"/>
        <w:overflowPunct w:val="0"/>
        <w:spacing w:before="10" w:line="276" w:lineRule="auto"/>
        <w:ind w:left="1585" w:right="119" w:hanging="728"/>
        <w:jc w:val="both"/>
      </w:pPr>
      <w:r>
        <w:t>The</w:t>
      </w:r>
      <w:r>
        <w:rPr>
          <w:spacing w:val="38"/>
        </w:rPr>
        <w:t xml:space="preserve"> </w:t>
      </w:r>
      <w:r>
        <w:t>aggregate</w:t>
      </w:r>
      <w:r>
        <w:rPr>
          <w:spacing w:val="38"/>
        </w:rPr>
        <w:t xml:space="preserve"> </w:t>
      </w:r>
      <w:r>
        <w:t>liabil</w:t>
      </w:r>
      <w:r>
        <w:rPr>
          <w:spacing w:val="-1"/>
        </w:rPr>
        <w:t>i</w:t>
      </w:r>
      <w:r>
        <w:t>ty</w:t>
      </w:r>
      <w:r>
        <w:rPr>
          <w:spacing w:val="38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Supplier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 xml:space="preserve">the </w:t>
      </w:r>
      <w:r w:rsidR="00470C87">
        <w:t>PBM Office ------</w:t>
      </w:r>
      <w:r>
        <w:t>,</w:t>
      </w:r>
      <w:r>
        <w:rPr>
          <w:spacing w:val="1"/>
        </w:rPr>
        <w:t xml:space="preserve"> </w:t>
      </w:r>
      <w:r>
        <w:t>whether</w:t>
      </w:r>
      <w:r>
        <w:rPr>
          <w:spacing w:val="1"/>
        </w:rPr>
        <w:t xml:space="preserve"> </w:t>
      </w:r>
      <w:r>
        <w:t>u</w:t>
      </w:r>
      <w:r>
        <w:rPr>
          <w:spacing w:val="-1"/>
        </w:rPr>
        <w:t>n</w:t>
      </w:r>
      <w:r>
        <w:rPr>
          <w:spacing w:val="1"/>
        </w:rPr>
        <w:t>d</w:t>
      </w:r>
      <w:r>
        <w:t>er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Contract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>r</w:t>
      </w:r>
      <w:r>
        <w:t>t</w:t>
      </w:r>
    </w:p>
    <w:p w:rsidR="0044354C" w:rsidRDefault="0044354C">
      <w:pPr>
        <w:pStyle w:val="BodyText"/>
        <w:numPr>
          <w:ilvl w:val="2"/>
          <w:numId w:val="8"/>
        </w:numPr>
        <w:tabs>
          <w:tab w:val="left" w:pos="1585"/>
        </w:tabs>
        <w:kinsoku w:val="0"/>
        <w:overflowPunct w:val="0"/>
        <w:spacing w:before="10" w:line="276" w:lineRule="auto"/>
        <w:ind w:left="1585" w:right="119" w:hanging="728"/>
        <w:jc w:val="both"/>
        <w:sectPr w:rsidR="0044354C">
          <w:pgSz w:w="11905" w:h="16840"/>
          <w:pgMar w:top="1580" w:right="860" w:bottom="1480" w:left="1280" w:header="0" w:footer="1224" w:gutter="0"/>
          <w:cols w:num="2" w:space="720" w:equalWidth="0">
            <w:col w:w="2187" w:space="81"/>
            <w:col w:w="7497"/>
          </w:cols>
          <w:noEndnote/>
        </w:sectPr>
      </w:pPr>
    </w:p>
    <w:p w:rsidR="0044354C" w:rsidRDefault="0044354C">
      <w:pPr>
        <w:kinsoku w:val="0"/>
        <w:overflowPunct w:val="0"/>
        <w:spacing w:before="5" w:line="140" w:lineRule="exact"/>
        <w:rPr>
          <w:sz w:val="14"/>
          <w:szCs w:val="14"/>
        </w:rPr>
      </w:pPr>
    </w:p>
    <w:p w:rsidR="0044354C" w:rsidRDefault="0044354C">
      <w:pPr>
        <w:pStyle w:val="BodyText"/>
        <w:kinsoku w:val="0"/>
        <w:overflowPunct w:val="0"/>
        <w:spacing w:line="276" w:lineRule="auto"/>
        <w:ind w:left="3853" w:right="118"/>
        <w:jc w:val="both"/>
      </w:pPr>
      <w:r>
        <w:t>or</w:t>
      </w:r>
      <w:r>
        <w:rPr>
          <w:spacing w:val="6"/>
        </w:rPr>
        <w:t xml:space="preserve"> </w:t>
      </w:r>
      <w:r>
        <w:t>otherwi</w:t>
      </w:r>
      <w:r>
        <w:rPr>
          <w:spacing w:val="1"/>
        </w:rPr>
        <w:t>s</w:t>
      </w:r>
      <w:r>
        <w:t>e,</w:t>
      </w:r>
      <w:r>
        <w:rPr>
          <w:spacing w:val="7"/>
        </w:rPr>
        <w:t xml:space="preserve"> </w:t>
      </w:r>
      <w:r>
        <w:t>shall</w:t>
      </w:r>
      <w:r>
        <w:rPr>
          <w:spacing w:val="6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exceed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total</w:t>
      </w:r>
      <w:r>
        <w:rPr>
          <w:spacing w:val="6"/>
        </w:rPr>
        <w:t xml:space="preserve"> </w:t>
      </w:r>
      <w:r>
        <w:t>Contract</w:t>
      </w:r>
      <w:r>
        <w:rPr>
          <w:spacing w:val="7"/>
        </w:rPr>
        <w:t xml:space="preserve"> </w:t>
      </w:r>
      <w:r>
        <w:t>Price,</w:t>
      </w:r>
      <w:r>
        <w:rPr>
          <w:w w:val="99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li</w:t>
      </w:r>
      <w:r>
        <w:rPr>
          <w:spacing w:val="1"/>
        </w:rPr>
        <w:t>m</w:t>
      </w:r>
      <w:r>
        <w:rPr>
          <w:spacing w:val="-1"/>
        </w:rPr>
        <w:t>itatio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ppl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co</w:t>
      </w:r>
      <w:r>
        <w:rPr>
          <w:spacing w:val="1"/>
        </w:rPr>
        <w:t>s</w:t>
      </w:r>
      <w:r>
        <w:t xml:space="preserve">t </w:t>
      </w:r>
      <w:r>
        <w:rPr>
          <w:spacing w:val="-1"/>
        </w:rPr>
        <w:t>o</w:t>
      </w:r>
      <w:r>
        <w:t>f</w:t>
      </w:r>
      <w:r>
        <w:rPr>
          <w:spacing w:val="55"/>
        </w:rPr>
        <w:t xml:space="preserve"> </w:t>
      </w:r>
      <w:r>
        <w:rPr>
          <w:spacing w:val="-1"/>
        </w:rPr>
        <w:t>repairin</w:t>
      </w:r>
      <w:r>
        <w:t>g</w:t>
      </w:r>
      <w:r>
        <w:rPr>
          <w:spacing w:val="56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56"/>
        </w:rPr>
        <w:t xml:space="preserve"> </w:t>
      </w:r>
      <w:r>
        <w:rPr>
          <w:spacing w:val="-1"/>
        </w:rPr>
        <w:t>replacin</w:t>
      </w:r>
      <w:r>
        <w:t>g</w:t>
      </w:r>
      <w:r>
        <w:rPr>
          <w:spacing w:val="56"/>
        </w:rPr>
        <w:t xml:space="preserve"> </w:t>
      </w:r>
      <w:r>
        <w:rPr>
          <w:spacing w:val="-1"/>
        </w:rPr>
        <w:t>defectiv</w:t>
      </w:r>
      <w:r>
        <w:t>e</w:t>
      </w:r>
      <w:r>
        <w:rPr>
          <w:spacing w:val="56"/>
        </w:rPr>
        <w:t xml:space="preserve"> </w:t>
      </w:r>
      <w:r>
        <w:rPr>
          <w:spacing w:val="-1"/>
        </w:rPr>
        <w:t>equipmen</w:t>
      </w:r>
      <w:r>
        <w:t>t</w:t>
      </w:r>
      <w:r>
        <w:rPr>
          <w:spacing w:val="56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55"/>
        </w:rPr>
        <w:t xml:space="preserve"> </w:t>
      </w:r>
      <w:r>
        <w:rPr>
          <w:spacing w:val="-1"/>
        </w:rPr>
        <w:t>to an</w:t>
      </w:r>
      <w:r>
        <w:t>y</w:t>
      </w:r>
      <w:r>
        <w:rPr>
          <w:spacing w:val="52"/>
        </w:rPr>
        <w:t xml:space="preserve"> </w:t>
      </w:r>
      <w:r>
        <w:rPr>
          <w:spacing w:val="-1"/>
        </w:rPr>
        <w:t>oblig</w:t>
      </w:r>
      <w:r>
        <w:rPr>
          <w:spacing w:val="1"/>
        </w:rPr>
        <w:t>a</w:t>
      </w:r>
      <w:r>
        <w:rPr>
          <w:spacing w:val="-1"/>
        </w:rPr>
        <w:t>tio</w:t>
      </w:r>
      <w:r>
        <w:t>n</w:t>
      </w:r>
      <w:r>
        <w:rPr>
          <w:spacing w:val="5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5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2"/>
        </w:rPr>
        <w:t xml:space="preserve"> </w:t>
      </w:r>
      <w:r>
        <w:rPr>
          <w:spacing w:val="-1"/>
        </w:rPr>
        <w:t>Supplie</w:t>
      </w:r>
      <w:r>
        <w:t>r</w:t>
      </w:r>
      <w:r>
        <w:rPr>
          <w:spacing w:val="5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53"/>
        </w:rPr>
        <w:t xml:space="preserve"> </w:t>
      </w:r>
      <w:r>
        <w:rPr>
          <w:spacing w:val="-1"/>
        </w:rPr>
        <w:t>indemnif</w:t>
      </w:r>
      <w:r>
        <w:t>y</w:t>
      </w:r>
      <w:r>
        <w:rPr>
          <w:spacing w:val="53"/>
        </w:rPr>
        <w:t xml:space="preserve"> </w:t>
      </w:r>
      <w:r>
        <w:rPr>
          <w:spacing w:val="-1"/>
        </w:rPr>
        <w:t xml:space="preserve">the </w:t>
      </w:r>
      <w:r w:rsidR="00470C87">
        <w:t>PBM Office ------</w:t>
      </w:r>
      <w:r>
        <w:rPr>
          <w:spacing w:val="56"/>
        </w:rPr>
        <w:t xml:space="preserve"> </w:t>
      </w:r>
      <w:r>
        <w:t>with</w:t>
      </w:r>
      <w:r>
        <w:rPr>
          <w:spacing w:val="55"/>
        </w:rPr>
        <w:t xml:space="preserve"> </w:t>
      </w:r>
      <w:r>
        <w:t>respect</w:t>
      </w:r>
      <w:r>
        <w:rPr>
          <w:spacing w:val="56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 xml:space="preserve">patent </w:t>
      </w:r>
      <w:r>
        <w:rPr>
          <w:spacing w:val="-1"/>
        </w:rPr>
        <w:t>infringement.</w:t>
      </w:r>
    </w:p>
    <w:p w:rsidR="0044354C" w:rsidRDefault="0044354C">
      <w:pPr>
        <w:pStyle w:val="BodyText"/>
        <w:numPr>
          <w:ilvl w:val="0"/>
          <w:numId w:val="28"/>
        </w:numPr>
        <w:tabs>
          <w:tab w:val="left" w:pos="699"/>
          <w:tab w:val="left" w:pos="2406"/>
          <w:tab w:val="left" w:pos="3126"/>
        </w:tabs>
        <w:kinsoku w:val="0"/>
        <w:overflowPunct w:val="0"/>
        <w:spacing w:before="11"/>
        <w:ind w:left="700"/>
      </w:pPr>
      <w:r>
        <w:rPr>
          <w:b/>
          <w:bCs/>
        </w:rPr>
        <w:t>Notices</w:t>
      </w:r>
      <w:r>
        <w:rPr>
          <w:b/>
          <w:bCs/>
        </w:rPr>
        <w:tab/>
      </w:r>
      <w:r>
        <w:rPr>
          <w:spacing w:val="-1"/>
        </w:rPr>
        <w:t>35.</w:t>
      </w:r>
      <w:r>
        <w:t>1</w:t>
      </w:r>
      <w:r>
        <w:tab/>
      </w:r>
      <w:r>
        <w:rPr>
          <w:spacing w:val="-1"/>
        </w:rPr>
        <w:t>An</w:t>
      </w:r>
      <w:r>
        <w:t>y</w:t>
      </w:r>
      <w:r>
        <w:rPr>
          <w:spacing w:val="24"/>
        </w:rPr>
        <w:t xml:space="preserve"> </w:t>
      </w:r>
      <w:r>
        <w:rPr>
          <w:spacing w:val="-1"/>
        </w:rPr>
        <w:t>notic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give</w:t>
      </w:r>
      <w:r>
        <w:t>n</w:t>
      </w:r>
      <w:r>
        <w:rPr>
          <w:spacing w:val="24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24"/>
        </w:rPr>
        <w:t xml:space="preserve"> </w:t>
      </w:r>
      <w:r>
        <w:rPr>
          <w:spacing w:val="-1"/>
        </w:rPr>
        <w:t>on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part</w:t>
      </w:r>
      <w:r>
        <w:t>y</w:t>
      </w:r>
      <w:r>
        <w:rPr>
          <w:spacing w:val="2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24"/>
        </w:rPr>
        <w:t xml:space="preserve"> </w:t>
      </w:r>
      <w:r>
        <w:rPr>
          <w:spacing w:val="-1"/>
        </w:rPr>
        <w:t>pursuan</w:t>
      </w:r>
      <w:r>
        <w:t>t</w:t>
      </w:r>
      <w:r>
        <w:rPr>
          <w:spacing w:val="2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4"/>
        </w:rPr>
        <w:t xml:space="preserve"> </w:t>
      </w:r>
      <w:r>
        <w:rPr>
          <w:spacing w:val="-1"/>
        </w:rPr>
        <w:t>this</w:t>
      </w:r>
    </w:p>
    <w:p w:rsidR="0044354C" w:rsidRDefault="0044354C">
      <w:pPr>
        <w:pStyle w:val="BodyText"/>
        <w:kinsoku w:val="0"/>
        <w:overflowPunct w:val="0"/>
        <w:spacing w:before="43" w:line="276" w:lineRule="auto"/>
        <w:ind w:left="3126" w:right="116"/>
        <w:jc w:val="both"/>
      </w:pPr>
      <w:r>
        <w:rPr>
          <w:spacing w:val="-1"/>
        </w:rPr>
        <w:t>Contrac</w:t>
      </w:r>
      <w:r>
        <w:t>t</w:t>
      </w:r>
      <w:r>
        <w:rPr>
          <w:spacing w:val="58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5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59"/>
        </w:rPr>
        <w:t xml:space="preserve"> </w:t>
      </w:r>
      <w:r>
        <w:rPr>
          <w:spacing w:val="-1"/>
        </w:rPr>
        <w:t>sen</w:t>
      </w:r>
      <w:r>
        <w:t>t</w:t>
      </w:r>
      <w:r>
        <w:rPr>
          <w:spacing w:val="5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5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9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58"/>
        </w:rPr>
        <w:t xml:space="preserve"> </w:t>
      </w:r>
      <w:r>
        <w:rPr>
          <w:spacing w:val="-1"/>
        </w:rPr>
        <w:t>part</w:t>
      </w:r>
      <w:r>
        <w:t>y</w:t>
      </w:r>
      <w:r>
        <w:rPr>
          <w:spacing w:val="5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59"/>
        </w:rPr>
        <w:t xml:space="preserve"> </w:t>
      </w:r>
      <w:r>
        <w:rPr>
          <w:spacing w:val="-1"/>
        </w:rPr>
        <w:t>writin</w:t>
      </w:r>
      <w:r>
        <w:t>g</w:t>
      </w:r>
      <w:r>
        <w:rPr>
          <w:spacing w:val="5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59"/>
        </w:rPr>
        <w:t xml:space="preserve"> </w:t>
      </w:r>
      <w:r>
        <w:rPr>
          <w:spacing w:val="-1"/>
        </w:rPr>
        <w:t>in electroni</w:t>
      </w:r>
      <w:r>
        <w:t>c</w:t>
      </w:r>
      <w:r>
        <w:rPr>
          <w:spacing w:val="49"/>
        </w:rPr>
        <w:t xml:space="preserve"> </w:t>
      </w:r>
      <w:r>
        <w:rPr>
          <w:spacing w:val="-1"/>
        </w:rPr>
        <w:t>form</w:t>
      </w:r>
      <w:r>
        <w:t>s</w:t>
      </w:r>
      <w:r>
        <w:rPr>
          <w:spacing w:val="50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49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49"/>
        </w:rPr>
        <w:t xml:space="preserve"> </w:t>
      </w:r>
      <w:r>
        <w:rPr>
          <w:spacing w:val="-1"/>
        </w:rPr>
        <w:t>recor</w:t>
      </w:r>
      <w:r>
        <w:t>d</w:t>
      </w:r>
      <w:r>
        <w:rPr>
          <w:spacing w:val="5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9"/>
        </w:rPr>
        <w:t xml:space="preserve"> </w:t>
      </w:r>
      <w:r>
        <w:rPr>
          <w:spacing w:val="-1"/>
        </w:rPr>
        <w:t>conten</w:t>
      </w:r>
      <w:r>
        <w:t>t</w:t>
      </w:r>
      <w:r>
        <w:rPr>
          <w:spacing w:val="48"/>
        </w:rPr>
        <w:t xml:space="preserve"> </w:t>
      </w:r>
      <w:r>
        <w:rPr>
          <w:spacing w:val="-1"/>
        </w:rPr>
        <w:t>of</w:t>
      </w:r>
      <w:r>
        <w:rPr>
          <w:spacing w:val="-1"/>
          <w:w w:val="99"/>
        </w:rPr>
        <w:t xml:space="preserve"> </w:t>
      </w:r>
      <w:r>
        <w:rPr>
          <w:spacing w:val="-1"/>
        </w:rPr>
        <w:t>communicatio</w:t>
      </w:r>
      <w:r>
        <w:t>n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d</w:t>
      </w:r>
      <w:r>
        <w:rPr>
          <w:spacing w:val="3"/>
        </w:rPr>
        <w:t xml:space="preserve"> </w:t>
      </w:r>
      <w:r>
        <w:rPr>
          <w:spacing w:val="-1"/>
        </w:rPr>
        <w:t>confirme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writin</w:t>
      </w:r>
      <w:r>
        <w:t>g</w:t>
      </w:r>
      <w:r>
        <w:rPr>
          <w:spacing w:val="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ele</w:t>
      </w:r>
      <w:r>
        <w:rPr>
          <w:spacing w:val="1"/>
        </w:rPr>
        <w:t>c</w:t>
      </w:r>
      <w:r>
        <w:rPr>
          <w:spacing w:val="-1"/>
        </w:rPr>
        <w:t>tronic</w:t>
      </w:r>
      <w:r>
        <w:rPr>
          <w:spacing w:val="-1"/>
          <w:w w:val="99"/>
        </w:rPr>
        <w:t xml:space="preserve"> </w:t>
      </w:r>
      <w:r>
        <w:t>forms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re</w:t>
      </w:r>
      <w:r>
        <w:rPr>
          <w:spacing w:val="1"/>
        </w:rPr>
        <w:t>c</w:t>
      </w:r>
      <w:r>
        <w:rPr>
          <w:spacing w:val="-1"/>
        </w:rPr>
        <w:t>o</w:t>
      </w:r>
      <w:r>
        <w:t>rd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</w:t>
      </w:r>
      <w:r>
        <w:t>ntent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</w:t>
      </w:r>
      <w:r>
        <w:t>mmunica</w:t>
      </w:r>
      <w:r>
        <w:rPr>
          <w:spacing w:val="-2"/>
        </w:rPr>
        <w:t>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to the</w:t>
      </w:r>
      <w:r>
        <w:rPr>
          <w:spacing w:val="-4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party’s</w:t>
      </w:r>
      <w:r>
        <w:rPr>
          <w:spacing w:val="-3"/>
        </w:rPr>
        <w:t xml:space="preserve"> </w:t>
      </w:r>
      <w:r>
        <w:t>address</w:t>
      </w:r>
      <w:r>
        <w:rPr>
          <w:spacing w:val="-3"/>
        </w:rPr>
        <w:t xml:space="preserve"> </w:t>
      </w:r>
      <w:r>
        <w:t>specifi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b/>
          <w:bCs/>
        </w:rPr>
        <w:t>SC</w:t>
      </w:r>
      <w:r>
        <w:rPr>
          <w:b/>
          <w:bCs/>
          <w:spacing w:val="-1"/>
        </w:rPr>
        <w:t>C</w:t>
      </w:r>
      <w:r>
        <w:t>.</w:t>
      </w:r>
    </w:p>
    <w:p w:rsidR="0044354C" w:rsidRDefault="0044354C">
      <w:pPr>
        <w:pStyle w:val="BodyText"/>
        <w:tabs>
          <w:tab w:val="left" w:pos="3126"/>
        </w:tabs>
        <w:kinsoku w:val="0"/>
        <w:overflowPunct w:val="0"/>
        <w:spacing w:before="9" w:line="276" w:lineRule="auto"/>
        <w:ind w:left="3126" w:right="117" w:hanging="720"/>
      </w:pPr>
      <w:r>
        <w:t>35.2</w:t>
      </w:r>
      <w:r>
        <w:tab/>
        <w:t>A</w:t>
      </w:r>
      <w:r>
        <w:rPr>
          <w:spacing w:val="16"/>
        </w:rPr>
        <w:t xml:space="preserve"> </w:t>
      </w:r>
      <w:r>
        <w:t>notice</w:t>
      </w:r>
      <w:r>
        <w:rPr>
          <w:spacing w:val="1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h</w:t>
      </w:r>
      <w:r>
        <w:t>all</w:t>
      </w:r>
      <w:r>
        <w:rPr>
          <w:spacing w:val="1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effective</w:t>
      </w:r>
      <w:r>
        <w:rPr>
          <w:spacing w:val="16"/>
        </w:rPr>
        <w:t xml:space="preserve"> </w:t>
      </w:r>
      <w:r>
        <w:t>when</w:t>
      </w:r>
      <w:r>
        <w:rPr>
          <w:spacing w:val="18"/>
        </w:rPr>
        <w:t xml:space="preserve"> </w:t>
      </w:r>
      <w:r>
        <w:rPr>
          <w:spacing w:val="-1"/>
        </w:rPr>
        <w:t>delivere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8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notice’s</w:t>
      </w:r>
      <w:r>
        <w:rPr>
          <w:spacing w:val="-1"/>
          <w:w w:val="99"/>
        </w:rPr>
        <w:t xml:space="preserve"> </w:t>
      </w:r>
      <w:r>
        <w:t>effective</w:t>
      </w:r>
      <w:r>
        <w:rPr>
          <w:spacing w:val="-4"/>
        </w:rPr>
        <w:t xml:space="preserve"> </w:t>
      </w:r>
      <w:r>
        <w:t>date,</w:t>
      </w:r>
      <w:r>
        <w:rPr>
          <w:spacing w:val="-3"/>
        </w:rPr>
        <w:t xml:space="preserve"> </w:t>
      </w:r>
      <w:r>
        <w:t>whichever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later.</w:t>
      </w:r>
    </w:p>
    <w:p w:rsidR="0044354C" w:rsidRDefault="0044354C">
      <w:pPr>
        <w:pStyle w:val="BodyText"/>
        <w:tabs>
          <w:tab w:val="left" w:pos="3126"/>
        </w:tabs>
        <w:kinsoku w:val="0"/>
        <w:overflowPunct w:val="0"/>
        <w:spacing w:before="9" w:line="276" w:lineRule="auto"/>
        <w:ind w:left="3126" w:right="117" w:hanging="720"/>
        <w:sectPr w:rsidR="0044354C">
          <w:pgSz w:w="11905" w:h="16840"/>
          <w:pgMar w:top="1580" w:right="860" w:bottom="1480" w:left="1280" w:header="0" w:footer="1224" w:gutter="0"/>
          <w:cols w:space="720" w:equalWidth="0">
            <w:col w:w="9765"/>
          </w:cols>
          <w:noEndnote/>
        </w:sectPr>
      </w:pPr>
    </w:p>
    <w:p w:rsidR="0044354C" w:rsidRDefault="00403419">
      <w:pPr>
        <w:pStyle w:val="Heading6"/>
        <w:numPr>
          <w:ilvl w:val="0"/>
          <w:numId w:val="28"/>
        </w:numPr>
        <w:tabs>
          <w:tab w:val="left" w:pos="699"/>
        </w:tabs>
        <w:kinsoku w:val="0"/>
        <w:overflowPunct w:val="0"/>
        <w:spacing w:before="10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7664" behindDoc="1" locked="0" layoutInCell="0" allowOverlap="1">
                <wp:simplePos x="0" y="0"/>
                <wp:positionH relativeFrom="page">
                  <wp:posOffset>810260</wp:posOffset>
                </wp:positionH>
                <wp:positionV relativeFrom="page">
                  <wp:posOffset>1071245</wp:posOffset>
                </wp:positionV>
                <wp:extent cx="6217285" cy="5520055"/>
                <wp:effectExtent l="0" t="0" r="0" b="0"/>
                <wp:wrapNone/>
                <wp:docPr id="79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7285" cy="5520055"/>
                          <a:chOff x="1276" y="1687"/>
                          <a:chExt cx="9791" cy="8693"/>
                        </a:xfrm>
                      </wpg:grpSpPr>
                      <wps:wsp>
                        <wps:cNvPr id="81" name="Rectangle 621"/>
                        <wps:cNvSpPr>
                          <a:spLocks noChangeArrowheads="1"/>
                        </wps:cNvSpPr>
                        <wps:spPr bwMode="auto">
                          <a:xfrm>
                            <a:off x="1277" y="1687"/>
                            <a:ext cx="9800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1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217920" cy="1356360"/>
                                    <wp:effectExtent l="0" t="0" r="0" b="0"/>
                                    <wp:docPr id="466" name="Picture 46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17920" cy="13563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Freeform 622"/>
                        <wps:cNvSpPr>
                          <a:spLocks/>
                        </wps:cNvSpPr>
                        <wps:spPr bwMode="auto">
                          <a:xfrm>
                            <a:off x="11029" y="378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285">
                            <a:solidFill>
                              <a:srgbClr val="A9A9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1277" y="3755"/>
                            <a:ext cx="9800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1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217920" cy="1356360"/>
                                    <wp:effectExtent l="0" t="0" r="0" b="0"/>
                                    <wp:docPr id="468" name="Picture 46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17920" cy="13563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Freeform 624"/>
                        <wps:cNvSpPr>
                          <a:spLocks/>
                        </wps:cNvSpPr>
                        <wps:spPr bwMode="auto">
                          <a:xfrm>
                            <a:off x="11029" y="584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285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625"/>
                        <wps:cNvSpPr>
                          <a:spLocks noChangeArrowheads="1"/>
                        </wps:cNvSpPr>
                        <wps:spPr bwMode="auto">
                          <a:xfrm>
                            <a:off x="1277" y="5830"/>
                            <a:ext cx="9800" cy="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263640" cy="2225040"/>
                                    <wp:effectExtent l="0" t="0" r="3810" b="3810"/>
                                    <wp:docPr id="470" name="Picture 47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7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63640" cy="22250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Freeform 626"/>
                        <wps:cNvSpPr>
                          <a:spLocks/>
                        </wps:cNvSpPr>
                        <wps:spPr bwMode="auto">
                          <a:xfrm>
                            <a:off x="11029" y="930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627"/>
                        <wps:cNvSpPr>
                          <a:spLocks noChangeArrowheads="1"/>
                        </wps:cNvSpPr>
                        <wps:spPr bwMode="auto">
                          <a:xfrm>
                            <a:off x="1286" y="9293"/>
                            <a:ext cx="978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8E" w:rsidRDefault="0040341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263640" cy="685800"/>
                                    <wp:effectExtent l="0" t="0" r="3810" b="0"/>
                                    <wp:docPr id="472" name="Picture 47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7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63640" cy="685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358E" w:rsidRDefault="004A358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Freeform 628"/>
                        <wps:cNvSpPr>
                          <a:spLocks/>
                        </wps:cNvSpPr>
                        <wps:spPr bwMode="auto">
                          <a:xfrm>
                            <a:off x="11029" y="1035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EDE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0" o:spid="_x0000_s1592" style="position:absolute;left:0;text-align:left;margin-left:63.8pt;margin-top:84.35pt;width:489.55pt;height:434.65pt;z-index:-251618816;mso-position-horizontal-relative:page;mso-position-vertical-relative:page" coordorigin="1276,1687" coordsize="9791,8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" o:allowincell="f">
                <v:rect id="Rectangle 621" o:spid="_x0000_s1593" style="position:absolute;left:1277;top:1687;width:9800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1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217920" cy="1356360"/>
                              <wp:effectExtent l="0" t="0" r="0" b="0"/>
                              <wp:docPr id="466" name="Picture 46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17920" cy="1356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622" o:spid="_x0000_s1594" style="position:absolute;left:11029;top:378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pD08IA&#10;AADbAAAADwAAAGRycy9kb3ducmV2LnhtbESPzYrCQBCE78K+w9AL3rSj4g/RUXYXFgQv/uwDNJne&#10;JJjpiZnRxLd3BMFjUVVfUatNZyt148aXTjSMhgkolsyZUnINf6ffwQKUDySGKies4c4eNuuP3opS&#10;41o58O0YchUh4lPSUIRQp4g+K9iSH7qaJXr/rrEUomxyNA21EW4rHCfJDC2VEhcKqvmn4Ox8vFoN&#10;+Rwv31M3maHZjbamu7RocK91/7P7WoIK3IV3+NXeGg2LCTy/xB+A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mkPTwgAAANsAAAAPAAAAAAAAAAAAAAAAAJgCAABkcnMvZG93&#10;bnJldi54bWxQSwUGAAAAAAQABAD1AAAAhwMAAAAA&#10;" path="m,l9,e" filled="f" strokecolor="#a9a9a9" strokeweight=".06347mm">
                  <v:path arrowok="t" o:connecttype="custom" o:connectlocs="0,0;9,0" o:connectangles="0,0"/>
                </v:shape>
                <v:rect id="Rectangle 623" o:spid="_x0000_s1595" style="position:absolute;left:1277;top:3755;width:9800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21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217920" cy="1356360"/>
                              <wp:effectExtent l="0" t="0" r="0" b="0"/>
                              <wp:docPr id="468" name="Picture 46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17920" cy="1356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624" o:spid="_x0000_s1596" style="position:absolute;left:11029;top:584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smmcUA&#10;AADbAAAADwAAAGRycy9kb3ducmV2LnhtbESP0WrCQBRE34X+w3ILfZG6aQUbUlcpUVFfBGM/4JK9&#10;Jmmzd0N2NdGvdwXBx2FmzjDTeW9qcabWVZYVfIwiEMS51RUXCn4Pq/cYhPPIGmvLpOBCDuazl8EU&#10;E2073tM584UIEHYJKii9bxIpXV6SQTeyDXHwjrY16INsC6lb7ALc1PIziibSYMVhocSG0pLy/+xk&#10;FKTxbryVu8NRLrtllq7zxXU1/FPq7bX/+QbhqffP8KO90QriL7h/CT9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yaZxQAAANsAAAAPAAAAAAAAAAAAAAAAAJgCAABkcnMv&#10;ZG93bnJldi54bWxQSwUGAAAAAAQABAD1AAAAigMAAAAA&#10;" path="m,l9,e" filled="f" strokecolor="#fefefe" strokeweight=".06347mm">
                  <v:path arrowok="t" o:connecttype="custom" o:connectlocs="0,0;9,0" o:connectangles="0,0"/>
                </v:shape>
                <v:rect id="Rectangle 625" o:spid="_x0000_s1597" style="position:absolute;left:1277;top:5830;width:9800;height:3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3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263640" cy="2225040"/>
                              <wp:effectExtent l="0" t="0" r="3810" b="3810"/>
                              <wp:docPr id="470" name="Picture 47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63640" cy="22250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626" o:spid="_x0000_s1598" style="position:absolute;left:11029;top:930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ws0cUA&#10;AADbAAAADwAAAGRycy9kb3ducmV2LnhtbESPT2sCMRTE70K/Q3iF3jSroOhqFKkIXqz1D9reHpvn&#10;7tLNy5Kk7vbbN4LgcZiZ3zCzRWsqcSPnS8sK+r0EBHFmdcm5gtNx3R2D8AFZY2WZFPyRh8X8pTPD&#10;VNuG93Q7hFxECPsUFRQh1KmUPivIoO/Zmjh6V+sMhihdLrXDJsJNJQdJMpIGS44LBdb0XlD2c/g1&#10;CsbJ53A38ufvD1PvV5svt7002Vapt9d2OQURqA3P8KO90Qomfbh/iT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3CzRxQAAANsAAAAPAAAAAAAAAAAAAAAAAJgCAABkcnMv&#10;ZG93bnJldi54bWxQSwUGAAAAAAQABAD1AAAAigMAAAAA&#10;" path="m,l9,e" filled="f" strokecolor="#fefefe" strokeweight=".36pt">
                  <v:path arrowok="t" o:connecttype="custom" o:connectlocs="0,0;9,0" o:connectangles="0,0"/>
                </v:shape>
                <v:rect id="Rectangle 627" o:spid="_x0000_s1599" style="position:absolute;left:1286;top:9293;width:97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4A358E" w:rsidRDefault="00403419">
                        <w:pPr>
                          <w:widowControl/>
                          <w:autoSpaceDE/>
                          <w:autoSpaceDN/>
                          <w:adjustRightInd/>
                          <w:spacing w:line="10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263640" cy="685800"/>
                              <wp:effectExtent l="0" t="0" r="3810" b="0"/>
                              <wp:docPr id="472" name="Picture 4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63640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358E" w:rsidRDefault="004A358E"/>
                    </w:txbxContent>
                  </v:textbox>
                </v:rect>
                <v:shape id="Freeform 628" o:spid="_x0000_s1600" style="position:absolute;left:11029;top:1035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GElMMA&#10;AADbAAAADwAAAGRycy9kb3ducmV2LnhtbESP3YrCMBSE7xd8h3AEbxZNFXbVahR/WBCEXfx5gENz&#10;bIrNSWlirW9vBGEvh5n5hpkvW1uKhmpfOFYwHCQgiDOnC84VnE8//QkIH5A1lo5JwYM8LBedjzmm&#10;2t35QM0x5CJC2KeowIRQpVL6zJBFP3AVcfQurrYYoqxzqWu8R7gt5ShJvqXFguOCwYo2hrLr8WYV&#10;nM7FYbXfyuT38w93bmzabNSslep129UMRKA2/Iff7Z1WMP2C15f4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GElMMAAADbAAAADwAAAAAAAAAAAAAAAACYAgAAZHJzL2Rv&#10;d25yZXYueG1sUEsFBgAAAAAEAAQA9QAAAIgDAAAAAA==&#10;" path="m,l9,e" filled="f" strokecolor="#dedede" strokeweight=".48pt">
                  <v:path arrowok="t" o:connecttype="custom" o:connectlocs="0,0;9,0" o:connectangles="0,0"/>
                </v:shape>
                <w10:wrap anchorx="page" anchory="page"/>
              </v:group>
            </w:pict>
          </mc:Fallback>
        </mc:AlternateContent>
      </w:r>
      <w:r w:rsidR="0044354C">
        <w:rPr>
          <w:spacing w:val="-1"/>
        </w:rPr>
        <w:t>Taxe</w:t>
      </w:r>
      <w:r w:rsidR="0044354C">
        <w:t>s</w:t>
      </w:r>
      <w:r w:rsidR="0044354C">
        <w:rPr>
          <w:spacing w:val="-12"/>
        </w:rPr>
        <w:t xml:space="preserve"> </w:t>
      </w:r>
      <w:r w:rsidR="0044354C">
        <w:rPr>
          <w:spacing w:val="-1"/>
        </w:rPr>
        <w:t>and</w:t>
      </w:r>
      <w:r w:rsidR="0044354C">
        <w:rPr>
          <w:spacing w:val="-1"/>
          <w:w w:val="99"/>
        </w:rPr>
        <w:t xml:space="preserve"> </w:t>
      </w:r>
      <w:r w:rsidR="0044354C">
        <w:t>Duties</w:t>
      </w:r>
    </w:p>
    <w:p w:rsidR="0044354C" w:rsidRDefault="0044354C">
      <w:pPr>
        <w:pStyle w:val="BodyText"/>
        <w:numPr>
          <w:ilvl w:val="1"/>
          <w:numId w:val="28"/>
        </w:numPr>
        <w:tabs>
          <w:tab w:val="left" w:pos="858"/>
        </w:tabs>
        <w:kinsoku w:val="0"/>
        <w:overflowPunct w:val="0"/>
        <w:spacing w:before="9" w:line="275" w:lineRule="auto"/>
        <w:ind w:left="858" w:right="118"/>
        <w:jc w:val="both"/>
      </w:pPr>
      <w:r>
        <w:br w:type="column"/>
      </w:r>
      <w:r>
        <w:lastRenderedPageBreak/>
        <w:t>A</w:t>
      </w:r>
      <w:r>
        <w:rPr>
          <w:spacing w:val="16"/>
        </w:rPr>
        <w:t xml:space="preserve"> </w:t>
      </w:r>
      <w:r>
        <w:t>foreign</w:t>
      </w:r>
      <w:r>
        <w:rPr>
          <w:spacing w:val="17"/>
        </w:rPr>
        <w:t xml:space="preserve"> </w:t>
      </w:r>
      <w:r>
        <w:t>Supplier</w:t>
      </w:r>
      <w:r>
        <w:rPr>
          <w:spacing w:val="16"/>
        </w:rPr>
        <w:t xml:space="preserve"> </w:t>
      </w:r>
      <w:r>
        <w:t>shall</w:t>
      </w:r>
      <w:r>
        <w:rPr>
          <w:spacing w:val="1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entirely</w:t>
      </w:r>
      <w:r>
        <w:rPr>
          <w:spacing w:val="16"/>
        </w:rPr>
        <w:t xml:space="preserve"> </w:t>
      </w:r>
      <w:r>
        <w:t>responsible</w:t>
      </w:r>
      <w:r>
        <w:rPr>
          <w:spacing w:val="17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all</w:t>
      </w:r>
      <w:r>
        <w:rPr>
          <w:spacing w:val="16"/>
        </w:rPr>
        <w:t xml:space="preserve"> </w:t>
      </w:r>
      <w:r>
        <w:t>taxes, stamp</w:t>
      </w:r>
      <w:r>
        <w:rPr>
          <w:spacing w:val="55"/>
        </w:rPr>
        <w:t xml:space="preserve"> </w:t>
      </w:r>
      <w:r>
        <w:t>duties,</w:t>
      </w:r>
      <w:r>
        <w:rPr>
          <w:spacing w:val="55"/>
        </w:rPr>
        <w:t xml:space="preserve"> </w:t>
      </w:r>
      <w:r>
        <w:t>license</w:t>
      </w:r>
      <w:r>
        <w:rPr>
          <w:spacing w:val="55"/>
        </w:rPr>
        <w:t xml:space="preserve"> </w:t>
      </w:r>
      <w:r>
        <w:t>fees,</w:t>
      </w:r>
      <w:r>
        <w:rPr>
          <w:spacing w:val="56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other</w:t>
      </w:r>
      <w:r>
        <w:rPr>
          <w:spacing w:val="55"/>
        </w:rPr>
        <w:t xml:space="preserve"> </w:t>
      </w:r>
      <w:r>
        <w:t>su</w:t>
      </w:r>
      <w:r>
        <w:rPr>
          <w:spacing w:val="1"/>
        </w:rPr>
        <w:t>c</w:t>
      </w:r>
      <w:r>
        <w:t>h</w:t>
      </w:r>
      <w:r>
        <w:rPr>
          <w:spacing w:val="54"/>
        </w:rPr>
        <w:t xml:space="preserve"> </w:t>
      </w:r>
      <w:r>
        <w:t>levies</w:t>
      </w:r>
      <w:r>
        <w:rPr>
          <w:spacing w:val="56"/>
        </w:rPr>
        <w:t xml:space="preserve"> </w:t>
      </w:r>
      <w:r>
        <w:t>imposed</w:t>
      </w:r>
      <w:r>
        <w:rPr>
          <w:w w:val="99"/>
        </w:rPr>
        <w:t xml:space="preserve"> </w:t>
      </w:r>
      <w:r>
        <w:t>outside</w:t>
      </w:r>
      <w:r>
        <w:rPr>
          <w:spacing w:val="-8"/>
        </w:rPr>
        <w:t xml:space="preserve"> </w:t>
      </w:r>
      <w:r>
        <w:t>Pakistan.</w:t>
      </w:r>
    </w:p>
    <w:p w:rsidR="0044354C" w:rsidRDefault="0044354C">
      <w:pPr>
        <w:pStyle w:val="BodyText"/>
        <w:numPr>
          <w:ilvl w:val="1"/>
          <w:numId w:val="28"/>
        </w:numPr>
        <w:tabs>
          <w:tab w:val="left" w:pos="858"/>
        </w:tabs>
        <w:kinsoku w:val="0"/>
        <w:overflowPunct w:val="0"/>
        <w:spacing w:before="11" w:line="276" w:lineRule="auto"/>
        <w:ind w:left="858" w:right="117"/>
        <w:jc w:val="both"/>
      </w:pPr>
      <w:r>
        <w:t>If</w:t>
      </w:r>
      <w:r>
        <w:rPr>
          <w:spacing w:val="36"/>
        </w:rPr>
        <w:t xml:space="preserve"> </w:t>
      </w:r>
      <w:r>
        <w:t>any</w:t>
      </w:r>
      <w:r>
        <w:rPr>
          <w:spacing w:val="37"/>
        </w:rPr>
        <w:t xml:space="preserve"> </w:t>
      </w:r>
      <w:r>
        <w:t>tax</w:t>
      </w:r>
      <w:r>
        <w:rPr>
          <w:spacing w:val="37"/>
        </w:rPr>
        <w:t xml:space="preserve"> </w:t>
      </w:r>
      <w:r>
        <w:t>exemptions,</w:t>
      </w:r>
      <w:r>
        <w:rPr>
          <w:spacing w:val="36"/>
        </w:rPr>
        <w:t xml:space="preserve"> </w:t>
      </w:r>
      <w:r>
        <w:t>reduc</w:t>
      </w:r>
      <w:r>
        <w:rPr>
          <w:spacing w:val="-1"/>
        </w:rPr>
        <w:t>tions</w:t>
      </w:r>
      <w:r>
        <w:t>,</w:t>
      </w:r>
      <w:r>
        <w:rPr>
          <w:spacing w:val="37"/>
        </w:rPr>
        <w:t xml:space="preserve"> </w:t>
      </w:r>
      <w:r>
        <w:rPr>
          <w:spacing w:val="-1"/>
        </w:rPr>
        <w:t>allowance</w:t>
      </w:r>
      <w:r>
        <w:t>s</w:t>
      </w:r>
      <w:r>
        <w:rPr>
          <w:spacing w:val="37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36"/>
        </w:rPr>
        <w:t xml:space="preserve"> </w:t>
      </w:r>
      <w:r>
        <w:rPr>
          <w:spacing w:val="-1"/>
        </w:rPr>
        <w:t>privileges ma</w:t>
      </w:r>
      <w:r>
        <w:t>y</w:t>
      </w:r>
      <w:r>
        <w:rPr>
          <w:spacing w:val="3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39"/>
        </w:rPr>
        <w:t xml:space="preserve"> </w:t>
      </w:r>
      <w:r>
        <w:rPr>
          <w:spacing w:val="-1"/>
        </w:rPr>
        <w:t>availabl</w:t>
      </w:r>
      <w:r>
        <w:t>e</w:t>
      </w:r>
      <w:r>
        <w:rPr>
          <w:spacing w:val="3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8"/>
        </w:rPr>
        <w:t xml:space="preserve"> </w:t>
      </w:r>
      <w:r>
        <w:rPr>
          <w:spacing w:val="-1"/>
        </w:rPr>
        <w:t>Supplie</w:t>
      </w:r>
      <w:r>
        <w:t>r</w:t>
      </w:r>
      <w:r>
        <w:rPr>
          <w:spacing w:val="3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8"/>
        </w:rPr>
        <w:t xml:space="preserve"> </w:t>
      </w:r>
      <w:r>
        <w:rPr>
          <w:spacing w:val="-1"/>
        </w:rPr>
        <w:t>Pakista</w:t>
      </w:r>
      <w:r>
        <w:t>n</w:t>
      </w:r>
      <w:r>
        <w:rPr>
          <w:spacing w:val="3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8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51"/>
        </w:rPr>
        <w:t xml:space="preserve"> </w:t>
      </w:r>
      <w:r>
        <w:t>shall</w:t>
      </w:r>
      <w:r>
        <w:rPr>
          <w:spacing w:val="52"/>
        </w:rPr>
        <w:t xml:space="preserve"> </w:t>
      </w:r>
      <w:r>
        <w:t>use</w:t>
      </w:r>
      <w:r>
        <w:rPr>
          <w:spacing w:val="52"/>
        </w:rPr>
        <w:t xml:space="preserve"> </w:t>
      </w:r>
      <w:r>
        <w:t>its</w:t>
      </w:r>
      <w:r>
        <w:rPr>
          <w:spacing w:val="52"/>
        </w:rPr>
        <w:t xml:space="preserve"> </w:t>
      </w:r>
      <w:r>
        <w:t>best</w:t>
      </w:r>
      <w:r>
        <w:rPr>
          <w:spacing w:val="51"/>
        </w:rPr>
        <w:t xml:space="preserve"> </w:t>
      </w:r>
      <w:r>
        <w:t>eff</w:t>
      </w:r>
      <w:r>
        <w:rPr>
          <w:spacing w:val="-1"/>
        </w:rPr>
        <w:t>ort</w:t>
      </w:r>
      <w:r>
        <w:t>s</w:t>
      </w:r>
      <w:r>
        <w:rPr>
          <w:spacing w:val="5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51"/>
        </w:rPr>
        <w:t xml:space="preserve"> </w:t>
      </w:r>
      <w:r>
        <w:rPr>
          <w:spacing w:val="-1"/>
        </w:rPr>
        <w:t>enabl</w:t>
      </w:r>
      <w:r>
        <w:t>e</w:t>
      </w:r>
      <w:r>
        <w:rPr>
          <w:spacing w:val="5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0"/>
        </w:rPr>
        <w:t xml:space="preserve"> </w:t>
      </w:r>
      <w:r>
        <w:rPr>
          <w:spacing w:val="-1"/>
        </w:rPr>
        <w:t>Supplie</w:t>
      </w:r>
      <w:r>
        <w:t>r</w:t>
      </w:r>
      <w:r>
        <w:rPr>
          <w:spacing w:val="51"/>
        </w:rPr>
        <w:t xml:space="preserve"> </w:t>
      </w:r>
      <w:r>
        <w:rPr>
          <w:spacing w:val="-1"/>
        </w:rPr>
        <w:t xml:space="preserve">to </w:t>
      </w:r>
      <w:r>
        <w:t>benefit</w:t>
      </w:r>
      <w:r>
        <w:rPr>
          <w:spacing w:val="2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t>such</w:t>
      </w:r>
      <w:r>
        <w:rPr>
          <w:spacing w:val="3"/>
        </w:rPr>
        <w:t xml:space="preserve"> </w:t>
      </w:r>
      <w:r>
        <w:t>tax</w:t>
      </w:r>
      <w:r>
        <w:rPr>
          <w:spacing w:val="3"/>
        </w:rPr>
        <w:t xml:space="preserve"> </w:t>
      </w:r>
      <w:r>
        <w:t>savings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maximum</w:t>
      </w:r>
      <w:r>
        <w:rPr>
          <w:spacing w:val="3"/>
        </w:rPr>
        <w:t xml:space="preserve"> </w:t>
      </w:r>
      <w:r>
        <w:t>allowable extent.</w:t>
      </w:r>
    </w:p>
    <w:p w:rsidR="0044354C" w:rsidRDefault="0044354C">
      <w:pPr>
        <w:pStyle w:val="BodyText"/>
        <w:numPr>
          <w:ilvl w:val="1"/>
          <w:numId w:val="28"/>
        </w:numPr>
        <w:tabs>
          <w:tab w:val="left" w:pos="858"/>
        </w:tabs>
        <w:kinsoku w:val="0"/>
        <w:overflowPunct w:val="0"/>
        <w:spacing w:before="10" w:line="276" w:lineRule="auto"/>
        <w:ind w:left="858" w:right="116"/>
        <w:jc w:val="both"/>
      </w:pPr>
      <w:r>
        <w:t>A</w:t>
      </w:r>
      <w:r>
        <w:rPr>
          <w:spacing w:val="46"/>
        </w:rPr>
        <w:t xml:space="preserve"> </w:t>
      </w:r>
      <w:r>
        <w:t>local</w:t>
      </w:r>
      <w:r>
        <w:rPr>
          <w:spacing w:val="46"/>
        </w:rPr>
        <w:t xml:space="preserve"> </w:t>
      </w:r>
      <w:r>
        <w:t>Supplier</w:t>
      </w:r>
      <w:r>
        <w:rPr>
          <w:spacing w:val="46"/>
        </w:rPr>
        <w:t xml:space="preserve"> </w:t>
      </w:r>
      <w:r>
        <w:t>shall</w:t>
      </w:r>
      <w:r>
        <w:rPr>
          <w:spacing w:val="46"/>
        </w:rPr>
        <w:t xml:space="preserve"> </w:t>
      </w:r>
      <w:r>
        <w:t>be</w:t>
      </w:r>
      <w:r>
        <w:rPr>
          <w:spacing w:val="46"/>
        </w:rPr>
        <w:t xml:space="preserve"> </w:t>
      </w:r>
      <w:r>
        <w:t>entirely</w:t>
      </w:r>
      <w:r>
        <w:rPr>
          <w:spacing w:val="46"/>
        </w:rPr>
        <w:t xml:space="preserve"> </w:t>
      </w:r>
      <w:r>
        <w:t>responsible</w:t>
      </w:r>
      <w:r>
        <w:rPr>
          <w:spacing w:val="46"/>
        </w:rPr>
        <w:t xml:space="preserve"> </w:t>
      </w:r>
      <w:r>
        <w:t>for</w:t>
      </w:r>
      <w:r>
        <w:rPr>
          <w:spacing w:val="46"/>
        </w:rPr>
        <w:t xml:space="preserve"> </w:t>
      </w:r>
      <w:r>
        <w:t>all</w:t>
      </w:r>
      <w:r>
        <w:rPr>
          <w:spacing w:val="46"/>
        </w:rPr>
        <w:t xml:space="preserve"> </w:t>
      </w:r>
      <w:r>
        <w:t>taxes, duties,</w:t>
      </w:r>
      <w:r>
        <w:rPr>
          <w:spacing w:val="44"/>
        </w:rPr>
        <w:t xml:space="preserve"> </w:t>
      </w:r>
      <w:r>
        <w:t>license</w:t>
      </w:r>
      <w:r>
        <w:rPr>
          <w:spacing w:val="44"/>
        </w:rPr>
        <w:t xml:space="preserve"> </w:t>
      </w:r>
      <w:r>
        <w:t>fees,</w:t>
      </w:r>
      <w:r>
        <w:rPr>
          <w:spacing w:val="43"/>
        </w:rPr>
        <w:t xml:space="preserve"> </w:t>
      </w:r>
      <w:r>
        <w:t>etc.,</w:t>
      </w:r>
      <w:r>
        <w:rPr>
          <w:spacing w:val="45"/>
        </w:rPr>
        <w:t xml:space="preserve"> </w:t>
      </w:r>
      <w:r>
        <w:t>incurred</w:t>
      </w:r>
      <w:r>
        <w:rPr>
          <w:spacing w:val="44"/>
        </w:rPr>
        <w:t xml:space="preserve"> </w:t>
      </w:r>
      <w:r>
        <w:t>until</w:t>
      </w:r>
      <w:r>
        <w:rPr>
          <w:spacing w:val="44"/>
        </w:rPr>
        <w:t xml:space="preserve"> </w:t>
      </w:r>
      <w:r>
        <w:t>delivery</w:t>
      </w:r>
      <w:r>
        <w:rPr>
          <w:spacing w:val="44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 xml:space="preserve">the </w:t>
      </w:r>
      <w:r>
        <w:rPr>
          <w:spacing w:val="-1"/>
        </w:rPr>
        <w:t>contracte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Good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4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-1"/>
        </w:rPr>
        <w:t>.</w:t>
      </w:r>
    </w:p>
    <w:p w:rsidR="0044354C" w:rsidRDefault="0044354C">
      <w:pPr>
        <w:pStyle w:val="BodyText"/>
        <w:numPr>
          <w:ilvl w:val="1"/>
          <w:numId w:val="28"/>
        </w:numPr>
        <w:tabs>
          <w:tab w:val="left" w:pos="858"/>
        </w:tabs>
        <w:kinsoku w:val="0"/>
        <w:overflowPunct w:val="0"/>
        <w:spacing w:before="10" w:line="276" w:lineRule="auto"/>
        <w:ind w:left="858" w:right="116"/>
        <w:jc w:val="both"/>
        <w:sectPr w:rsidR="0044354C">
          <w:type w:val="continuous"/>
          <w:pgSz w:w="11905" w:h="16840"/>
          <w:pgMar w:top="1580" w:right="860" w:bottom="1280" w:left="1280" w:header="720" w:footer="720" w:gutter="0"/>
          <w:cols w:num="2" w:space="720" w:equalWidth="0">
            <w:col w:w="1800" w:space="468"/>
            <w:col w:w="7497"/>
          </w:cols>
          <w:noEndnote/>
        </w:sectPr>
      </w:pPr>
    </w:p>
    <w:p w:rsidR="0044354C" w:rsidRDefault="0044354C">
      <w:pPr>
        <w:kinsoku w:val="0"/>
        <w:overflowPunct w:val="0"/>
        <w:spacing w:before="9" w:line="190" w:lineRule="exact"/>
        <w:rPr>
          <w:sz w:val="19"/>
          <w:szCs w:val="19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Heading1"/>
        <w:kinsoku w:val="0"/>
        <w:overflowPunct w:val="0"/>
        <w:ind w:left="138" w:right="987"/>
        <w:rPr>
          <w:b w:val="0"/>
          <w:bCs w:val="0"/>
        </w:rPr>
      </w:pPr>
      <w:r>
        <w:rPr>
          <w:spacing w:val="-1"/>
        </w:rPr>
        <w:t>SECTIO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VIII</w:t>
      </w:r>
      <w:r>
        <w:t>:</w:t>
      </w:r>
      <w:r>
        <w:rPr>
          <w:spacing w:val="-6"/>
        </w:rPr>
        <w:t xml:space="preserve"> </w:t>
      </w:r>
      <w:r>
        <w:rPr>
          <w:spacing w:val="-1"/>
        </w:rPr>
        <w:t>SPECIA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CONDITION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1"/>
          <w:w w:val="99"/>
        </w:rPr>
        <w:t xml:space="preserve"> </w:t>
      </w:r>
      <w:r>
        <w:t>CONTRACT</w:t>
      </w:r>
      <w:r>
        <w:rPr>
          <w:spacing w:val="-2"/>
        </w:rPr>
        <w:t xml:space="preserve"> </w:t>
      </w:r>
      <w:r>
        <w:t>(SCC)</w:t>
      </w:r>
    </w:p>
    <w:p w:rsidR="0044354C" w:rsidRDefault="0044354C">
      <w:pPr>
        <w:pStyle w:val="Heading1"/>
        <w:kinsoku w:val="0"/>
        <w:overflowPunct w:val="0"/>
        <w:ind w:left="138" w:right="987"/>
        <w:rPr>
          <w:b w:val="0"/>
          <w:bCs w:val="0"/>
        </w:rPr>
        <w:sectPr w:rsidR="0044354C">
          <w:pgSz w:w="11905" w:h="16840"/>
          <w:pgMar w:top="1580" w:right="1260" w:bottom="1480" w:left="1280" w:header="0" w:footer="1224" w:gutter="0"/>
          <w:cols w:space="720" w:equalWidth="0">
            <w:col w:w="9365"/>
          </w:cols>
          <w:noEndnote/>
        </w:sectPr>
      </w:pPr>
    </w:p>
    <w:p w:rsidR="0044354C" w:rsidRDefault="0044354C">
      <w:pPr>
        <w:kinsoku w:val="0"/>
        <w:overflowPunct w:val="0"/>
        <w:spacing w:before="5" w:line="130" w:lineRule="exact"/>
        <w:rPr>
          <w:sz w:val="13"/>
          <w:szCs w:val="13"/>
        </w:rPr>
      </w:pPr>
    </w:p>
    <w:p w:rsidR="0044354C" w:rsidRDefault="0044354C">
      <w:pPr>
        <w:pStyle w:val="Heading3"/>
        <w:kinsoku w:val="0"/>
        <w:overflowPunct w:val="0"/>
        <w:ind w:left="2374"/>
        <w:rPr>
          <w:b w:val="0"/>
          <w:bCs w:val="0"/>
        </w:rPr>
      </w:pPr>
      <w:r>
        <w:t>Special</w:t>
      </w:r>
      <w:r>
        <w:rPr>
          <w:spacing w:val="-12"/>
        </w:rPr>
        <w:t xml:space="preserve"> </w:t>
      </w:r>
      <w:r>
        <w:t>Conditions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Contract</w:t>
      </w:r>
      <w:r>
        <w:rPr>
          <w:spacing w:val="-11"/>
        </w:rPr>
        <w:t xml:space="preserve"> </w:t>
      </w:r>
      <w:r>
        <w:t>(SCC)</w:t>
      </w:r>
    </w:p>
    <w:p w:rsidR="0044354C" w:rsidRDefault="0044354C">
      <w:pPr>
        <w:kinsoku w:val="0"/>
        <w:overflowPunct w:val="0"/>
        <w:spacing w:before="2" w:line="170" w:lineRule="exact"/>
        <w:rPr>
          <w:sz w:val="17"/>
          <w:szCs w:val="17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kinsoku w:val="0"/>
        <w:overflowPunct w:val="0"/>
        <w:ind w:left="218" w:right="352"/>
        <w:jc w:val="both"/>
      </w:pPr>
      <w:r>
        <w:t>The</w:t>
      </w:r>
      <w:r>
        <w:rPr>
          <w:spacing w:val="3"/>
        </w:rPr>
        <w:t xml:space="preserve"> </w:t>
      </w:r>
      <w:r>
        <w:t>following</w:t>
      </w:r>
      <w:r>
        <w:rPr>
          <w:spacing w:val="3"/>
        </w:rPr>
        <w:t xml:space="preserve"> </w:t>
      </w:r>
      <w:r>
        <w:t>Special</w:t>
      </w:r>
      <w:r>
        <w:rPr>
          <w:spacing w:val="4"/>
        </w:rPr>
        <w:t xml:space="preserve"> </w:t>
      </w:r>
      <w:r>
        <w:t>Conditions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Con</w:t>
      </w:r>
      <w:r>
        <w:rPr>
          <w:spacing w:val="-1"/>
        </w:rPr>
        <w:t>t</w:t>
      </w:r>
      <w:r>
        <w:t>ract</w:t>
      </w:r>
      <w:r>
        <w:rPr>
          <w:spacing w:val="3"/>
        </w:rPr>
        <w:t xml:space="preserve"> </w:t>
      </w:r>
      <w:r>
        <w:t>(SCC)</w:t>
      </w:r>
      <w:r>
        <w:rPr>
          <w:spacing w:val="4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supplement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GCC. Whenever</w:t>
      </w:r>
      <w:r>
        <w:rPr>
          <w:spacing w:val="40"/>
        </w:rPr>
        <w:t xml:space="preserve"> </w:t>
      </w:r>
      <w:r>
        <w:t>there</w:t>
      </w:r>
      <w:r>
        <w:rPr>
          <w:spacing w:val="40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conflict,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provisions</w:t>
      </w:r>
      <w:r>
        <w:rPr>
          <w:spacing w:val="40"/>
        </w:rPr>
        <w:t xml:space="preserve"> </w:t>
      </w:r>
      <w:r>
        <w:t>herein</w:t>
      </w:r>
      <w:r>
        <w:rPr>
          <w:spacing w:val="41"/>
        </w:rPr>
        <w:t xml:space="preserve"> </w:t>
      </w:r>
      <w:r>
        <w:t>shall</w:t>
      </w:r>
      <w:r>
        <w:rPr>
          <w:spacing w:val="40"/>
        </w:rPr>
        <w:t xml:space="preserve"> </w:t>
      </w:r>
      <w:r>
        <w:t>prevail</w:t>
      </w:r>
      <w:r>
        <w:rPr>
          <w:spacing w:val="40"/>
        </w:rPr>
        <w:t xml:space="preserve"> </w:t>
      </w:r>
      <w:r>
        <w:t>over</w:t>
      </w:r>
      <w:r>
        <w:rPr>
          <w:spacing w:val="40"/>
        </w:rPr>
        <w:t xml:space="preserve"> </w:t>
      </w:r>
      <w:r>
        <w:t>those</w:t>
      </w:r>
      <w:r>
        <w:rPr>
          <w:spacing w:val="41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the GCC.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corresponding</w:t>
      </w:r>
      <w:r>
        <w:rPr>
          <w:spacing w:val="-5"/>
        </w:rPr>
        <w:t xml:space="preserve"> </w:t>
      </w:r>
      <w:r>
        <w:t>clause</w:t>
      </w:r>
      <w:r>
        <w:rPr>
          <w:spacing w:val="-5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GCC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indicated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parentheses.</w:t>
      </w:r>
    </w:p>
    <w:p w:rsidR="0044354C" w:rsidRDefault="0044354C">
      <w:pPr>
        <w:kinsoku w:val="0"/>
        <w:overflowPunct w:val="0"/>
        <w:spacing w:before="17" w:line="280" w:lineRule="exact"/>
        <w:rPr>
          <w:sz w:val="28"/>
          <w:szCs w:val="28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8"/>
        <w:gridCol w:w="1260"/>
        <w:gridCol w:w="6981"/>
      </w:tblGrid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7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b/>
                <w:bCs/>
                <w:spacing w:val="-1"/>
              </w:rPr>
              <w:t>SCC</w:t>
            </w:r>
          </w:p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Clause</w:t>
            </w:r>
            <w:r>
              <w:rPr>
                <w:rFonts w:ascii="Book Antiqua" w:hAnsi="Book Antiqua" w:cs="Book Antiqua"/>
                <w:b/>
                <w:bCs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Number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b/>
                <w:bCs/>
                <w:spacing w:val="-1"/>
              </w:rPr>
              <w:t>GCC</w:t>
            </w:r>
          </w:p>
          <w:p w:rsidR="0044354C" w:rsidRDefault="0044354C">
            <w:pPr>
              <w:pStyle w:val="TableParagraph"/>
              <w:kinsoku w:val="0"/>
              <w:overflowPunct w:val="0"/>
              <w:ind w:left="102" w:right="225"/>
            </w:pPr>
            <w:r>
              <w:rPr>
                <w:rFonts w:ascii="Book Antiqua" w:hAnsi="Book Antiqua" w:cs="Book Antiqua"/>
                <w:b/>
                <w:bCs/>
              </w:rPr>
              <w:t>Clause</w:t>
            </w:r>
            <w:r>
              <w:rPr>
                <w:rFonts w:ascii="Book Antiqua" w:hAnsi="Book Antiqua" w:cs="Book Antiqua"/>
                <w:b/>
                <w:bCs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Number</w:t>
            </w:r>
          </w:p>
        </w:tc>
        <w:tc>
          <w:tcPr>
            <w:tcW w:w="6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339"/>
            </w:pPr>
            <w:r>
              <w:rPr>
                <w:rFonts w:ascii="Book Antiqua" w:hAnsi="Book Antiqua" w:cs="Book Antiqua"/>
                <w:b/>
                <w:bCs/>
                <w:spacing w:val="-1"/>
              </w:rPr>
              <w:t>Amendment</w:t>
            </w:r>
            <w:r>
              <w:rPr>
                <w:rFonts w:ascii="Book Antiqua" w:hAnsi="Book Antiqua" w:cs="Book Antiqua"/>
                <w:b/>
                <w:bCs/>
              </w:rPr>
              <w:t>s</w:t>
            </w:r>
            <w:r>
              <w:rPr>
                <w:rFonts w:ascii="Book Antiqua" w:hAnsi="Book Antiqua" w:cs="Book Antiqua"/>
                <w:b/>
                <w:bCs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of</w:t>
            </w:r>
            <w:r>
              <w:rPr>
                <w:rFonts w:ascii="Book Antiqua" w:hAnsi="Book Antiqua" w:cs="Book Antiqua"/>
                <w:b/>
                <w:bCs/>
              </w:rPr>
              <w:t>,</w:t>
            </w:r>
            <w:r>
              <w:rPr>
                <w:rFonts w:ascii="Book Antiqua" w:hAnsi="Book Antiqua" w:cs="Book Antiqua"/>
                <w:b/>
                <w:bCs/>
                <w:spacing w:val="-7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an</w:t>
            </w:r>
            <w:r>
              <w:rPr>
                <w:rFonts w:ascii="Book Antiqua" w:hAnsi="Book Antiqua" w:cs="Book Antiqua"/>
                <w:b/>
                <w:bCs/>
              </w:rPr>
              <w:t>d</w:t>
            </w:r>
            <w:r>
              <w:rPr>
                <w:rFonts w:ascii="Book Antiqua" w:hAnsi="Book Antiqua" w:cs="Book Antiqua"/>
                <w:b/>
                <w:bCs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Supplement</w:t>
            </w:r>
            <w:r>
              <w:rPr>
                <w:rFonts w:ascii="Book Antiqua" w:hAnsi="Book Antiqua" w:cs="Book Antiqua"/>
                <w:b/>
                <w:bCs/>
              </w:rPr>
              <w:t>s</w:t>
            </w:r>
            <w:r>
              <w:rPr>
                <w:rFonts w:ascii="Book Antiqua" w:hAnsi="Book Antiqua" w:cs="Book Antiqua"/>
                <w:b/>
                <w:bCs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to</w:t>
            </w:r>
            <w:r>
              <w:rPr>
                <w:rFonts w:ascii="Book Antiqua" w:hAnsi="Book Antiqua" w:cs="Book Antiqua"/>
                <w:b/>
                <w:bCs/>
              </w:rPr>
              <w:t>,</w:t>
            </w:r>
            <w:r>
              <w:rPr>
                <w:rFonts w:ascii="Book Antiqua" w:hAnsi="Book Antiqua" w:cs="Book Antiqua"/>
                <w:b/>
                <w:bCs/>
                <w:spacing w:val="-7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Clause</w:t>
            </w:r>
            <w:r>
              <w:rPr>
                <w:rFonts w:ascii="Book Antiqua" w:hAnsi="Book Antiqua" w:cs="Book Antiqua"/>
                <w:b/>
                <w:bCs/>
              </w:rPr>
              <w:t>s</w:t>
            </w:r>
            <w:r>
              <w:rPr>
                <w:rFonts w:ascii="Book Antiqua" w:hAnsi="Book Antiqua" w:cs="Book Antiqua"/>
                <w:b/>
                <w:bCs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i</w:t>
            </w:r>
            <w:r>
              <w:rPr>
                <w:rFonts w:ascii="Book Antiqua" w:hAnsi="Book Antiqua" w:cs="Book Antiqua"/>
                <w:b/>
                <w:bCs/>
              </w:rPr>
              <w:t>n</w:t>
            </w:r>
            <w:r>
              <w:rPr>
                <w:rFonts w:ascii="Book Antiqua" w:hAnsi="Book Antiqua" w:cs="Book Antiqua"/>
                <w:b/>
                <w:bCs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th</w:t>
            </w:r>
            <w:r>
              <w:rPr>
                <w:rFonts w:ascii="Book Antiqua" w:hAnsi="Book Antiqua" w:cs="Book Antiqua"/>
                <w:b/>
                <w:bCs/>
              </w:rPr>
              <w:t>e</w:t>
            </w:r>
            <w:r>
              <w:rPr>
                <w:rFonts w:ascii="Book Antiqua" w:hAnsi="Book Antiqua" w:cs="Book Antiqua"/>
                <w:b/>
                <w:bCs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GCC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8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82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0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b/>
                <w:bCs/>
                <w:spacing w:val="-1"/>
              </w:rPr>
              <w:t>Definitio</w:t>
            </w:r>
            <w:r>
              <w:rPr>
                <w:rFonts w:ascii="Book Antiqua" w:hAnsi="Book Antiqua" w:cs="Book Antiqua"/>
                <w:b/>
                <w:bCs/>
                <w:spacing w:val="-2"/>
              </w:rPr>
              <w:t>n</w:t>
            </w:r>
            <w:r>
              <w:rPr>
                <w:rFonts w:ascii="Book Antiqua" w:hAnsi="Book Antiqua" w:cs="Book Antiqua"/>
                <w:b/>
                <w:bCs/>
              </w:rPr>
              <w:t>s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 xml:space="preserve"> (GC</w:t>
            </w:r>
            <w:r>
              <w:rPr>
                <w:rFonts w:ascii="Book Antiqua" w:hAnsi="Book Antiqua" w:cs="Book Antiqua"/>
                <w:b/>
                <w:bCs/>
              </w:rPr>
              <w:t>C</w:t>
            </w:r>
            <w:r>
              <w:rPr>
                <w:rFonts w:ascii="Book Antiqua" w:hAnsi="Book Antiqua" w:cs="Book Antiqua"/>
                <w:b/>
                <w:b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1)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6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</w:pPr>
            <w:r>
              <w:rPr>
                <w:rFonts w:ascii="Book Antiqua" w:hAnsi="Book Antiqua" w:cs="Book Antiqua"/>
              </w:rPr>
              <w:t>1.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</w:pPr>
            <w:r>
              <w:rPr>
                <w:rFonts w:ascii="Book Antiqua" w:hAnsi="Book Antiqua" w:cs="Book Antiqua"/>
              </w:rPr>
              <w:t>1.1</w:t>
            </w:r>
          </w:p>
        </w:tc>
        <w:tc>
          <w:tcPr>
            <w:tcW w:w="6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 w:right="104"/>
            </w:pP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 w:rsidR="00470C87">
              <w:rPr>
                <w:rFonts w:ascii="Book Antiqua" w:hAnsi="Book Antiqua" w:cs="Book Antiqua"/>
              </w:rPr>
              <w:t>PBM Office ------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</w:rPr>
              <w:t>is: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</w:rPr>
              <w:t>[</w:t>
            </w:r>
            <w:r>
              <w:rPr>
                <w:rFonts w:ascii="Book Antiqua" w:hAnsi="Book Antiqua" w:cs="Book Antiqua"/>
                <w:i/>
                <w:iCs/>
              </w:rPr>
              <w:t>Name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and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addres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s</w:t>
            </w:r>
            <w:r>
              <w:rPr>
                <w:rFonts w:ascii="Book Antiqua" w:hAnsi="Book Antiqua" w:cs="Book Antiqua"/>
              </w:rPr>
              <w:t>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6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</w:pPr>
            <w:r>
              <w:rPr>
                <w:rFonts w:ascii="Book Antiqua" w:hAnsi="Book Antiqua" w:cs="Book Antiqua"/>
              </w:rPr>
              <w:t>2.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</w:pPr>
            <w:r>
              <w:rPr>
                <w:rFonts w:ascii="Book Antiqua" w:hAnsi="Book Antiqua" w:cs="Book Antiqua"/>
              </w:rPr>
              <w:t>1.1(j)</w:t>
            </w:r>
          </w:p>
        </w:tc>
        <w:tc>
          <w:tcPr>
            <w:tcW w:w="6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</w:pP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Supplier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</w:rPr>
              <w:t>is: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[</w:t>
            </w:r>
            <w:r>
              <w:rPr>
                <w:rFonts w:ascii="Book Antiqua" w:hAnsi="Book Antiqua" w:cs="Book Antiqua"/>
                <w:i/>
                <w:iCs/>
              </w:rPr>
              <w:t>Name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and</w:t>
            </w:r>
            <w:r>
              <w:rPr>
                <w:rFonts w:ascii="Book Antiqua" w:hAnsi="Book Antiqua" w:cs="Book Antiqua"/>
                <w:i/>
                <w:i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address]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6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</w:rPr>
              <w:t>3.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</w:rPr>
              <w:t>1.1(q)</w:t>
            </w:r>
          </w:p>
        </w:tc>
        <w:tc>
          <w:tcPr>
            <w:tcW w:w="6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39" w:lineRule="auto"/>
              <w:ind w:left="102"/>
            </w:pP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4"/>
              </w:rPr>
              <w:t xml:space="preserve"> </w:t>
            </w:r>
            <w:r>
              <w:rPr>
                <w:rFonts w:ascii="Book Antiqua" w:hAnsi="Book Antiqua" w:cs="Book Antiqua"/>
              </w:rPr>
              <w:t>title</w:t>
            </w:r>
            <w:r>
              <w:rPr>
                <w:rFonts w:ascii="Book Antiqua" w:hAnsi="Book Antiqua" w:cs="Book Antiqua"/>
                <w:spacing w:val="5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4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5"/>
              </w:rPr>
              <w:t xml:space="preserve"> </w:t>
            </w:r>
            <w:r>
              <w:rPr>
                <w:rFonts w:ascii="Book Antiqua" w:hAnsi="Book Antiqua" w:cs="Book Antiqua"/>
              </w:rPr>
              <w:t>subject</w:t>
            </w:r>
            <w:r>
              <w:rPr>
                <w:rFonts w:ascii="Book Antiqua" w:hAnsi="Book Antiqua" w:cs="Book Antiqua"/>
                <w:spacing w:val="5"/>
              </w:rPr>
              <w:t xml:space="preserve"> </w:t>
            </w:r>
            <w:r>
              <w:rPr>
                <w:rFonts w:ascii="Book Antiqua" w:hAnsi="Book Antiqua" w:cs="Book Antiqua"/>
              </w:rPr>
              <w:t>procurement</w:t>
            </w:r>
            <w:r>
              <w:rPr>
                <w:rFonts w:ascii="Book Antiqua" w:hAnsi="Book Antiqua" w:cs="Book Antiqua"/>
                <w:spacing w:val="4"/>
              </w:rPr>
              <w:t xml:space="preserve"> </w:t>
            </w:r>
            <w:r>
              <w:rPr>
                <w:rFonts w:ascii="Book Antiqua" w:hAnsi="Book Antiqua" w:cs="Book Antiqua"/>
              </w:rPr>
              <w:t>or</w:t>
            </w:r>
            <w:r>
              <w:rPr>
                <w:rFonts w:ascii="Book Antiqua" w:hAnsi="Book Antiqua" w:cs="Book Antiqua"/>
                <w:spacing w:val="5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4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</w:rPr>
              <w:t>P</w:t>
            </w:r>
            <w:r>
              <w:rPr>
                <w:rFonts w:ascii="Book Antiqua" w:hAnsi="Book Antiqua" w:cs="Book Antiqua"/>
              </w:rPr>
              <w:t>roject</w:t>
            </w:r>
            <w:r>
              <w:rPr>
                <w:rFonts w:ascii="Book Antiqua" w:hAnsi="Book Antiqua" w:cs="Book Antiqua"/>
                <w:spacing w:val="5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is: </w:t>
            </w:r>
            <w:r>
              <w:rPr>
                <w:rFonts w:ascii="Book Antiqua" w:hAnsi="Book Antiqua" w:cs="Book Antiqua"/>
                <w:spacing w:val="10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[write</w:t>
            </w:r>
            <w:r>
              <w:rPr>
                <w:rFonts w:ascii="Book Antiqua" w:hAnsi="Book Antiqua" w:cs="Book Antiqua"/>
                <w:i/>
                <w:iCs/>
                <w:spacing w:val="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the name</w:t>
            </w:r>
            <w:r>
              <w:rPr>
                <w:rFonts w:ascii="Book Antiqua" w:hAnsi="Book Antiqua" w:cs="Book Antiqua"/>
                <w:i/>
                <w:i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title</w:t>
            </w:r>
            <w:r>
              <w:rPr>
                <w:rFonts w:ascii="Book Antiqua" w:hAnsi="Book Antiqua" w:cs="Book Antiqua"/>
                <w:i/>
                <w:iCs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or</w:t>
            </w:r>
            <w:r>
              <w:rPr>
                <w:rFonts w:ascii="Book Antiqua" w:hAnsi="Book Antiqua" w:cs="Book Antiqua"/>
                <w:i/>
                <w:i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project]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5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82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9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b/>
                <w:bCs/>
                <w:spacing w:val="-1"/>
              </w:rPr>
              <w:t>Governin</w:t>
            </w:r>
            <w:r>
              <w:rPr>
                <w:rFonts w:ascii="Book Antiqua" w:hAnsi="Book Antiqua" w:cs="Book Antiqua"/>
                <w:b/>
                <w:bCs/>
              </w:rPr>
              <w:t>g</w:t>
            </w:r>
            <w:r>
              <w:rPr>
                <w:rFonts w:ascii="Book Antiqua" w:hAnsi="Book Antiqua" w:cs="Book Antiqua"/>
                <w:b/>
                <w:b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Languag</w:t>
            </w:r>
            <w:r>
              <w:rPr>
                <w:rFonts w:ascii="Book Antiqua" w:hAnsi="Book Antiqua" w:cs="Book Antiqua"/>
                <w:b/>
                <w:bCs/>
              </w:rPr>
              <w:t>e</w:t>
            </w:r>
            <w:r>
              <w:rPr>
                <w:rFonts w:ascii="Book Antiqua" w:hAnsi="Book Antiqua" w:cs="Book Antiqua"/>
                <w:b/>
                <w:b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(GC</w:t>
            </w:r>
            <w:r>
              <w:rPr>
                <w:rFonts w:ascii="Book Antiqua" w:hAnsi="Book Antiqua" w:cs="Book Antiqua"/>
                <w:b/>
                <w:bCs/>
              </w:rPr>
              <w:t>C</w:t>
            </w:r>
            <w:r>
              <w:rPr>
                <w:rFonts w:ascii="Book Antiqua" w:hAnsi="Book Antiqua" w:cs="Book Antiqua"/>
                <w:b/>
                <w:b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4)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8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</w:pPr>
            <w:r>
              <w:rPr>
                <w:rFonts w:ascii="Book Antiqua" w:hAnsi="Book Antiqua" w:cs="Book Antiqua"/>
                <w:spacing w:val="-1"/>
              </w:rPr>
              <w:t>4.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</w:pPr>
            <w:r>
              <w:rPr>
                <w:rFonts w:ascii="Book Antiqua" w:hAnsi="Book Antiqua" w:cs="Book Antiqua"/>
                <w:spacing w:val="-1"/>
              </w:rPr>
              <w:t>4.1</w:t>
            </w:r>
          </w:p>
        </w:tc>
        <w:tc>
          <w:tcPr>
            <w:tcW w:w="6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9"/>
            </w:pP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Governin</w:t>
            </w:r>
            <w:r>
              <w:rPr>
                <w:rFonts w:ascii="Book Antiqua" w:hAnsi="Book Antiqua" w:cs="Book Antiqua"/>
              </w:rPr>
              <w:t>g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Lang</w:t>
            </w:r>
            <w:r>
              <w:rPr>
                <w:rFonts w:ascii="Book Antiqua" w:hAnsi="Book Antiqua" w:cs="Book Antiqua"/>
                <w:spacing w:val="1"/>
              </w:rPr>
              <w:t>u</w:t>
            </w:r>
            <w:r>
              <w:rPr>
                <w:rFonts w:ascii="Book Antiqua" w:hAnsi="Book Antiqua" w:cs="Book Antiqua"/>
              </w:rPr>
              <w:t>a</w:t>
            </w:r>
            <w:r>
              <w:rPr>
                <w:rFonts w:ascii="Book Antiqua" w:hAnsi="Book Antiqua" w:cs="Book Antiqua"/>
                <w:spacing w:val="-1"/>
              </w:rPr>
              <w:t>g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shal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be</w:t>
            </w:r>
            <w:r>
              <w:rPr>
                <w:rFonts w:ascii="Book Antiqua" w:hAnsi="Book Antiqua" w:cs="Book Antiqua"/>
              </w:rPr>
              <w:t>: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………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7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82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0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Applicable</w:t>
            </w:r>
            <w:r>
              <w:rPr>
                <w:rFonts w:ascii="Book Antiqua" w:hAnsi="Book Antiqua" w:cs="Book Antiqua"/>
                <w:b/>
                <w:bCs/>
                <w:spacing w:val="-7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Law</w:t>
            </w:r>
            <w:r>
              <w:rPr>
                <w:rFonts w:ascii="Book Antiqua" w:hAnsi="Book Antiqua" w:cs="Book Antiqua"/>
                <w:b/>
                <w:bCs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(GCC</w:t>
            </w:r>
            <w:r>
              <w:rPr>
                <w:rFonts w:ascii="Book Antiqua" w:hAnsi="Book Antiqua" w:cs="Book Antiqua"/>
                <w:b/>
                <w:bCs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5)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8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</w:pPr>
            <w:r>
              <w:rPr>
                <w:rFonts w:ascii="Book Antiqua" w:hAnsi="Book Antiqua" w:cs="Book Antiqua"/>
              </w:rPr>
              <w:t>5.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</w:pPr>
            <w:r>
              <w:rPr>
                <w:rFonts w:ascii="Book Antiqua" w:hAnsi="Book Antiqua" w:cs="Book Antiqua"/>
              </w:rPr>
              <w:t>5.1</w:t>
            </w:r>
          </w:p>
        </w:tc>
        <w:tc>
          <w:tcPr>
            <w:tcW w:w="6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 w:right="104"/>
            </w:pP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Applicable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Law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shall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</w:rPr>
              <w:t>be: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Laws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………………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7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82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0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b/>
                <w:bCs/>
                <w:spacing w:val="-1"/>
              </w:rPr>
              <w:t>Countr</w:t>
            </w:r>
            <w:r>
              <w:rPr>
                <w:rFonts w:ascii="Book Antiqua" w:hAnsi="Book Antiqua" w:cs="Book Antiqua"/>
                <w:b/>
                <w:bCs/>
              </w:rPr>
              <w:t>y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 xml:space="preserve"> o</w:t>
            </w:r>
            <w:r>
              <w:rPr>
                <w:rFonts w:ascii="Book Antiqua" w:hAnsi="Book Antiqua" w:cs="Book Antiqua"/>
                <w:b/>
                <w:bCs/>
              </w:rPr>
              <w:t>f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 xml:space="preserve"> Origi</w:t>
            </w:r>
            <w:r>
              <w:rPr>
                <w:rFonts w:ascii="Book Antiqua" w:hAnsi="Book Antiqua" w:cs="Book Antiqua"/>
                <w:b/>
                <w:bCs/>
              </w:rPr>
              <w:t>n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 xml:space="preserve"> (GC</w:t>
            </w:r>
            <w:r>
              <w:rPr>
                <w:rFonts w:ascii="Book Antiqua" w:hAnsi="Book Antiqua" w:cs="Book Antiqua"/>
                <w:b/>
                <w:bCs/>
              </w:rPr>
              <w:t>C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 xml:space="preserve"> 6)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8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</w:pPr>
            <w:r>
              <w:rPr>
                <w:rFonts w:ascii="Book Antiqua" w:hAnsi="Book Antiqua" w:cs="Book Antiqua"/>
                <w:spacing w:val="-1"/>
              </w:rPr>
              <w:t>6.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</w:pPr>
            <w:r>
              <w:rPr>
                <w:rFonts w:ascii="Book Antiqua" w:hAnsi="Book Antiqua" w:cs="Book Antiqua"/>
                <w:spacing w:val="-1"/>
              </w:rPr>
              <w:t>6.1</w:t>
            </w:r>
          </w:p>
        </w:tc>
        <w:tc>
          <w:tcPr>
            <w:tcW w:w="6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</w:pPr>
            <w:r>
              <w:rPr>
                <w:rFonts w:ascii="Book Antiqua" w:hAnsi="Book Antiqua" w:cs="Book Antiqua"/>
                <w:spacing w:val="-1"/>
              </w:rPr>
              <w:t>Countr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-1"/>
              </w:rPr>
              <w:t xml:space="preserve"> Origi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-1"/>
              </w:rPr>
              <w:t xml:space="preserve"> ……………………….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7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82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0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Performance</w:t>
            </w:r>
            <w:r>
              <w:rPr>
                <w:rFonts w:ascii="Book Antiqua" w:hAnsi="Book Antiqua" w:cs="Book Antiqua"/>
                <w:b/>
                <w:b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Security</w:t>
            </w:r>
            <w:r>
              <w:rPr>
                <w:rFonts w:ascii="Book Antiqua" w:hAnsi="Book Antiqua" w:cs="Book Antiqua"/>
                <w:b/>
                <w:b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(</w:t>
            </w:r>
            <w:r>
              <w:rPr>
                <w:rFonts w:ascii="Book Antiqua" w:hAnsi="Book Antiqua" w:cs="Book Antiqua"/>
                <w:b/>
                <w:b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or</w:t>
            </w:r>
            <w:r>
              <w:rPr>
                <w:rFonts w:ascii="Book Antiqua" w:hAnsi="Book Antiqua" w:cs="Book Antiqua"/>
                <w:b/>
                <w:b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guarantee)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(G</w:t>
            </w:r>
            <w:r>
              <w:rPr>
                <w:rFonts w:ascii="Book Antiqua" w:hAnsi="Book Antiqua" w:cs="Book Antiqua"/>
                <w:b/>
                <w:bCs/>
                <w:spacing w:val="-2"/>
              </w:rPr>
              <w:t>C</w:t>
            </w:r>
            <w:r>
              <w:rPr>
                <w:rFonts w:ascii="Book Antiqua" w:hAnsi="Book Antiqua" w:cs="Book Antiqua"/>
                <w:b/>
                <w:bCs/>
              </w:rPr>
              <w:t>C</w:t>
            </w:r>
            <w:r>
              <w:rPr>
                <w:rFonts w:ascii="Book Antiqua" w:hAnsi="Book Antiqua" w:cs="Book Antiqua"/>
                <w:b/>
                <w:b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10)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6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</w:rPr>
              <w:t>7.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</w:rPr>
              <w:t>10.1</w:t>
            </w:r>
          </w:p>
        </w:tc>
        <w:tc>
          <w:tcPr>
            <w:tcW w:w="6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 w:right="102"/>
              <w:jc w:val="both"/>
            </w:pP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34"/>
              </w:rPr>
              <w:t xml:space="preserve"> </w:t>
            </w:r>
            <w:r>
              <w:rPr>
                <w:rFonts w:ascii="Book Antiqua" w:hAnsi="Book Antiqua" w:cs="Book Antiqua"/>
              </w:rPr>
              <w:t>amount</w:t>
            </w:r>
            <w:r>
              <w:rPr>
                <w:rFonts w:ascii="Book Antiqua" w:hAnsi="Book Antiqua" w:cs="Book Antiqua"/>
                <w:spacing w:val="35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35"/>
              </w:rPr>
              <w:t xml:space="preserve"> </w:t>
            </w:r>
            <w:r>
              <w:rPr>
                <w:rFonts w:ascii="Book Antiqua" w:hAnsi="Book Antiqua" w:cs="Book Antiqua"/>
              </w:rPr>
              <w:t>performance</w:t>
            </w:r>
            <w:r>
              <w:rPr>
                <w:rFonts w:ascii="Book Antiqua" w:hAnsi="Book Antiqua" w:cs="Book Antiqua"/>
                <w:spacing w:val="35"/>
              </w:rPr>
              <w:t xml:space="preserve"> </w:t>
            </w:r>
            <w:r>
              <w:rPr>
                <w:rFonts w:ascii="Book Antiqua" w:hAnsi="Book Antiqua" w:cs="Book Antiqua"/>
              </w:rPr>
              <w:t>security</w:t>
            </w:r>
            <w:r>
              <w:rPr>
                <w:rFonts w:ascii="Book Antiqua" w:hAnsi="Book Antiqua" w:cs="Book Antiqua"/>
                <w:spacing w:val="35"/>
              </w:rPr>
              <w:t xml:space="preserve"> </w:t>
            </w:r>
            <w:r>
              <w:rPr>
                <w:rFonts w:ascii="Book Antiqua" w:hAnsi="Book Antiqua" w:cs="Book Antiqua"/>
              </w:rPr>
              <w:t>(or</w:t>
            </w:r>
            <w:r>
              <w:rPr>
                <w:rFonts w:ascii="Book Antiqua" w:hAnsi="Book Antiqua" w:cs="Book Antiqua"/>
                <w:spacing w:val="35"/>
              </w:rPr>
              <w:t xml:space="preserve"> </w:t>
            </w:r>
            <w:r>
              <w:rPr>
                <w:rFonts w:ascii="Book Antiqua" w:hAnsi="Book Antiqua" w:cs="Book Antiqua"/>
              </w:rPr>
              <w:t>guarantee),</w:t>
            </w:r>
            <w:r>
              <w:rPr>
                <w:rFonts w:ascii="Book Antiqua" w:hAnsi="Book Antiqua" w:cs="Book Antiqua"/>
                <w:spacing w:val="35"/>
              </w:rPr>
              <w:t xml:space="preserve"> </w:t>
            </w:r>
            <w:r>
              <w:rPr>
                <w:rFonts w:ascii="Book Antiqua" w:hAnsi="Book Antiqua" w:cs="Book Antiqua"/>
              </w:rPr>
              <w:t>as</w:t>
            </w:r>
            <w:r>
              <w:rPr>
                <w:rFonts w:ascii="Book Antiqua" w:hAnsi="Book Antiqua" w:cs="Book Antiqua"/>
                <w:spacing w:val="35"/>
              </w:rPr>
              <w:t xml:space="preserve"> </w:t>
            </w:r>
            <w:r>
              <w:rPr>
                <w:rFonts w:ascii="Book Antiqua" w:hAnsi="Book Antiqua" w:cs="Book Antiqua"/>
              </w:rPr>
              <w:t>a percentage</w:t>
            </w:r>
            <w:r>
              <w:rPr>
                <w:rFonts w:ascii="Book Antiqua" w:hAnsi="Book Antiqua" w:cs="Book Antiqua"/>
                <w:spacing w:val="48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48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48"/>
              </w:rPr>
              <w:t xml:space="preserve"> </w:t>
            </w:r>
            <w:r>
              <w:rPr>
                <w:rFonts w:ascii="Book Antiqua" w:hAnsi="Book Antiqua" w:cs="Book Antiqua"/>
              </w:rPr>
              <w:t>Contract</w:t>
            </w:r>
            <w:r>
              <w:rPr>
                <w:rFonts w:ascii="Book Antiqua" w:hAnsi="Book Antiqua" w:cs="Book Antiqua"/>
                <w:spacing w:val="49"/>
              </w:rPr>
              <w:t xml:space="preserve"> </w:t>
            </w:r>
            <w:r>
              <w:rPr>
                <w:rFonts w:ascii="Book Antiqua" w:hAnsi="Book Antiqua" w:cs="Book Antiqua"/>
              </w:rPr>
              <w:t>Pri</w:t>
            </w:r>
            <w:r>
              <w:rPr>
                <w:rFonts w:ascii="Book Antiqua" w:hAnsi="Book Antiqua" w:cs="Book Antiqua"/>
                <w:spacing w:val="1"/>
              </w:rPr>
              <w:t>c</w:t>
            </w:r>
            <w:r>
              <w:rPr>
                <w:rFonts w:ascii="Book Antiqua" w:hAnsi="Book Antiqua" w:cs="Book Antiqua"/>
              </w:rPr>
              <w:t>e,</w:t>
            </w:r>
            <w:r>
              <w:rPr>
                <w:rFonts w:ascii="Book Antiqua" w:hAnsi="Book Antiqua" w:cs="Book Antiqua"/>
                <w:spacing w:val="48"/>
              </w:rPr>
              <w:t xml:space="preserve"> </w:t>
            </w:r>
            <w:r>
              <w:rPr>
                <w:rFonts w:ascii="Book Antiqua" w:hAnsi="Book Antiqua" w:cs="Book Antiqua"/>
              </w:rPr>
              <w:t>shall</w:t>
            </w:r>
            <w:r>
              <w:rPr>
                <w:rFonts w:ascii="Book Antiqua" w:hAnsi="Book Antiqua" w:cs="Book Antiqua"/>
                <w:spacing w:val="48"/>
              </w:rPr>
              <w:t xml:space="preserve"> </w:t>
            </w:r>
            <w:r>
              <w:rPr>
                <w:rFonts w:ascii="Book Antiqua" w:hAnsi="Book Antiqua" w:cs="Book Antiqua"/>
              </w:rPr>
              <w:t>be:</w:t>
            </w:r>
            <w:r>
              <w:rPr>
                <w:rFonts w:ascii="Book Antiqua" w:hAnsi="Book Antiqua" w:cs="Book Antiqua"/>
                <w:spacing w:val="48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[below</w:t>
            </w:r>
            <w:r>
              <w:rPr>
                <w:rFonts w:ascii="Book Antiqua" w:hAnsi="Book Antiqua" w:cs="Book Antiqua"/>
                <w:i/>
                <w:iCs/>
                <w:spacing w:val="49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the</w:t>
            </w:r>
            <w:r>
              <w:rPr>
                <w:rFonts w:ascii="Book Antiqua" w:hAnsi="Book Antiqua" w:cs="Book Antiqua"/>
                <w:i/>
                <w:iCs/>
                <w:spacing w:val="47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ten</w:t>
            </w:r>
            <w:r>
              <w:rPr>
                <w:rFonts w:ascii="Book Antiqua" w:hAnsi="Book Antiqua" w:cs="Book Antiqua"/>
                <w:i/>
                <w:iCs/>
                <w:spacing w:val="48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(10) percent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of t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h</w:t>
            </w:r>
            <w:r>
              <w:rPr>
                <w:rFonts w:ascii="Book Antiqua" w:hAnsi="Book Antiqua" w:cs="Book Antiqua"/>
                <w:i/>
                <w:iCs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Contract Price]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94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</w:pPr>
            <w:r>
              <w:rPr>
                <w:rFonts w:ascii="Book Antiqua" w:hAnsi="Book Antiqua" w:cs="Book Antiqua"/>
                <w:spacing w:val="-1"/>
              </w:rPr>
              <w:t>8.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</w:pPr>
            <w:r>
              <w:rPr>
                <w:rFonts w:ascii="Book Antiqua" w:hAnsi="Book Antiqua" w:cs="Book Antiqua"/>
                <w:spacing w:val="-1"/>
              </w:rPr>
              <w:t>10.4</w:t>
            </w:r>
          </w:p>
        </w:tc>
        <w:tc>
          <w:tcPr>
            <w:tcW w:w="6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4354C" w:rsidRDefault="0044354C">
            <w:pPr>
              <w:pStyle w:val="TableParagraph"/>
              <w:tabs>
                <w:tab w:val="left" w:pos="5872"/>
              </w:tabs>
              <w:kinsoku w:val="0"/>
              <w:overflowPunct w:val="0"/>
              <w:spacing w:line="297" w:lineRule="exact"/>
              <w:ind w:left="101" w:right="102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Afte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2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deliver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2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an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2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</w:t>
            </w:r>
            <w:r>
              <w:rPr>
                <w:rFonts w:ascii="Book Antiqua" w:hAnsi="Book Antiqua" w:cs="Book Antiqua"/>
                <w:spacing w:val="1"/>
              </w:rPr>
              <w:t>c</w:t>
            </w:r>
            <w:r>
              <w:rPr>
                <w:rFonts w:ascii="Book Antiqua" w:hAnsi="Book Antiqua" w:cs="Book Antiqua"/>
                <w:spacing w:val="-1"/>
              </w:rPr>
              <w:t>ceptanc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2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2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2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Good</w:t>
            </w:r>
            <w:r>
              <w:rPr>
                <w:rFonts w:ascii="Book Antiqua" w:hAnsi="Book Antiqua" w:cs="Book Antiqua"/>
                <w:spacing w:val="1"/>
              </w:rPr>
              <w:t>s</w:t>
            </w:r>
            <w:r>
              <w:rPr>
                <w:rFonts w:ascii="Book Antiqua" w:hAnsi="Book Antiqua" w:cs="Book Antiqua"/>
              </w:rPr>
              <w:t>,</w:t>
            </w:r>
            <w:r>
              <w:rPr>
                <w:rFonts w:ascii="Book Antiqua" w:hAnsi="Book Antiqua" w:cs="Book Antiqua"/>
                <w:u w:val="single"/>
              </w:rPr>
              <w:tab/>
            </w:r>
            <w:r>
              <w:rPr>
                <w:rFonts w:ascii="Book Antiqua" w:hAnsi="Book Antiqua" w:cs="Book Antiqua"/>
                <w:spacing w:val="-1"/>
              </w:rPr>
              <w:t>percen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2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of</w:t>
            </w:r>
          </w:p>
          <w:p w:rsidR="0044354C" w:rsidRDefault="0044354C">
            <w:pPr>
              <w:pStyle w:val="TableParagraph"/>
              <w:kinsoku w:val="0"/>
              <w:overflowPunct w:val="0"/>
              <w:ind w:left="102" w:right="102"/>
              <w:jc w:val="both"/>
            </w:pP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4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Performanc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4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Securit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4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(o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4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guarantee</w:t>
            </w:r>
            <w:r>
              <w:rPr>
                <w:rFonts w:ascii="Book Antiqua" w:hAnsi="Book Antiqua" w:cs="Book Antiqua"/>
              </w:rPr>
              <w:t>)</w:t>
            </w:r>
            <w:r>
              <w:rPr>
                <w:rFonts w:ascii="Book Antiqua" w:hAnsi="Book Antiqua" w:cs="Book Antiqua"/>
                <w:spacing w:val="4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shal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4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4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withhel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4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 xml:space="preserve">to </w:t>
            </w:r>
            <w:r>
              <w:rPr>
                <w:rFonts w:ascii="Book Antiqua" w:hAnsi="Book Antiqua" w:cs="Book Antiqua"/>
              </w:rPr>
              <w:t>cover</w:t>
            </w:r>
            <w:r>
              <w:rPr>
                <w:rFonts w:ascii="Book Antiqua" w:hAnsi="Book Antiqua" w:cs="Book Antiqua"/>
                <w:spacing w:val="38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38"/>
              </w:rPr>
              <w:t xml:space="preserve"> </w:t>
            </w:r>
            <w:r>
              <w:rPr>
                <w:rFonts w:ascii="Book Antiqua" w:hAnsi="Book Antiqua" w:cs="Book Antiqua"/>
              </w:rPr>
              <w:t>Supplier’s</w:t>
            </w:r>
            <w:r>
              <w:rPr>
                <w:rFonts w:ascii="Book Antiqua" w:hAnsi="Book Antiqua" w:cs="Book Antiqua"/>
                <w:spacing w:val="38"/>
              </w:rPr>
              <w:t xml:space="preserve"> </w:t>
            </w:r>
            <w:r>
              <w:rPr>
                <w:rFonts w:ascii="Book Antiqua" w:hAnsi="Book Antiqua" w:cs="Book Antiqua"/>
              </w:rPr>
              <w:t>warranty</w:t>
            </w:r>
            <w:r>
              <w:rPr>
                <w:rFonts w:ascii="Book Antiqua" w:hAnsi="Book Antiqua" w:cs="Book Antiqua"/>
                <w:spacing w:val="39"/>
              </w:rPr>
              <w:t xml:space="preserve"> </w:t>
            </w:r>
            <w:r>
              <w:rPr>
                <w:rFonts w:ascii="Book Antiqua" w:hAnsi="Book Antiqua" w:cs="Book Antiqua"/>
              </w:rPr>
              <w:t>obli</w:t>
            </w:r>
            <w:r>
              <w:rPr>
                <w:rFonts w:ascii="Book Antiqua" w:hAnsi="Book Antiqua" w:cs="Book Antiqua"/>
                <w:spacing w:val="-1"/>
              </w:rPr>
              <w:t>g</w:t>
            </w:r>
            <w:r>
              <w:rPr>
                <w:rFonts w:ascii="Book Antiqua" w:hAnsi="Book Antiqua" w:cs="Book Antiqua"/>
              </w:rPr>
              <w:t>ations</w:t>
            </w:r>
            <w:r>
              <w:rPr>
                <w:rFonts w:ascii="Book Antiqua" w:hAnsi="Book Antiqua" w:cs="Book Antiqua"/>
                <w:spacing w:val="38"/>
              </w:rPr>
              <w:t xml:space="preserve"> </w:t>
            </w:r>
            <w:r>
              <w:rPr>
                <w:rFonts w:ascii="Book Antiqua" w:hAnsi="Book Antiqua" w:cs="Book Antiqua"/>
              </w:rPr>
              <w:t>in</w:t>
            </w:r>
            <w:r>
              <w:rPr>
                <w:rFonts w:ascii="Book Antiqua" w:hAnsi="Book Antiqua" w:cs="Book Antiqua"/>
                <w:spacing w:val="38"/>
              </w:rPr>
              <w:t xml:space="preserve"> </w:t>
            </w:r>
            <w:r>
              <w:rPr>
                <w:rFonts w:ascii="Book Antiqua" w:hAnsi="Book Antiqua" w:cs="Book Antiqua"/>
              </w:rPr>
              <w:t>accordance</w:t>
            </w:r>
            <w:r>
              <w:rPr>
                <w:rFonts w:ascii="Book Antiqua" w:hAnsi="Book Antiqua" w:cs="Book Antiqua"/>
                <w:spacing w:val="39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with </w:t>
            </w:r>
            <w:r>
              <w:rPr>
                <w:rFonts w:ascii="Book Antiqua" w:hAnsi="Book Antiqua" w:cs="Book Antiqua"/>
                <w:b/>
                <w:bCs/>
              </w:rPr>
              <w:t>GCC</w:t>
            </w:r>
            <w:r>
              <w:rPr>
                <w:rFonts w:ascii="Book Antiqua" w:hAnsi="Book Antiqua" w:cs="Book Antiqua"/>
                <w:b/>
                <w:bCs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Clause</w:t>
            </w:r>
            <w:r>
              <w:rPr>
                <w:rFonts w:ascii="Book Antiqua" w:hAnsi="Book Antiqua" w:cs="Book Antiqua"/>
                <w:b/>
                <w:b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18.2.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8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82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Inspectio</w:t>
            </w:r>
            <w:r>
              <w:rPr>
                <w:rFonts w:ascii="Book Antiqua" w:hAnsi="Book Antiqua" w:cs="Book Antiqua"/>
                <w:b/>
                <w:bCs/>
                <w:spacing w:val="-2"/>
              </w:rPr>
              <w:t>n</w:t>
            </w:r>
            <w:r>
              <w:rPr>
                <w:rFonts w:ascii="Book Antiqua" w:hAnsi="Book Antiqua" w:cs="Book Antiqua"/>
                <w:b/>
                <w:bCs/>
              </w:rPr>
              <w:t>s</w:t>
            </w:r>
            <w:r>
              <w:rPr>
                <w:rFonts w:ascii="Book Antiqua" w:hAnsi="Book Antiqua" w:cs="Book Antiqua"/>
                <w:b/>
                <w:bCs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and</w:t>
            </w:r>
            <w:r>
              <w:rPr>
                <w:rFonts w:ascii="Book Antiqua" w:hAnsi="Book Antiqua" w:cs="Book Antiqua"/>
                <w:b/>
                <w:bCs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Tests</w:t>
            </w:r>
            <w:r>
              <w:rPr>
                <w:rFonts w:ascii="Book Antiqua" w:hAnsi="Book Antiqua" w:cs="Book Antiqua"/>
                <w:b/>
                <w:bCs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(GCC</w:t>
            </w:r>
            <w:r>
              <w:rPr>
                <w:rFonts w:ascii="Book Antiqua" w:hAnsi="Book Antiqua" w:cs="Book Antiqua"/>
                <w:b/>
                <w:bCs/>
                <w:spacing w:val="-7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11)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8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</w:pPr>
            <w:r>
              <w:rPr>
                <w:rFonts w:ascii="Book Antiqua" w:hAnsi="Book Antiqua" w:cs="Book Antiqua"/>
                <w:spacing w:val="-1"/>
              </w:rPr>
              <w:t>9.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</w:pPr>
            <w:r>
              <w:rPr>
                <w:rFonts w:ascii="Book Antiqua" w:hAnsi="Book Antiqua" w:cs="Book Antiqua"/>
                <w:spacing w:val="-1"/>
              </w:rPr>
              <w:t>11.1</w:t>
            </w:r>
          </w:p>
        </w:tc>
        <w:tc>
          <w:tcPr>
            <w:tcW w:w="6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1"/>
            </w:pPr>
            <w:r>
              <w:rPr>
                <w:rFonts w:ascii="Book Antiqua" w:hAnsi="Book Antiqua" w:cs="Book Antiqua"/>
                <w:spacing w:val="-1"/>
              </w:rPr>
              <w:t>Inspectio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4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an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4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test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4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prio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4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</w:t>
            </w:r>
            <w:r>
              <w:rPr>
                <w:rFonts w:ascii="Book Antiqua" w:hAnsi="Book Antiqua" w:cs="Book Antiqua"/>
              </w:rPr>
              <w:t>o</w:t>
            </w:r>
            <w:r>
              <w:rPr>
                <w:rFonts w:ascii="Book Antiqua" w:hAnsi="Book Antiqua" w:cs="Book Antiqua"/>
                <w:spacing w:val="39"/>
              </w:rPr>
              <w:t xml:space="preserve"> </w:t>
            </w:r>
            <w:r>
              <w:rPr>
                <w:rFonts w:ascii="Book Antiqua" w:hAnsi="Book Antiqua" w:cs="Book Antiqua"/>
              </w:rPr>
              <w:t>shipment</w:t>
            </w:r>
            <w:r>
              <w:rPr>
                <w:rFonts w:ascii="Book Antiqua" w:hAnsi="Book Antiqua" w:cs="Book Antiqua"/>
                <w:spacing w:val="41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40"/>
              </w:rPr>
              <w:t xml:space="preserve"> </w:t>
            </w:r>
            <w:r>
              <w:rPr>
                <w:rFonts w:ascii="Book Antiqua" w:hAnsi="Book Antiqua" w:cs="Book Antiqua"/>
              </w:rPr>
              <w:t>Goods</w:t>
            </w:r>
            <w:r>
              <w:rPr>
                <w:rFonts w:ascii="Book Antiqua" w:hAnsi="Book Antiqua" w:cs="Book Antiqua"/>
                <w:spacing w:val="40"/>
              </w:rPr>
              <w:t xml:space="preserve"> </w:t>
            </w:r>
            <w:r>
              <w:rPr>
                <w:rFonts w:ascii="Book Antiqua" w:hAnsi="Book Antiqua" w:cs="Book Antiqua"/>
              </w:rPr>
              <w:t>and</w:t>
            </w:r>
            <w:r>
              <w:rPr>
                <w:rFonts w:ascii="Book Antiqua" w:hAnsi="Book Antiqua" w:cs="Book Antiqua"/>
                <w:spacing w:val="40"/>
              </w:rPr>
              <w:t xml:space="preserve"> </w:t>
            </w:r>
            <w:r>
              <w:rPr>
                <w:rFonts w:ascii="Book Antiqua" w:hAnsi="Book Antiqua" w:cs="Book Antiqua"/>
              </w:rPr>
              <w:t>at</w:t>
            </w:r>
            <w:r>
              <w:rPr>
                <w:rFonts w:ascii="Book Antiqua" w:hAnsi="Book Antiqua" w:cs="Book Antiqua"/>
                <w:spacing w:val="40"/>
              </w:rPr>
              <w:t xml:space="preserve"> </w:t>
            </w:r>
            <w:r>
              <w:rPr>
                <w:rFonts w:ascii="Book Antiqua" w:hAnsi="Book Antiqua" w:cs="Book Antiqua"/>
              </w:rPr>
              <w:t>final</w:t>
            </w:r>
          </w:p>
        </w:tc>
      </w:tr>
    </w:tbl>
    <w:p w:rsidR="0044354C" w:rsidRDefault="0044354C">
      <w:pPr>
        <w:sectPr w:rsidR="0044354C">
          <w:pgSz w:w="11905" w:h="16840"/>
          <w:pgMar w:top="1580" w:right="1060" w:bottom="1480" w:left="1200" w:header="0" w:footer="1224" w:gutter="0"/>
          <w:cols w:space="720" w:equalWidth="0">
            <w:col w:w="9645"/>
          </w:cols>
          <w:noEndnote/>
        </w:sectPr>
      </w:pPr>
    </w:p>
    <w:p w:rsidR="0044354C" w:rsidRDefault="00403419">
      <w:pPr>
        <w:kinsoku w:val="0"/>
        <w:overflowPunct w:val="0"/>
        <w:spacing w:before="5" w:line="130" w:lineRule="exact"/>
        <w:rPr>
          <w:sz w:val="13"/>
          <w:szCs w:val="1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688" behindDoc="1" locked="0" layoutInCell="0" allowOverlap="1">
                <wp:simplePos x="0" y="0"/>
                <wp:positionH relativeFrom="page">
                  <wp:posOffset>881380</wp:posOffset>
                </wp:positionH>
                <wp:positionV relativeFrom="page">
                  <wp:posOffset>9742805</wp:posOffset>
                </wp:positionV>
                <wp:extent cx="5798185" cy="12700"/>
                <wp:effectExtent l="0" t="0" r="0" b="0"/>
                <wp:wrapNone/>
                <wp:docPr id="77" name="Freeform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8185" cy="12700"/>
                        </a:xfrm>
                        <a:custGeom>
                          <a:avLst/>
                          <a:gdLst>
                            <a:gd name="T0" fmla="*/ 0 w 9131"/>
                            <a:gd name="T1" fmla="*/ 0 h 20"/>
                            <a:gd name="T2" fmla="*/ 9130 w 913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131" h="2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18DEB6" id="Freeform 629" o:spid="_x0000_s1026" style="position:absolute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9.4pt,767.15pt,525.9pt,767.15pt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" o:allowincell="f" filled="f" strokecolor="#d9d9d9" strokeweight=".58pt">
                <v:path arrowok="t" o:connecttype="custom" o:connectlocs="0,0;5797550,0" o:connectangles="0,0"/>
                <w10:wrap anchorx="page" anchory="page"/>
              </v:polyline>
            </w:pict>
          </mc:Fallback>
        </mc:AlternateConten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8"/>
        <w:gridCol w:w="1260"/>
        <w:gridCol w:w="6981"/>
      </w:tblGrid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93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6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 w:right="4135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acceptance</w:t>
            </w:r>
            <w:r>
              <w:rPr>
                <w:rFonts w:ascii="Book Antiqua" w:hAnsi="Book Antiqua" w:cs="Book Antiqua"/>
                <w:spacing w:val="-8"/>
              </w:rPr>
              <w:t xml:space="preserve"> </w:t>
            </w:r>
            <w:r>
              <w:rPr>
                <w:rFonts w:ascii="Book Antiqua" w:hAnsi="Book Antiqua" w:cs="Book Antiqua"/>
              </w:rPr>
              <w:t>are</w:t>
            </w:r>
            <w:r>
              <w:rPr>
                <w:rFonts w:ascii="Book Antiqua" w:hAnsi="Book Antiqua" w:cs="Book Antiqua"/>
                <w:spacing w:val="-7"/>
              </w:rPr>
              <w:t xml:space="preserve"> </w:t>
            </w:r>
            <w:r>
              <w:rPr>
                <w:rFonts w:ascii="Book Antiqua" w:hAnsi="Book Antiqua" w:cs="Book Antiqua"/>
              </w:rPr>
              <w:t>as</w:t>
            </w:r>
            <w:r>
              <w:rPr>
                <w:rFonts w:ascii="Book Antiqua" w:hAnsi="Book Antiqua" w:cs="Book Antiqua"/>
                <w:spacing w:val="-8"/>
              </w:rPr>
              <w:t xml:space="preserve"> </w:t>
            </w:r>
            <w:r>
              <w:rPr>
                <w:rFonts w:ascii="Book Antiqua" w:hAnsi="Book Antiqua" w:cs="Book Antiqua"/>
              </w:rPr>
              <w:t>follows: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18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102" w:right="100"/>
              <w:jc w:val="both"/>
            </w:pPr>
            <w:r>
              <w:rPr>
                <w:rFonts w:ascii="Book Antiqua" w:hAnsi="Book Antiqua" w:cs="Book Antiqua"/>
                <w:spacing w:val="-1"/>
              </w:rPr>
              <w:t>Qualit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4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an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4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quantit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4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inspectio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4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shal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4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4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carrie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4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ou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4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prio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4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 xml:space="preserve">to </w:t>
            </w:r>
            <w:r>
              <w:rPr>
                <w:rFonts w:ascii="Book Antiqua" w:hAnsi="Book Antiqua" w:cs="Book Antiqua"/>
              </w:rPr>
              <w:t>shipment</w:t>
            </w:r>
            <w:r>
              <w:rPr>
                <w:rFonts w:ascii="Book Antiqua" w:hAnsi="Book Antiqua" w:cs="Book Antiqua"/>
                <w:spacing w:val="54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54"/>
              </w:rPr>
              <w:t xml:space="preserve"> </w:t>
            </w:r>
            <w:r>
              <w:rPr>
                <w:rFonts w:ascii="Book Antiqua" w:hAnsi="Book Antiqua" w:cs="Book Antiqua"/>
              </w:rPr>
              <w:t>Goods</w:t>
            </w:r>
            <w:r>
              <w:rPr>
                <w:rFonts w:ascii="Book Antiqua" w:hAnsi="Book Antiqua" w:cs="Book Antiqua"/>
                <w:spacing w:val="55"/>
              </w:rPr>
              <w:t xml:space="preserve"> </w:t>
            </w:r>
            <w:r>
              <w:rPr>
                <w:rFonts w:ascii="Book Antiqua" w:hAnsi="Book Antiqua" w:cs="Book Antiqua"/>
              </w:rPr>
              <w:t>by</w:t>
            </w:r>
            <w:r>
              <w:rPr>
                <w:rFonts w:ascii="Book Antiqua" w:hAnsi="Book Antiqua" w:cs="Book Antiqua"/>
                <w:spacing w:val="54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55"/>
              </w:rPr>
              <w:t xml:space="preserve"> </w:t>
            </w:r>
            <w:r>
              <w:rPr>
                <w:rFonts w:ascii="Book Antiqua" w:hAnsi="Book Antiqua" w:cs="Book Antiqua"/>
              </w:rPr>
              <w:t>manufacturer(s)</w:t>
            </w:r>
            <w:r>
              <w:rPr>
                <w:rFonts w:ascii="Book Antiqua" w:hAnsi="Book Antiqua" w:cs="Book Antiqua"/>
                <w:spacing w:val="54"/>
              </w:rPr>
              <w:t xml:space="preserve"> </w:t>
            </w:r>
            <w:r>
              <w:rPr>
                <w:rFonts w:ascii="Book Antiqua" w:hAnsi="Book Antiqua" w:cs="Book Antiqua"/>
              </w:rPr>
              <w:t>at</w:t>
            </w:r>
            <w:r>
              <w:rPr>
                <w:rFonts w:ascii="Book Antiqua" w:hAnsi="Book Antiqua" w:cs="Book Antiqua"/>
                <w:spacing w:val="55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54"/>
              </w:rPr>
              <w:t xml:space="preserve"> </w:t>
            </w:r>
            <w:r>
              <w:rPr>
                <w:rFonts w:ascii="Book Antiqua" w:hAnsi="Book Antiqua" w:cs="Book Antiqua"/>
              </w:rPr>
              <w:t>supplier’s</w:t>
            </w:r>
            <w:r>
              <w:rPr>
                <w:rFonts w:ascii="Book Antiqua" w:hAnsi="Book Antiqua" w:cs="Book Antiqua"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ow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expens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an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responsibilit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</w:rPr>
              <w:t>terms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13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</w:rPr>
              <w:t>items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</w:rPr>
              <w:t>specified</w:t>
            </w:r>
            <w:r>
              <w:rPr>
                <w:rFonts w:ascii="Book Antiqua" w:hAnsi="Book Antiqua" w:cs="Book Antiqua"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3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3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spe</w:t>
            </w:r>
            <w:r>
              <w:rPr>
                <w:rFonts w:ascii="Book Antiqua" w:hAnsi="Book Antiqua" w:cs="Book Antiqua"/>
                <w:spacing w:val="1"/>
              </w:rPr>
              <w:t>c</w:t>
            </w:r>
            <w:r>
              <w:rPr>
                <w:rFonts w:ascii="Book Antiqua" w:hAnsi="Book Antiqua" w:cs="Book Antiqua"/>
                <w:spacing w:val="-1"/>
              </w:rPr>
              <w:t>ifications</w:t>
            </w:r>
            <w:r>
              <w:rPr>
                <w:rFonts w:ascii="Book Antiqua" w:hAnsi="Book Antiqua" w:cs="Book Antiqua"/>
              </w:rPr>
              <w:t>.</w:t>
            </w:r>
            <w:r>
              <w:rPr>
                <w:rFonts w:ascii="Book Antiqua" w:hAnsi="Book Antiqua" w:cs="Book Antiqua"/>
                <w:spacing w:val="3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3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supplie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32"/>
              </w:rPr>
              <w:t xml:space="preserve"> </w:t>
            </w:r>
            <w:r>
              <w:rPr>
                <w:rFonts w:ascii="Book Antiqua" w:hAnsi="Book Antiqua" w:cs="Book Antiqua"/>
              </w:rPr>
              <w:t>shall</w:t>
            </w:r>
            <w:r>
              <w:rPr>
                <w:rFonts w:ascii="Book Antiqua" w:hAnsi="Book Antiqua" w:cs="Book Antiqua"/>
                <w:spacing w:val="32"/>
              </w:rPr>
              <w:t xml:space="preserve"> </w:t>
            </w:r>
            <w:r>
              <w:rPr>
                <w:rFonts w:ascii="Book Antiqua" w:hAnsi="Book Antiqua" w:cs="Book Antiqua"/>
              </w:rPr>
              <w:t>submit</w:t>
            </w:r>
            <w:r>
              <w:rPr>
                <w:rFonts w:ascii="Book Antiqua" w:hAnsi="Book Antiqua" w:cs="Book Antiqua"/>
                <w:spacing w:val="32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31"/>
              </w:rPr>
              <w:t xml:space="preserve"> </w:t>
            </w:r>
            <w:r>
              <w:rPr>
                <w:rFonts w:ascii="Book Antiqua" w:hAnsi="Book Antiqua" w:cs="Book Antiqua"/>
              </w:rPr>
              <w:t>inspection</w:t>
            </w:r>
            <w:r>
              <w:rPr>
                <w:rFonts w:ascii="Book Antiqua" w:hAnsi="Book Antiqua" w:cs="Book Antiqua"/>
                <w:w w:val="99"/>
              </w:rPr>
              <w:t xml:space="preserve"> </w:t>
            </w:r>
            <w:r>
              <w:rPr>
                <w:rFonts w:ascii="Book Antiqua" w:hAnsi="Book Antiqua" w:cs="Book Antiqua"/>
              </w:rPr>
              <w:t>certificate</w:t>
            </w:r>
            <w:r>
              <w:rPr>
                <w:rFonts w:ascii="Book Antiqua" w:hAnsi="Book Antiqua" w:cs="Book Antiqua"/>
                <w:spacing w:val="6"/>
              </w:rPr>
              <w:t xml:space="preserve"> </w:t>
            </w:r>
            <w:r>
              <w:rPr>
                <w:rFonts w:ascii="Book Antiqua" w:hAnsi="Book Antiqua" w:cs="Book Antiqua"/>
              </w:rPr>
              <w:t>issued</w:t>
            </w:r>
            <w:r>
              <w:rPr>
                <w:rFonts w:ascii="Book Antiqua" w:hAnsi="Book Antiqua" w:cs="Book Antiqua"/>
                <w:spacing w:val="6"/>
              </w:rPr>
              <w:t xml:space="preserve"> </w:t>
            </w:r>
            <w:r>
              <w:rPr>
                <w:rFonts w:ascii="Book Antiqua" w:hAnsi="Book Antiqua" w:cs="Book Antiqua"/>
              </w:rPr>
              <w:t>by</w:t>
            </w:r>
            <w:r>
              <w:rPr>
                <w:rFonts w:ascii="Book Antiqua" w:hAnsi="Book Antiqua" w:cs="Book Antiqua"/>
                <w:spacing w:val="6"/>
              </w:rPr>
              <w:t xml:space="preserve"> </w:t>
            </w:r>
            <w:r>
              <w:rPr>
                <w:rFonts w:ascii="Book Antiqua" w:hAnsi="Book Antiqua" w:cs="Book Antiqua"/>
              </w:rPr>
              <w:t>himself</w:t>
            </w:r>
            <w:r>
              <w:rPr>
                <w:rFonts w:ascii="Book Antiqua" w:hAnsi="Book Antiqua" w:cs="Book Antiqua"/>
                <w:spacing w:val="7"/>
              </w:rPr>
              <w:t xml:space="preserve"> </w:t>
            </w:r>
            <w:r>
              <w:rPr>
                <w:rFonts w:ascii="Book Antiqua" w:hAnsi="Book Antiqua" w:cs="Book Antiqua"/>
              </w:rPr>
              <w:t>whi</w:t>
            </w:r>
            <w:r>
              <w:rPr>
                <w:rFonts w:ascii="Book Antiqua" w:hAnsi="Book Antiqua" w:cs="Book Antiqua"/>
                <w:spacing w:val="-2"/>
              </w:rPr>
              <w:t>c</w:t>
            </w:r>
            <w:r>
              <w:rPr>
                <w:rFonts w:ascii="Book Antiqua" w:hAnsi="Book Antiqua" w:cs="Book Antiqua"/>
              </w:rPr>
              <w:t>h</w:t>
            </w:r>
            <w:r>
              <w:rPr>
                <w:rFonts w:ascii="Book Antiqua" w:hAnsi="Book Antiqua" w:cs="Book Antiqua"/>
                <w:spacing w:val="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shoul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attache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wit</w:t>
            </w:r>
            <w:r>
              <w:rPr>
                <w:rFonts w:ascii="Book Antiqua" w:hAnsi="Book Antiqua" w:cs="Book Antiqua"/>
              </w:rPr>
              <w:t>h</w:t>
            </w:r>
            <w:r>
              <w:rPr>
                <w:rFonts w:ascii="Book Antiqua" w:hAnsi="Book Antiqua" w:cs="Book Antiqua"/>
                <w:spacing w:val="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 xml:space="preserve">the </w:t>
            </w:r>
            <w:r>
              <w:rPr>
                <w:rFonts w:ascii="Book Antiqua" w:hAnsi="Book Antiqua" w:cs="Book Antiqua"/>
              </w:rPr>
              <w:t>certificate(s)</w:t>
            </w:r>
            <w:r>
              <w:rPr>
                <w:rFonts w:ascii="Book Antiqua" w:hAnsi="Book Antiqua" w:cs="Book Antiqua"/>
                <w:spacing w:val="10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11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10"/>
              </w:rPr>
              <w:t xml:space="preserve"> </w:t>
            </w:r>
            <w:r>
              <w:rPr>
                <w:rFonts w:ascii="Book Antiqua" w:hAnsi="Book Antiqua" w:cs="Book Antiqua"/>
              </w:rPr>
              <w:t>m</w:t>
            </w:r>
            <w:r>
              <w:rPr>
                <w:rFonts w:ascii="Book Antiqua" w:hAnsi="Book Antiqua" w:cs="Book Antiqua"/>
                <w:spacing w:val="-2"/>
              </w:rPr>
              <w:t>a</w:t>
            </w:r>
            <w:r>
              <w:rPr>
                <w:rFonts w:ascii="Book Antiqua" w:hAnsi="Book Antiqua" w:cs="Book Antiqua"/>
              </w:rPr>
              <w:t>nufacture</w:t>
            </w:r>
            <w:r>
              <w:rPr>
                <w:rFonts w:ascii="Book Antiqua" w:hAnsi="Book Antiqua" w:cs="Book Antiqua"/>
                <w:spacing w:val="-1"/>
              </w:rPr>
              <w:t>r(s</w:t>
            </w:r>
            <w:r>
              <w:rPr>
                <w:rFonts w:ascii="Book Antiqua" w:hAnsi="Book Antiqua" w:cs="Book Antiqua"/>
              </w:rPr>
              <w:t>)</w:t>
            </w:r>
            <w:r>
              <w:rPr>
                <w:rFonts w:ascii="Book Antiqua" w:hAnsi="Book Antiqua" w:cs="Book Antiqua"/>
                <w:spacing w:val="1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</w:t>
            </w:r>
            <w:r>
              <w:rPr>
                <w:rFonts w:ascii="Book Antiqua" w:hAnsi="Book Antiqua" w:cs="Book Antiqua"/>
              </w:rPr>
              <w:t>o</w:t>
            </w:r>
            <w:r>
              <w:rPr>
                <w:rFonts w:ascii="Book Antiqua" w:hAnsi="Book Antiqua" w:cs="Book Antiqua"/>
                <w:spacing w:val="1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11"/>
              </w:rPr>
              <w:t xml:space="preserve"> </w:t>
            </w:r>
            <w:r w:rsidR="00470C87">
              <w:rPr>
                <w:rFonts w:ascii="Book Antiqua" w:hAnsi="Book Antiqua" w:cs="Book Antiqua"/>
                <w:spacing w:val="-1"/>
              </w:rPr>
              <w:t>PBM Office ------</w:t>
            </w:r>
            <w:r>
              <w:rPr>
                <w:rFonts w:ascii="Book Antiqua" w:hAnsi="Book Antiqua" w:cs="Book Antiqua"/>
                <w:spacing w:val="1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 xml:space="preserve">in </w:t>
            </w:r>
            <w:r>
              <w:rPr>
                <w:rFonts w:ascii="Book Antiqua" w:hAnsi="Book Antiqua" w:cs="Book Antiqua"/>
              </w:rPr>
              <w:t>order</w:t>
            </w:r>
            <w:r>
              <w:rPr>
                <w:rFonts w:ascii="Book Antiqua" w:hAnsi="Book Antiqua" w:cs="Book Antiqua"/>
                <w:spacing w:val="2"/>
              </w:rPr>
              <w:t xml:space="preserve"> </w:t>
            </w:r>
            <w:r>
              <w:rPr>
                <w:rFonts w:ascii="Book Antiqua" w:hAnsi="Book Antiqua" w:cs="Book Antiqua"/>
              </w:rPr>
              <w:t>to</w:t>
            </w:r>
            <w:r>
              <w:rPr>
                <w:rFonts w:ascii="Book Antiqua" w:hAnsi="Book Antiqua" w:cs="Book Antiqua"/>
                <w:spacing w:val="3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</w:rPr>
              <w:t>e</w:t>
            </w:r>
            <w:r>
              <w:rPr>
                <w:rFonts w:ascii="Book Antiqua" w:hAnsi="Book Antiqua" w:cs="Book Antiqua"/>
              </w:rPr>
              <w:t>nsure</w:t>
            </w:r>
            <w:r>
              <w:rPr>
                <w:rFonts w:ascii="Book Antiqua" w:hAnsi="Book Antiqua" w:cs="Book Antiqua"/>
                <w:spacing w:val="2"/>
              </w:rPr>
              <w:t xml:space="preserve"> </w:t>
            </w:r>
            <w:r>
              <w:rPr>
                <w:rFonts w:ascii="Book Antiqua" w:hAnsi="Book Antiqua" w:cs="Book Antiqua"/>
              </w:rPr>
              <w:t>that</w:t>
            </w:r>
            <w:r>
              <w:rPr>
                <w:rFonts w:ascii="Book Antiqua" w:hAnsi="Book Antiqua" w:cs="Book Antiqua"/>
                <w:spacing w:val="3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3"/>
              </w:rPr>
              <w:t xml:space="preserve"> </w:t>
            </w:r>
            <w:r>
              <w:rPr>
                <w:rFonts w:ascii="Book Antiqua" w:hAnsi="Book Antiqua" w:cs="Book Antiqua"/>
              </w:rPr>
              <w:t>goods</w:t>
            </w:r>
            <w:r>
              <w:rPr>
                <w:rFonts w:ascii="Book Antiqua" w:hAnsi="Book Antiqua" w:cs="Book Antiqua"/>
                <w:spacing w:val="2"/>
              </w:rPr>
              <w:t xml:space="preserve"> </w:t>
            </w:r>
            <w:r>
              <w:rPr>
                <w:rFonts w:ascii="Book Antiqua" w:hAnsi="Book Antiqua" w:cs="Book Antiqua"/>
              </w:rPr>
              <w:t>are</w:t>
            </w:r>
            <w:r>
              <w:rPr>
                <w:rFonts w:ascii="Book Antiqua" w:hAnsi="Book Antiqua" w:cs="Book Antiqua"/>
                <w:spacing w:val="4"/>
              </w:rPr>
              <w:t xml:space="preserve"> </w:t>
            </w:r>
            <w:r>
              <w:rPr>
                <w:rFonts w:ascii="Book Antiqua" w:hAnsi="Book Antiqua" w:cs="Book Antiqua"/>
              </w:rPr>
              <w:t>manufactured</w:t>
            </w:r>
            <w:r>
              <w:rPr>
                <w:rFonts w:ascii="Book Antiqua" w:hAnsi="Book Antiqua" w:cs="Book Antiqua"/>
                <w:spacing w:val="3"/>
              </w:rPr>
              <w:t xml:space="preserve"> </w:t>
            </w:r>
            <w:r>
              <w:rPr>
                <w:rFonts w:ascii="Book Antiqua" w:hAnsi="Book Antiqua" w:cs="Book Antiqua"/>
              </w:rPr>
              <w:t>in</w:t>
            </w:r>
            <w:r>
              <w:rPr>
                <w:rFonts w:ascii="Book Antiqua" w:hAnsi="Book Antiqua" w:cs="Book Antiqua"/>
                <w:spacing w:val="2"/>
              </w:rPr>
              <w:t xml:space="preserve"> </w:t>
            </w:r>
            <w:r>
              <w:rPr>
                <w:rFonts w:ascii="Book Antiqua" w:hAnsi="Book Antiqua" w:cs="Book Antiqua"/>
              </w:rPr>
              <w:t>co</w:t>
            </w:r>
            <w:r>
              <w:rPr>
                <w:rFonts w:ascii="Book Antiqua" w:hAnsi="Book Antiqua" w:cs="Book Antiqua"/>
                <w:spacing w:val="1"/>
              </w:rPr>
              <w:t>m</w:t>
            </w:r>
            <w:r>
              <w:rPr>
                <w:rFonts w:ascii="Book Antiqua" w:hAnsi="Book Antiqua" w:cs="Book Antiqua"/>
                <w:spacing w:val="-1"/>
              </w:rPr>
              <w:t>p</w:t>
            </w:r>
            <w:r>
              <w:rPr>
                <w:rFonts w:ascii="Book Antiqua" w:hAnsi="Book Antiqua" w:cs="Book Antiqua"/>
              </w:rPr>
              <w:t>liance</w:t>
            </w:r>
            <w:r>
              <w:rPr>
                <w:rFonts w:ascii="Book Antiqua" w:hAnsi="Book Antiqua" w:cs="Book Antiqua"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wit</w:t>
            </w:r>
            <w:r>
              <w:rPr>
                <w:rFonts w:ascii="Book Antiqua" w:hAnsi="Book Antiqua" w:cs="Book Antiqua"/>
              </w:rPr>
              <w:t>h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c</w:t>
            </w:r>
            <w:r>
              <w:rPr>
                <w:rFonts w:ascii="Book Antiqua" w:hAnsi="Book Antiqua" w:cs="Book Antiqua"/>
                <w:spacing w:val="1"/>
              </w:rPr>
              <w:t>o</w:t>
            </w:r>
            <w:r>
              <w:rPr>
                <w:rFonts w:ascii="Book Antiqua" w:hAnsi="Book Antiqua" w:cs="Book Antiqua"/>
                <w:spacing w:val="-1"/>
              </w:rPr>
              <w:t>ntract.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7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82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9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b/>
                <w:bCs/>
                <w:spacing w:val="-1"/>
              </w:rPr>
              <w:t>Packin</w:t>
            </w:r>
            <w:r>
              <w:rPr>
                <w:rFonts w:ascii="Book Antiqua" w:hAnsi="Book Antiqua" w:cs="Book Antiqua"/>
                <w:b/>
                <w:bCs/>
              </w:rPr>
              <w:t>g</w:t>
            </w:r>
            <w:r>
              <w:rPr>
                <w:rFonts w:ascii="Book Antiqua" w:hAnsi="Book Antiqua" w:cs="Book Antiqua"/>
                <w:b/>
                <w:bCs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(GC</w:t>
            </w:r>
            <w:r>
              <w:rPr>
                <w:rFonts w:ascii="Book Antiqua" w:hAnsi="Book Antiqua" w:cs="Book Antiqua"/>
                <w:b/>
                <w:bCs/>
              </w:rPr>
              <w:t>C</w:t>
            </w:r>
            <w:r>
              <w:rPr>
                <w:rFonts w:ascii="Book Antiqua" w:hAnsi="Book Antiqua" w:cs="Book Antiqua"/>
                <w:b/>
                <w:bCs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Claus</w:t>
            </w:r>
            <w:r>
              <w:rPr>
                <w:rFonts w:ascii="Book Antiqua" w:hAnsi="Book Antiqua" w:cs="Book Antiqua"/>
                <w:b/>
                <w:bCs/>
              </w:rPr>
              <w:t>e</w:t>
            </w:r>
            <w:r>
              <w:rPr>
                <w:rFonts w:ascii="Book Antiqua" w:hAnsi="Book Antiqua" w:cs="Book Antiqua"/>
                <w:b/>
                <w:bCs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12)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01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</w:pPr>
            <w:r>
              <w:rPr>
                <w:rFonts w:ascii="Book Antiqua" w:hAnsi="Book Antiqua" w:cs="Book Antiqua"/>
                <w:spacing w:val="-1"/>
              </w:rPr>
              <w:t>10.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</w:pPr>
            <w:r>
              <w:rPr>
                <w:rFonts w:ascii="Book Antiqua" w:hAnsi="Book Antiqua" w:cs="Book Antiqua"/>
                <w:spacing w:val="-1"/>
              </w:rPr>
              <w:t>12.2</w:t>
            </w:r>
          </w:p>
        </w:tc>
        <w:tc>
          <w:tcPr>
            <w:tcW w:w="6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 w:right="985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followin</w:t>
            </w:r>
            <w:r>
              <w:rPr>
                <w:rFonts w:ascii="Book Antiqua" w:hAnsi="Book Antiqua" w:cs="Book Antiqua"/>
              </w:rPr>
              <w:t>g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SCC</w:t>
            </w:r>
            <w:r>
              <w:rPr>
                <w:rFonts w:ascii="Book Antiqua" w:hAnsi="Book Antiqua" w:cs="Book Antiqua"/>
                <w:b/>
                <w:b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shall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</w:rPr>
              <w:t>supplement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GC</w:t>
            </w:r>
            <w:r>
              <w:rPr>
                <w:rFonts w:ascii="Book Antiqua" w:hAnsi="Book Antiqua" w:cs="Book Antiqua"/>
                <w:b/>
                <w:bCs/>
              </w:rPr>
              <w:t>C</w:t>
            </w:r>
            <w:r>
              <w:rPr>
                <w:rFonts w:ascii="Book Antiqua" w:hAnsi="Book Antiqua" w:cs="Book Antiqua"/>
                <w:b/>
                <w:b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Claus</w:t>
            </w:r>
            <w:r>
              <w:rPr>
                <w:rFonts w:ascii="Book Antiqua" w:hAnsi="Book Antiqua" w:cs="Book Antiqua"/>
                <w:b/>
                <w:bCs/>
              </w:rPr>
              <w:t>e</w:t>
            </w:r>
            <w:r>
              <w:rPr>
                <w:rFonts w:ascii="Book Antiqua" w:hAnsi="Book Antiqua" w:cs="Book Antiqua"/>
                <w:b/>
                <w:b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12.</w:t>
            </w:r>
            <w:r>
              <w:rPr>
                <w:rFonts w:ascii="Book Antiqua" w:hAnsi="Book Antiqua" w:cs="Book Antiqua"/>
                <w:b/>
                <w:bCs/>
              </w:rPr>
              <w:t>2</w:t>
            </w:r>
            <w:r>
              <w:rPr>
                <w:rFonts w:ascii="Book Antiqua" w:hAnsi="Book Antiqua" w:cs="Book Antiqua"/>
              </w:rPr>
              <w:t>: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18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102" w:right="101"/>
              <w:jc w:val="both"/>
            </w:pP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42"/>
              </w:rPr>
              <w:t xml:space="preserve"> </w:t>
            </w:r>
            <w:r>
              <w:rPr>
                <w:rFonts w:ascii="Book Antiqua" w:hAnsi="Book Antiqua" w:cs="Book Antiqua"/>
              </w:rPr>
              <w:t>Goo</w:t>
            </w:r>
            <w:r>
              <w:rPr>
                <w:rFonts w:ascii="Book Antiqua" w:hAnsi="Book Antiqua" w:cs="Book Antiqua"/>
                <w:spacing w:val="-2"/>
              </w:rPr>
              <w:t>d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43"/>
              </w:rPr>
              <w:t xml:space="preserve"> </w:t>
            </w:r>
            <w:r>
              <w:rPr>
                <w:rFonts w:ascii="Book Antiqua" w:hAnsi="Book Antiqua" w:cs="Book Antiqua"/>
              </w:rPr>
              <w:t>shall</w:t>
            </w:r>
            <w:r>
              <w:rPr>
                <w:rFonts w:ascii="Book Antiqua" w:hAnsi="Book Antiqua" w:cs="Book Antiqua"/>
                <w:spacing w:val="43"/>
              </w:rPr>
              <w:t xml:space="preserve"> </w:t>
            </w:r>
            <w:r>
              <w:rPr>
                <w:rFonts w:ascii="Book Antiqua" w:hAnsi="Book Antiqua" w:cs="Book Antiqua"/>
              </w:rPr>
              <w:t>be</w:t>
            </w:r>
            <w:r>
              <w:rPr>
                <w:rFonts w:ascii="Book Antiqua" w:hAnsi="Book Antiqua" w:cs="Book Antiqua"/>
                <w:spacing w:val="42"/>
              </w:rPr>
              <w:t xml:space="preserve"> </w:t>
            </w:r>
            <w:r>
              <w:rPr>
                <w:rFonts w:ascii="Book Antiqua" w:hAnsi="Book Antiqua" w:cs="Book Antiqua"/>
              </w:rPr>
              <w:t>packed</w:t>
            </w:r>
            <w:r>
              <w:rPr>
                <w:rFonts w:ascii="Book Antiqua" w:hAnsi="Book Antiqua" w:cs="Book Antiqua"/>
                <w:spacing w:val="42"/>
              </w:rPr>
              <w:t xml:space="preserve"> </w:t>
            </w:r>
            <w:r>
              <w:rPr>
                <w:rFonts w:ascii="Book Antiqua" w:hAnsi="Book Antiqua" w:cs="Book Antiqua"/>
              </w:rPr>
              <w:t>p</w:t>
            </w:r>
            <w:r>
              <w:rPr>
                <w:rFonts w:ascii="Book Antiqua" w:hAnsi="Book Antiqua" w:cs="Book Antiqua"/>
                <w:spacing w:val="-1"/>
              </w:rPr>
              <w:t>roperl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4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4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accordanc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4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with standar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17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</w:rPr>
              <w:t>e</w:t>
            </w:r>
            <w:r>
              <w:rPr>
                <w:rFonts w:ascii="Book Antiqua" w:hAnsi="Book Antiqua" w:cs="Book Antiqua"/>
                <w:spacing w:val="-1"/>
              </w:rPr>
              <w:t>xpor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1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packin</w:t>
            </w:r>
            <w:r>
              <w:rPr>
                <w:rFonts w:ascii="Book Antiqua" w:hAnsi="Book Antiqua" w:cs="Book Antiqua"/>
              </w:rPr>
              <w:t>g</w:t>
            </w:r>
            <w:r>
              <w:rPr>
                <w:rFonts w:ascii="Book Antiqua" w:hAnsi="Book Antiqua" w:cs="Book Antiqua"/>
                <w:spacing w:val="1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specifi</w:t>
            </w:r>
            <w:r>
              <w:rPr>
                <w:rFonts w:ascii="Book Antiqua" w:hAnsi="Book Antiqua" w:cs="Book Antiqua"/>
              </w:rPr>
              <w:t>ed</w:t>
            </w:r>
            <w:r>
              <w:rPr>
                <w:rFonts w:ascii="Book Antiqua" w:hAnsi="Book Antiqua" w:cs="Book Antiqua"/>
                <w:spacing w:val="17"/>
              </w:rPr>
              <w:t xml:space="preserve"> </w:t>
            </w:r>
            <w:r>
              <w:rPr>
                <w:rFonts w:ascii="Book Antiqua" w:hAnsi="Book Antiqua" w:cs="Book Antiqua"/>
              </w:rPr>
              <w:t>by</w:t>
            </w:r>
            <w:r>
              <w:rPr>
                <w:rFonts w:ascii="Book Antiqua" w:hAnsi="Book Antiqua" w:cs="Book Antiqua"/>
                <w:spacing w:val="18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18"/>
              </w:rPr>
              <w:t xml:space="preserve"> </w:t>
            </w:r>
            <w:r w:rsidR="00470C87">
              <w:rPr>
                <w:rFonts w:ascii="Book Antiqua" w:hAnsi="Book Antiqua" w:cs="Book Antiqua"/>
              </w:rPr>
              <w:t>PBM Office ------</w:t>
            </w:r>
            <w:r>
              <w:rPr>
                <w:rFonts w:ascii="Book Antiqua" w:hAnsi="Book Antiqua" w:cs="Book Antiqua"/>
                <w:spacing w:val="17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in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1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Technica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-1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Specification.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7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82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9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Delivery</w:t>
            </w:r>
            <w:r>
              <w:rPr>
                <w:rFonts w:ascii="Book Antiqua" w:hAnsi="Book Antiqua" w:cs="Book Antiqua"/>
                <w:b/>
                <w:bCs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2"/>
              </w:rPr>
              <w:t>a</w:t>
            </w:r>
            <w:r>
              <w:rPr>
                <w:rFonts w:ascii="Book Antiqua" w:hAnsi="Book Antiqua" w:cs="Book Antiqua"/>
                <w:b/>
                <w:bCs/>
              </w:rPr>
              <w:t>nd</w:t>
            </w:r>
            <w:r>
              <w:rPr>
                <w:rFonts w:ascii="Book Antiqua" w:hAnsi="Book Antiqua" w:cs="Book Antiqua"/>
                <w:b/>
                <w:bCs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Documents</w:t>
            </w:r>
            <w:r>
              <w:rPr>
                <w:rFonts w:ascii="Book Antiqua" w:hAnsi="Book Antiqua" w:cs="Book Antiqua"/>
                <w:b/>
                <w:b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(GCC</w:t>
            </w:r>
            <w:r>
              <w:rPr>
                <w:rFonts w:ascii="Book Antiqua" w:hAnsi="Book Antiqua" w:cs="Book Antiqua"/>
                <w:b/>
                <w:bCs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Clause</w:t>
            </w:r>
            <w:r>
              <w:rPr>
                <w:rFonts w:ascii="Book Antiqua" w:hAnsi="Book Antiqua" w:cs="Book Antiqua"/>
                <w:b/>
                <w:b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13)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59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</w:pPr>
            <w:r>
              <w:rPr>
                <w:rFonts w:ascii="Book Antiqua" w:hAnsi="Book Antiqua" w:cs="Book Antiqua"/>
              </w:rPr>
              <w:t>11.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</w:pPr>
            <w:r>
              <w:rPr>
                <w:rFonts w:ascii="Book Antiqua" w:hAnsi="Book Antiqua" w:cs="Book Antiqua"/>
              </w:rPr>
              <w:t>13.1</w:t>
            </w:r>
          </w:p>
        </w:tc>
        <w:tc>
          <w:tcPr>
            <w:tcW w:w="6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 w:right="3217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b/>
                <w:bCs/>
                <w:spacing w:val="-1"/>
              </w:rPr>
              <w:t>Fo</w:t>
            </w:r>
            <w:r>
              <w:rPr>
                <w:rFonts w:ascii="Book Antiqua" w:hAnsi="Book Antiqua" w:cs="Book Antiqua"/>
                <w:b/>
                <w:bCs/>
              </w:rPr>
              <w:t>r</w:t>
            </w:r>
            <w:r>
              <w:rPr>
                <w:rFonts w:ascii="Book Antiqua" w:hAnsi="Book Antiqua" w:cs="Book Antiqua"/>
                <w:b/>
                <w:bCs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Good</w:t>
            </w:r>
            <w:r>
              <w:rPr>
                <w:rFonts w:ascii="Book Antiqua" w:hAnsi="Book Antiqua" w:cs="Book Antiqua"/>
                <w:b/>
                <w:bCs/>
              </w:rPr>
              <w:t>s</w:t>
            </w:r>
            <w:r>
              <w:rPr>
                <w:rFonts w:ascii="Book Antiqua" w:hAnsi="Book Antiqua" w:cs="Book Antiqua"/>
                <w:b/>
                <w:bCs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supplie</w:t>
            </w:r>
            <w:r>
              <w:rPr>
                <w:rFonts w:ascii="Book Antiqua" w:hAnsi="Book Antiqua" w:cs="Book Antiqua"/>
                <w:b/>
                <w:bCs/>
              </w:rPr>
              <w:t>d</w:t>
            </w:r>
            <w:r>
              <w:rPr>
                <w:rFonts w:ascii="Book Antiqua" w:hAnsi="Book Antiqua" w:cs="Book Antiqua"/>
                <w:b/>
                <w:bCs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fro</w:t>
            </w:r>
            <w:r>
              <w:rPr>
                <w:rFonts w:ascii="Book Antiqua" w:hAnsi="Book Antiqua" w:cs="Book Antiqua"/>
                <w:b/>
                <w:bCs/>
              </w:rPr>
              <w:t>m</w:t>
            </w:r>
            <w:r>
              <w:rPr>
                <w:rFonts w:ascii="Book Antiqua" w:hAnsi="Book Antiqua" w:cs="Book Antiqua"/>
                <w:b/>
                <w:bCs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abroad: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17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102" w:right="101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Upo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shipment</w:t>
            </w:r>
            <w:r>
              <w:rPr>
                <w:rFonts w:ascii="Book Antiqua" w:hAnsi="Book Antiqua" w:cs="Book Antiqua"/>
              </w:rPr>
              <w:t>,</w:t>
            </w:r>
            <w:r>
              <w:rPr>
                <w:rFonts w:ascii="Book Antiqua" w:hAnsi="Book Antiqua" w:cs="Book Antiqua"/>
                <w:spacing w:val="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Supplie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shal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notif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2"/>
              </w:rPr>
              <w:t xml:space="preserve"> </w:t>
            </w:r>
            <w:r w:rsidR="00470C87">
              <w:rPr>
                <w:rFonts w:ascii="Book Antiqua" w:hAnsi="Book Antiqua" w:cs="Book Antiqua"/>
                <w:spacing w:val="-1"/>
              </w:rPr>
              <w:t>PBM Office ------</w:t>
            </w:r>
            <w:r>
              <w:rPr>
                <w:rFonts w:ascii="Book Antiqua" w:hAnsi="Book Antiqua" w:cs="Book Antiqua"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</w:rPr>
              <w:t>and</w:t>
            </w:r>
            <w:r>
              <w:rPr>
                <w:rFonts w:ascii="Book Antiqua" w:hAnsi="Book Antiqua" w:cs="Book Antiqua"/>
                <w:spacing w:val="53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54"/>
              </w:rPr>
              <w:t xml:space="preserve"> </w:t>
            </w:r>
            <w:r>
              <w:rPr>
                <w:rFonts w:ascii="Book Antiqua" w:hAnsi="Book Antiqua" w:cs="Book Antiqua"/>
              </w:rPr>
              <w:t>Insurance</w:t>
            </w:r>
            <w:r>
              <w:rPr>
                <w:rFonts w:ascii="Book Antiqua" w:hAnsi="Book Antiqua" w:cs="Book Antiqua"/>
                <w:spacing w:val="54"/>
              </w:rPr>
              <w:t xml:space="preserve"> </w:t>
            </w:r>
            <w:r>
              <w:rPr>
                <w:rFonts w:ascii="Book Antiqua" w:hAnsi="Book Antiqua" w:cs="Book Antiqua"/>
              </w:rPr>
              <w:t>Company</w:t>
            </w:r>
            <w:r>
              <w:rPr>
                <w:rFonts w:ascii="Book Antiqua" w:hAnsi="Book Antiqua" w:cs="Book Antiqua"/>
                <w:spacing w:val="53"/>
              </w:rPr>
              <w:t xml:space="preserve"> </w:t>
            </w:r>
            <w:r>
              <w:rPr>
                <w:rFonts w:ascii="Book Antiqua" w:hAnsi="Book Antiqua" w:cs="Book Antiqua"/>
              </w:rPr>
              <w:t>by</w:t>
            </w:r>
            <w:r>
              <w:rPr>
                <w:rFonts w:ascii="Book Antiqua" w:hAnsi="Book Antiqua" w:cs="Book Antiqua"/>
                <w:spacing w:val="54"/>
              </w:rPr>
              <w:t xml:space="preserve"> </w:t>
            </w:r>
            <w:r>
              <w:rPr>
                <w:rFonts w:ascii="Book Antiqua" w:hAnsi="Book Antiqua" w:cs="Book Antiqua"/>
              </w:rPr>
              <w:t>cable</w:t>
            </w:r>
            <w:r>
              <w:rPr>
                <w:rFonts w:ascii="Book Antiqua" w:hAnsi="Book Antiqua" w:cs="Book Antiqua"/>
                <w:spacing w:val="54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53"/>
              </w:rPr>
              <w:t xml:space="preserve"> </w:t>
            </w:r>
            <w:r>
              <w:rPr>
                <w:rFonts w:ascii="Book Antiqua" w:hAnsi="Book Antiqua" w:cs="Book Antiqua"/>
              </w:rPr>
              <w:t>full</w:t>
            </w:r>
            <w:r>
              <w:rPr>
                <w:rFonts w:ascii="Book Antiqua" w:hAnsi="Book Antiqua" w:cs="Book Antiqua"/>
                <w:spacing w:val="54"/>
              </w:rPr>
              <w:t xml:space="preserve"> </w:t>
            </w:r>
            <w:r>
              <w:rPr>
                <w:rFonts w:ascii="Book Antiqua" w:hAnsi="Book Antiqua" w:cs="Book Antiqua"/>
              </w:rPr>
              <w:t>details</w:t>
            </w:r>
            <w:r>
              <w:rPr>
                <w:rFonts w:ascii="Book Antiqua" w:hAnsi="Book Antiqua" w:cs="Book Antiqua"/>
                <w:spacing w:val="54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54"/>
              </w:rPr>
              <w:t xml:space="preserve"> </w:t>
            </w:r>
            <w:r>
              <w:rPr>
                <w:rFonts w:ascii="Book Antiqua" w:hAnsi="Book Antiqua" w:cs="Book Antiqua"/>
              </w:rPr>
              <w:t>the shipment,</w:t>
            </w:r>
            <w:r>
              <w:rPr>
                <w:rFonts w:ascii="Book Antiqua" w:hAnsi="Book Antiqua" w:cs="Book Antiqua"/>
                <w:spacing w:val="50"/>
              </w:rPr>
              <w:t xml:space="preserve"> </w:t>
            </w:r>
            <w:r>
              <w:rPr>
                <w:rFonts w:ascii="Book Antiqua" w:hAnsi="Book Antiqua" w:cs="Book Antiqua"/>
              </w:rPr>
              <w:t>including</w:t>
            </w:r>
            <w:r>
              <w:rPr>
                <w:rFonts w:ascii="Book Antiqua" w:hAnsi="Book Antiqua" w:cs="Book Antiqua"/>
                <w:spacing w:val="50"/>
              </w:rPr>
              <w:t xml:space="preserve"> </w:t>
            </w:r>
            <w:r>
              <w:rPr>
                <w:rFonts w:ascii="Book Antiqua" w:hAnsi="Book Antiqua" w:cs="Book Antiqua"/>
              </w:rPr>
              <w:t>Contract</w:t>
            </w:r>
            <w:r>
              <w:rPr>
                <w:rFonts w:ascii="Book Antiqua" w:hAnsi="Book Antiqua" w:cs="Book Antiqua"/>
                <w:spacing w:val="51"/>
              </w:rPr>
              <w:t xml:space="preserve"> 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-2"/>
              </w:rPr>
              <w:t>u</w:t>
            </w:r>
            <w:r>
              <w:rPr>
                <w:rFonts w:ascii="Book Antiqua" w:hAnsi="Book Antiqua" w:cs="Book Antiqua"/>
              </w:rPr>
              <w:t>mber,</w:t>
            </w:r>
            <w:r>
              <w:rPr>
                <w:rFonts w:ascii="Book Antiqua" w:hAnsi="Book Antiqua" w:cs="Book Antiqua"/>
                <w:spacing w:val="49"/>
              </w:rPr>
              <w:t xml:space="preserve"> </w:t>
            </w:r>
            <w:r>
              <w:rPr>
                <w:rFonts w:ascii="Book Antiqua" w:hAnsi="Book Antiqua" w:cs="Book Antiqua"/>
              </w:rPr>
              <w:t>description</w:t>
            </w:r>
            <w:r>
              <w:rPr>
                <w:rFonts w:ascii="Book Antiqua" w:hAnsi="Book Antiqua" w:cs="Book Antiqua"/>
                <w:spacing w:val="49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50"/>
              </w:rPr>
              <w:t xml:space="preserve"> </w:t>
            </w:r>
            <w:r>
              <w:rPr>
                <w:rFonts w:ascii="Book Antiqua" w:hAnsi="Book Antiqua" w:cs="Book Antiqua"/>
              </w:rPr>
              <w:t>Goods,</w:t>
            </w:r>
            <w:r>
              <w:rPr>
                <w:rFonts w:ascii="Book Antiqua" w:hAnsi="Book Antiqua" w:cs="Book Antiqua"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quantity</w:t>
            </w:r>
            <w:r>
              <w:rPr>
                <w:rFonts w:ascii="Book Antiqua" w:hAnsi="Book Antiqua" w:cs="Book Antiqua"/>
              </w:rPr>
              <w:t>,</w:t>
            </w:r>
            <w:r>
              <w:rPr>
                <w:rFonts w:ascii="Book Antiqua" w:hAnsi="Book Antiqua" w:cs="Book Antiqua"/>
                <w:spacing w:val="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vessel</w:t>
            </w:r>
            <w:r>
              <w:rPr>
                <w:rFonts w:ascii="Book Antiqua" w:hAnsi="Book Antiqua" w:cs="Book Antiqua"/>
              </w:rPr>
              <w:t>,</w:t>
            </w:r>
            <w:r>
              <w:rPr>
                <w:rFonts w:ascii="Book Antiqua" w:hAnsi="Book Antiqua" w:cs="Book Antiqua"/>
                <w:spacing w:val="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bil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l</w:t>
            </w:r>
            <w:r>
              <w:rPr>
                <w:rFonts w:ascii="Book Antiqua" w:hAnsi="Book Antiqua" w:cs="Book Antiqua"/>
                <w:spacing w:val="1"/>
              </w:rPr>
              <w:t>a</w:t>
            </w:r>
            <w:r>
              <w:rPr>
                <w:rFonts w:ascii="Book Antiqua" w:hAnsi="Book Antiqua" w:cs="Book Antiqua"/>
                <w:spacing w:val="-1"/>
              </w:rPr>
              <w:t>din</w:t>
            </w:r>
            <w:r>
              <w:rPr>
                <w:rFonts w:ascii="Book Antiqua" w:hAnsi="Book Antiqua" w:cs="Book Antiqua"/>
              </w:rPr>
              <w:t>g</w:t>
            </w:r>
            <w:r>
              <w:rPr>
                <w:rFonts w:ascii="Book Antiqua" w:hAnsi="Book Antiqua" w:cs="Book Antiqua"/>
                <w:spacing w:val="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numbe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an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dat</w:t>
            </w:r>
            <w:r>
              <w:rPr>
                <w:rFonts w:ascii="Book Antiqua" w:hAnsi="Book Antiqua" w:cs="Book Antiqua"/>
                <w:spacing w:val="1"/>
              </w:rPr>
              <w:t>e</w:t>
            </w:r>
            <w:r>
              <w:rPr>
                <w:rFonts w:ascii="Book Antiqua" w:hAnsi="Book Antiqua" w:cs="Book Antiqua"/>
              </w:rPr>
              <w:t>,</w:t>
            </w:r>
            <w:r>
              <w:rPr>
                <w:rFonts w:ascii="Book Antiqua" w:hAnsi="Book Antiqua" w:cs="Book Antiqua"/>
                <w:spacing w:val="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por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of</w:t>
            </w:r>
            <w:r>
              <w:rPr>
                <w:rFonts w:ascii="Book Antiqua" w:hAnsi="Book Antiqua" w:cs="Book Antiqua"/>
                <w:spacing w:val="-1"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loading</w:t>
            </w:r>
            <w:r>
              <w:rPr>
                <w:rFonts w:ascii="Book Antiqua" w:hAnsi="Book Antiqua" w:cs="Book Antiqua"/>
              </w:rPr>
              <w:t>,</w:t>
            </w:r>
            <w:r>
              <w:rPr>
                <w:rFonts w:ascii="Book Antiqua" w:hAnsi="Book Antiqua" w:cs="Book Antiqua"/>
                <w:spacing w:val="1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d</w:t>
            </w:r>
            <w:r>
              <w:rPr>
                <w:rFonts w:ascii="Book Antiqua" w:hAnsi="Book Antiqua" w:cs="Book Antiqua"/>
                <w:spacing w:val="1"/>
              </w:rPr>
              <w:t>a</w:t>
            </w:r>
            <w:r>
              <w:rPr>
                <w:rFonts w:ascii="Book Antiqua" w:hAnsi="Book Antiqua" w:cs="Book Antiqua"/>
                <w:spacing w:val="-1"/>
              </w:rPr>
              <w:t>t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1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1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shipment</w:t>
            </w:r>
            <w:r>
              <w:rPr>
                <w:rFonts w:ascii="Book Antiqua" w:hAnsi="Book Antiqua" w:cs="Book Antiqua"/>
              </w:rPr>
              <w:t>,</w:t>
            </w:r>
            <w:r>
              <w:rPr>
                <w:rFonts w:ascii="Book Antiqua" w:hAnsi="Book Antiqua" w:cs="Book Antiqua"/>
                <w:spacing w:val="1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por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17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17"/>
              </w:rPr>
              <w:t xml:space="preserve"> </w:t>
            </w:r>
            <w:r>
              <w:rPr>
                <w:rFonts w:ascii="Book Antiqua" w:hAnsi="Book Antiqua" w:cs="Book Antiqua"/>
              </w:rPr>
              <w:t>discharge,</w:t>
            </w:r>
            <w:r>
              <w:rPr>
                <w:rFonts w:ascii="Book Antiqua" w:hAnsi="Book Antiqua" w:cs="Book Antiqua"/>
                <w:spacing w:val="18"/>
              </w:rPr>
              <w:t xml:space="preserve"> </w:t>
            </w:r>
            <w:r>
              <w:rPr>
                <w:rFonts w:ascii="Book Antiqua" w:hAnsi="Book Antiqua" w:cs="Book Antiqua"/>
              </w:rPr>
              <w:t>etc.</w:t>
            </w:r>
            <w:r>
              <w:rPr>
                <w:rFonts w:ascii="Book Antiqua" w:hAnsi="Book Antiqua" w:cs="Book Antiqua"/>
                <w:spacing w:val="18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18"/>
              </w:rPr>
              <w:t xml:space="preserve"> </w:t>
            </w:r>
            <w:r>
              <w:rPr>
                <w:rFonts w:ascii="Book Antiqua" w:hAnsi="Book Antiqua" w:cs="Book Antiqua"/>
              </w:rPr>
              <w:t>Supplier shall</w:t>
            </w:r>
            <w:r>
              <w:rPr>
                <w:rFonts w:ascii="Book Antiqua" w:hAnsi="Book Antiqua" w:cs="Book Antiqua"/>
                <w:spacing w:val="34"/>
              </w:rPr>
              <w:t xml:space="preserve"> </w:t>
            </w:r>
            <w:r>
              <w:rPr>
                <w:rFonts w:ascii="Book Antiqua" w:hAnsi="Book Antiqua" w:cs="Book Antiqua"/>
              </w:rPr>
              <w:t>mail</w:t>
            </w:r>
            <w:r>
              <w:rPr>
                <w:rFonts w:ascii="Book Antiqua" w:hAnsi="Book Antiqua" w:cs="Book Antiqua"/>
                <w:spacing w:val="35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35"/>
              </w:rPr>
              <w:t xml:space="preserve"> </w:t>
            </w:r>
            <w:r>
              <w:rPr>
                <w:rFonts w:ascii="Book Antiqua" w:hAnsi="Book Antiqua" w:cs="Book Antiqua"/>
              </w:rPr>
              <w:t>following</w:t>
            </w:r>
            <w:r>
              <w:rPr>
                <w:rFonts w:ascii="Book Antiqua" w:hAnsi="Book Antiqua" w:cs="Book Antiqua"/>
                <w:spacing w:val="35"/>
              </w:rPr>
              <w:t xml:space="preserve"> </w:t>
            </w:r>
            <w:r>
              <w:rPr>
                <w:rFonts w:ascii="Book Antiqua" w:hAnsi="Book Antiqua" w:cs="Book Antiqua"/>
              </w:rPr>
              <w:t>docum</w:t>
            </w:r>
            <w:r>
              <w:rPr>
                <w:rFonts w:ascii="Book Antiqua" w:hAnsi="Book Antiqua" w:cs="Book Antiqua"/>
                <w:spacing w:val="-1"/>
              </w:rPr>
              <w:t>e</w:t>
            </w:r>
            <w:r>
              <w:rPr>
                <w:rFonts w:ascii="Book Antiqua" w:hAnsi="Book Antiqua" w:cs="Book Antiqua"/>
              </w:rPr>
              <w:t>nts</w:t>
            </w:r>
            <w:r>
              <w:rPr>
                <w:rFonts w:ascii="Book Antiqua" w:hAnsi="Book Antiqua" w:cs="Book Antiqua"/>
                <w:spacing w:val="34"/>
              </w:rPr>
              <w:t xml:space="preserve"> </w:t>
            </w:r>
            <w:r>
              <w:rPr>
                <w:rFonts w:ascii="Book Antiqua" w:hAnsi="Book Antiqua" w:cs="Book Antiqua"/>
              </w:rPr>
              <w:t>to</w:t>
            </w:r>
            <w:r>
              <w:rPr>
                <w:rFonts w:ascii="Book Antiqua" w:hAnsi="Book Antiqua" w:cs="Book Antiqua"/>
                <w:spacing w:val="35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35"/>
              </w:rPr>
              <w:t xml:space="preserve"> </w:t>
            </w:r>
            <w:r w:rsidR="00470C87">
              <w:rPr>
                <w:rFonts w:ascii="Book Antiqua" w:hAnsi="Book Antiqua" w:cs="Book Antiqua"/>
              </w:rPr>
              <w:t>PBM Office ------</w:t>
            </w:r>
            <w:r>
              <w:rPr>
                <w:rFonts w:ascii="Book Antiqua" w:hAnsi="Book Antiqua" w:cs="Book Antiqua"/>
              </w:rPr>
              <w:t xml:space="preserve">, </w:t>
            </w:r>
            <w:r>
              <w:rPr>
                <w:rFonts w:ascii="Book Antiqua" w:hAnsi="Book Antiqua" w:cs="Book Antiqua"/>
                <w:spacing w:val="-1"/>
              </w:rPr>
              <w:t>wit</w:t>
            </w:r>
            <w:r>
              <w:rPr>
                <w:rFonts w:ascii="Book Antiqua" w:hAnsi="Book Antiqua" w:cs="Book Antiqua"/>
              </w:rPr>
              <w:t>h</w:t>
            </w:r>
            <w:r>
              <w:rPr>
                <w:rFonts w:ascii="Book Antiqua" w:hAnsi="Book Antiqua" w:cs="Book Antiqua"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</w:rPr>
              <w:t>a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cop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</w:t>
            </w:r>
            <w:r>
              <w:rPr>
                <w:rFonts w:ascii="Book Antiqua" w:hAnsi="Book Antiqua" w:cs="Book Antiqua"/>
              </w:rPr>
              <w:t>o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In</w:t>
            </w:r>
            <w:r>
              <w:rPr>
                <w:rFonts w:ascii="Book Antiqua" w:hAnsi="Book Antiqua" w:cs="Book Antiqua"/>
                <w:spacing w:val="1"/>
              </w:rPr>
              <w:t>s</w:t>
            </w:r>
            <w:r>
              <w:rPr>
                <w:rFonts w:ascii="Book Antiqua" w:hAnsi="Book Antiqua" w:cs="Book Antiqua"/>
              </w:rPr>
              <w:t>u</w:t>
            </w:r>
            <w:r>
              <w:rPr>
                <w:rFonts w:ascii="Book Antiqua" w:hAnsi="Book Antiqua" w:cs="Book Antiqua"/>
                <w:spacing w:val="-1"/>
              </w:rPr>
              <w:t>ranc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Company: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18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TableParagraph"/>
              <w:tabs>
                <w:tab w:val="left" w:pos="1542"/>
              </w:tabs>
              <w:kinsoku w:val="0"/>
              <w:overflowPunct w:val="0"/>
              <w:ind w:left="1542" w:right="102" w:hanging="830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(i.)</w:t>
            </w:r>
            <w:r>
              <w:rPr>
                <w:rFonts w:ascii="Book Antiqua" w:hAnsi="Book Antiqua" w:cs="Book Antiqua"/>
              </w:rPr>
              <w:tab/>
            </w:r>
            <w:r>
              <w:rPr>
                <w:rFonts w:ascii="Book Antiqua" w:hAnsi="Book Antiqua" w:cs="Book Antiqua"/>
                <w:spacing w:val="-1"/>
              </w:rPr>
              <w:t>On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5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orig</w:t>
            </w:r>
            <w:r>
              <w:rPr>
                <w:rFonts w:ascii="Book Antiqua" w:hAnsi="Book Antiqua" w:cs="Book Antiqua"/>
              </w:rPr>
              <w:t>in</w:t>
            </w:r>
            <w:r>
              <w:rPr>
                <w:rFonts w:ascii="Book Antiqua" w:hAnsi="Book Antiqua" w:cs="Book Antiqua"/>
                <w:spacing w:val="-1"/>
              </w:rPr>
              <w:t>a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5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plu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5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fou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5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copie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5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5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5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Supplier’s</w:t>
            </w:r>
            <w:r>
              <w:rPr>
                <w:rFonts w:ascii="Book Antiqua" w:hAnsi="Book Antiqua" w:cs="Book Antiqua"/>
                <w:spacing w:val="-1"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invoic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3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showin</w:t>
            </w:r>
            <w:r>
              <w:rPr>
                <w:rFonts w:ascii="Book Antiqua" w:hAnsi="Book Antiqua" w:cs="Book Antiqua"/>
              </w:rPr>
              <w:t>g</w:t>
            </w:r>
            <w:r>
              <w:rPr>
                <w:rFonts w:ascii="Book Antiqua" w:hAnsi="Book Antiqua" w:cs="Book Antiqua"/>
                <w:spacing w:val="3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Goods</w:t>
            </w:r>
            <w:r>
              <w:rPr>
                <w:rFonts w:ascii="Book Antiqua" w:hAnsi="Book Antiqua" w:cs="Book Antiqua"/>
              </w:rPr>
              <w:t>’</w:t>
            </w:r>
            <w:r>
              <w:rPr>
                <w:rFonts w:ascii="Book Antiqua" w:hAnsi="Book Antiqua" w:cs="Book Antiqua"/>
                <w:spacing w:val="3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description</w:t>
            </w:r>
            <w:r>
              <w:rPr>
                <w:rFonts w:ascii="Book Antiqua" w:hAnsi="Book Antiqua" w:cs="Book Antiqua"/>
              </w:rPr>
              <w:t>,</w:t>
            </w:r>
            <w:r>
              <w:rPr>
                <w:rFonts w:ascii="Book Antiqua" w:hAnsi="Book Antiqua" w:cs="Book Antiqua"/>
                <w:spacing w:val="3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q</w:t>
            </w:r>
            <w:r>
              <w:rPr>
                <w:rFonts w:ascii="Book Antiqua" w:hAnsi="Book Antiqua" w:cs="Book Antiqua"/>
                <w:spacing w:val="1"/>
              </w:rPr>
              <w:t>u</w:t>
            </w:r>
            <w:r>
              <w:rPr>
                <w:rFonts w:ascii="Book Antiqua" w:hAnsi="Book Antiqua" w:cs="Book Antiqua"/>
                <w:spacing w:val="-1"/>
              </w:rPr>
              <w:t>antity, uni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price</w:t>
            </w:r>
            <w:r>
              <w:rPr>
                <w:rFonts w:ascii="Book Antiqua" w:hAnsi="Book Antiqua" w:cs="Book Antiqua"/>
              </w:rPr>
              <w:t>,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an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tota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</w:rPr>
              <w:t>a</w:t>
            </w:r>
            <w:r>
              <w:rPr>
                <w:rFonts w:ascii="Book Antiqua" w:hAnsi="Book Antiqua" w:cs="Book Antiqua"/>
              </w:rPr>
              <w:t>m</w:t>
            </w:r>
            <w:r>
              <w:rPr>
                <w:rFonts w:ascii="Book Antiqua" w:hAnsi="Book Antiqua" w:cs="Book Antiqua"/>
                <w:spacing w:val="-1"/>
              </w:rPr>
              <w:t>ount;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18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TableParagraph"/>
              <w:tabs>
                <w:tab w:val="left" w:pos="1542"/>
              </w:tabs>
              <w:kinsoku w:val="0"/>
              <w:overflowPunct w:val="0"/>
              <w:ind w:left="1542" w:right="100" w:hanging="900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(ii.)</w:t>
            </w:r>
            <w:r>
              <w:rPr>
                <w:rFonts w:ascii="Book Antiqua" w:hAnsi="Book Antiqua" w:cs="Book Antiqua"/>
              </w:rPr>
              <w:tab/>
              <w:t>original</w:t>
            </w:r>
            <w:r>
              <w:rPr>
                <w:rFonts w:ascii="Book Antiqua" w:hAnsi="Book Antiqua" w:cs="Book Antiqua"/>
                <w:spacing w:val="28"/>
              </w:rPr>
              <w:t xml:space="preserve"> </w:t>
            </w:r>
            <w:r>
              <w:rPr>
                <w:rFonts w:ascii="Book Antiqua" w:hAnsi="Book Antiqua" w:cs="Book Antiqua"/>
              </w:rPr>
              <w:t>and</w:t>
            </w:r>
            <w:r>
              <w:rPr>
                <w:rFonts w:ascii="Book Antiqua" w:hAnsi="Book Antiqua" w:cs="Book Antiqua"/>
                <w:spacing w:val="29"/>
              </w:rPr>
              <w:t xml:space="preserve"> </w:t>
            </w:r>
            <w:r>
              <w:rPr>
                <w:rFonts w:ascii="Book Antiqua" w:hAnsi="Book Antiqua" w:cs="Book Antiqua"/>
              </w:rPr>
              <w:t>four</w:t>
            </w:r>
            <w:r>
              <w:rPr>
                <w:rFonts w:ascii="Book Antiqua" w:hAnsi="Book Antiqua" w:cs="Book Antiqua"/>
                <w:spacing w:val="29"/>
              </w:rPr>
              <w:t xml:space="preserve"> </w:t>
            </w:r>
            <w:r>
              <w:rPr>
                <w:rFonts w:ascii="Book Antiqua" w:hAnsi="Book Antiqua" w:cs="Book Antiqua"/>
              </w:rPr>
              <w:t>copies</w:t>
            </w:r>
            <w:r>
              <w:rPr>
                <w:rFonts w:ascii="Book Antiqua" w:hAnsi="Book Antiqua" w:cs="Book Antiqua"/>
                <w:spacing w:val="29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28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29"/>
              </w:rPr>
              <w:t xml:space="preserve"> </w:t>
            </w:r>
            <w:r>
              <w:rPr>
                <w:rFonts w:ascii="Book Antiqua" w:hAnsi="Book Antiqua" w:cs="Book Antiqua"/>
              </w:rPr>
              <w:t>negotiable,</w:t>
            </w:r>
            <w:r>
              <w:rPr>
                <w:rFonts w:ascii="Book Antiqua" w:hAnsi="Book Antiqua" w:cs="Book Antiqua"/>
                <w:spacing w:val="29"/>
              </w:rPr>
              <w:t xml:space="preserve"> </w:t>
            </w:r>
            <w:r>
              <w:rPr>
                <w:rFonts w:ascii="Book Antiqua" w:hAnsi="Book Antiqua" w:cs="Book Antiqua"/>
              </w:rPr>
              <w:t>clean,</w:t>
            </w:r>
            <w:r>
              <w:rPr>
                <w:rFonts w:ascii="Book Antiqua" w:hAnsi="Book Antiqua" w:cs="Book Antiqua"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on-boar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1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bil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2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1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ladin</w:t>
            </w:r>
            <w:r>
              <w:rPr>
                <w:rFonts w:ascii="Book Antiqua" w:hAnsi="Book Antiqua" w:cs="Book Antiqua"/>
              </w:rPr>
              <w:t>g</w:t>
            </w:r>
            <w:r>
              <w:rPr>
                <w:rFonts w:ascii="Book Antiqua" w:hAnsi="Book Antiqua" w:cs="Book Antiqua"/>
                <w:spacing w:val="2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marke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1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“freigh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2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</w:t>
            </w:r>
            <w:r>
              <w:rPr>
                <w:rFonts w:ascii="Book Antiqua" w:hAnsi="Book Antiqua" w:cs="Book Antiqua"/>
                <w:spacing w:val="1"/>
              </w:rPr>
              <w:t>r</w:t>
            </w:r>
            <w:r>
              <w:rPr>
                <w:rFonts w:ascii="Book Antiqua" w:hAnsi="Book Antiqua" w:cs="Book Antiqua"/>
                <w:spacing w:val="-1"/>
              </w:rPr>
              <w:t>epaid”</w:t>
            </w:r>
            <w:r>
              <w:rPr>
                <w:rFonts w:ascii="Book Antiqua" w:hAnsi="Book Antiqua" w:cs="Book Antiqua"/>
                <w:spacing w:val="-1"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an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fou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copie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nonnegotiabl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bil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lading;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18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TableParagraph"/>
              <w:tabs>
                <w:tab w:val="left" w:pos="1542"/>
              </w:tabs>
              <w:kinsoku w:val="0"/>
              <w:overflowPunct w:val="0"/>
              <w:ind w:left="1542" w:right="101" w:hanging="970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(iii.</w:t>
            </w:r>
            <w:r>
              <w:rPr>
                <w:rFonts w:ascii="Book Antiqua" w:hAnsi="Book Antiqua" w:cs="Book Antiqua"/>
              </w:rPr>
              <w:t>)</w:t>
            </w:r>
            <w:r>
              <w:rPr>
                <w:rFonts w:ascii="Book Antiqua" w:hAnsi="Book Antiqua" w:cs="Book Antiqua"/>
              </w:rPr>
              <w:tab/>
            </w:r>
            <w:r>
              <w:rPr>
                <w:rFonts w:ascii="Book Antiqua" w:hAnsi="Book Antiqua" w:cs="Book Antiqua"/>
                <w:spacing w:val="-1"/>
              </w:rPr>
              <w:t>On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3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orig</w:t>
            </w:r>
            <w:r>
              <w:rPr>
                <w:rFonts w:ascii="Book Antiqua" w:hAnsi="Book Antiqua" w:cs="Book Antiqua"/>
              </w:rPr>
              <w:t>in</w:t>
            </w:r>
            <w:r>
              <w:rPr>
                <w:rFonts w:ascii="Book Antiqua" w:hAnsi="Book Antiqua" w:cs="Book Antiqua"/>
                <w:spacing w:val="-1"/>
              </w:rPr>
              <w:t>a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3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plu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3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fou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3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copie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3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3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3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pack</w:t>
            </w:r>
            <w:r>
              <w:rPr>
                <w:rFonts w:ascii="Book Antiqua" w:hAnsi="Book Antiqua" w:cs="Book Antiqua"/>
              </w:rPr>
              <w:t>i</w:t>
            </w:r>
            <w:r>
              <w:rPr>
                <w:rFonts w:ascii="Book Antiqua" w:hAnsi="Book Antiqua" w:cs="Book Antiqua"/>
                <w:spacing w:val="-1"/>
              </w:rPr>
              <w:t>n</w:t>
            </w:r>
            <w:r>
              <w:rPr>
                <w:rFonts w:ascii="Book Antiqua" w:hAnsi="Book Antiqua" w:cs="Book Antiqua"/>
              </w:rPr>
              <w:t>g</w:t>
            </w:r>
            <w:r>
              <w:rPr>
                <w:rFonts w:ascii="Book Antiqua" w:hAnsi="Book Antiqua" w:cs="Book Antiqua"/>
                <w:spacing w:val="3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 xml:space="preserve">list </w:t>
            </w:r>
            <w:r>
              <w:rPr>
                <w:rFonts w:ascii="Book Antiqua" w:hAnsi="Book Antiqua" w:cs="Book Antiqua"/>
              </w:rPr>
              <w:t>identifying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contents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each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package;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18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TableParagraph"/>
              <w:tabs>
                <w:tab w:val="left" w:pos="1542"/>
              </w:tabs>
              <w:kinsoku w:val="0"/>
              <w:overflowPunct w:val="0"/>
              <w:ind w:left="577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(iv.)</w:t>
            </w:r>
            <w:r>
              <w:rPr>
                <w:rFonts w:ascii="Book Antiqua" w:hAnsi="Book Antiqua" w:cs="Book Antiqua"/>
              </w:rPr>
              <w:tab/>
              <w:t>Insurance</w:t>
            </w:r>
            <w:r>
              <w:rPr>
                <w:rFonts w:ascii="Book Antiqua" w:hAnsi="Book Antiqua" w:cs="Book Antiqua"/>
                <w:spacing w:val="49"/>
              </w:rPr>
              <w:t xml:space="preserve"> </w:t>
            </w:r>
            <w:r>
              <w:rPr>
                <w:rFonts w:ascii="Book Antiqua" w:hAnsi="Book Antiqua" w:cs="Book Antiqua"/>
              </w:rPr>
              <w:t>Certificate;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18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TableParagraph"/>
              <w:tabs>
                <w:tab w:val="left" w:pos="1542"/>
              </w:tabs>
              <w:kinsoku w:val="0"/>
              <w:overflowPunct w:val="0"/>
              <w:spacing w:line="298" w:lineRule="exact"/>
              <w:ind w:left="647"/>
            </w:pPr>
            <w:r>
              <w:rPr>
                <w:rFonts w:ascii="Book Antiqua" w:hAnsi="Book Antiqua" w:cs="Book Antiqua"/>
              </w:rPr>
              <w:t>(v.)</w:t>
            </w:r>
            <w:r>
              <w:rPr>
                <w:rFonts w:ascii="Book Antiqua" w:hAnsi="Book Antiqua" w:cs="Book Antiqua"/>
              </w:rPr>
              <w:tab/>
              <w:t>Manufacturer’s</w:t>
            </w:r>
            <w:r>
              <w:rPr>
                <w:rFonts w:ascii="Book Antiqua" w:hAnsi="Book Antiqua" w:cs="Book Antiqua"/>
                <w:spacing w:val="-8"/>
              </w:rPr>
              <w:t xml:space="preserve"> </w:t>
            </w:r>
            <w:r>
              <w:rPr>
                <w:rFonts w:ascii="Book Antiqua" w:hAnsi="Book Antiqua" w:cs="Book Antiqua"/>
              </w:rPr>
              <w:t>or</w:t>
            </w:r>
            <w:r>
              <w:rPr>
                <w:rFonts w:ascii="Book Antiqua" w:hAnsi="Book Antiqua" w:cs="Book Antiqua"/>
                <w:spacing w:val="-7"/>
              </w:rPr>
              <w:t xml:space="preserve"> </w:t>
            </w:r>
            <w:r>
              <w:rPr>
                <w:rFonts w:ascii="Book Antiqua" w:hAnsi="Book Antiqua" w:cs="Book Antiqua"/>
              </w:rPr>
              <w:t>Supplier’s</w:t>
            </w:r>
            <w:r>
              <w:rPr>
                <w:rFonts w:ascii="Book Antiqua" w:hAnsi="Book Antiqua" w:cs="Book Antiqua"/>
                <w:spacing w:val="-8"/>
              </w:rPr>
              <w:t xml:space="preserve"> </w:t>
            </w:r>
            <w:r>
              <w:rPr>
                <w:rFonts w:ascii="Book Antiqua" w:hAnsi="Book Antiqua" w:cs="Book Antiqua"/>
              </w:rPr>
              <w:t>warranty</w:t>
            </w:r>
            <w:r>
              <w:rPr>
                <w:rFonts w:ascii="Book Antiqua" w:hAnsi="Book Antiqua" w:cs="Book Antiqua"/>
                <w:spacing w:val="-8"/>
              </w:rPr>
              <w:t xml:space="preserve"> </w:t>
            </w:r>
            <w:r>
              <w:rPr>
                <w:rFonts w:ascii="Book Antiqua" w:hAnsi="Book Antiqua" w:cs="Book Antiqua"/>
              </w:rPr>
              <w:t>certificate;</w:t>
            </w:r>
          </w:p>
        </w:tc>
      </w:tr>
    </w:tbl>
    <w:p w:rsidR="0044354C" w:rsidRDefault="0044354C">
      <w:pPr>
        <w:sectPr w:rsidR="0044354C">
          <w:pgSz w:w="11905" w:h="16840"/>
          <w:pgMar w:top="1580" w:right="1060" w:bottom="1420" w:left="1200" w:header="0" w:footer="1224" w:gutter="0"/>
          <w:cols w:space="720"/>
          <w:noEndnote/>
        </w:sectPr>
      </w:pPr>
    </w:p>
    <w:p w:rsidR="0044354C" w:rsidRDefault="00403419">
      <w:pPr>
        <w:kinsoku w:val="0"/>
        <w:overflowPunct w:val="0"/>
        <w:spacing w:before="5" w:line="130" w:lineRule="exact"/>
        <w:rPr>
          <w:sz w:val="13"/>
          <w:szCs w:val="1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712" behindDoc="1" locked="0" layoutInCell="0" allowOverlap="1">
                <wp:simplePos x="0" y="0"/>
                <wp:positionH relativeFrom="page">
                  <wp:posOffset>881380</wp:posOffset>
                </wp:positionH>
                <wp:positionV relativeFrom="page">
                  <wp:posOffset>9742805</wp:posOffset>
                </wp:positionV>
                <wp:extent cx="5798185" cy="12700"/>
                <wp:effectExtent l="0" t="0" r="0" b="0"/>
                <wp:wrapNone/>
                <wp:docPr id="75" name="Freeform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8185" cy="12700"/>
                        </a:xfrm>
                        <a:custGeom>
                          <a:avLst/>
                          <a:gdLst>
                            <a:gd name="T0" fmla="*/ 0 w 9131"/>
                            <a:gd name="T1" fmla="*/ 0 h 20"/>
                            <a:gd name="T2" fmla="*/ 9130 w 913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131" h="2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C1E7715" id="Freeform 630" o:spid="_x0000_s1026" style="position:absolute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9.4pt,767.15pt,525.9pt,767.15pt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" o:allowincell="f" filled="f" strokecolor="#d9d9d9" strokeweight=".58pt">
                <v:path arrowok="t" o:connecttype="custom" o:connectlocs="0,0;5797550,0" o:connectangles="0,0"/>
                <w10:wrap anchorx="page" anchory="page"/>
              </v:polyline>
            </w:pict>
          </mc:Fallback>
        </mc:AlternateConten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8"/>
        <w:gridCol w:w="1260"/>
        <w:gridCol w:w="6981"/>
      </w:tblGrid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63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6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8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TableParagraph"/>
              <w:tabs>
                <w:tab w:val="left" w:pos="1542"/>
              </w:tabs>
              <w:kinsoku w:val="0"/>
              <w:overflowPunct w:val="0"/>
              <w:ind w:left="1542" w:right="101" w:hanging="965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(vi.)</w:t>
            </w:r>
            <w:r>
              <w:rPr>
                <w:rFonts w:ascii="Book Antiqua" w:hAnsi="Book Antiqua" w:cs="Book Antiqua"/>
              </w:rPr>
              <w:tab/>
            </w:r>
            <w:r>
              <w:rPr>
                <w:rFonts w:ascii="Book Antiqua" w:hAnsi="Book Antiqua" w:cs="Book Antiqua"/>
                <w:spacing w:val="-1"/>
              </w:rPr>
              <w:t>inspectio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certificate</w:t>
            </w:r>
            <w:r>
              <w:rPr>
                <w:rFonts w:ascii="Book Antiqua" w:hAnsi="Book Antiqua" w:cs="Book Antiqua"/>
              </w:rPr>
              <w:t>,</w:t>
            </w:r>
            <w:r>
              <w:rPr>
                <w:rFonts w:ascii="Book Antiqua" w:hAnsi="Book Antiqua" w:cs="Book Antiqua"/>
                <w:spacing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issue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n</w:t>
            </w:r>
            <w:r>
              <w:rPr>
                <w:rFonts w:ascii="Book Antiqua" w:hAnsi="Book Antiqua" w:cs="Book Antiqua"/>
                <w:spacing w:val="1"/>
              </w:rPr>
              <w:t>o</w:t>
            </w:r>
            <w:r>
              <w:rPr>
                <w:rFonts w:ascii="Book Antiqua" w:hAnsi="Book Antiqua" w:cs="Book Antiqua"/>
                <w:spacing w:val="-1"/>
              </w:rPr>
              <w:t>minated</w:t>
            </w:r>
            <w:r>
              <w:rPr>
                <w:rFonts w:ascii="Book Antiqua" w:hAnsi="Book Antiqua" w:cs="Book Antiqua"/>
                <w:spacing w:val="-1"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inspectio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4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agency</w:t>
            </w:r>
            <w:r>
              <w:rPr>
                <w:rFonts w:ascii="Book Antiqua" w:hAnsi="Book Antiqua" w:cs="Book Antiqua"/>
              </w:rPr>
              <w:t>,</w:t>
            </w:r>
            <w:r>
              <w:rPr>
                <w:rFonts w:ascii="Book Antiqua" w:hAnsi="Book Antiqua" w:cs="Book Antiqua"/>
                <w:spacing w:val="4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an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4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46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</w:rPr>
              <w:t>S</w:t>
            </w:r>
            <w:r>
              <w:rPr>
                <w:rFonts w:ascii="Book Antiqua" w:hAnsi="Book Antiqua" w:cs="Book Antiqua"/>
              </w:rPr>
              <w:t>u</w:t>
            </w:r>
            <w:r>
              <w:rPr>
                <w:rFonts w:ascii="Book Antiqua" w:hAnsi="Book Antiqua" w:cs="Book Antiqua"/>
                <w:spacing w:val="-1"/>
              </w:rPr>
              <w:t>pplier’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4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 xml:space="preserve">factory </w:t>
            </w:r>
            <w:r>
              <w:rPr>
                <w:rFonts w:ascii="Book Antiqua" w:hAnsi="Book Antiqua" w:cs="Book Antiqua"/>
              </w:rPr>
              <w:t>inspection</w:t>
            </w:r>
            <w:r>
              <w:rPr>
                <w:rFonts w:ascii="Book Antiqua" w:hAnsi="Book Antiqua" w:cs="Book Antiqua"/>
                <w:spacing w:val="-8"/>
              </w:rPr>
              <w:t xml:space="preserve"> </w:t>
            </w:r>
            <w:r>
              <w:rPr>
                <w:rFonts w:ascii="Book Antiqua" w:hAnsi="Book Antiqua" w:cs="Book Antiqua"/>
              </w:rPr>
              <w:t>report;</w:t>
            </w:r>
            <w:r>
              <w:rPr>
                <w:rFonts w:ascii="Book Antiqua" w:hAnsi="Book Antiqua" w:cs="Book Antiqua"/>
                <w:spacing w:val="-8"/>
              </w:rPr>
              <w:t xml:space="preserve"> </w:t>
            </w:r>
            <w:r>
              <w:rPr>
                <w:rFonts w:ascii="Book Antiqua" w:hAnsi="Book Antiqua" w:cs="Book Antiqua"/>
              </w:rPr>
              <w:t>and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18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TableParagraph"/>
              <w:tabs>
                <w:tab w:val="left" w:pos="1542"/>
              </w:tabs>
              <w:kinsoku w:val="0"/>
              <w:overflowPunct w:val="0"/>
              <w:ind w:left="1542" w:right="103" w:hanging="1036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(vii.)</w:t>
            </w:r>
            <w:r>
              <w:rPr>
                <w:rFonts w:ascii="Book Antiqua" w:hAnsi="Book Antiqua" w:cs="Book Antiqua"/>
              </w:rPr>
              <w:tab/>
              <w:t>certificate</w:t>
            </w:r>
            <w:r>
              <w:rPr>
                <w:rFonts w:ascii="Book Antiqua" w:hAnsi="Book Antiqua" w:cs="Book Antiqua"/>
                <w:spacing w:val="37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37"/>
              </w:rPr>
              <w:t xml:space="preserve"> </w:t>
            </w:r>
            <w:r>
              <w:rPr>
                <w:rFonts w:ascii="Book Antiqua" w:hAnsi="Book Antiqua" w:cs="Book Antiqua"/>
              </w:rPr>
              <w:t>country</w:t>
            </w:r>
            <w:r>
              <w:rPr>
                <w:rFonts w:ascii="Book Antiqua" w:hAnsi="Book Antiqua" w:cs="Book Antiqua"/>
                <w:spacing w:val="38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37"/>
              </w:rPr>
              <w:t xml:space="preserve"> </w:t>
            </w:r>
            <w:r>
              <w:rPr>
                <w:rFonts w:ascii="Book Antiqua" w:hAnsi="Book Antiqua" w:cs="Book Antiqua"/>
              </w:rPr>
              <w:t>origin</w:t>
            </w:r>
            <w:r>
              <w:rPr>
                <w:rFonts w:ascii="Book Antiqua" w:hAnsi="Book Antiqua" w:cs="Book Antiqua"/>
                <w:spacing w:val="38"/>
              </w:rPr>
              <w:t xml:space="preserve"> </w:t>
            </w:r>
            <w:r>
              <w:rPr>
                <w:rFonts w:ascii="Book Antiqua" w:hAnsi="Book Antiqua" w:cs="Book Antiqua"/>
              </w:rPr>
              <w:t>issued</w:t>
            </w:r>
            <w:r>
              <w:rPr>
                <w:rFonts w:ascii="Book Antiqua" w:hAnsi="Book Antiqua" w:cs="Book Antiqua"/>
                <w:spacing w:val="37"/>
              </w:rPr>
              <w:t xml:space="preserve"> </w:t>
            </w:r>
            <w:r>
              <w:rPr>
                <w:rFonts w:ascii="Book Antiqua" w:hAnsi="Book Antiqua" w:cs="Book Antiqua"/>
              </w:rPr>
              <w:t>by</w:t>
            </w:r>
            <w:r>
              <w:rPr>
                <w:rFonts w:ascii="Book Antiqua" w:hAnsi="Book Antiqua" w:cs="Book Antiqua"/>
                <w:spacing w:val="38"/>
              </w:rPr>
              <w:t xml:space="preserve"> </w:t>
            </w:r>
            <w:r>
              <w:rPr>
                <w:rFonts w:ascii="Book Antiqua" w:hAnsi="Book Antiqua" w:cs="Book Antiqua"/>
              </w:rPr>
              <w:t>the chamber</w:t>
            </w:r>
            <w:r>
              <w:rPr>
                <w:rFonts w:ascii="Book Antiqua" w:hAnsi="Book Antiqua" w:cs="Book Antiqua"/>
                <w:spacing w:val="7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8"/>
              </w:rPr>
              <w:t xml:space="preserve"> </w:t>
            </w:r>
            <w:r>
              <w:rPr>
                <w:rFonts w:ascii="Book Antiqua" w:hAnsi="Book Antiqua" w:cs="Book Antiqua"/>
              </w:rPr>
              <w:t>commerce</w:t>
            </w:r>
            <w:r>
              <w:rPr>
                <w:rFonts w:ascii="Book Antiqua" w:hAnsi="Book Antiqua" w:cs="Book Antiqua"/>
                <w:spacing w:val="7"/>
              </w:rPr>
              <w:t xml:space="preserve"> </w:t>
            </w:r>
            <w:r>
              <w:rPr>
                <w:rFonts w:ascii="Book Antiqua" w:hAnsi="Book Antiqua" w:cs="Book Antiqua"/>
              </w:rPr>
              <w:t>and</w:t>
            </w:r>
            <w:r>
              <w:rPr>
                <w:rFonts w:ascii="Book Antiqua" w:hAnsi="Book Antiqua" w:cs="Book Antiqua"/>
                <w:spacing w:val="8"/>
              </w:rPr>
              <w:t xml:space="preserve"> </w:t>
            </w:r>
            <w:r>
              <w:rPr>
                <w:rFonts w:ascii="Book Antiqua" w:hAnsi="Book Antiqua" w:cs="Book Antiqua"/>
              </w:rPr>
              <w:t>industry</w:t>
            </w:r>
            <w:r>
              <w:rPr>
                <w:rFonts w:ascii="Book Antiqua" w:hAnsi="Book Antiqua" w:cs="Book Antiqua"/>
                <w:spacing w:val="6"/>
              </w:rPr>
              <w:t xml:space="preserve"> </w:t>
            </w:r>
            <w:r>
              <w:rPr>
                <w:rFonts w:ascii="Book Antiqua" w:hAnsi="Book Antiqua" w:cs="Book Antiqua"/>
              </w:rPr>
              <w:t>or</w:t>
            </w:r>
            <w:r>
              <w:rPr>
                <w:rFonts w:ascii="Book Antiqua" w:hAnsi="Book Antiqua" w:cs="Book Antiqua"/>
                <w:spacing w:val="8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equivalent </w:t>
            </w:r>
            <w:r>
              <w:rPr>
                <w:rFonts w:ascii="Book Antiqua" w:hAnsi="Book Antiqua" w:cs="Book Antiqua"/>
                <w:spacing w:val="-1"/>
              </w:rPr>
              <w:t>authorit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countr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origi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duplicate.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18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102" w:right="101" w:firstLine="7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30"/>
              </w:rPr>
              <w:t xml:space="preserve"> </w:t>
            </w:r>
            <w:r>
              <w:rPr>
                <w:rFonts w:ascii="Book Antiqua" w:hAnsi="Book Antiqua" w:cs="Book Antiqua"/>
              </w:rPr>
              <w:t>above</w:t>
            </w:r>
            <w:r>
              <w:rPr>
                <w:rFonts w:ascii="Book Antiqua" w:hAnsi="Book Antiqua" w:cs="Book Antiqua"/>
                <w:spacing w:val="29"/>
              </w:rPr>
              <w:t xml:space="preserve"> </w:t>
            </w:r>
            <w:r>
              <w:rPr>
                <w:rFonts w:ascii="Book Antiqua" w:hAnsi="Book Antiqua" w:cs="Book Antiqua"/>
              </w:rPr>
              <w:t>documen</w:t>
            </w:r>
            <w:r>
              <w:rPr>
                <w:rFonts w:ascii="Book Antiqua" w:hAnsi="Book Antiqua" w:cs="Book Antiqua"/>
                <w:spacing w:val="-2"/>
              </w:rPr>
              <w:t>t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31"/>
              </w:rPr>
              <w:t xml:space="preserve"> </w:t>
            </w:r>
            <w:r>
              <w:rPr>
                <w:rFonts w:ascii="Book Antiqua" w:hAnsi="Book Antiqua" w:cs="Book Antiqua"/>
              </w:rPr>
              <w:t>shall</w:t>
            </w:r>
            <w:r>
              <w:rPr>
                <w:rFonts w:ascii="Book Antiqua" w:hAnsi="Book Antiqua" w:cs="Book Antiqua"/>
                <w:spacing w:val="30"/>
              </w:rPr>
              <w:t xml:space="preserve"> </w:t>
            </w:r>
            <w:r>
              <w:rPr>
                <w:rFonts w:ascii="Book Antiqua" w:hAnsi="Book Antiqua" w:cs="Book Antiqua"/>
              </w:rPr>
              <w:t>be</w:t>
            </w:r>
            <w:r>
              <w:rPr>
                <w:rFonts w:ascii="Book Antiqua" w:hAnsi="Book Antiqua" w:cs="Book Antiqua"/>
                <w:spacing w:val="30"/>
              </w:rPr>
              <w:t xml:space="preserve"> </w:t>
            </w:r>
            <w:r>
              <w:rPr>
                <w:rFonts w:ascii="Book Antiqua" w:hAnsi="Book Antiqua" w:cs="Book Antiqua"/>
              </w:rPr>
              <w:t>received</w:t>
            </w:r>
            <w:r>
              <w:rPr>
                <w:rFonts w:ascii="Book Antiqua" w:hAnsi="Book Antiqua" w:cs="Book Antiqua"/>
                <w:spacing w:val="30"/>
              </w:rPr>
              <w:t xml:space="preserve"> </w:t>
            </w:r>
            <w:r>
              <w:rPr>
                <w:rFonts w:ascii="Book Antiqua" w:hAnsi="Book Antiqua" w:cs="Book Antiqua"/>
              </w:rPr>
              <w:t>by</w:t>
            </w:r>
            <w:r>
              <w:rPr>
                <w:rFonts w:ascii="Book Antiqua" w:hAnsi="Book Antiqua" w:cs="Book Antiqua"/>
                <w:spacing w:val="30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31"/>
              </w:rPr>
              <w:t xml:space="preserve"> </w:t>
            </w:r>
            <w:r w:rsidR="00470C87">
              <w:rPr>
                <w:rFonts w:ascii="Book Antiqua" w:hAnsi="Book Antiqua" w:cs="Book Antiqua"/>
              </w:rPr>
              <w:t>PBM Office ------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</w:rPr>
              <w:t>at</w:t>
            </w:r>
            <w:r>
              <w:rPr>
                <w:rFonts w:ascii="Book Antiqua" w:hAnsi="Book Antiqua" w:cs="Book Antiqua"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</w:rPr>
              <w:t>least</w:t>
            </w:r>
            <w:r>
              <w:rPr>
                <w:rFonts w:ascii="Book Antiqua" w:hAnsi="Book Antiqua" w:cs="Book Antiqua"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</w:rPr>
              <w:t>one</w:t>
            </w:r>
            <w:r>
              <w:rPr>
                <w:rFonts w:ascii="Book Antiqua" w:hAnsi="Book Antiqua" w:cs="Book Antiqua"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</w:rPr>
              <w:t>week</w:t>
            </w:r>
            <w:r>
              <w:rPr>
                <w:rFonts w:ascii="Book Antiqua" w:hAnsi="Book Antiqua" w:cs="Book Antiqua"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</w:rPr>
              <w:t>before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</w:rPr>
              <w:t>arrival</w:t>
            </w:r>
            <w:r>
              <w:rPr>
                <w:rFonts w:ascii="Book Antiqua" w:hAnsi="Book Antiqua" w:cs="Book Antiqua"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</w:rPr>
              <w:t>Goods</w:t>
            </w:r>
            <w:r>
              <w:rPr>
                <w:rFonts w:ascii="Book Antiqua" w:hAnsi="Book Antiqua" w:cs="Book Antiqua"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</w:rPr>
              <w:t>at</w:t>
            </w:r>
            <w:r>
              <w:rPr>
                <w:rFonts w:ascii="Book Antiqua" w:hAnsi="Book Antiqua" w:cs="Book Antiqua"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port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5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plac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5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5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arriva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5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and</w:t>
            </w:r>
            <w:r>
              <w:rPr>
                <w:rFonts w:ascii="Book Antiqua" w:hAnsi="Book Antiqua" w:cs="Book Antiqua"/>
              </w:rPr>
              <w:t>,</w:t>
            </w:r>
            <w:r>
              <w:rPr>
                <w:rFonts w:ascii="Book Antiqua" w:hAnsi="Book Antiqua" w:cs="Book Antiqua"/>
                <w:spacing w:val="5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5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no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50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</w:rPr>
              <w:t>r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1"/>
              </w:rPr>
              <w:t>ceived</w:t>
            </w:r>
            <w:r>
              <w:rPr>
                <w:rFonts w:ascii="Book Antiqua" w:hAnsi="Book Antiqua" w:cs="Book Antiqua"/>
              </w:rPr>
              <w:t>,</w:t>
            </w:r>
            <w:r>
              <w:rPr>
                <w:rFonts w:ascii="Book Antiqua" w:hAnsi="Book Antiqua" w:cs="Book Antiqua"/>
                <w:spacing w:val="5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5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Supplie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5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wil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5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 xml:space="preserve">be </w:t>
            </w:r>
            <w:r>
              <w:rPr>
                <w:rFonts w:ascii="Book Antiqua" w:hAnsi="Book Antiqua" w:cs="Book Antiqua"/>
              </w:rPr>
              <w:t>responsible</w:t>
            </w:r>
            <w:r>
              <w:rPr>
                <w:rFonts w:ascii="Book Antiqua" w:hAnsi="Book Antiqua" w:cs="Book Antiqua"/>
                <w:spacing w:val="-10"/>
              </w:rPr>
              <w:t xml:space="preserve"> </w:t>
            </w:r>
            <w:r>
              <w:rPr>
                <w:rFonts w:ascii="Book Antiqua" w:hAnsi="Book Antiqua" w:cs="Book Antiqua"/>
              </w:rPr>
              <w:t>for</w:t>
            </w:r>
            <w:r>
              <w:rPr>
                <w:rFonts w:ascii="Book Antiqua" w:hAnsi="Book Antiqua" w:cs="Book Antiqua"/>
                <w:spacing w:val="-9"/>
              </w:rPr>
              <w:t xml:space="preserve"> </w:t>
            </w:r>
            <w:r>
              <w:rPr>
                <w:rFonts w:ascii="Book Antiqua" w:hAnsi="Book Antiqua" w:cs="Book Antiqua"/>
              </w:rPr>
              <w:t>any</w:t>
            </w:r>
            <w:r>
              <w:rPr>
                <w:rFonts w:ascii="Book Antiqua" w:hAnsi="Book Antiqua" w:cs="Book Antiqua"/>
                <w:spacing w:val="-11"/>
              </w:rPr>
              <w:t xml:space="preserve"> </w:t>
            </w:r>
            <w:r>
              <w:rPr>
                <w:rFonts w:ascii="Book Antiqua" w:hAnsi="Book Antiqua" w:cs="Book Antiqua"/>
              </w:rPr>
              <w:t>consequent</w:t>
            </w:r>
            <w:r>
              <w:rPr>
                <w:rFonts w:ascii="Book Antiqua" w:hAnsi="Book Antiqua" w:cs="Book Antiqua"/>
                <w:spacing w:val="-9"/>
              </w:rPr>
              <w:t xml:space="preserve"> </w:t>
            </w:r>
            <w:r>
              <w:rPr>
                <w:rFonts w:ascii="Book Antiqua" w:hAnsi="Book Antiqua" w:cs="Book Antiqua"/>
              </w:rPr>
              <w:t>expenses.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18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102" w:right="102" w:firstLine="7"/>
              <w:jc w:val="both"/>
            </w:pPr>
            <w:r>
              <w:rPr>
                <w:rFonts w:ascii="Book Antiqua" w:hAnsi="Book Antiqua" w:cs="Book Antiqua"/>
                <w:i/>
                <w:iCs/>
              </w:rPr>
              <w:t>[Other</w:t>
            </w:r>
            <w:r>
              <w:rPr>
                <w:rFonts w:ascii="Book Antiqua" w:hAnsi="Book Antiqua" w:cs="Book Antiqua"/>
                <w:i/>
                <w:iCs/>
                <w:spacing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similar</w:t>
            </w:r>
            <w:r>
              <w:rPr>
                <w:rFonts w:ascii="Book Antiqua" w:hAnsi="Book Antiqua" w:cs="Book Antiqua"/>
                <w:i/>
                <w:iCs/>
                <w:spacing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documents</w:t>
            </w:r>
            <w:r>
              <w:rPr>
                <w:rFonts w:ascii="Book Antiqua" w:hAnsi="Book Antiqua" w:cs="Book Antiqua"/>
                <w:i/>
                <w:iCs/>
                <w:spacing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should</w:t>
            </w:r>
            <w:r>
              <w:rPr>
                <w:rFonts w:ascii="Book Antiqua" w:hAnsi="Book Antiqua" w:cs="Book Antiqua"/>
                <w:i/>
                <w:iCs/>
                <w:spacing w:val="20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be</w:t>
            </w:r>
            <w:r>
              <w:rPr>
                <w:rFonts w:ascii="Book Antiqua" w:hAnsi="Book Antiqua" w:cs="Book Antiqua"/>
                <w:i/>
                <w:iCs/>
                <w:spacing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listed,</w:t>
            </w:r>
            <w:r>
              <w:rPr>
                <w:rFonts w:ascii="Book Antiqua" w:hAnsi="Book Antiqua" w:cs="Book Antiqua"/>
                <w:i/>
                <w:iCs/>
                <w:spacing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depending</w:t>
            </w:r>
            <w:r>
              <w:rPr>
                <w:rFonts w:ascii="Book Antiqua" w:hAnsi="Book Antiqua" w:cs="Book Antiqua"/>
                <w:i/>
                <w:iCs/>
                <w:spacing w:val="2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upon</w:t>
            </w:r>
            <w:r>
              <w:rPr>
                <w:rFonts w:ascii="Book Antiqua" w:hAnsi="Book Antiqua" w:cs="Book Antiqua"/>
                <w:i/>
                <w:iCs/>
                <w:spacing w:val="2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the Incoterm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retained.]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457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</w:pPr>
            <w:r>
              <w:rPr>
                <w:rFonts w:ascii="Book Antiqua" w:hAnsi="Book Antiqua" w:cs="Book Antiqua"/>
              </w:rPr>
              <w:t>12.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</w:pPr>
            <w:r>
              <w:rPr>
                <w:rFonts w:ascii="Book Antiqua" w:hAnsi="Book Antiqua" w:cs="Book Antiqua"/>
              </w:rPr>
              <w:t>13.3</w:t>
            </w:r>
          </w:p>
        </w:tc>
        <w:tc>
          <w:tcPr>
            <w:tcW w:w="6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9" w:right="3262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b/>
                <w:bCs/>
              </w:rPr>
              <w:t>For</w:t>
            </w:r>
            <w:r>
              <w:rPr>
                <w:rFonts w:ascii="Book Antiqua" w:hAnsi="Book Antiqua" w:cs="Book Antiqua"/>
                <w:b/>
                <w:bCs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Goods</w:t>
            </w:r>
            <w:r>
              <w:rPr>
                <w:rFonts w:ascii="Book Antiqua" w:hAnsi="Book Antiqua" w:cs="Book Antiqua"/>
                <w:b/>
                <w:b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from</w:t>
            </w:r>
            <w:r>
              <w:rPr>
                <w:rFonts w:ascii="Book Antiqua" w:hAnsi="Book Antiqua" w:cs="Book Antiqua"/>
                <w:b/>
                <w:bCs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wit</w:t>
            </w:r>
            <w:r>
              <w:rPr>
                <w:rFonts w:ascii="Book Antiqua" w:hAnsi="Book Antiqua" w:cs="Book Antiqua"/>
                <w:b/>
                <w:bCs/>
                <w:spacing w:val="-2"/>
              </w:rPr>
              <w:t>h</w:t>
            </w:r>
            <w:r>
              <w:rPr>
                <w:rFonts w:ascii="Book Antiqua" w:hAnsi="Book Antiqua" w:cs="Book Antiqua"/>
                <w:b/>
                <w:bCs/>
              </w:rPr>
              <w:t>in</w:t>
            </w:r>
            <w:r>
              <w:rPr>
                <w:rFonts w:ascii="Book Antiqua" w:hAnsi="Book Antiqua" w:cs="Book Antiqua"/>
                <w:b/>
                <w:bCs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Pakistan: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17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102" w:right="103" w:firstLine="7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Upon</w:t>
            </w:r>
            <w:r>
              <w:rPr>
                <w:rFonts w:ascii="Book Antiqua" w:hAnsi="Book Antiqua" w:cs="Book Antiqua"/>
                <w:spacing w:val="47"/>
              </w:rPr>
              <w:t xml:space="preserve"> </w:t>
            </w:r>
            <w:r>
              <w:rPr>
                <w:rFonts w:ascii="Book Antiqua" w:hAnsi="Book Antiqua" w:cs="Book Antiqua"/>
              </w:rPr>
              <w:t>delivery</w:t>
            </w:r>
            <w:r>
              <w:rPr>
                <w:rFonts w:ascii="Book Antiqua" w:hAnsi="Book Antiqua" w:cs="Book Antiqua"/>
                <w:spacing w:val="47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48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47"/>
              </w:rPr>
              <w:t xml:space="preserve"> </w:t>
            </w:r>
            <w:r>
              <w:rPr>
                <w:rFonts w:ascii="Book Antiqua" w:hAnsi="Book Antiqua" w:cs="Book Antiqua"/>
              </w:rPr>
              <w:t>Goods</w:t>
            </w:r>
            <w:r>
              <w:rPr>
                <w:rFonts w:ascii="Book Antiqua" w:hAnsi="Book Antiqua" w:cs="Book Antiqua"/>
                <w:spacing w:val="48"/>
              </w:rPr>
              <w:t xml:space="preserve"> </w:t>
            </w:r>
            <w:r>
              <w:rPr>
                <w:rFonts w:ascii="Book Antiqua" w:hAnsi="Book Antiqua" w:cs="Book Antiqua"/>
              </w:rPr>
              <w:t>to</w:t>
            </w:r>
            <w:r>
              <w:rPr>
                <w:rFonts w:ascii="Book Antiqua" w:hAnsi="Book Antiqua" w:cs="Book Antiqua"/>
                <w:spacing w:val="4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4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tran</w:t>
            </w:r>
            <w:r>
              <w:rPr>
                <w:rFonts w:ascii="Book Antiqua" w:hAnsi="Book Antiqua" w:cs="Book Antiqua"/>
                <w:spacing w:val="1"/>
              </w:rPr>
              <w:t>s</w:t>
            </w:r>
            <w:r>
              <w:rPr>
                <w:rFonts w:ascii="Book Antiqua" w:hAnsi="Book Antiqua" w:cs="Book Antiqua"/>
                <w:spacing w:val="-1"/>
              </w:rPr>
              <w:t>porter</w:t>
            </w:r>
            <w:r>
              <w:rPr>
                <w:rFonts w:ascii="Book Antiqua" w:hAnsi="Book Antiqua" w:cs="Book Antiqua"/>
              </w:rPr>
              <w:t>,</w:t>
            </w:r>
            <w:r>
              <w:rPr>
                <w:rFonts w:ascii="Book Antiqua" w:hAnsi="Book Antiqua" w:cs="Book Antiqua"/>
                <w:spacing w:val="4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5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Supplier shal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2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noti</w:t>
            </w:r>
            <w:r>
              <w:rPr>
                <w:rFonts w:ascii="Book Antiqua" w:hAnsi="Book Antiqua" w:cs="Book Antiqua"/>
                <w:spacing w:val="1"/>
              </w:rPr>
              <w:t>f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2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24"/>
              </w:rPr>
              <w:t xml:space="preserve"> </w:t>
            </w:r>
            <w:r w:rsidR="00470C87">
              <w:rPr>
                <w:rFonts w:ascii="Book Antiqua" w:hAnsi="Book Antiqua" w:cs="Book Antiqua"/>
                <w:spacing w:val="-1"/>
              </w:rPr>
              <w:t>PBM Office ------</w:t>
            </w:r>
            <w:r>
              <w:rPr>
                <w:rFonts w:ascii="Book Antiqua" w:hAnsi="Book Antiqua" w:cs="Book Antiqua"/>
                <w:spacing w:val="2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an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2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mai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2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25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</w:rPr>
              <w:t>f</w:t>
            </w:r>
            <w:r>
              <w:rPr>
                <w:rFonts w:ascii="Book Antiqua" w:hAnsi="Book Antiqua" w:cs="Book Antiqua"/>
                <w:spacing w:val="-1"/>
              </w:rPr>
              <w:t>ollowing document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</w:t>
            </w:r>
            <w:r>
              <w:rPr>
                <w:rFonts w:ascii="Book Antiqua" w:hAnsi="Book Antiqua" w:cs="Book Antiqua"/>
              </w:rPr>
              <w:t>o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 w:rsidR="00470C87">
              <w:rPr>
                <w:rFonts w:ascii="Book Antiqua" w:hAnsi="Book Antiqua" w:cs="Book Antiqua"/>
                <w:spacing w:val="-1"/>
              </w:rPr>
              <w:t>PBM Office ------</w:t>
            </w:r>
            <w:r>
              <w:rPr>
                <w:rFonts w:ascii="Book Antiqua" w:hAnsi="Book Antiqua" w:cs="Book Antiqua"/>
                <w:spacing w:val="-1"/>
              </w:rPr>
              <w:t>: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18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TableParagraph"/>
              <w:tabs>
                <w:tab w:val="left" w:pos="1362"/>
              </w:tabs>
              <w:kinsoku w:val="0"/>
              <w:overflowPunct w:val="0"/>
              <w:ind w:left="1362" w:right="101" w:hanging="830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(i.)</w:t>
            </w:r>
            <w:r>
              <w:rPr>
                <w:rFonts w:ascii="Book Antiqua" w:hAnsi="Book Antiqua" w:cs="Book Antiqua"/>
              </w:rPr>
              <w:tab/>
              <w:t>one</w:t>
            </w:r>
            <w:r>
              <w:rPr>
                <w:rFonts w:ascii="Book Antiqua" w:hAnsi="Book Antiqua" w:cs="Book Antiqua"/>
                <w:spacing w:val="29"/>
              </w:rPr>
              <w:t xml:space="preserve"> </w:t>
            </w:r>
            <w:r>
              <w:rPr>
                <w:rFonts w:ascii="Book Antiqua" w:hAnsi="Book Antiqua" w:cs="Book Antiqua"/>
              </w:rPr>
              <w:t>original</w:t>
            </w:r>
            <w:r>
              <w:rPr>
                <w:rFonts w:ascii="Book Antiqua" w:hAnsi="Book Antiqua" w:cs="Book Antiqua"/>
                <w:spacing w:val="30"/>
              </w:rPr>
              <w:t xml:space="preserve"> </w:t>
            </w:r>
            <w:r>
              <w:rPr>
                <w:rFonts w:ascii="Book Antiqua" w:hAnsi="Book Antiqua" w:cs="Book Antiqua"/>
              </w:rPr>
              <w:t>plus</w:t>
            </w:r>
            <w:r>
              <w:rPr>
                <w:rFonts w:ascii="Book Antiqua" w:hAnsi="Book Antiqua" w:cs="Book Antiqua"/>
                <w:spacing w:val="29"/>
              </w:rPr>
              <w:t xml:space="preserve"> </w:t>
            </w:r>
            <w:r>
              <w:rPr>
                <w:rFonts w:ascii="Book Antiqua" w:hAnsi="Book Antiqua" w:cs="Book Antiqua"/>
              </w:rPr>
              <w:t>four</w:t>
            </w:r>
            <w:r>
              <w:rPr>
                <w:rFonts w:ascii="Book Antiqua" w:hAnsi="Book Antiqua" w:cs="Book Antiqua"/>
                <w:spacing w:val="30"/>
              </w:rPr>
              <w:t xml:space="preserve"> </w:t>
            </w:r>
            <w:r>
              <w:rPr>
                <w:rFonts w:ascii="Book Antiqua" w:hAnsi="Book Antiqua" w:cs="Book Antiqua"/>
              </w:rPr>
              <w:t>copies</w:t>
            </w:r>
            <w:r>
              <w:rPr>
                <w:rFonts w:ascii="Book Antiqua" w:hAnsi="Book Antiqua" w:cs="Book Antiqua"/>
                <w:spacing w:val="29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30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29"/>
              </w:rPr>
              <w:t xml:space="preserve"> </w:t>
            </w:r>
            <w:r>
              <w:rPr>
                <w:rFonts w:ascii="Book Antiqua" w:hAnsi="Book Antiqua" w:cs="Book Antiqua"/>
              </w:rPr>
              <w:t>Supplier’s</w:t>
            </w:r>
            <w:r>
              <w:rPr>
                <w:rFonts w:ascii="Book Antiqua" w:hAnsi="Book Antiqua" w:cs="Book Antiqua"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invoic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sh</w:t>
            </w:r>
            <w:r>
              <w:rPr>
                <w:rFonts w:ascii="Book Antiqua" w:hAnsi="Book Antiqua" w:cs="Book Antiqua"/>
                <w:spacing w:val="1"/>
              </w:rPr>
              <w:t>o</w:t>
            </w:r>
            <w:r>
              <w:rPr>
                <w:rFonts w:ascii="Book Antiqua" w:hAnsi="Book Antiqua" w:cs="Book Antiqua"/>
              </w:rPr>
              <w:t>w</w:t>
            </w:r>
            <w:r>
              <w:rPr>
                <w:rFonts w:ascii="Book Antiqua" w:hAnsi="Book Antiqua" w:cs="Book Antiqua"/>
                <w:spacing w:val="-1"/>
              </w:rPr>
              <w:t>in</w:t>
            </w:r>
            <w:r>
              <w:rPr>
                <w:rFonts w:ascii="Book Antiqua" w:hAnsi="Book Antiqua" w:cs="Book Antiqua"/>
              </w:rPr>
              <w:t>g</w:t>
            </w:r>
            <w:r>
              <w:rPr>
                <w:rFonts w:ascii="Book Antiqua" w:hAnsi="Book Antiqua" w:cs="Book Antiqua"/>
                <w:spacing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Goo</w:t>
            </w:r>
            <w:r>
              <w:rPr>
                <w:rFonts w:ascii="Book Antiqua" w:hAnsi="Book Antiqua" w:cs="Book Antiqua"/>
                <w:spacing w:val="1"/>
              </w:rPr>
              <w:t>d</w:t>
            </w:r>
            <w:r>
              <w:rPr>
                <w:rFonts w:ascii="Book Antiqua" w:hAnsi="Book Antiqua" w:cs="Book Antiqua"/>
                <w:spacing w:val="-1"/>
              </w:rPr>
              <w:t>s</w:t>
            </w:r>
            <w:r>
              <w:rPr>
                <w:rFonts w:ascii="Book Antiqua" w:hAnsi="Book Antiqua" w:cs="Book Antiqua"/>
              </w:rPr>
              <w:t>’</w:t>
            </w:r>
            <w:r>
              <w:rPr>
                <w:rFonts w:ascii="Book Antiqua" w:hAnsi="Book Antiqua" w:cs="Book Antiqua"/>
                <w:spacing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description</w:t>
            </w:r>
            <w:r>
              <w:rPr>
                <w:rFonts w:ascii="Book Antiqua" w:hAnsi="Book Antiqua" w:cs="Book Antiqua"/>
              </w:rPr>
              <w:t>,</w:t>
            </w:r>
            <w:r>
              <w:rPr>
                <w:rFonts w:ascii="Book Antiqua" w:hAnsi="Book Antiqua" w:cs="Book Antiqua"/>
                <w:spacing w:val="1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quantity</w:t>
            </w:r>
            <w:r>
              <w:rPr>
                <w:rFonts w:ascii="Book Antiqua" w:hAnsi="Book Antiqua" w:cs="Book Antiqua"/>
              </w:rPr>
              <w:t>,</w:t>
            </w:r>
            <w:r>
              <w:rPr>
                <w:rFonts w:ascii="Book Antiqua" w:hAnsi="Book Antiqua" w:cs="Book Antiqua"/>
                <w:spacing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unit price</w:t>
            </w:r>
            <w:r>
              <w:rPr>
                <w:rFonts w:ascii="Book Antiqua" w:hAnsi="Book Antiqua" w:cs="Book Antiqua"/>
              </w:rPr>
              <w:t>,</w:t>
            </w:r>
            <w:r>
              <w:rPr>
                <w:rFonts w:ascii="Book Antiqua" w:hAnsi="Book Antiqua" w:cs="Book Antiqua"/>
                <w:spacing w:val="-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an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tota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-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amount;</w:t>
            </w:r>
          </w:p>
          <w:p w:rsidR="0044354C" w:rsidRDefault="0044354C">
            <w:pPr>
              <w:pStyle w:val="TableParagraph"/>
              <w:tabs>
                <w:tab w:val="left" w:pos="1357"/>
              </w:tabs>
              <w:kinsoku w:val="0"/>
              <w:overflowPunct w:val="0"/>
              <w:spacing w:before="6" w:line="590" w:lineRule="atLeast"/>
              <w:ind w:left="392" w:right="104" w:firstLine="69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(ii.)</w:t>
            </w:r>
            <w:r>
              <w:rPr>
                <w:rFonts w:ascii="Book Antiqua" w:hAnsi="Book Antiqua" w:cs="Book Antiqua"/>
              </w:rPr>
              <w:tab/>
            </w:r>
            <w:r>
              <w:rPr>
                <w:rFonts w:ascii="Book Antiqua" w:hAnsi="Book Antiqua" w:cs="Book Antiqua"/>
                <w:spacing w:val="-1"/>
              </w:rPr>
              <w:t>deliver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note</w:t>
            </w:r>
            <w:r>
              <w:rPr>
                <w:rFonts w:ascii="Book Antiqua" w:hAnsi="Book Antiqua" w:cs="Book Antiqua"/>
              </w:rPr>
              <w:t>,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railwa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receipt</w:t>
            </w:r>
            <w:r>
              <w:rPr>
                <w:rFonts w:ascii="Book Antiqua" w:hAnsi="Book Antiqua" w:cs="Book Antiqua"/>
              </w:rPr>
              <w:t>,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truc</w:t>
            </w:r>
            <w:r>
              <w:rPr>
                <w:rFonts w:ascii="Book Antiqua" w:hAnsi="Book Antiqua" w:cs="Book Antiqua"/>
              </w:rPr>
              <w:t>k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recei</w:t>
            </w:r>
            <w:r>
              <w:rPr>
                <w:rFonts w:ascii="Book Antiqua" w:hAnsi="Book Antiqua" w:cs="Book Antiqua"/>
                <w:spacing w:val="-2"/>
              </w:rPr>
              <w:t>p</w:t>
            </w:r>
            <w:r>
              <w:rPr>
                <w:rFonts w:ascii="Book Antiqua" w:hAnsi="Book Antiqua" w:cs="Book Antiqua"/>
                <w:spacing w:val="-1"/>
              </w:rPr>
              <w:t>t;    (iii.</w:t>
            </w:r>
            <w:r>
              <w:rPr>
                <w:rFonts w:ascii="Book Antiqua" w:hAnsi="Book Antiqua" w:cs="Book Antiqua"/>
              </w:rPr>
              <w:t>)</w:t>
            </w:r>
            <w:r>
              <w:rPr>
                <w:rFonts w:ascii="Book Antiqua" w:hAnsi="Book Antiqua" w:cs="Book Antiqua"/>
              </w:rPr>
              <w:tab/>
              <w:t>Manufacturer’s</w:t>
            </w:r>
            <w:r>
              <w:rPr>
                <w:rFonts w:ascii="Book Antiqua" w:hAnsi="Book Antiqua" w:cs="Book Antiqua"/>
                <w:spacing w:val="-8"/>
              </w:rPr>
              <w:t xml:space="preserve"> </w:t>
            </w:r>
            <w:r>
              <w:rPr>
                <w:rFonts w:ascii="Book Antiqua" w:hAnsi="Book Antiqua" w:cs="Book Antiqua"/>
              </w:rPr>
              <w:t>or</w:t>
            </w:r>
            <w:r>
              <w:rPr>
                <w:rFonts w:ascii="Book Antiqua" w:hAnsi="Book Antiqua" w:cs="Book Antiqua"/>
                <w:spacing w:val="-7"/>
              </w:rPr>
              <w:t xml:space="preserve"> </w:t>
            </w:r>
            <w:r>
              <w:rPr>
                <w:rFonts w:ascii="Book Antiqua" w:hAnsi="Book Antiqua" w:cs="Book Antiqua"/>
              </w:rPr>
              <w:t>Supplier’s</w:t>
            </w:r>
            <w:r>
              <w:rPr>
                <w:rFonts w:ascii="Book Antiqua" w:hAnsi="Book Antiqua" w:cs="Book Antiqua"/>
                <w:spacing w:val="-8"/>
              </w:rPr>
              <w:t xml:space="preserve"> </w:t>
            </w:r>
            <w:r>
              <w:rPr>
                <w:rFonts w:ascii="Book Antiqua" w:hAnsi="Book Antiqua" w:cs="Book Antiqua"/>
              </w:rPr>
              <w:t>warranty</w:t>
            </w:r>
            <w:r>
              <w:rPr>
                <w:rFonts w:ascii="Book Antiqua" w:hAnsi="Book Antiqua" w:cs="Book Antiqua"/>
                <w:spacing w:val="-8"/>
              </w:rPr>
              <w:t xml:space="preserve"> </w:t>
            </w:r>
            <w:r>
              <w:rPr>
                <w:rFonts w:ascii="Book Antiqua" w:hAnsi="Book Antiqua" w:cs="Book Antiqua"/>
              </w:rPr>
              <w:t>certificate; (iv.)</w:t>
            </w:r>
            <w:r>
              <w:rPr>
                <w:rFonts w:ascii="Book Antiqua" w:hAnsi="Book Antiqua" w:cs="Book Antiqua"/>
              </w:rPr>
              <w:tab/>
            </w:r>
            <w:r>
              <w:rPr>
                <w:rFonts w:ascii="Book Antiqua" w:hAnsi="Book Antiqua" w:cs="Book Antiqua"/>
                <w:spacing w:val="-1"/>
              </w:rPr>
              <w:t>inspectio</w:t>
            </w:r>
            <w:r>
              <w:rPr>
                <w:rFonts w:ascii="Book Antiqua" w:hAnsi="Book Antiqua" w:cs="Book Antiqua"/>
              </w:rPr>
              <w:t xml:space="preserve">n  </w:t>
            </w:r>
            <w:r>
              <w:rPr>
                <w:rFonts w:ascii="Book Antiqua" w:hAnsi="Book Antiqua" w:cs="Book Antiqua"/>
                <w:spacing w:val="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certificat</w:t>
            </w:r>
            <w:r>
              <w:rPr>
                <w:rFonts w:ascii="Book Antiqua" w:hAnsi="Book Antiqua" w:cs="Book Antiqua"/>
              </w:rPr>
              <w:t xml:space="preserve">e  </w:t>
            </w:r>
            <w:r>
              <w:rPr>
                <w:rFonts w:ascii="Book Antiqua" w:hAnsi="Book Antiqua" w:cs="Book Antiqua"/>
                <w:spacing w:val="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issue</w:t>
            </w:r>
            <w:r>
              <w:rPr>
                <w:rFonts w:ascii="Book Antiqua" w:hAnsi="Book Antiqua" w:cs="Book Antiqua"/>
              </w:rPr>
              <w:t xml:space="preserve">d  </w:t>
            </w:r>
            <w:r>
              <w:rPr>
                <w:rFonts w:ascii="Book Antiqua" w:hAnsi="Book Antiqua" w:cs="Book Antiqua"/>
                <w:spacing w:val="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</w:t>
            </w:r>
            <w:r>
              <w:rPr>
                <w:rFonts w:ascii="Book Antiqua" w:hAnsi="Book Antiqua" w:cs="Book Antiqua"/>
              </w:rPr>
              <w:t xml:space="preserve">y  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 xml:space="preserve">e  </w:t>
            </w:r>
            <w:r>
              <w:rPr>
                <w:rFonts w:ascii="Book Antiqua" w:hAnsi="Book Antiqua" w:cs="Book Antiqua"/>
                <w:spacing w:val="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n</w:t>
            </w:r>
            <w:r>
              <w:rPr>
                <w:rFonts w:ascii="Book Antiqua" w:hAnsi="Book Antiqua" w:cs="Book Antiqua"/>
                <w:spacing w:val="1"/>
              </w:rPr>
              <w:t>o</w:t>
            </w:r>
            <w:r>
              <w:rPr>
                <w:rFonts w:ascii="Book Antiqua" w:hAnsi="Book Antiqua" w:cs="Book Antiqua"/>
                <w:spacing w:val="-1"/>
              </w:rPr>
              <w:t>minated</w:t>
            </w:r>
          </w:p>
          <w:p w:rsidR="0044354C" w:rsidRDefault="0044354C">
            <w:pPr>
              <w:pStyle w:val="TableParagraph"/>
              <w:tabs>
                <w:tab w:val="left" w:pos="2665"/>
                <w:tab w:val="left" w:pos="3681"/>
                <w:tab w:val="left" w:pos="4295"/>
                <w:tab w:val="left" w:pos="4836"/>
                <w:tab w:val="left" w:pos="6120"/>
              </w:tabs>
              <w:kinsoku w:val="0"/>
              <w:overflowPunct w:val="0"/>
              <w:spacing w:before="1" w:line="239" w:lineRule="auto"/>
              <w:ind w:left="1362" w:right="100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inspectio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</w:rPr>
              <w:tab/>
            </w:r>
            <w:r>
              <w:rPr>
                <w:rFonts w:ascii="Book Antiqua" w:hAnsi="Book Antiqua" w:cs="Book Antiqua"/>
                <w:spacing w:val="-1"/>
              </w:rPr>
              <w:t>agency</w:t>
            </w:r>
            <w:r>
              <w:rPr>
                <w:rFonts w:ascii="Book Antiqua" w:hAnsi="Book Antiqua" w:cs="Book Antiqua"/>
              </w:rPr>
              <w:t>,</w:t>
            </w:r>
            <w:r>
              <w:rPr>
                <w:rFonts w:ascii="Book Antiqua" w:hAnsi="Book Antiqua" w:cs="Book Antiqua"/>
              </w:rPr>
              <w:tab/>
            </w:r>
            <w:r>
              <w:rPr>
                <w:rFonts w:ascii="Book Antiqua" w:hAnsi="Book Antiqua" w:cs="Book Antiqua"/>
                <w:spacing w:val="-1"/>
              </w:rPr>
              <w:t>an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</w:rPr>
              <w:tab/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</w:rPr>
              <w:tab/>
            </w:r>
            <w:r>
              <w:rPr>
                <w:rFonts w:ascii="Book Antiqua" w:hAnsi="Book Antiqua" w:cs="Book Antiqua"/>
                <w:spacing w:val="-1"/>
              </w:rPr>
              <w:t>Supplier’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</w:rPr>
              <w:tab/>
            </w:r>
            <w:r>
              <w:rPr>
                <w:rFonts w:ascii="Book Antiqua" w:hAnsi="Book Antiqua" w:cs="Book Antiqua"/>
                <w:spacing w:val="-1"/>
              </w:rPr>
              <w:t xml:space="preserve">factory </w:t>
            </w:r>
            <w:r>
              <w:rPr>
                <w:rFonts w:ascii="Book Antiqua" w:hAnsi="Book Antiqua" w:cs="Book Antiqua"/>
              </w:rPr>
              <w:t>inspection</w:t>
            </w:r>
            <w:r>
              <w:rPr>
                <w:rFonts w:ascii="Book Antiqua" w:hAnsi="Book Antiqua" w:cs="Book Antiqua"/>
                <w:spacing w:val="-8"/>
              </w:rPr>
              <w:t xml:space="preserve"> </w:t>
            </w:r>
            <w:r>
              <w:rPr>
                <w:rFonts w:ascii="Book Antiqua" w:hAnsi="Book Antiqua" w:cs="Book Antiqua"/>
              </w:rPr>
              <w:t>report;</w:t>
            </w:r>
            <w:r>
              <w:rPr>
                <w:rFonts w:ascii="Book Antiqua" w:hAnsi="Book Antiqua" w:cs="Book Antiqua"/>
                <w:spacing w:val="-8"/>
              </w:rPr>
              <w:t xml:space="preserve"> </w:t>
            </w:r>
            <w:r>
              <w:rPr>
                <w:rFonts w:ascii="Book Antiqua" w:hAnsi="Book Antiqua" w:cs="Book Antiqua"/>
              </w:rPr>
              <w:t>and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18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TableParagraph"/>
              <w:tabs>
                <w:tab w:val="left" w:pos="1362"/>
              </w:tabs>
              <w:kinsoku w:val="0"/>
              <w:overflowPunct w:val="0"/>
              <w:ind w:left="1362" w:right="101" w:hanging="896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(v.)</w:t>
            </w:r>
            <w:r>
              <w:rPr>
                <w:rFonts w:ascii="Book Antiqua" w:hAnsi="Book Antiqua" w:cs="Book Antiqua"/>
              </w:rPr>
              <w:tab/>
              <w:t>certificate</w:t>
            </w:r>
            <w:r>
              <w:rPr>
                <w:rFonts w:ascii="Book Antiqua" w:hAnsi="Book Antiqua" w:cs="Book Antiqua"/>
                <w:spacing w:val="41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41"/>
              </w:rPr>
              <w:t xml:space="preserve"> </w:t>
            </w:r>
            <w:r>
              <w:rPr>
                <w:rFonts w:ascii="Book Antiqua" w:hAnsi="Book Antiqua" w:cs="Book Antiqua"/>
              </w:rPr>
              <w:t>country</w:t>
            </w:r>
            <w:r>
              <w:rPr>
                <w:rFonts w:ascii="Book Antiqua" w:hAnsi="Book Antiqua" w:cs="Book Antiqua"/>
                <w:spacing w:val="42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41"/>
              </w:rPr>
              <w:t xml:space="preserve"> </w:t>
            </w:r>
            <w:r>
              <w:rPr>
                <w:rFonts w:ascii="Book Antiqua" w:hAnsi="Book Antiqua" w:cs="Book Antiqua"/>
              </w:rPr>
              <w:t>origin</w:t>
            </w:r>
            <w:r>
              <w:rPr>
                <w:rFonts w:ascii="Book Antiqua" w:hAnsi="Book Antiqua" w:cs="Book Antiqua"/>
                <w:spacing w:val="42"/>
              </w:rPr>
              <w:t xml:space="preserve"> </w:t>
            </w:r>
            <w:r>
              <w:rPr>
                <w:rFonts w:ascii="Book Antiqua" w:hAnsi="Book Antiqua" w:cs="Book Antiqua"/>
              </w:rPr>
              <w:t>issued</w:t>
            </w:r>
            <w:r>
              <w:rPr>
                <w:rFonts w:ascii="Book Antiqua" w:hAnsi="Book Antiqua" w:cs="Book Antiqua"/>
                <w:spacing w:val="41"/>
              </w:rPr>
              <w:t xml:space="preserve"> </w:t>
            </w:r>
            <w:r>
              <w:rPr>
                <w:rFonts w:ascii="Book Antiqua" w:hAnsi="Book Antiqua" w:cs="Book Antiqua"/>
              </w:rPr>
              <w:t>by</w:t>
            </w:r>
            <w:r>
              <w:rPr>
                <w:rFonts w:ascii="Book Antiqua" w:hAnsi="Book Antiqua" w:cs="Book Antiqua"/>
                <w:spacing w:val="42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Pakistan </w:t>
            </w:r>
            <w:r>
              <w:rPr>
                <w:rFonts w:ascii="Book Antiqua" w:hAnsi="Book Antiqua" w:cs="Book Antiqua"/>
                <w:spacing w:val="-1"/>
              </w:rPr>
              <w:t>Chambe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15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Commerc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1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an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Ind</w:t>
            </w:r>
            <w:r>
              <w:rPr>
                <w:rFonts w:ascii="Book Antiqua" w:hAnsi="Book Antiqua" w:cs="Book Antiqua"/>
                <w:spacing w:val="1"/>
              </w:rPr>
              <w:t>u</w:t>
            </w:r>
            <w:r>
              <w:rPr>
                <w:rFonts w:ascii="Book Antiqua" w:hAnsi="Book Antiqua" w:cs="Book Antiqua"/>
                <w:spacing w:val="-1"/>
              </w:rPr>
              <w:t>str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1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equivalent authorit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countr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origi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duplicate.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18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102" w:right="101" w:firstLine="7"/>
              <w:jc w:val="both"/>
            </w:pP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30"/>
              </w:rPr>
              <w:t xml:space="preserve"> </w:t>
            </w:r>
            <w:r>
              <w:rPr>
                <w:rFonts w:ascii="Book Antiqua" w:hAnsi="Book Antiqua" w:cs="Book Antiqua"/>
              </w:rPr>
              <w:t>above</w:t>
            </w:r>
            <w:r>
              <w:rPr>
                <w:rFonts w:ascii="Book Antiqua" w:hAnsi="Book Antiqua" w:cs="Book Antiqua"/>
                <w:spacing w:val="29"/>
              </w:rPr>
              <w:t xml:space="preserve"> </w:t>
            </w:r>
            <w:r>
              <w:rPr>
                <w:rFonts w:ascii="Book Antiqua" w:hAnsi="Book Antiqua" w:cs="Book Antiqua"/>
              </w:rPr>
              <w:t>documen</w:t>
            </w:r>
            <w:r>
              <w:rPr>
                <w:rFonts w:ascii="Book Antiqua" w:hAnsi="Book Antiqua" w:cs="Book Antiqua"/>
                <w:spacing w:val="-2"/>
              </w:rPr>
              <w:t>t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31"/>
              </w:rPr>
              <w:t xml:space="preserve"> </w:t>
            </w:r>
            <w:r>
              <w:rPr>
                <w:rFonts w:ascii="Book Antiqua" w:hAnsi="Book Antiqua" w:cs="Book Antiqua"/>
              </w:rPr>
              <w:t>shall</w:t>
            </w:r>
            <w:r>
              <w:rPr>
                <w:rFonts w:ascii="Book Antiqua" w:hAnsi="Book Antiqua" w:cs="Book Antiqua"/>
                <w:spacing w:val="30"/>
              </w:rPr>
              <w:t xml:space="preserve"> </w:t>
            </w:r>
            <w:r>
              <w:rPr>
                <w:rFonts w:ascii="Book Antiqua" w:hAnsi="Book Antiqua" w:cs="Book Antiqua"/>
              </w:rPr>
              <w:t>be</w:t>
            </w:r>
            <w:r>
              <w:rPr>
                <w:rFonts w:ascii="Book Antiqua" w:hAnsi="Book Antiqua" w:cs="Book Antiqua"/>
                <w:spacing w:val="30"/>
              </w:rPr>
              <w:t xml:space="preserve"> </w:t>
            </w:r>
            <w:r>
              <w:rPr>
                <w:rFonts w:ascii="Book Antiqua" w:hAnsi="Book Antiqua" w:cs="Book Antiqua"/>
              </w:rPr>
              <w:t>received</w:t>
            </w:r>
            <w:r>
              <w:rPr>
                <w:rFonts w:ascii="Book Antiqua" w:hAnsi="Book Antiqua" w:cs="Book Antiqua"/>
                <w:spacing w:val="30"/>
              </w:rPr>
              <w:t xml:space="preserve"> </w:t>
            </w:r>
            <w:r>
              <w:rPr>
                <w:rFonts w:ascii="Book Antiqua" w:hAnsi="Book Antiqua" w:cs="Book Antiqua"/>
              </w:rPr>
              <w:t>by</w:t>
            </w:r>
            <w:r>
              <w:rPr>
                <w:rFonts w:ascii="Book Antiqua" w:hAnsi="Book Antiqua" w:cs="Book Antiqua"/>
                <w:spacing w:val="30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31"/>
              </w:rPr>
              <w:t xml:space="preserve"> </w:t>
            </w:r>
            <w:r w:rsidR="00470C87">
              <w:rPr>
                <w:rFonts w:ascii="Book Antiqua" w:hAnsi="Book Antiqua" w:cs="Book Antiqua"/>
              </w:rPr>
              <w:t>PBM Office ------</w:t>
            </w:r>
            <w:r>
              <w:rPr>
                <w:rFonts w:ascii="Book Antiqua" w:hAnsi="Book Antiqua" w:cs="Book Antiqua"/>
                <w:spacing w:val="45"/>
              </w:rPr>
              <w:t xml:space="preserve"> </w:t>
            </w:r>
            <w:r>
              <w:rPr>
                <w:rFonts w:ascii="Book Antiqua" w:hAnsi="Book Antiqua" w:cs="Book Antiqua"/>
              </w:rPr>
              <w:t>before</w:t>
            </w:r>
            <w:r>
              <w:rPr>
                <w:rFonts w:ascii="Book Antiqua" w:hAnsi="Book Antiqua" w:cs="Book Antiqua"/>
                <w:spacing w:val="45"/>
              </w:rPr>
              <w:t xml:space="preserve"> </w:t>
            </w:r>
            <w:r>
              <w:rPr>
                <w:rFonts w:ascii="Book Antiqua" w:hAnsi="Book Antiqua" w:cs="Book Antiqua"/>
              </w:rPr>
              <w:t>arrival</w:t>
            </w:r>
            <w:r>
              <w:rPr>
                <w:rFonts w:ascii="Book Antiqua" w:hAnsi="Book Antiqua" w:cs="Book Antiqua"/>
                <w:spacing w:val="46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46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4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Good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4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and</w:t>
            </w:r>
            <w:r>
              <w:rPr>
                <w:rFonts w:ascii="Book Antiqua" w:hAnsi="Book Antiqua" w:cs="Book Antiqua"/>
              </w:rPr>
              <w:t>,</w:t>
            </w:r>
            <w:r>
              <w:rPr>
                <w:rFonts w:ascii="Book Antiqua" w:hAnsi="Book Antiqua" w:cs="Book Antiqua"/>
                <w:spacing w:val="4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4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no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4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received</w:t>
            </w:r>
            <w:r>
              <w:rPr>
                <w:rFonts w:ascii="Book Antiqua" w:hAnsi="Book Antiqua" w:cs="Book Antiqua"/>
              </w:rPr>
              <w:t>,</w:t>
            </w:r>
            <w:r>
              <w:rPr>
                <w:rFonts w:ascii="Book Antiqua" w:hAnsi="Book Antiqua" w:cs="Book Antiqua"/>
                <w:spacing w:val="4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the Supplie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wil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responsibl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fo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an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consequen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expen</w:t>
            </w:r>
            <w:r>
              <w:rPr>
                <w:rFonts w:ascii="Book Antiqua" w:hAnsi="Book Antiqua" w:cs="Book Antiqua"/>
                <w:spacing w:val="1"/>
              </w:rPr>
              <w:t>s</w:t>
            </w:r>
            <w:r>
              <w:rPr>
                <w:rFonts w:ascii="Book Antiqua" w:hAnsi="Book Antiqua" w:cs="Book Antiqua"/>
                <w:spacing w:val="-1"/>
              </w:rPr>
              <w:t>es.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7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82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9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b/>
                <w:bCs/>
                <w:spacing w:val="-1"/>
              </w:rPr>
              <w:t>Insuranc</w:t>
            </w:r>
            <w:r>
              <w:rPr>
                <w:rFonts w:ascii="Book Antiqua" w:hAnsi="Book Antiqua" w:cs="Book Antiqua"/>
                <w:b/>
                <w:bCs/>
              </w:rPr>
              <w:t>e</w:t>
            </w:r>
            <w:r>
              <w:rPr>
                <w:rFonts w:ascii="Book Antiqua" w:hAnsi="Book Antiqua" w:cs="Book Antiqua"/>
                <w:b/>
                <w:bCs/>
                <w:spacing w:val="-7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(GC</w:t>
            </w:r>
            <w:r>
              <w:rPr>
                <w:rFonts w:ascii="Book Antiqua" w:hAnsi="Book Antiqua" w:cs="Book Antiqua"/>
                <w:b/>
                <w:bCs/>
              </w:rPr>
              <w:t>C</w:t>
            </w:r>
            <w:r>
              <w:rPr>
                <w:rFonts w:ascii="Book Antiqua" w:hAnsi="Book Antiqua" w:cs="Book Antiqua"/>
                <w:b/>
                <w:bCs/>
                <w:spacing w:val="-7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Claus</w:t>
            </w:r>
            <w:r>
              <w:rPr>
                <w:rFonts w:ascii="Book Antiqua" w:hAnsi="Book Antiqua" w:cs="Book Antiqua"/>
                <w:b/>
                <w:bCs/>
              </w:rPr>
              <w:t>e</w:t>
            </w:r>
            <w:r>
              <w:rPr>
                <w:rFonts w:ascii="Book Antiqua" w:hAnsi="Book Antiqua" w:cs="Book Antiqua"/>
                <w:b/>
                <w:bCs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14)</w:t>
            </w:r>
          </w:p>
        </w:tc>
      </w:tr>
    </w:tbl>
    <w:p w:rsidR="0044354C" w:rsidRDefault="0044354C">
      <w:pPr>
        <w:sectPr w:rsidR="0044354C">
          <w:pgSz w:w="11905" w:h="16840"/>
          <w:pgMar w:top="1580" w:right="1060" w:bottom="1420" w:left="1200" w:header="0" w:footer="1224" w:gutter="0"/>
          <w:cols w:space="720"/>
          <w:noEndnote/>
        </w:sectPr>
      </w:pPr>
    </w:p>
    <w:p w:rsidR="0044354C" w:rsidRDefault="00403419">
      <w:pPr>
        <w:kinsoku w:val="0"/>
        <w:overflowPunct w:val="0"/>
        <w:spacing w:before="5" w:line="130" w:lineRule="exact"/>
        <w:rPr>
          <w:sz w:val="13"/>
          <w:szCs w:val="1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736" behindDoc="1" locked="0" layoutInCell="0" allowOverlap="1">
                <wp:simplePos x="0" y="0"/>
                <wp:positionH relativeFrom="page">
                  <wp:posOffset>881380</wp:posOffset>
                </wp:positionH>
                <wp:positionV relativeFrom="page">
                  <wp:posOffset>9742805</wp:posOffset>
                </wp:positionV>
                <wp:extent cx="5798185" cy="12700"/>
                <wp:effectExtent l="0" t="0" r="0" b="0"/>
                <wp:wrapNone/>
                <wp:docPr id="73" name="Freeform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8185" cy="12700"/>
                        </a:xfrm>
                        <a:custGeom>
                          <a:avLst/>
                          <a:gdLst>
                            <a:gd name="T0" fmla="*/ 0 w 9131"/>
                            <a:gd name="T1" fmla="*/ 0 h 20"/>
                            <a:gd name="T2" fmla="*/ 9130 w 913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131" h="2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BCF5770" id="Freeform 631" o:spid="_x0000_s1026" style="position:absolute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9.4pt,767.15pt,525.9pt,767.15pt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" o:allowincell="f" filled="f" strokecolor="#d9d9d9" strokeweight=".58pt">
                <v:path arrowok="t" o:connecttype="custom" o:connectlocs="0,0;5797550,0" o:connectangles="0,0"/>
                <w10:wrap anchorx="page" anchory="page"/>
              </v:polyline>
            </w:pict>
          </mc:Fallback>
        </mc:AlternateConten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8"/>
        <w:gridCol w:w="1260"/>
        <w:gridCol w:w="6981"/>
      </w:tblGrid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02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</w:pPr>
            <w:r>
              <w:rPr>
                <w:rFonts w:ascii="Book Antiqua" w:hAnsi="Book Antiqua" w:cs="Book Antiqua"/>
                <w:spacing w:val="-1"/>
              </w:rPr>
              <w:t>13.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</w:pPr>
            <w:r>
              <w:rPr>
                <w:rFonts w:ascii="Book Antiqua" w:hAnsi="Book Antiqua" w:cs="Book Antiqua"/>
                <w:spacing w:val="-1"/>
              </w:rPr>
              <w:t>14.1</w:t>
            </w:r>
          </w:p>
        </w:tc>
        <w:tc>
          <w:tcPr>
            <w:tcW w:w="6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8" w:right="103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Insuranc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shal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amoun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equa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</w:t>
            </w:r>
            <w:r>
              <w:rPr>
                <w:rFonts w:ascii="Book Antiqua" w:hAnsi="Book Antiqua" w:cs="Book Antiqua"/>
              </w:rPr>
              <w:t>o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11</w:t>
            </w:r>
            <w:r>
              <w:rPr>
                <w:rFonts w:ascii="Book Antiqua" w:hAnsi="Book Antiqua" w:cs="Book Antiqua"/>
              </w:rPr>
              <w:t>0</w:t>
            </w:r>
            <w:r>
              <w:rPr>
                <w:rFonts w:ascii="Book Antiqua" w:hAnsi="Book Antiqua" w:cs="Book Antiqua"/>
                <w:spacing w:val="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percen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the</w:t>
            </w:r>
          </w:p>
          <w:p w:rsidR="0044354C" w:rsidRDefault="0044354C">
            <w:pPr>
              <w:pStyle w:val="TableParagraph"/>
              <w:kinsoku w:val="0"/>
              <w:overflowPunct w:val="0"/>
              <w:ind w:left="102" w:right="101"/>
              <w:jc w:val="both"/>
            </w:pPr>
            <w:r>
              <w:rPr>
                <w:rFonts w:ascii="Book Antiqua" w:hAnsi="Book Antiqua" w:cs="Book Antiqua"/>
              </w:rPr>
              <w:t>applicable</w:t>
            </w:r>
            <w:r>
              <w:rPr>
                <w:rFonts w:ascii="Book Antiqua" w:hAnsi="Book Antiqua" w:cs="Book Antiqua"/>
                <w:spacing w:val="19"/>
              </w:rPr>
              <w:t xml:space="preserve"> </w:t>
            </w:r>
            <w:r>
              <w:rPr>
                <w:rFonts w:ascii="Book Antiqua" w:hAnsi="Book Antiqua" w:cs="Book Antiqua"/>
              </w:rPr>
              <w:t>INCOTERM</w:t>
            </w:r>
            <w:r>
              <w:rPr>
                <w:rFonts w:ascii="Book Antiqua" w:hAnsi="Book Antiqua" w:cs="Book Antiqua"/>
                <w:spacing w:val="20"/>
              </w:rPr>
              <w:t xml:space="preserve"> </w:t>
            </w:r>
            <w:r>
              <w:rPr>
                <w:rFonts w:ascii="Book Antiqua" w:hAnsi="Book Antiqua" w:cs="Book Antiqua"/>
              </w:rPr>
              <w:t>value</w:t>
            </w:r>
            <w:r>
              <w:rPr>
                <w:rFonts w:ascii="Book Antiqua" w:hAnsi="Book Antiqua" w:cs="Book Antiqua"/>
                <w:spacing w:val="20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20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19"/>
              </w:rPr>
              <w:t xml:space="preserve"> </w:t>
            </w:r>
            <w:r>
              <w:rPr>
                <w:rFonts w:ascii="Book Antiqua" w:hAnsi="Book Antiqua" w:cs="Book Antiqua"/>
              </w:rPr>
              <w:t>Goods</w:t>
            </w:r>
            <w:r>
              <w:rPr>
                <w:rFonts w:ascii="Book Antiqua" w:hAnsi="Book Antiqua" w:cs="Book Antiqua"/>
                <w:spacing w:val="21"/>
              </w:rPr>
              <w:t xml:space="preserve"> </w:t>
            </w:r>
            <w:r>
              <w:rPr>
                <w:rFonts w:ascii="Book Antiqua" w:hAnsi="Book Antiqua" w:cs="Book Antiqua"/>
              </w:rPr>
              <w:t>from</w:t>
            </w:r>
            <w:r>
              <w:rPr>
                <w:rFonts w:ascii="Book Antiqua" w:hAnsi="Book Antiqua" w:cs="Book Antiqua"/>
                <w:spacing w:val="20"/>
              </w:rPr>
              <w:t xml:space="preserve"> </w:t>
            </w:r>
            <w:r>
              <w:rPr>
                <w:rFonts w:ascii="Book Antiqua" w:hAnsi="Book Antiqua" w:cs="Book Antiqua"/>
              </w:rPr>
              <w:t>“warehouse”</w:t>
            </w:r>
            <w:r>
              <w:rPr>
                <w:rFonts w:ascii="Book Antiqua" w:hAnsi="Book Antiqua" w:cs="Book Antiqua"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</w:t>
            </w:r>
            <w:r>
              <w:rPr>
                <w:rFonts w:ascii="Book Antiqua" w:hAnsi="Book Antiqua" w:cs="Book Antiqua"/>
              </w:rPr>
              <w:t>o</w:t>
            </w:r>
            <w:r>
              <w:rPr>
                <w:rFonts w:ascii="Book Antiqua" w:hAnsi="Book Antiqua" w:cs="Book Antiqua"/>
                <w:spacing w:val="1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“warehouse</w:t>
            </w:r>
            <w:r>
              <w:rPr>
                <w:rFonts w:ascii="Book Antiqua" w:hAnsi="Book Antiqua" w:cs="Book Antiqua"/>
              </w:rPr>
              <w:t>”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“Al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1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Risks</w:t>
            </w:r>
            <w:r>
              <w:rPr>
                <w:rFonts w:ascii="Book Antiqua" w:hAnsi="Book Antiqua" w:cs="Book Antiqua"/>
              </w:rPr>
              <w:t>”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basis</w:t>
            </w:r>
            <w:r>
              <w:rPr>
                <w:rFonts w:ascii="Book Antiqua" w:hAnsi="Book Antiqua" w:cs="Book Antiqua"/>
              </w:rPr>
              <w:t>,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includin</w:t>
            </w:r>
            <w:r>
              <w:rPr>
                <w:rFonts w:ascii="Book Antiqua" w:hAnsi="Book Antiqua" w:cs="Book Antiqua"/>
              </w:rPr>
              <w:t>g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Wa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1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Risk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and</w:t>
            </w:r>
            <w:r>
              <w:rPr>
                <w:rFonts w:ascii="Book Antiqua" w:hAnsi="Book Antiqua" w:cs="Book Antiqua"/>
                <w:spacing w:val="-1"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Strikes.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8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82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0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b/>
                <w:bCs/>
                <w:spacing w:val="-1"/>
              </w:rPr>
              <w:t>Relate</w:t>
            </w:r>
            <w:r>
              <w:rPr>
                <w:rFonts w:ascii="Book Antiqua" w:hAnsi="Book Antiqua" w:cs="Book Antiqua"/>
                <w:b/>
                <w:bCs/>
              </w:rPr>
              <w:t>d</w:t>
            </w:r>
            <w:r>
              <w:rPr>
                <w:rFonts w:ascii="Book Antiqua" w:hAnsi="Book Antiqua" w:cs="Book Antiqua"/>
                <w:b/>
                <w:bCs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Service</w:t>
            </w:r>
            <w:r>
              <w:rPr>
                <w:rFonts w:ascii="Book Antiqua" w:hAnsi="Book Antiqua" w:cs="Book Antiqua"/>
                <w:b/>
                <w:bCs/>
              </w:rPr>
              <w:t>s</w:t>
            </w:r>
            <w:r>
              <w:rPr>
                <w:rFonts w:ascii="Book Antiqua" w:hAnsi="Book Antiqua" w:cs="Book Antiqua"/>
                <w:b/>
                <w:b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(GC</w:t>
            </w:r>
            <w:r>
              <w:rPr>
                <w:rFonts w:ascii="Book Antiqua" w:hAnsi="Book Antiqua" w:cs="Book Antiqua"/>
                <w:b/>
                <w:bCs/>
              </w:rPr>
              <w:t>C</w:t>
            </w:r>
            <w:r>
              <w:rPr>
                <w:rFonts w:ascii="Book Antiqua" w:hAnsi="Book Antiqua" w:cs="Book Antiqua"/>
                <w:b/>
                <w:bCs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Claus</w:t>
            </w:r>
            <w:r>
              <w:rPr>
                <w:rFonts w:ascii="Book Antiqua" w:hAnsi="Book Antiqua" w:cs="Book Antiqua"/>
                <w:b/>
                <w:bCs/>
              </w:rPr>
              <w:t>e</w:t>
            </w:r>
            <w:r>
              <w:rPr>
                <w:rFonts w:ascii="Book Antiqua" w:hAnsi="Book Antiqua" w:cs="Book Antiqua"/>
                <w:b/>
                <w:b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16)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63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</w:pPr>
            <w:r>
              <w:rPr>
                <w:rFonts w:ascii="Book Antiqua" w:hAnsi="Book Antiqua" w:cs="Book Antiqua"/>
              </w:rPr>
              <w:t>14.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</w:pPr>
            <w:r>
              <w:rPr>
                <w:rFonts w:ascii="Book Antiqua" w:hAnsi="Book Antiqua" w:cs="Book Antiqua"/>
              </w:rPr>
              <w:t>16.1</w:t>
            </w:r>
          </w:p>
        </w:tc>
        <w:tc>
          <w:tcPr>
            <w:tcW w:w="6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9" w:right="3081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Related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services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to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be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provided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are: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18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102" w:right="100"/>
              <w:jc w:val="both"/>
            </w:pPr>
            <w:r>
              <w:rPr>
                <w:rFonts w:ascii="Book Antiqua" w:hAnsi="Book Antiqua" w:cs="Book Antiqua"/>
                <w:i/>
                <w:iCs/>
              </w:rPr>
              <w:t>[Selected</w:t>
            </w:r>
            <w:r>
              <w:rPr>
                <w:rFonts w:ascii="Book Antiqua" w:hAnsi="Book Antiqua" w:cs="Book Antiqua"/>
                <w:i/>
                <w:iCs/>
                <w:spacing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services</w:t>
            </w:r>
            <w:r>
              <w:rPr>
                <w:rFonts w:ascii="Book Antiqua" w:hAnsi="Book Antiqua" w:cs="Book Antiqua"/>
                <w:i/>
                <w:iCs/>
                <w:spacing w:val="16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covered</w:t>
            </w:r>
            <w:r>
              <w:rPr>
                <w:rFonts w:ascii="Book Antiqua" w:hAnsi="Book Antiqua" w:cs="Book Antiqua"/>
                <w:i/>
                <w:iCs/>
                <w:spacing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under</w:t>
            </w:r>
            <w:r>
              <w:rPr>
                <w:rFonts w:ascii="Book Antiqua" w:hAnsi="Book Antiqua" w:cs="Book Antiqua"/>
                <w:i/>
                <w:iCs/>
                <w:spacing w:val="16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GCC</w:t>
            </w:r>
            <w:r>
              <w:rPr>
                <w:rFonts w:ascii="Book Antiqua" w:hAnsi="Book Antiqua" w:cs="Book Antiqua"/>
                <w:i/>
                <w:iCs/>
                <w:spacing w:val="16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Clause</w:t>
            </w:r>
            <w:r>
              <w:rPr>
                <w:rFonts w:ascii="Book Antiqua" w:hAnsi="Book Antiqua" w:cs="Book Antiqua"/>
                <w:i/>
                <w:iCs/>
                <w:spacing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16</w:t>
            </w:r>
            <w:r>
              <w:rPr>
                <w:rFonts w:ascii="Book Antiqua" w:hAnsi="Book Antiqua" w:cs="Book Antiqua"/>
                <w:i/>
                <w:iCs/>
                <w:spacing w:val="17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and/or</w:t>
            </w:r>
            <w:r>
              <w:rPr>
                <w:rFonts w:ascii="Book Antiqua" w:hAnsi="Book Antiqua" w:cs="Book Antiqua"/>
                <w:i/>
                <w:iCs/>
                <w:spacing w:val="17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other</w:t>
            </w:r>
            <w:r>
              <w:rPr>
                <w:rFonts w:ascii="Book Antiqua" w:hAnsi="Book Antiqua" w:cs="Book Antiqua"/>
                <w:i/>
                <w:iCs/>
                <w:spacing w:val="1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should</w:t>
            </w:r>
            <w:r>
              <w:rPr>
                <w:rFonts w:ascii="Book Antiqua" w:hAnsi="Book Antiqua" w:cs="Book Antiqua"/>
                <w:i/>
                <w:iCs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be</w:t>
            </w:r>
            <w:r>
              <w:rPr>
                <w:rFonts w:ascii="Book Antiqua" w:hAnsi="Book Antiqua" w:cs="Book Antiqua"/>
                <w:i/>
                <w:iCs/>
                <w:spacing w:val="39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specified</w:t>
            </w:r>
            <w:r>
              <w:rPr>
                <w:rFonts w:ascii="Book Antiqua" w:hAnsi="Book Antiqua" w:cs="Book Antiqua"/>
                <w:i/>
                <w:iCs/>
                <w:spacing w:val="39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with</w:t>
            </w:r>
            <w:r>
              <w:rPr>
                <w:rFonts w:ascii="Book Antiqua" w:hAnsi="Book Antiqua" w:cs="Book Antiqua"/>
                <w:i/>
                <w:iCs/>
                <w:spacing w:val="39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the</w:t>
            </w:r>
            <w:r>
              <w:rPr>
                <w:rFonts w:ascii="Book Antiqua" w:hAnsi="Book Antiqua" w:cs="Book Antiqua"/>
                <w:i/>
                <w:iCs/>
                <w:spacing w:val="40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desired</w:t>
            </w:r>
            <w:r>
              <w:rPr>
                <w:rFonts w:ascii="Book Antiqua" w:hAnsi="Book Antiqua" w:cs="Book Antiqua"/>
                <w:i/>
                <w:iCs/>
                <w:spacing w:val="39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featur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es</w:t>
            </w:r>
            <w:r>
              <w:rPr>
                <w:rFonts w:ascii="Book Antiqua" w:hAnsi="Book Antiqua" w:cs="Book Antiqua"/>
                <w:i/>
                <w:iCs/>
              </w:rPr>
              <w:t>.</w:t>
            </w:r>
            <w:r>
              <w:rPr>
                <w:rFonts w:ascii="Book Antiqua" w:hAnsi="Book Antiqua" w:cs="Book Antiqua"/>
                <w:i/>
                <w:iCs/>
                <w:spacing w:val="19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Th</w:t>
            </w:r>
            <w:r>
              <w:rPr>
                <w:rFonts w:ascii="Book Antiqua" w:hAnsi="Book Antiqua" w:cs="Book Antiqua"/>
                <w:i/>
                <w:iCs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40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pric</w:t>
            </w:r>
            <w:r>
              <w:rPr>
                <w:rFonts w:ascii="Book Antiqua" w:hAnsi="Book Antiqua" w:cs="Book Antiqua"/>
                <w:i/>
                <w:iCs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40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quote</w:t>
            </w:r>
            <w:r>
              <w:rPr>
                <w:rFonts w:ascii="Book Antiqua" w:hAnsi="Book Antiqua" w:cs="Book Antiqua"/>
                <w:i/>
                <w:iCs/>
              </w:rPr>
              <w:t>d</w:t>
            </w:r>
            <w:r>
              <w:rPr>
                <w:rFonts w:ascii="Book Antiqua" w:hAnsi="Book Antiqua" w:cs="Book Antiqua"/>
                <w:i/>
                <w:iCs/>
                <w:spacing w:val="39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i</w:t>
            </w:r>
            <w:r>
              <w:rPr>
                <w:rFonts w:ascii="Book Antiqua" w:hAnsi="Book Antiqua" w:cs="Book Antiqua"/>
                <w:i/>
                <w:iCs/>
              </w:rPr>
              <w:t>n</w:t>
            </w:r>
            <w:r>
              <w:rPr>
                <w:rFonts w:ascii="Book Antiqua" w:hAnsi="Book Antiqua" w:cs="Book Antiqua"/>
                <w:i/>
                <w:iCs/>
                <w:spacing w:val="40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th</w:t>
            </w:r>
            <w:r>
              <w:rPr>
                <w:rFonts w:ascii="Book Antiqua" w:hAnsi="Book Antiqua" w:cs="Book Antiqua"/>
                <w:i/>
                <w:iCs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39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Bid</w:t>
            </w:r>
            <w:r>
              <w:rPr>
                <w:rFonts w:ascii="Book Antiqua" w:hAnsi="Book Antiqua" w:cs="Book Antiqua"/>
                <w:i/>
                <w:iCs/>
                <w:spacing w:val="-1"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price</w:t>
            </w:r>
            <w:r>
              <w:rPr>
                <w:rFonts w:ascii="Book Antiqua" w:hAnsi="Book Antiqua" w:cs="Book Antiqua"/>
                <w:i/>
                <w:iCs/>
                <w:spacing w:val="46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or</w:t>
            </w:r>
            <w:r>
              <w:rPr>
                <w:rFonts w:ascii="Book Antiqua" w:hAnsi="Book Antiqua" w:cs="Book Antiqua"/>
                <w:i/>
                <w:iCs/>
                <w:spacing w:val="47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agreed</w:t>
            </w:r>
            <w:r>
              <w:rPr>
                <w:rFonts w:ascii="Book Antiqua" w:hAnsi="Book Antiqua" w:cs="Book Antiqua"/>
                <w:i/>
                <w:iCs/>
                <w:spacing w:val="47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with</w:t>
            </w:r>
            <w:r>
              <w:rPr>
                <w:rFonts w:ascii="Book Antiqua" w:hAnsi="Book Antiqua" w:cs="Book Antiqua"/>
                <w:i/>
                <w:iCs/>
                <w:spacing w:val="4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h</w:t>
            </w:r>
            <w:r>
              <w:rPr>
                <w:rFonts w:ascii="Book Antiqua" w:hAnsi="Book Antiqua" w:cs="Book Antiqua"/>
                <w:i/>
                <w:iCs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47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selected</w:t>
            </w:r>
            <w:r>
              <w:rPr>
                <w:rFonts w:ascii="Book Antiqua" w:hAnsi="Book Antiqua" w:cs="Book Antiqua"/>
                <w:i/>
                <w:iCs/>
                <w:spacing w:val="46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S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u</w:t>
            </w:r>
            <w:r>
              <w:rPr>
                <w:rFonts w:ascii="Book Antiqua" w:hAnsi="Book Antiqua" w:cs="Book Antiqua"/>
                <w:i/>
                <w:iCs/>
              </w:rPr>
              <w:t>pplier</w:t>
            </w:r>
            <w:r>
              <w:rPr>
                <w:rFonts w:ascii="Book Antiqua" w:hAnsi="Book Antiqua" w:cs="Book Antiqua"/>
                <w:i/>
                <w:iCs/>
                <w:spacing w:val="46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shall</w:t>
            </w:r>
            <w:r>
              <w:rPr>
                <w:rFonts w:ascii="Book Antiqua" w:hAnsi="Book Antiqua" w:cs="Book Antiqua"/>
                <w:i/>
                <w:iCs/>
                <w:spacing w:val="46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be</w:t>
            </w:r>
            <w:r>
              <w:rPr>
                <w:rFonts w:ascii="Book Antiqua" w:hAnsi="Book Antiqua" w:cs="Book Antiqua"/>
                <w:i/>
                <w:iCs/>
                <w:spacing w:val="45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includ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e</w:t>
            </w:r>
            <w:r>
              <w:rPr>
                <w:rFonts w:ascii="Book Antiqua" w:hAnsi="Book Antiqua" w:cs="Book Antiqua"/>
                <w:i/>
                <w:iCs/>
              </w:rPr>
              <w:t>d</w:t>
            </w:r>
            <w:r>
              <w:rPr>
                <w:rFonts w:ascii="Book Antiqua" w:hAnsi="Book Antiqua" w:cs="Book Antiqua"/>
                <w:i/>
                <w:iCs/>
                <w:spacing w:val="46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in</w:t>
            </w:r>
            <w:r>
              <w:rPr>
                <w:rFonts w:ascii="Book Antiqua" w:hAnsi="Book Antiqua" w:cs="Book Antiqua"/>
                <w:i/>
                <w:iCs/>
                <w:spacing w:val="46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 xml:space="preserve">the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Contrac</w:t>
            </w:r>
            <w:r>
              <w:rPr>
                <w:rFonts w:ascii="Book Antiqua" w:hAnsi="Book Antiqua" w:cs="Book Antiqua"/>
                <w:i/>
                <w:iCs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Price.]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8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82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0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Spare</w:t>
            </w:r>
            <w:r>
              <w:rPr>
                <w:rFonts w:ascii="Book Antiqua" w:hAnsi="Book Antiqua" w:cs="Book Antiqua"/>
                <w:b/>
                <w:bCs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Parts</w:t>
            </w:r>
            <w:r>
              <w:rPr>
                <w:rFonts w:ascii="Book Antiqua" w:hAnsi="Book Antiqua" w:cs="Book Antiqua"/>
                <w:b/>
                <w:bCs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(GCC</w:t>
            </w:r>
            <w:r>
              <w:rPr>
                <w:rFonts w:ascii="Book Antiqua" w:hAnsi="Book Antiqua" w:cs="Book Antiqua"/>
                <w:b/>
                <w:bCs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Clause</w:t>
            </w:r>
            <w:r>
              <w:rPr>
                <w:rFonts w:ascii="Book Antiqua" w:hAnsi="Book Antiqua" w:cs="Book Antiqua"/>
                <w:b/>
                <w:bCs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17)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98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</w:pPr>
            <w:r>
              <w:rPr>
                <w:rFonts w:ascii="Book Antiqua" w:hAnsi="Book Antiqua" w:cs="Book Antiqua"/>
              </w:rPr>
              <w:t>15.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</w:pPr>
            <w:r>
              <w:rPr>
                <w:rFonts w:ascii="Book Antiqua" w:hAnsi="Book Antiqua" w:cs="Book Antiqua"/>
              </w:rPr>
              <w:t>17.1</w:t>
            </w:r>
          </w:p>
        </w:tc>
        <w:tc>
          <w:tcPr>
            <w:tcW w:w="6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 w:right="2543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Additional</w:t>
            </w:r>
            <w:r>
              <w:rPr>
                <w:rFonts w:ascii="Book Antiqua" w:hAnsi="Book Antiqua" w:cs="Book Antiqua"/>
                <w:spacing w:val="-8"/>
              </w:rPr>
              <w:t xml:space="preserve"> </w:t>
            </w:r>
            <w:r>
              <w:rPr>
                <w:rFonts w:ascii="Book Antiqua" w:hAnsi="Book Antiqua" w:cs="Book Antiqua"/>
              </w:rPr>
              <w:t>spare</w:t>
            </w:r>
            <w:r>
              <w:rPr>
                <w:rFonts w:ascii="Book Antiqua" w:hAnsi="Book Antiqua" w:cs="Book Antiqua"/>
                <w:spacing w:val="-8"/>
              </w:rPr>
              <w:t xml:space="preserve"> </w:t>
            </w:r>
            <w:r>
              <w:rPr>
                <w:rFonts w:ascii="Book Antiqua" w:hAnsi="Book Antiqua" w:cs="Book Antiqua"/>
              </w:rPr>
              <w:t>parts</w:t>
            </w:r>
            <w:r>
              <w:rPr>
                <w:rFonts w:ascii="Book Antiqua" w:hAnsi="Book Antiqua" w:cs="Book Antiqua"/>
                <w:spacing w:val="-8"/>
              </w:rPr>
              <w:t xml:space="preserve"> </w:t>
            </w:r>
            <w:r>
              <w:rPr>
                <w:rFonts w:ascii="Book Antiqua" w:hAnsi="Book Antiqua" w:cs="Book Antiqua"/>
              </w:rPr>
              <w:t>requirements</w:t>
            </w:r>
            <w:r>
              <w:rPr>
                <w:rFonts w:ascii="Book Antiqua" w:hAnsi="Book Antiqua" w:cs="Book Antiqua"/>
                <w:spacing w:val="-8"/>
              </w:rPr>
              <w:t xml:space="preserve"> </w:t>
            </w:r>
            <w:r>
              <w:rPr>
                <w:rFonts w:ascii="Book Antiqua" w:hAnsi="Book Antiqua" w:cs="Book Antiqua"/>
              </w:rPr>
              <w:t>are: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18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102" w:right="101"/>
              <w:jc w:val="both"/>
            </w:pPr>
            <w:r>
              <w:rPr>
                <w:rFonts w:ascii="Book Antiqua" w:hAnsi="Book Antiqua" w:cs="Book Antiqua"/>
              </w:rPr>
              <w:t>Supplier</w:t>
            </w:r>
            <w:r>
              <w:rPr>
                <w:rFonts w:ascii="Book Antiqua" w:hAnsi="Book Antiqua" w:cs="Book Antiqua"/>
                <w:spacing w:val="58"/>
              </w:rPr>
              <w:t xml:space="preserve"> </w:t>
            </w:r>
            <w:r>
              <w:rPr>
                <w:rFonts w:ascii="Book Antiqua" w:hAnsi="Book Antiqua" w:cs="Book Antiqua"/>
              </w:rPr>
              <w:t>shall</w:t>
            </w:r>
            <w:r>
              <w:rPr>
                <w:rFonts w:ascii="Book Antiqua" w:hAnsi="Book Antiqua" w:cs="Book Antiqua"/>
                <w:spacing w:val="58"/>
              </w:rPr>
              <w:t xml:space="preserve"> </w:t>
            </w:r>
            <w:r>
              <w:rPr>
                <w:rFonts w:ascii="Book Antiqua" w:hAnsi="Book Antiqua" w:cs="Book Antiqua"/>
              </w:rPr>
              <w:t>carry</w:t>
            </w:r>
            <w:r>
              <w:rPr>
                <w:rFonts w:ascii="Book Antiqua" w:hAnsi="Book Antiqua" w:cs="Book Antiqua"/>
                <w:spacing w:val="59"/>
              </w:rPr>
              <w:t xml:space="preserve"> </w:t>
            </w:r>
            <w:r>
              <w:rPr>
                <w:rFonts w:ascii="Book Antiqua" w:hAnsi="Book Antiqua" w:cs="Book Antiqua"/>
              </w:rPr>
              <w:t>sufficient</w:t>
            </w:r>
            <w:r>
              <w:rPr>
                <w:rFonts w:ascii="Book Antiqua" w:hAnsi="Book Antiqua" w:cs="Book Antiqua"/>
                <w:spacing w:val="58"/>
              </w:rPr>
              <w:t xml:space="preserve"> </w:t>
            </w:r>
            <w:r>
              <w:rPr>
                <w:rFonts w:ascii="Book Antiqua" w:hAnsi="Book Antiqua" w:cs="Book Antiqua"/>
              </w:rPr>
              <w:t>inventories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</w:rPr>
              <w:t>to</w:t>
            </w:r>
            <w:r>
              <w:rPr>
                <w:rFonts w:ascii="Book Antiqua" w:hAnsi="Book Antiqua" w:cs="Book Antiqua"/>
                <w:spacing w:val="58"/>
              </w:rPr>
              <w:t xml:space="preserve"> </w:t>
            </w:r>
            <w:r>
              <w:rPr>
                <w:rFonts w:ascii="Book Antiqua" w:hAnsi="Book Antiqua" w:cs="Book Antiqua"/>
              </w:rPr>
              <w:t>assure</w:t>
            </w:r>
            <w:r>
              <w:rPr>
                <w:rFonts w:ascii="Book Antiqua" w:hAnsi="Book Antiqua" w:cs="Book Antiqua"/>
                <w:spacing w:val="58"/>
              </w:rPr>
              <w:t xml:space="preserve"> </w:t>
            </w:r>
            <w:r>
              <w:rPr>
                <w:rFonts w:ascii="Book Antiqua" w:hAnsi="Book Antiqua" w:cs="Book Antiqua"/>
              </w:rPr>
              <w:t>ex-stock supply</w:t>
            </w:r>
            <w:r>
              <w:rPr>
                <w:rFonts w:ascii="Book Antiqua" w:hAnsi="Book Antiqua" w:cs="Book Antiqua"/>
                <w:spacing w:val="17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17"/>
              </w:rPr>
              <w:t xml:space="preserve"> </w:t>
            </w:r>
            <w:r>
              <w:rPr>
                <w:rFonts w:ascii="Book Antiqua" w:hAnsi="Book Antiqua" w:cs="Book Antiqua"/>
              </w:rPr>
              <w:t>consumable</w:t>
            </w:r>
            <w:r>
              <w:rPr>
                <w:rFonts w:ascii="Book Antiqua" w:hAnsi="Book Antiqua" w:cs="Book Antiqua"/>
                <w:spacing w:val="17"/>
              </w:rPr>
              <w:t xml:space="preserve"> </w:t>
            </w:r>
            <w:r>
              <w:rPr>
                <w:rFonts w:ascii="Book Antiqua" w:hAnsi="Book Antiqua" w:cs="Book Antiqua"/>
              </w:rPr>
              <w:t>spares</w:t>
            </w:r>
            <w:r>
              <w:rPr>
                <w:rFonts w:ascii="Book Antiqua" w:hAnsi="Book Antiqua" w:cs="Book Antiqua"/>
                <w:spacing w:val="17"/>
              </w:rPr>
              <w:t xml:space="preserve"> </w:t>
            </w:r>
            <w:r>
              <w:rPr>
                <w:rFonts w:ascii="Book Antiqua" w:hAnsi="Book Antiqua" w:cs="Book Antiqua"/>
              </w:rPr>
              <w:t>for</w:t>
            </w:r>
            <w:r>
              <w:rPr>
                <w:rFonts w:ascii="Book Antiqua" w:hAnsi="Book Antiqua" w:cs="Book Antiqua"/>
                <w:spacing w:val="17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17"/>
              </w:rPr>
              <w:t xml:space="preserve"> </w:t>
            </w:r>
            <w:r>
              <w:rPr>
                <w:rFonts w:ascii="Book Antiqua" w:hAnsi="Book Antiqua" w:cs="Book Antiqua"/>
              </w:rPr>
              <w:t>Good</w:t>
            </w:r>
            <w:r>
              <w:rPr>
                <w:rFonts w:ascii="Book Antiqua" w:hAnsi="Book Antiqua" w:cs="Book Antiqua"/>
                <w:spacing w:val="1"/>
              </w:rPr>
              <w:t>s</w:t>
            </w:r>
            <w:r>
              <w:rPr>
                <w:rFonts w:ascii="Book Antiqua" w:hAnsi="Book Antiqua" w:cs="Book Antiqua"/>
              </w:rPr>
              <w:t>.</w:t>
            </w:r>
            <w:r>
              <w:rPr>
                <w:rFonts w:ascii="Book Antiqua" w:hAnsi="Book Antiqua" w:cs="Book Antiqua"/>
                <w:spacing w:val="17"/>
              </w:rPr>
              <w:t xml:space="preserve"> </w:t>
            </w:r>
            <w:r>
              <w:rPr>
                <w:rFonts w:ascii="Book Antiqua" w:hAnsi="Book Antiqua" w:cs="Book Antiqua"/>
              </w:rPr>
              <w:t>Other</w:t>
            </w:r>
            <w:r>
              <w:rPr>
                <w:rFonts w:ascii="Book Antiqua" w:hAnsi="Book Antiqua" w:cs="Book Antiqua"/>
                <w:spacing w:val="17"/>
              </w:rPr>
              <w:t xml:space="preserve"> </w:t>
            </w:r>
            <w:r>
              <w:rPr>
                <w:rFonts w:ascii="Book Antiqua" w:hAnsi="Book Antiqua" w:cs="Book Antiqua"/>
              </w:rPr>
              <w:t>spare</w:t>
            </w:r>
            <w:r>
              <w:rPr>
                <w:rFonts w:ascii="Book Antiqua" w:hAnsi="Book Antiqua" w:cs="Book Antiqua"/>
                <w:spacing w:val="17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parts </w:t>
            </w:r>
            <w:r>
              <w:rPr>
                <w:rFonts w:ascii="Book Antiqua" w:hAnsi="Book Antiqua" w:cs="Book Antiqua"/>
                <w:spacing w:val="-1"/>
              </w:rPr>
              <w:t>an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component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shal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supplie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promptl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po</w:t>
            </w:r>
            <w:r>
              <w:rPr>
                <w:rFonts w:ascii="Book Antiqua" w:hAnsi="Book Antiqua" w:cs="Book Antiqua"/>
                <w:spacing w:val="1"/>
              </w:rPr>
              <w:t>s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-1"/>
              </w:rPr>
              <w:t>ible</w:t>
            </w:r>
            <w:r>
              <w:rPr>
                <w:rFonts w:ascii="Book Antiqua" w:hAnsi="Book Antiqua" w:cs="Book Antiqua"/>
              </w:rPr>
              <w:t>,</w:t>
            </w:r>
            <w:r>
              <w:rPr>
                <w:rFonts w:ascii="Book Antiqua" w:hAnsi="Book Antiqua" w:cs="Book Antiqua"/>
                <w:spacing w:val="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 xml:space="preserve">but </w:t>
            </w:r>
            <w:r>
              <w:rPr>
                <w:rFonts w:ascii="Book Antiqua" w:hAnsi="Book Antiqua" w:cs="Book Antiqua"/>
              </w:rPr>
              <w:t>in</w:t>
            </w:r>
            <w:r>
              <w:rPr>
                <w:rFonts w:ascii="Book Antiqua" w:hAnsi="Book Antiqua" w:cs="Book Antiqua"/>
                <w:spacing w:val="57"/>
              </w:rPr>
              <w:t xml:space="preserve"> </w:t>
            </w:r>
            <w:r>
              <w:rPr>
                <w:rFonts w:ascii="Book Antiqua" w:hAnsi="Book Antiqua" w:cs="Book Antiqua"/>
              </w:rPr>
              <w:t>any</w:t>
            </w:r>
            <w:r>
              <w:rPr>
                <w:rFonts w:ascii="Book Antiqua" w:hAnsi="Book Antiqua" w:cs="Book Antiqua"/>
                <w:spacing w:val="58"/>
              </w:rPr>
              <w:t xml:space="preserve"> </w:t>
            </w:r>
            <w:r>
              <w:rPr>
                <w:rFonts w:ascii="Book Antiqua" w:hAnsi="Book Antiqua" w:cs="Book Antiqua"/>
              </w:rPr>
              <w:t>case</w:t>
            </w:r>
            <w:r>
              <w:rPr>
                <w:rFonts w:ascii="Book Antiqua" w:hAnsi="Book Antiqua" w:cs="Book Antiqua"/>
                <w:spacing w:val="57"/>
              </w:rPr>
              <w:t xml:space="preserve"> </w:t>
            </w:r>
            <w:r>
              <w:rPr>
                <w:rFonts w:ascii="Book Antiqua" w:hAnsi="Book Antiqua" w:cs="Book Antiqua"/>
              </w:rPr>
              <w:t>within</w:t>
            </w:r>
            <w:r>
              <w:rPr>
                <w:rFonts w:ascii="Book Antiqua" w:hAnsi="Book Antiqua" w:cs="Book Antiqua"/>
                <w:spacing w:val="58"/>
              </w:rPr>
              <w:t xml:space="preserve"> </w:t>
            </w:r>
            <w:r>
              <w:rPr>
                <w:rFonts w:ascii="Book Antiqua" w:hAnsi="Book Antiqua" w:cs="Book Antiqua"/>
              </w:rPr>
              <w:t>six</w:t>
            </w:r>
            <w:r>
              <w:rPr>
                <w:rFonts w:ascii="Book Antiqua" w:hAnsi="Book Antiqua" w:cs="Book Antiqua"/>
                <w:spacing w:val="57"/>
              </w:rPr>
              <w:t xml:space="preserve"> </w:t>
            </w:r>
            <w:r>
              <w:rPr>
                <w:rFonts w:ascii="Book Antiqua" w:hAnsi="Book Antiqua" w:cs="Book Antiqua"/>
              </w:rPr>
              <w:t>(6)</w:t>
            </w:r>
            <w:r>
              <w:rPr>
                <w:rFonts w:ascii="Book Antiqua" w:hAnsi="Book Antiqua" w:cs="Book Antiqua"/>
                <w:spacing w:val="58"/>
              </w:rPr>
              <w:t xml:space="preserve"> </w:t>
            </w:r>
            <w:r>
              <w:rPr>
                <w:rFonts w:ascii="Book Antiqua" w:hAnsi="Book Antiqua" w:cs="Book Antiqua"/>
              </w:rPr>
              <w:t>months</w:t>
            </w:r>
            <w:r>
              <w:rPr>
                <w:rFonts w:ascii="Book Antiqua" w:hAnsi="Book Antiqua" w:cs="Book Antiqua"/>
                <w:spacing w:val="57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58"/>
              </w:rPr>
              <w:t xml:space="preserve"> </w:t>
            </w:r>
            <w:r>
              <w:rPr>
                <w:rFonts w:ascii="Book Antiqua" w:hAnsi="Book Antiqua" w:cs="Book Antiqua"/>
              </w:rPr>
              <w:t>placing</w:t>
            </w:r>
            <w:r>
              <w:rPr>
                <w:rFonts w:ascii="Book Antiqua" w:hAnsi="Book Antiqua" w:cs="Book Antiqua"/>
                <w:spacing w:val="58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57"/>
              </w:rPr>
              <w:t xml:space="preserve"> </w:t>
            </w:r>
            <w:r>
              <w:rPr>
                <w:rFonts w:ascii="Book Antiqua" w:hAnsi="Book Antiqua" w:cs="Book Antiqua"/>
              </w:rPr>
              <w:t>order</w:t>
            </w:r>
            <w:r>
              <w:rPr>
                <w:rFonts w:ascii="Book Antiqua" w:hAnsi="Book Antiqua" w:cs="Book Antiqua"/>
                <w:spacing w:val="58"/>
              </w:rPr>
              <w:t xml:space="preserve"> </w:t>
            </w:r>
            <w:r>
              <w:rPr>
                <w:rFonts w:ascii="Book Antiqua" w:hAnsi="Book Antiqua" w:cs="Book Antiqua"/>
              </w:rPr>
              <w:t>and</w:t>
            </w:r>
            <w:r>
              <w:rPr>
                <w:rFonts w:ascii="Book Antiqua" w:hAnsi="Book Antiqua" w:cs="Book Antiqua"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openin</w:t>
            </w:r>
            <w:r>
              <w:rPr>
                <w:rFonts w:ascii="Book Antiqua" w:hAnsi="Book Antiqua" w:cs="Book Antiqua"/>
              </w:rPr>
              <w:t>g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lette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credit.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5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82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8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b/>
                <w:bCs/>
                <w:spacing w:val="-1"/>
              </w:rPr>
              <w:t>Warrant</w:t>
            </w:r>
            <w:r>
              <w:rPr>
                <w:rFonts w:ascii="Book Antiqua" w:hAnsi="Book Antiqua" w:cs="Book Antiqua"/>
                <w:b/>
                <w:bCs/>
              </w:rPr>
              <w:t>y</w:t>
            </w:r>
            <w:r>
              <w:rPr>
                <w:rFonts w:ascii="Book Antiqua" w:hAnsi="Book Antiqua" w:cs="Book Antiqua"/>
                <w:b/>
                <w:b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(GC</w:t>
            </w:r>
            <w:r>
              <w:rPr>
                <w:rFonts w:ascii="Book Antiqua" w:hAnsi="Book Antiqua" w:cs="Book Antiqua"/>
                <w:b/>
                <w:bCs/>
              </w:rPr>
              <w:t>C</w:t>
            </w:r>
            <w:r>
              <w:rPr>
                <w:rFonts w:ascii="Book Antiqua" w:hAnsi="Book Antiqua" w:cs="Book Antiqua"/>
                <w:b/>
                <w:b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Claus</w:t>
            </w:r>
            <w:r>
              <w:rPr>
                <w:rFonts w:ascii="Book Antiqua" w:hAnsi="Book Antiqua" w:cs="Book Antiqua"/>
                <w:b/>
                <w:bCs/>
              </w:rPr>
              <w:t>e</w:t>
            </w:r>
            <w:r>
              <w:rPr>
                <w:rFonts w:ascii="Book Antiqua" w:hAnsi="Book Antiqua" w:cs="Book Antiqua"/>
                <w:b/>
                <w:b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18)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31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</w:pPr>
            <w:r>
              <w:rPr>
                <w:rFonts w:ascii="Book Antiqua" w:hAnsi="Book Antiqua" w:cs="Book Antiqua"/>
                <w:spacing w:val="-1"/>
              </w:rPr>
              <w:t>16.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</w:pPr>
            <w:r>
              <w:rPr>
                <w:rFonts w:ascii="Book Antiqua" w:hAnsi="Book Antiqua" w:cs="Book Antiqua"/>
                <w:spacing w:val="-1"/>
              </w:rPr>
              <w:t>18.2</w:t>
            </w:r>
          </w:p>
        </w:tc>
        <w:tc>
          <w:tcPr>
            <w:tcW w:w="6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9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GC</w:t>
            </w:r>
            <w:r>
              <w:rPr>
                <w:rFonts w:ascii="Book Antiqua" w:hAnsi="Book Antiqua" w:cs="Book Antiqua"/>
              </w:rPr>
              <w:t>C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Claus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1"/>
              </w:rPr>
              <w:t xml:space="preserve"> 17.2—I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partia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-1"/>
              </w:rPr>
              <w:t xml:space="preserve"> modificatio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-1"/>
              </w:rPr>
              <w:t xml:space="preserve"> 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-1"/>
              </w:rPr>
              <w:t xml:space="preserve"> 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provi</w:t>
            </w:r>
            <w:r>
              <w:rPr>
                <w:rFonts w:ascii="Book Antiqua" w:hAnsi="Book Antiqua" w:cs="Book Antiqua"/>
                <w:spacing w:val="1"/>
              </w:rPr>
              <w:t>s</w:t>
            </w:r>
            <w:r>
              <w:rPr>
                <w:rFonts w:ascii="Book Antiqua" w:hAnsi="Book Antiqua" w:cs="Book Antiqua"/>
                <w:spacing w:val="-1"/>
              </w:rPr>
              <w:t>ions</w:t>
            </w:r>
            <w:r>
              <w:rPr>
                <w:rFonts w:ascii="Book Antiqua" w:hAnsi="Book Antiqua" w:cs="Book Antiqua"/>
              </w:rPr>
              <w:t>,</w:t>
            </w:r>
            <w:r>
              <w:rPr>
                <w:rFonts w:ascii="Book Antiqua" w:hAnsi="Book Antiqua" w:cs="Book Antiqua"/>
                <w:spacing w:val="-1"/>
              </w:rPr>
              <w:t xml:space="preserve"> the</w:t>
            </w:r>
          </w:p>
          <w:p w:rsidR="0044354C" w:rsidRDefault="0044354C">
            <w:pPr>
              <w:pStyle w:val="TableParagraph"/>
              <w:tabs>
                <w:tab w:val="left" w:pos="3783"/>
                <w:tab w:val="left" w:pos="6963"/>
                <w:tab w:val="left" w:pos="7042"/>
              </w:tabs>
              <w:kinsoku w:val="0"/>
              <w:overflowPunct w:val="0"/>
              <w:spacing w:before="45" w:line="276" w:lineRule="auto"/>
              <w:ind w:left="102" w:right="-78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warrant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5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perio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5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shal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5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u w:val="single"/>
              </w:rPr>
              <w:tab/>
            </w:r>
            <w:r>
              <w:rPr>
                <w:rFonts w:ascii="Book Antiqua" w:hAnsi="Book Antiqua" w:cs="Book Antiqua"/>
                <w:spacing w:val="-1"/>
              </w:rPr>
              <w:t>h</w:t>
            </w:r>
            <w:r>
              <w:rPr>
                <w:rFonts w:ascii="Book Antiqua" w:hAnsi="Book Antiqua" w:cs="Book Antiqua"/>
              </w:rPr>
              <w:t>o</w:t>
            </w:r>
            <w:r>
              <w:rPr>
                <w:rFonts w:ascii="Book Antiqua" w:hAnsi="Book Antiqua" w:cs="Book Antiqua"/>
                <w:spacing w:val="-1"/>
              </w:rPr>
              <w:t>ur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5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5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operatio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5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 xml:space="preserve">r 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w w:val="400"/>
                <w:u w:val="single"/>
              </w:rPr>
              <w:t xml:space="preserve"> </w:t>
            </w:r>
            <w:r>
              <w:rPr>
                <w:rFonts w:ascii="Book Antiqua" w:hAnsi="Book Antiqua" w:cs="Book Antiqua"/>
                <w:u w:val="single"/>
              </w:rPr>
              <w:tab/>
            </w:r>
            <w:r>
              <w:rPr>
                <w:rFonts w:ascii="Book Antiqua" w:hAnsi="Book Antiqua" w:cs="Book Antiqua"/>
                <w:u w:val="single"/>
              </w:rPr>
              <w:tab/>
            </w:r>
            <w:r>
              <w:rPr>
                <w:rFonts w:ascii="Book Antiqua" w:hAnsi="Book Antiqua" w:cs="Book Antiqua"/>
              </w:rPr>
              <w:t xml:space="preserve"> months </w:t>
            </w:r>
            <w:r>
              <w:rPr>
                <w:rFonts w:ascii="Book Antiqua" w:hAnsi="Book Antiqua" w:cs="Book Antiqua"/>
                <w:spacing w:val="31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from </w:t>
            </w:r>
            <w:r>
              <w:rPr>
                <w:rFonts w:ascii="Book Antiqua" w:hAnsi="Book Antiqua" w:cs="Book Antiqua"/>
                <w:spacing w:val="31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date </w:t>
            </w:r>
            <w:r>
              <w:rPr>
                <w:rFonts w:ascii="Book Antiqua" w:hAnsi="Book Antiqua" w:cs="Book Antiqua"/>
                <w:spacing w:val="32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of </w:t>
            </w:r>
            <w:r>
              <w:rPr>
                <w:rFonts w:ascii="Book Antiqua" w:hAnsi="Book Antiqua" w:cs="Book Antiqua"/>
                <w:spacing w:val="31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acceptance </w:t>
            </w:r>
            <w:r>
              <w:rPr>
                <w:rFonts w:ascii="Book Antiqua" w:hAnsi="Book Antiqua" w:cs="Book Antiqua"/>
                <w:spacing w:val="31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of </w:t>
            </w:r>
            <w:r>
              <w:rPr>
                <w:rFonts w:ascii="Book Antiqua" w:hAnsi="Book Antiqua" w:cs="Book Antiqua"/>
                <w:spacing w:val="32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the </w:t>
            </w:r>
            <w:r>
              <w:rPr>
                <w:rFonts w:ascii="Book Antiqua" w:hAnsi="Book Antiqua" w:cs="Book Antiqua"/>
                <w:spacing w:val="33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Goods </w:t>
            </w:r>
            <w:r>
              <w:rPr>
                <w:rFonts w:ascii="Book Antiqua" w:hAnsi="Book Antiqua" w:cs="Book Antiqua"/>
                <w:spacing w:val="31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or </w:t>
            </w:r>
            <w:r>
              <w:rPr>
                <w:rFonts w:ascii="Book Antiqua" w:hAnsi="Book Antiqua" w:cs="Book Antiqua"/>
                <w:spacing w:val="32"/>
              </w:rPr>
              <w:t xml:space="preserve"> </w:t>
            </w:r>
            <w:r>
              <w:rPr>
                <w:rFonts w:ascii="Book Antiqua" w:hAnsi="Book Antiqua" w:cs="Book Antiqua"/>
              </w:rPr>
              <w:t>(</w:t>
            </w:r>
            <w:r>
              <w:rPr>
                <w:rFonts w:ascii="Book Antiqua" w:hAnsi="Book Antiqua" w:cs="Book Antiqua"/>
                <w:u w:val="single"/>
              </w:rPr>
              <w:tab/>
            </w:r>
            <w:r>
              <w:rPr>
                <w:rFonts w:ascii="Book Antiqua" w:hAnsi="Book Antiqua" w:cs="Book Antiqua"/>
              </w:rPr>
              <w:t>) months</w:t>
            </w:r>
            <w:r>
              <w:rPr>
                <w:rFonts w:ascii="Book Antiqua" w:hAnsi="Book Antiqua" w:cs="Book Antiqua"/>
                <w:spacing w:val="38"/>
              </w:rPr>
              <w:t xml:space="preserve"> </w:t>
            </w:r>
            <w:r>
              <w:rPr>
                <w:rFonts w:ascii="Book Antiqua" w:hAnsi="Book Antiqua" w:cs="Book Antiqua"/>
              </w:rPr>
              <w:t>from</w:t>
            </w:r>
            <w:r>
              <w:rPr>
                <w:rFonts w:ascii="Book Antiqua" w:hAnsi="Book Antiqua" w:cs="Book Antiqua"/>
                <w:spacing w:val="39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38"/>
              </w:rPr>
              <w:t xml:space="preserve"> </w:t>
            </w:r>
            <w:r>
              <w:rPr>
                <w:rFonts w:ascii="Book Antiqua" w:hAnsi="Book Antiqua" w:cs="Book Antiqua"/>
              </w:rPr>
              <w:t>date</w:t>
            </w:r>
            <w:r>
              <w:rPr>
                <w:rFonts w:ascii="Book Antiqua" w:hAnsi="Book Antiqua" w:cs="Book Antiqua"/>
                <w:spacing w:val="39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38"/>
              </w:rPr>
              <w:t xml:space="preserve"> </w:t>
            </w:r>
            <w:r>
              <w:rPr>
                <w:rFonts w:ascii="Book Antiqua" w:hAnsi="Book Antiqua" w:cs="Book Antiqua"/>
              </w:rPr>
              <w:t>shipment,</w:t>
            </w:r>
            <w:r>
              <w:rPr>
                <w:rFonts w:ascii="Book Antiqua" w:hAnsi="Book Antiqua" w:cs="Book Antiqua"/>
                <w:spacing w:val="39"/>
              </w:rPr>
              <w:t xml:space="preserve"> </w:t>
            </w:r>
            <w:r>
              <w:rPr>
                <w:rFonts w:ascii="Book Antiqua" w:hAnsi="Book Antiqua" w:cs="Book Antiqua"/>
              </w:rPr>
              <w:t>which</w:t>
            </w:r>
            <w:r>
              <w:rPr>
                <w:rFonts w:ascii="Book Antiqua" w:hAnsi="Book Antiqua" w:cs="Book Antiqua"/>
                <w:spacing w:val="1"/>
              </w:rPr>
              <w:t>e</w:t>
            </w:r>
            <w:r>
              <w:rPr>
                <w:rFonts w:ascii="Book Antiqua" w:hAnsi="Book Antiqua" w:cs="Book Antiqua"/>
              </w:rPr>
              <w:t>ver</w:t>
            </w:r>
            <w:r>
              <w:rPr>
                <w:rFonts w:ascii="Book Antiqua" w:hAnsi="Book Antiqua" w:cs="Book Antiqua"/>
                <w:spacing w:val="38"/>
              </w:rPr>
              <w:t xml:space="preserve"> </w:t>
            </w:r>
            <w:r>
              <w:rPr>
                <w:rFonts w:ascii="Book Antiqua" w:hAnsi="Book Antiqua" w:cs="Book Antiqua"/>
              </w:rPr>
              <w:t>occurs</w:t>
            </w:r>
            <w:r>
              <w:rPr>
                <w:rFonts w:ascii="Book Antiqua" w:hAnsi="Book Antiqua" w:cs="Book Antiqua"/>
                <w:spacing w:val="39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earlier.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2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Supplie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2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shall</w:t>
            </w:r>
            <w:r>
              <w:rPr>
                <w:rFonts w:ascii="Book Antiqua" w:hAnsi="Book Antiqua" w:cs="Book Antiqua"/>
              </w:rPr>
              <w:t>,</w:t>
            </w:r>
            <w:r>
              <w:rPr>
                <w:rFonts w:ascii="Book Antiqua" w:hAnsi="Book Antiqua" w:cs="Book Antiqua"/>
                <w:spacing w:val="2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2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addition</w:t>
            </w:r>
            <w:r>
              <w:rPr>
                <w:rFonts w:ascii="Book Antiqua" w:hAnsi="Book Antiqua" w:cs="Book Antiqua"/>
              </w:rPr>
              <w:t>,</w:t>
            </w:r>
            <w:r>
              <w:rPr>
                <w:rFonts w:ascii="Book Antiqua" w:hAnsi="Book Antiqua" w:cs="Book Antiqua"/>
                <w:spacing w:val="28"/>
              </w:rPr>
              <w:t xml:space="preserve"> </w:t>
            </w:r>
            <w:r>
              <w:rPr>
                <w:rFonts w:ascii="Book Antiqua" w:hAnsi="Book Antiqua" w:cs="Book Antiqua"/>
              </w:rPr>
              <w:t>comply</w:t>
            </w:r>
            <w:r>
              <w:rPr>
                <w:rFonts w:ascii="Book Antiqua" w:hAnsi="Book Antiqua" w:cs="Book Antiqua"/>
                <w:spacing w:val="28"/>
              </w:rPr>
              <w:t xml:space="preserve"> </w:t>
            </w:r>
            <w:r>
              <w:rPr>
                <w:rFonts w:ascii="Book Antiqua" w:hAnsi="Book Antiqua" w:cs="Book Antiqua"/>
              </w:rPr>
              <w:t>with</w:t>
            </w:r>
            <w:r>
              <w:rPr>
                <w:rFonts w:ascii="Book Antiqua" w:hAnsi="Book Antiqua" w:cs="Book Antiqua"/>
                <w:spacing w:val="28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28"/>
              </w:rPr>
              <w:t xml:space="preserve"> </w:t>
            </w:r>
            <w:r>
              <w:rPr>
                <w:rFonts w:ascii="Book Antiqua" w:hAnsi="Book Antiqua" w:cs="Book Antiqua"/>
              </w:rPr>
              <w:t>performance</w:t>
            </w:r>
            <w:r>
              <w:rPr>
                <w:rFonts w:ascii="Book Antiqua" w:hAnsi="Book Antiqua" w:cs="Book Antiqua"/>
                <w:w w:val="99"/>
              </w:rPr>
              <w:t xml:space="preserve"> </w:t>
            </w:r>
            <w:r>
              <w:rPr>
                <w:rFonts w:ascii="Book Antiqua" w:hAnsi="Book Antiqua" w:cs="Book Antiqua"/>
              </w:rPr>
              <w:t>and/or</w:t>
            </w:r>
            <w:r>
              <w:rPr>
                <w:rFonts w:ascii="Book Antiqua" w:hAnsi="Book Antiqua" w:cs="Book Antiqua"/>
                <w:spacing w:val="19"/>
              </w:rPr>
              <w:t xml:space="preserve"> </w:t>
            </w:r>
            <w:r>
              <w:rPr>
                <w:rFonts w:ascii="Book Antiqua" w:hAnsi="Book Antiqua" w:cs="Book Antiqua"/>
              </w:rPr>
              <w:t>consumption</w:t>
            </w:r>
            <w:r>
              <w:rPr>
                <w:rFonts w:ascii="Book Antiqua" w:hAnsi="Book Antiqua" w:cs="Book Antiqua"/>
                <w:spacing w:val="1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g</w:t>
            </w:r>
            <w:r>
              <w:rPr>
                <w:rFonts w:ascii="Book Antiqua" w:hAnsi="Book Antiqua" w:cs="Book Antiqua"/>
              </w:rPr>
              <w:t>uarantees</w:t>
            </w:r>
            <w:r>
              <w:rPr>
                <w:rFonts w:ascii="Book Antiqua" w:hAnsi="Book Antiqua" w:cs="Book Antiqua"/>
                <w:spacing w:val="20"/>
              </w:rPr>
              <w:t xml:space="preserve"> </w:t>
            </w:r>
            <w:r>
              <w:rPr>
                <w:rFonts w:ascii="Book Antiqua" w:hAnsi="Book Antiqua" w:cs="Book Antiqua"/>
              </w:rPr>
              <w:t>specified</w:t>
            </w:r>
            <w:r>
              <w:rPr>
                <w:rFonts w:ascii="Book Antiqua" w:hAnsi="Book Antiqua" w:cs="Book Antiqua"/>
                <w:spacing w:val="19"/>
              </w:rPr>
              <w:t xml:space="preserve"> </w:t>
            </w:r>
            <w:r>
              <w:rPr>
                <w:rFonts w:ascii="Book Antiqua" w:hAnsi="Book Antiqua" w:cs="Book Antiqua"/>
              </w:rPr>
              <w:t>under</w:t>
            </w:r>
            <w:r>
              <w:rPr>
                <w:rFonts w:ascii="Book Antiqua" w:hAnsi="Book Antiqua" w:cs="Book Antiqua"/>
                <w:spacing w:val="20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20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Contract. </w:t>
            </w:r>
            <w:r>
              <w:rPr>
                <w:rFonts w:ascii="Book Antiqua" w:hAnsi="Book Antiqua" w:cs="Book Antiqua"/>
                <w:spacing w:val="-1"/>
              </w:rPr>
              <w:t>If</w:t>
            </w:r>
            <w:r>
              <w:rPr>
                <w:rFonts w:ascii="Book Antiqua" w:hAnsi="Book Antiqua" w:cs="Book Antiqua"/>
              </w:rPr>
              <w:t>,</w:t>
            </w:r>
            <w:r>
              <w:rPr>
                <w:rFonts w:ascii="Book Antiqua" w:hAnsi="Book Antiqua" w:cs="Book Antiqua"/>
                <w:spacing w:val="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fo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1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reason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1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attributabl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1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</w:t>
            </w:r>
            <w:r>
              <w:rPr>
                <w:rFonts w:ascii="Book Antiqua" w:hAnsi="Book Antiqua" w:cs="Book Antiqua"/>
              </w:rPr>
              <w:t>o</w:t>
            </w:r>
            <w:r>
              <w:rPr>
                <w:rFonts w:ascii="Book Antiqua" w:hAnsi="Book Antiqua" w:cs="Book Antiqua"/>
                <w:spacing w:val="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1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Supplier</w:t>
            </w:r>
            <w:r>
              <w:rPr>
                <w:rFonts w:ascii="Book Antiqua" w:hAnsi="Book Antiqua" w:cs="Book Antiqua"/>
              </w:rPr>
              <w:t>,</w:t>
            </w:r>
            <w:r>
              <w:rPr>
                <w:rFonts w:ascii="Book Antiqua" w:hAnsi="Book Antiqua" w:cs="Book Antiqua"/>
                <w:spacing w:val="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thes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1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guarantee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are no</w:t>
            </w:r>
            <w:r>
              <w:rPr>
                <w:rFonts w:ascii="Book Antiqua" w:hAnsi="Book Antiqua" w:cs="Book Antiqua"/>
              </w:rPr>
              <w:t xml:space="preserve">t </w:t>
            </w:r>
            <w:r>
              <w:rPr>
                <w:rFonts w:ascii="Book Antiqua" w:hAnsi="Book Antiqua" w:cs="Book Antiqua"/>
                <w:spacing w:val="1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attain</w:t>
            </w:r>
            <w:r>
              <w:rPr>
                <w:rFonts w:ascii="Book Antiqua" w:hAnsi="Book Antiqua" w:cs="Book Antiqua"/>
                <w:spacing w:val="1"/>
              </w:rPr>
              <w:t>e</w:t>
            </w:r>
            <w:r>
              <w:rPr>
                <w:rFonts w:ascii="Book Antiqua" w:hAnsi="Book Antiqua" w:cs="Book Antiqua"/>
              </w:rPr>
              <w:t xml:space="preserve">d </w:t>
            </w:r>
            <w:r>
              <w:rPr>
                <w:rFonts w:ascii="Book Antiqua" w:hAnsi="Book Antiqua" w:cs="Book Antiqua"/>
                <w:spacing w:val="1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</w:t>
            </w:r>
            <w:r>
              <w:rPr>
                <w:rFonts w:ascii="Book Antiqua" w:hAnsi="Book Antiqua" w:cs="Book Antiqua"/>
              </w:rPr>
              <w:t xml:space="preserve">n 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</w:rPr>
              <w:t>w</w:t>
            </w:r>
            <w:r>
              <w:rPr>
                <w:rFonts w:ascii="Book Antiqua" w:hAnsi="Book Antiqua" w:cs="Book Antiqua"/>
                <w:spacing w:val="-1"/>
              </w:rPr>
              <w:t>hol</w:t>
            </w:r>
            <w:r>
              <w:rPr>
                <w:rFonts w:ascii="Book Antiqua" w:hAnsi="Book Antiqua" w:cs="Book Antiqua"/>
              </w:rPr>
              <w:t xml:space="preserve">e </w:t>
            </w:r>
            <w:r>
              <w:rPr>
                <w:rFonts w:ascii="Book Antiqua" w:hAnsi="Book Antiqua" w:cs="Book Antiqua"/>
                <w:spacing w:val="1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 xml:space="preserve">r 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</w:t>
            </w:r>
            <w:r>
              <w:rPr>
                <w:rFonts w:ascii="Book Antiqua" w:hAnsi="Book Antiqua" w:cs="Book Antiqua"/>
              </w:rPr>
              <w:t xml:space="preserve">n </w:t>
            </w:r>
            <w:r>
              <w:rPr>
                <w:rFonts w:ascii="Book Antiqua" w:hAnsi="Book Antiqua" w:cs="Book Antiqua"/>
                <w:spacing w:val="1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</w:t>
            </w:r>
            <w:r>
              <w:rPr>
                <w:rFonts w:ascii="Book Antiqua" w:hAnsi="Book Antiqua" w:cs="Book Antiqua"/>
                <w:spacing w:val="1"/>
              </w:rPr>
              <w:t>a</w:t>
            </w:r>
            <w:r>
              <w:rPr>
                <w:rFonts w:ascii="Book Antiqua" w:hAnsi="Book Antiqua" w:cs="Book Antiqua"/>
                <w:spacing w:val="-1"/>
              </w:rPr>
              <w:t>rt</w:t>
            </w:r>
            <w:r>
              <w:rPr>
                <w:rFonts w:ascii="Book Antiqua" w:hAnsi="Book Antiqua" w:cs="Book Antiqua"/>
              </w:rPr>
              <w:t xml:space="preserve">, 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 xml:space="preserve">e </w:t>
            </w:r>
            <w:r>
              <w:rPr>
                <w:rFonts w:ascii="Book Antiqua" w:hAnsi="Book Antiqua" w:cs="Book Antiqua"/>
                <w:spacing w:val="1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</w:t>
            </w:r>
            <w:r>
              <w:rPr>
                <w:rFonts w:ascii="Book Antiqua" w:hAnsi="Book Antiqua" w:cs="Book Antiqua"/>
                <w:spacing w:val="1"/>
              </w:rPr>
              <w:t>u</w:t>
            </w:r>
            <w:r>
              <w:rPr>
                <w:rFonts w:ascii="Book Antiqua" w:hAnsi="Book Antiqua" w:cs="Book Antiqua"/>
                <w:spacing w:val="-1"/>
              </w:rPr>
              <w:t>pplie</w:t>
            </w:r>
            <w:r>
              <w:rPr>
                <w:rFonts w:ascii="Book Antiqua" w:hAnsi="Book Antiqua" w:cs="Book Antiqua"/>
              </w:rPr>
              <w:t xml:space="preserve">r </w:t>
            </w:r>
            <w:r>
              <w:rPr>
                <w:rFonts w:ascii="Book Antiqua" w:hAnsi="Book Antiqua" w:cs="Book Antiqua"/>
                <w:spacing w:val="1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shall</w:t>
            </w:r>
            <w:r>
              <w:rPr>
                <w:rFonts w:ascii="Book Antiqua" w:hAnsi="Book Antiqua" w:cs="Book Antiqua"/>
              </w:rPr>
              <w:t xml:space="preserve">, 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</w:t>
            </w:r>
            <w:r>
              <w:rPr>
                <w:rFonts w:ascii="Book Antiqua" w:hAnsi="Book Antiqua" w:cs="Book Antiqua"/>
              </w:rPr>
              <w:t xml:space="preserve">t </w:t>
            </w:r>
            <w:r>
              <w:rPr>
                <w:rFonts w:ascii="Book Antiqua" w:hAnsi="Book Antiqua" w:cs="Book Antiqua"/>
                <w:spacing w:val="1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 xml:space="preserve">its </w:t>
            </w:r>
            <w:r>
              <w:rPr>
                <w:rFonts w:ascii="Book Antiqua" w:hAnsi="Book Antiqua" w:cs="Book Antiqua"/>
              </w:rPr>
              <w:t>discretion,</w:t>
            </w:r>
            <w:r>
              <w:rPr>
                <w:rFonts w:ascii="Book Antiqua" w:hAnsi="Book Antiqua" w:cs="Book Antiqua"/>
                <w:spacing w:val="-11"/>
              </w:rPr>
              <w:t xml:space="preserve"> </w:t>
            </w:r>
            <w:r>
              <w:rPr>
                <w:rFonts w:ascii="Book Antiqua" w:hAnsi="Book Antiqua" w:cs="Book Antiqua"/>
              </w:rPr>
              <w:t>either: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3" w:line="140" w:lineRule="exact"/>
              <w:rPr>
                <w:sz w:val="14"/>
                <w:szCs w:val="14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tabs>
                <w:tab w:val="left" w:pos="1182"/>
              </w:tabs>
              <w:kinsoku w:val="0"/>
              <w:overflowPunct w:val="0"/>
              <w:spacing w:line="276" w:lineRule="auto"/>
              <w:ind w:left="1182" w:right="101" w:hanging="540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(a</w:t>
            </w:r>
            <w:r>
              <w:rPr>
                <w:rFonts w:ascii="Book Antiqua" w:hAnsi="Book Antiqua" w:cs="Book Antiqua"/>
              </w:rPr>
              <w:t>)</w:t>
            </w:r>
            <w:r>
              <w:rPr>
                <w:rFonts w:ascii="Book Antiqua" w:hAnsi="Book Antiqua" w:cs="Book Antiqua"/>
              </w:rPr>
              <w:tab/>
            </w:r>
            <w:r>
              <w:rPr>
                <w:rFonts w:ascii="Book Antiqua" w:hAnsi="Book Antiqua" w:cs="Book Antiqua"/>
                <w:spacing w:val="-1"/>
              </w:rPr>
              <w:t>mak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1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suc</w:t>
            </w:r>
            <w:r>
              <w:rPr>
                <w:rFonts w:ascii="Book Antiqua" w:hAnsi="Book Antiqua" w:cs="Book Antiqua"/>
              </w:rPr>
              <w:t>h</w:t>
            </w:r>
            <w:r>
              <w:rPr>
                <w:rFonts w:ascii="Book Antiqua" w:hAnsi="Book Antiqua" w:cs="Book Antiqua"/>
                <w:spacing w:val="1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changes</w:t>
            </w:r>
            <w:r>
              <w:rPr>
                <w:rFonts w:ascii="Book Antiqua" w:hAnsi="Book Antiqua" w:cs="Book Antiqua"/>
              </w:rPr>
              <w:t>,</w:t>
            </w:r>
            <w:r>
              <w:rPr>
                <w:rFonts w:ascii="Book Antiqua" w:hAnsi="Book Antiqua" w:cs="Book Antiqua"/>
                <w:spacing w:val="1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mod</w:t>
            </w:r>
            <w:r>
              <w:rPr>
                <w:rFonts w:ascii="Book Antiqua" w:hAnsi="Book Antiqua" w:cs="Book Antiqua"/>
              </w:rPr>
              <w:t>i</w:t>
            </w:r>
            <w:r>
              <w:rPr>
                <w:rFonts w:ascii="Book Antiqua" w:hAnsi="Book Antiqua" w:cs="Book Antiqua"/>
                <w:spacing w:val="-1"/>
              </w:rPr>
              <w:t>fications</w:t>
            </w:r>
            <w:r>
              <w:rPr>
                <w:rFonts w:ascii="Book Antiqua" w:hAnsi="Book Antiqua" w:cs="Book Antiqua"/>
              </w:rPr>
              <w:t>,</w:t>
            </w:r>
            <w:r>
              <w:rPr>
                <w:rFonts w:ascii="Book Antiqua" w:hAnsi="Book Antiqua" w:cs="Book Antiqua"/>
                <w:spacing w:val="1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and/o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1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additions</w:t>
            </w:r>
            <w:r>
              <w:rPr>
                <w:rFonts w:ascii="Book Antiqua" w:hAnsi="Book Antiqua" w:cs="Book Antiqua"/>
                <w:spacing w:val="-1"/>
                <w:w w:val="99"/>
              </w:rPr>
              <w:t xml:space="preserve"> </w:t>
            </w:r>
            <w:r>
              <w:rPr>
                <w:rFonts w:ascii="Book Antiqua" w:hAnsi="Book Antiqua" w:cs="Book Antiqua"/>
              </w:rPr>
              <w:t>to</w:t>
            </w:r>
            <w:r>
              <w:rPr>
                <w:rFonts w:ascii="Book Antiqua" w:hAnsi="Book Antiqua" w:cs="Book Antiqua"/>
                <w:spacing w:val="4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4"/>
              </w:rPr>
              <w:t xml:space="preserve"> </w:t>
            </w:r>
            <w:r>
              <w:rPr>
                <w:rFonts w:ascii="Book Antiqua" w:hAnsi="Book Antiqua" w:cs="Book Antiqua"/>
              </w:rPr>
              <w:t>Goods</w:t>
            </w:r>
            <w:r>
              <w:rPr>
                <w:rFonts w:ascii="Book Antiqua" w:hAnsi="Book Antiqua" w:cs="Book Antiqua"/>
                <w:spacing w:val="5"/>
              </w:rPr>
              <w:t xml:space="preserve"> </w:t>
            </w:r>
            <w:r>
              <w:rPr>
                <w:rFonts w:ascii="Book Antiqua" w:hAnsi="Book Antiqua" w:cs="Book Antiqua"/>
              </w:rPr>
              <w:t>or</w:t>
            </w:r>
            <w:r>
              <w:rPr>
                <w:rFonts w:ascii="Book Antiqua" w:hAnsi="Book Antiqua" w:cs="Book Antiqua"/>
                <w:spacing w:val="4"/>
              </w:rPr>
              <w:t xml:space="preserve"> </w:t>
            </w:r>
            <w:r>
              <w:rPr>
                <w:rFonts w:ascii="Book Antiqua" w:hAnsi="Book Antiqua" w:cs="Book Antiqua"/>
              </w:rPr>
              <w:t>any</w:t>
            </w:r>
            <w:r>
              <w:rPr>
                <w:rFonts w:ascii="Book Antiqua" w:hAnsi="Book Antiqua" w:cs="Book Antiqua"/>
                <w:spacing w:val="5"/>
              </w:rPr>
              <w:t xml:space="preserve"> </w:t>
            </w:r>
            <w:r>
              <w:rPr>
                <w:rFonts w:ascii="Book Antiqua" w:hAnsi="Book Antiqua" w:cs="Book Antiqua"/>
              </w:rPr>
              <w:t>part</w:t>
            </w:r>
            <w:r>
              <w:rPr>
                <w:rFonts w:ascii="Book Antiqua" w:hAnsi="Book Antiqua" w:cs="Book Antiqua"/>
                <w:spacing w:val="4"/>
              </w:rPr>
              <w:t xml:space="preserve"> </w:t>
            </w:r>
            <w:r>
              <w:rPr>
                <w:rFonts w:ascii="Book Antiqua" w:hAnsi="Book Antiqua" w:cs="Book Antiqua"/>
              </w:rPr>
              <w:t>thereof</w:t>
            </w:r>
            <w:r>
              <w:rPr>
                <w:rFonts w:ascii="Book Antiqua" w:hAnsi="Book Antiqua" w:cs="Book Antiqua"/>
                <w:spacing w:val="5"/>
              </w:rPr>
              <w:t xml:space="preserve"> </w:t>
            </w:r>
            <w:r>
              <w:rPr>
                <w:rFonts w:ascii="Book Antiqua" w:hAnsi="Book Antiqua" w:cs="Book Antiqua"/>
              </w:rPr>
              <w:t>as</w:t>
            </w:r>
            <w:r>
              <w:rPr>
                <w:rFonts w:ascii="Book Antiqua" w:hAnsi="Book Antiqua" w:cs="Book Antiqua"/>
                <w:spacing w:val="4"/>
              </w:rPr>
              <w:t xml:space="preserve"> </w:t>
            </w:r>
            <w:r>
              <w:rPr>
                <w:rFonts w:ascii="Book Antiqua" w:hAnsi="Book Antiqua" w:cs="Book Antiqua"/>
              </w:rPr>
              <w:t>may</w:t>
            </w:r>
            <w:r>
              <w:rPr>
                <w:rFonts w:ascii="Book Antiqua" w:hAnsi="Book Antiqua" w:cs="Book Antiqua"/>
                <w:spacing w:val="5"/>
              </w:rPr>
              <w:t xml:space="preserve"> </w:t>
            </w:r>
            <w:r>
              <w:rPr>
                <w:rFonts w:ascii="Book Antiqua" w:hAnsi="Book Antiqua" w:cs="Book Antiqua"/>
              </w:rPr>
              <w:t>be</w:t>
            </w:r>
            <w:r>
              <w:rPr>
                <w:rFonts w:ascii="Book Antiqua" w:hAnsi="Book Antiqua" w:cs="Book Antiqua"/>
                <w:spacing w:val="4"/>
              </w:rPr>
              <w:t xml:space="preserve"> </w:t>
            </w:r>
            <w:r>
              <w:rPr>
                <w:rFonts w:ascii="Book Antiqua" w:hAnsi="Book Antiqua" w:cs="Book Antiqua"/>
              </w:rPr>
              <w:t>necessary</w:t>
            </w:r>
            <w:r>
              <w:rPr>
                <w:rFonts w:ascii="Book Antiqua" w:hAnsi="Book Antiqua" w:cs="Book Antiqua"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-1"/>
              </w:rPr>
              <w:t xml:space="preserve"> orde</w:t>
            </w:r>
            <w:r>
              <w:rPr>
                <w:rFonts w:ascii="Book Antiqua" w:hAnsi="Book Antiqua" w:cs="Book Antiqua"/>
              </w:rPr>
              <w:t xml:space="preserve">r </w:t>
            </w:r>
            <w:r>
              <w:rPr>
                <w:rFonts w:ascii="Book Antiqua" w:hAnsi="Book Antiqua" w:cs="Book Antiqua"/>
                <w:spacing w:val="-1"/>
              </w:rPr>
              <w:t>t</w:t>
            </w:r>
            <w:r>
              <w:rPr>
                <w:rFonts w:ascii="Book Antiqua" w:hAnsi="Book Antiqua" w:cs="Book Antiqua"/>
              </w:rPr>
              <w:t xml:space="preserve">o </w:t>
            </w:r>
            <w:r>
              <w:rPr>
                <w:rFonts w:ascii="Book Antiqua" w:hAnsi="Book Antiqua" w:cs="Book Antiqua"/>
                <w:spacing w:val="-1"/>
              </w:rPr>
              <w:t>attai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-1"/>
              </w:rPr>
              <w:t xml:space="preserve"> th</w:t>
            </w:r>
            <w:r>
              <w:rPr>
                <w:rFonts w:ascii="Book Antiqua" w:hAnsi="Book Antiqua" w:cs="Book Antiqua"/>
              </w:rPr>
              <w:t xml:space="preserve">e </w:t>
            </w:r>
            <w:r>
              <w:rPr>
                <w:rFonts w:ascii="Book Antiqua" w:hAnsi="Book Antiqua" w:cs="Book Antiqua"/>
                <w:spacing w:val="1"/>
              </w:rPr>
              <w:t>c</w:t>
            </w:r>
            <w:r>
              <w:rPr>
                <w:rFonts w:ascii="Book Antiqua" w:hAnsi="Book Antiqua" w:cs="Book Antiqua"/>
                <w:spacing w:val="-1"/>
              </w:rPr>
              <w:t>on</w:t>
            </w:r>
            <w:r>
              <w:rPr>
                <w:rFonts w:ascii="Book Antiqua" w:hAnsi="Book Antiqua" w:cs="Book Antiqua"/>
                <w:spacing w:val="-2"/>
              </w:rPr>
              <w:t>t</w:t>
            </w:r>
            <w:r>
              <w:rPr>
                <w:rFonts w:ascii="Book Antiqua" w:hAnsi="Book Antiqua" w:cs="Book Antiqua"/>
              </w:rPr>
              <w:t>ractual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</w:rPr>
              <w:t>guarantees</w:t>
            </w:r>
            <w:r>
              <w:rPr>
                <w:rFonts w:ascii="Book Antiqua" w:hAnsi="Book Antiqua" w:cs="Book Antiqua"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</w:rPr>
              <w:t>specified</w:t>
            </w:r>
            <w:r>
              <w:rPr>
                <w:rFonts w:ascii="Book Antiqua" w:hAnsi="Book Antiqua" w:cs="Book Antiqua"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3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3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Contrac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3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3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it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3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ow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3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cos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3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an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3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expen</w:t>
            </w:r>
            <w:r>
              <w:rPr>
                <w:rFonts w:ascii="Book Antiqua" w:hAnsi="Book Antiqua" w:cs="Book Antiqua"/>
                <w:spacing w:val="1"/>
              </w:rPr>
              <w:t>s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3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an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3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 xml:space="preserve">to </w:t>
            </w:r>
            <w:r>
              <w:rPr>
                <w:rFonts w:ascii="Book Antiqua" w:hAnsi="Book Antiqua" w:cs="Book Antiqua"/>
              </w:rPr>
              <w:t>carry</w:t>
            </w:r>
            <w:r>
              <w:rPr>
                <w:rFonts w:ascii="Book Antiqua" w:hAnsi="Book Antiqua" w:cs="Book Antiqua"/>
                <w:spacing w:val="9"/>
              </w:rPr>
              <w:t xml:space="preserve"> </w:t>
            </w:r>
            <w:r>
              <w:rPr>
                <w:rFonts w:ascii="Book Antiqua" w:hAnsi="Book Antiqua" w:cs="Book Antiqua"/>
              </w:rPr>
              <w:t>out</w:t>
            </w:r>
            <w:r>
              <w:rPr>
                <w:rFonts w:ascii="Book Antiqua" w:hAnsi="Book Antiqua" w:cs="Book Antiqua"/>
                <w:spacing w:val="10"/>
              </w:rPr>
              <w:t xml:space="preserve"> </w:t>
            </w:r>
            <w:r>
              <w:rPr>
                <w:rFonts w:ascii="Book Antiqua" w:hAnsi="Book Antiqua" w:cs="Book Antiqua"/>
              </w:rPr>
              <w:t>further</w:t>
            </w:r>
            <w:r>
              <w:rPr>
                <w:rFonts w:ascii="Book Antiqua" w:hAnsi="Book Antiqua" w:cs="Book Antiqua"/>
                <w:spacing w:val="10"/>
              </w:rPr>
              <w:t xml:space="preserve"> </w:t>
            </w:r>
            <w:r>
              <w:rPr>
                <w:rFonts w:ascii="Book Antiqua" w:hAnsi="Book Antiqua" w:cs="Book Antiqua"/>
              </w:rPr>
              <w:t>performance</w:t>
            </w:r>
            <w:r>
              <w:rPr>
                <w:rFonts w:ascii="Book Antiqua" w:hAnsi="Book Antiqua" w:cs="Book Antiqua"/>
                <w:spacing w:val="10"/>
              </w:rPr>
              <w:t xml:space="preserve"> </w:t>
            </w:r>
            <w:r>
              <w:rPr>
                <w:rFonts w:ascii="Book Antiqua" w:hAnsi="Book Antiqua" w:cs="Book Antiqua"/>
              </w:rPr>
              <w:t>tests</w:t>
            </w:r>
            <w:r>
              <w:rPr>
                <w:rFonts w:ascii="Book Antiqua" w:hAnsi="Book Antiqua" w:cs="Book Antiqua"/>
                <w:spacing w:val="10"/>
              </w:rPr>
              <w:t xml:space="preserve"> </w:t>
            </w:r>
            <w:r>
              <w:rPr>
                <w:rFonts w:ascii="Book Antiqua" w:hAnsi="Book Antiqua" w:cs="Book Antiqua"/>
              </w:rPr>
              <w:t>in</w:t>
            </w:r>
            <w:r>
              <w:rPr>
                <w:rFonts w:ascii="Book Antiqua" w:hAnsi="Book Antiqua" w:cs="Book Antiqua"/>
                <w:spacing w:val="10"/>
              </w:rPr>
              <w:t xml:space="preserve"> </w:t>
            </w:r>
            <w:r>
              <w:rPr>
                <w:rFonts w:ascii="Book Antiqua" w:hAnsi="Book Antiqua" w:cs="Book Antiqua"/>
              </w:rPr>
              <w:t>accordance</w:t>
            </w:r>
            <w:r>
              <w:rPr>
                <w:rFonts w:ascii="Book Antiqua" w:hAnsi="Book Antiqua" w:cs="Book Antiqua"/>
                <w:w w:val="99"/>
              </w:rPr>
              <w:t xml:space="preserve"> </w:t>
            </w:r>
            <w:r>
              <w:rPr>
                <w:rFonts w:ascii="Book Antiqua" w:hAnsi="Book Antiqua" w:cs="Book Antiqua"/>
              </w:rPr>
              <w:t>with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SCC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</w:rPr>
              <w:t>4,</w:t>
            </w:r>
          </w:p>
          <w:p w:rsidR="0044354C" w:rsidRDefault="0044354C">
            <w:pPr>
              <w:pStyle w:val="TableParagraph"/>
              <w:kinsoku w:val="0"/>
              <w:overflowPunct w:val="0"/>
              <w:ind w:left="538"/>
              <w:jc w:val="center"/>
            </w:pPr>
            <w:r>
              <w:rPr>
                <w:rFonts w:ascii="Book Antiqua" w:hAnsi="Book Antiqua" w:cs="Book Antiqua"/>
                <w:b/>
                <w:bCs/>
                <w:spacing w:val="-1"/>
              </w:rPr>
              <w:t>or</w:t>
            </w:r>
          </w:p>
        </w:tc>
      </w:tr>
    </w:tbl>
    <w:p w:rsidR="0044354C" w:rsidRDefault="0044354C">
      <w:pPr>
        <w:sectPr w:rsidR="0044354C">
          <w:pgSz w:w="11905" w:h="16840"/>
          <w:pgMar w:top="1580" w:right="1060" w:bottom="1420" w:left="1200" w:header="0" w:footer="1224" w:gutter="0"/>
          <w:cols w:space="720"/>
          <w:noEndnote/>
        </w:sect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15" w:line="220" w:lineRule="exact"/>
        <w:rPr>
          <w:sz w:val="22"/>
          <w:szCs w:val="22"/>
        </w:rPr>
      </w:pPr>
    </w:p>
    <w:p w:rsidR="0044354C" w:rsidRDefault="0044354C">
      <w:pPr>
        <w:pStyle w:val="BodyText"/>
        <w:tabs>
          <w:tab w:val="left" w:pos="3645"/>
          <w:tab w:val="left" w:pos="4356"/>
          <w:tab w:val="left" w:pos="5109"/>
        </w:tabs>
        <w:kinsoku w:val="0"/>
        <w:overflowPunct w:val="0"/>
        <w:spacing w:before="53" w:line="276" w:lineRule="auto"/>
        <w:ind w:left="3646" w:right="117" w:hanging="540"/>
        <w:jc w:val="both"/>
      </w:pPr>
      <w:r>
        <w:rPr>
          <w:spacing w:val="-1"/>
        </w:rPr>
        <w:t>(b</w:t>
      </w:r>
      <w:r>
        <w:t>)</w:t>
      </w:r>
      <w:r>
        <w:tab/>
      </w:r>
      <w:r>
        <w:rPr>
          <w:spacing w:val="-1"/>
        </w:rPr>
        <w:t>pa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liqui</w:t>
      </w:r>
      <w:r>
        <w:rPr>
          <w:spacing w:val="1"/>
        </w:rPr>
        <w:t>d</w:t>
      </w:r>
      <w:r>
        <w:t>a</w:t>
      </w:r>
      <w:r>
        <w:rPr>
          <w:spacing w:val="-1"/>
        </w:rPr>
        <w:t>te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damage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5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-1"/>
        </w:rPr>
        <w:t xml:space="preserve"> wit</w:t>
      </w:r>
      <w:r>
        <w:t>h</w:t>
      </w:r>
      <w:r>
        <w:rPr>
          <w:spacing w:val="56"/>
        </w:rPr>
        <w:t xml:space="preserve"> </w:t>
      </w:r>
      <w:r>
        <w:rPr>
          <w:spacing w:val="-1"/>
        </w:rPr>
        <w:t>respec</w:t>
      </w:r>
      <w:r>
        <w:t>t</w:t>
      </w:r>
      <w:r>
        <w:rPr>
          <w:spacing w:val="5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5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6"/>
        </w:rPr>
        <w:t xml:space="preserve"> </w:t>
      </w:r>
      <w:r>
        <w:rPr>
          <w:spacing w:val="-1"/>
        </w:rPr>
        <w:t>failur</w:t>
      </w:r>
      <w:r>
        <w:t>e</w:t>
      </w:r>
      <w:r>
        <w:rPr>
          <w:spacing w:val="5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56"/>
        </w:rPr>
        <w:t xml:space="preserve"> </w:t>
      </w:r>
      <w:r>
        <w:rPr>
          <w:spacing w:val="-1"/>
        </w:rPr>
        <w:t>mee</w:t>
      </w:r>
      <w:r>
        <w:t>t</w:t>
      </w:r>
      <w:r>
        <w:rPr>
          <w:spacing w:val="5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6"/>
        </w:rPr>
        <w:t xml:space="preserve"> </w:t>
      </w:r>
      <w:r>
        <w:rPr>
          <w:spacing w:val="-1"/>
        </w:rPr>
        <w:t>contractual guarantees</w:t>
      </w:r>
      <w:r>
        <w:t>.</w:t>
      </w:r>
      <w:r>
        <w:tab/>
      </w:r>
      <w:r>
        <w:rPr>
          <w:spacing w:val="-1"/>
        </w:rPr>
        <w:t>Th</w:t>
      </w:r>
      <w:r>
        <w:t>e</w:t>
      </w:r>
      <w:r>
        <w:rPr>
          <w:spacing w:val="56"/>
        </w:rPr>
        <w:t xml:space="preserve"> </w:t>
      </w:r>
      <w:r>
        <w:rPr>
          <w:spacing w:val="-1"/>
        </w:rPr>
        <w:t>rat</w:t>
      </w:r>
      <w:r>
        <w:t>e</w:t>
      </w:r>
      <w:r>
        <w:rPr>
          <w:spacing w:val="5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57"/>
        </w:rPr>
        <w:t xml:space="preserve"> </w:t>
      </w:r>
      <w:r>
        <w:rPr>
          <w:spacing w:val="-1"/>
        </w:rPr>
        <w:t>thes</w:t>
      </w:r>
      <w:r>
        <w:t>e</w:t>
      </w:r>
      <w:r>
        <w:rPr>
          <w:spacing w:val="56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iquidate</w:t>
      </w:r>
      <w:r>
        <w:t>d</w:t>
      </w:r>
      <w:r>
        <w:rPr>
          <w:spacing w:val="56"/>
        </w:rPr>
        <w:t xml:space="preserve"> </w:t>
      </w:r>
      <w:r>
        <w:rPr>
          <w:spacing w:val="-1"/>
        </w:rPr>
        <w:t>damages</w:t>
      </w:r>
      <w:r>
        <w:rPr>
          <w:spacing w:val="-1"/>
          <w:w w:val="99"/>
        </w:rPr>
        <w:t xml:space="preserve"> </w:t>
      </w:r>
      <w:r>
        <w:rPr>
          <w:spacing w:val="-1"/>
        </w:rPr>
        <w:t>shal</w:t>
      </w:r>
      <w:r>
        <w:t>l</w:t>
      </w:r>
      <w:r>
        <w:tab/>
      </w:r>
      <w:r>
        <w:rPr>
          <w:spacing w:val="-1"/>
        </w:rPr>
        <w:t>b</w:t>
      </w:r>
      <w:r>
        <w:t>e</w:t>
      </w:r>
      <w:r>
        <w:rPr>
          <w:spacing w:val="24"/>
        </w:rPr>
        <w:t xml:space="preserve"> </w:t>
      </w:r>
      <w:r>
        <w:rPr>
          <w:b/>
          <w:bCs/>
        </w:rPr>
        <w:t>0.20</w:t>
      </w:r>
      <w:r>
        <w:rPr>
          <w:b/>
          <w:bCs/>
          <w:spacing w:val="25"/>
        </w:rPr>
        <w:t xml:space="preserve"> </w:t>
      </w:r>
      <w:r>
        <w:rPr>
          <w:spacing w:val="-1"/>
        </w:rPr>
        <w:t>percen</w:t>
      </w:r>
      <w:r>
        <w:t>t</w:t>
      </w:r>
      <w:r>
        <w:rPr>
          <w:spacing w:val="25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25"/>
        </w:rPr>
        <w:t xml:space="preserve"> </w:t>
      </w:r>
      <w:r>
        <w:rPr>
          <w:spacing w:val="-1"/>
        </w:rPr>
        <w:t>da</w:t>
      </w:r>
      <w:r>
        <w:t>y</w:t>
      </w:r>
      <w:r>
        <w:rPr>
          <w:spacing w:val="2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5"/>
        </w:rPr>
        <w:t xml:space="preserve"> </w:t>
      </w:r>
      <w:r>
        <w:rPr>
          <w:spacing w:val="-1"/>
        </w:rPr>
        <w:t>undelivered</w:t>
      </w:r>
      <w:r>
        <w:rPr>
          <w:spacing w:val="-1"/>
          <w:w w:val="99"/>
        </w:rPr>
        <w:t xml:space="preserve"> </w:t>
      </w:r>
      <w:r>
        <w:rPr>
          <w:spacing w:val="-1"/>
        </w:rPr>
        <w:t>materials/good</w:t>
      </w:r>
      <w:r>
        <w:t>s</w:t>
      </w:r>
      <w:r>
        <w:rPr>
          <w:spacing w:val="36"/>
        </w:rPr>
        <w:t xml:space="preserve"> </w:t>
      </w:r>
      <w:r>
        <w:rPr>
          <w:spacing w:val="-1"/>
        </w:rPr>
        <w:t>valu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u</w:t>
      </w:r>
      <w:r>
        <w:t>p</w:t>
      </w:r>
      <w:r>
        <w:rPr>
          <w:spacing w:val="3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su</w:t>
      </w:r>
      <w:r>
        <w:t>m</w:t>
      </w:r>
      <w:r>
        <w:rPr>
          <w:spacing w:val="37"/>
        </w:rPr>
        <w:t xml:space="preserve"> </w:t>
      </w:r>
      <w:r>
        <w:rPr>
          <w:spacing w:val="-1"/>
        </w:rPr>
        <w:t>equivalen</w:t>
      </w:r>
      <w:r>
        <w:t>t</w:t>
      </w:r>
      <w:r>
        <w:rPr>
          <w:spacing w:val="36"/>
        </w:rPr>
        <w:t xml:space="preserve"> </w:t>
      </w:r>
      <w:r>
        <w:rPr>
          <w:spacing w:val="-1"/>
        </w:rPr>
        <w:t>to th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amoun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-1"/>
        </w:rPr>
        <w:t>te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percen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contrac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value.</w:t>
      </w:r>
    </w:p>
    <w:p w:rsidR="0044354C" w:rsidRDefault="0044354C">
      <w:pPr>
        <w:kinsoku w:val="0"/>
        <w:overflowPunct w:val="0"/>
        <w:spacing w:before="15" w:line="240" w:lineRule="exact"/>
      </w:pPr>
    </w:p>
    <w:p w:rsidR="0044354C" w:rsidRDefault="0044354C">
      <w:pPr>
        <w:kinsoku w:val="0"/>
        <w:overflowPunct w:val="0"/>
        <w:spacing w:before="15" w:line="240" w:lineRule="exact"/>
        <w:sectPr w:rsidR="0044354C">
          <w:pgSz w:w="11905" w:h="16840"/>
          <w:pgMar w:top="1580" w:right="1160" w:bottom="1420" w:left="1300" w:header="0" w:footer="1224" w:gutter="0"/>
          <w:cols w:space="720" w:equalWidth="0">
            <w:col w:w="9445"/>
          </w:cols>
          <w:noEndnote/>
        </w:sectPr>
      </w:pPr>
    </w:p>
    <w:p w:rsidR="0044354C" w:rsidRDefault="0044354C">
      <w:pPr>
        <w:pStyle w:val="BodyText"/>
        <w:tabs>
          <w:tab w:val="left" w:pos="1306"/>
          <w:tab w:val="left" w:pos="2163"/>
        </w:tabs>
        <w:kinsoku w:val="0"/>
        <w:overflowPunct w:val="0"/>
        <w:spacing w:before="53"/>
        <w:ind w:left="118"/>
      </w:pPr>
      <w:r>
        <w:lastRenderedPageBreak/>
        <w:t>17.</w:t>
      </w:r>
      <w:r>
        <w:tab/>
        <w:t>18.4</w:t>
      </w:r>
      <w:r>
        <w:tab/>
        <w:t>&amp;</w:t>
      </w:r>
    </w:p>
    <w:p w:rsidR="0044354C" w:rsidRDefault="0044354C">
      <w:pPr>
        <w:pStyle w:val="BodyText"/>
        <w:kinsoku w:val="0"/>
        <w:overflowPunct w:val="0"/>
        <w:spacing w:line="298" w:lineRule="exact"/>
        <w:ind w:left="1306"/>
      </w:pPr>
      <w:r>
        <w:t>18.5</w:t>
      </w:r>
    </w:p>
    <w:p w:rsidR="0044354C" w:rsidRDefault="0044354C">
      <w:pPr>
        <w:pStyle w:val="BodyText"/>
        <w:kinsoku w:val="0"/>
        <w:overflowPunct w:val="0"/>
        <w:spacing w:before="53"/>
        <w:ind w:left="118"/>
      </w:pPr>
      <w:r>
        <w:rPr>
          <w:rFonts w:ascii="Times New Roman" w:hAnsi="Times New Roman" w:cs="Times New Roman"/>
        </w:rPr>
        <w:br w:type="column"/>
      </w:r>
      <w:r>
        <w:lastRenderedPageBreak/>
        <w:t>The</w:t>
      </w:r>
      <w:r>
        <w:rPr>
          <w:spacing w:val="22"/>
        </w:rPr>
        <w:t xml:space="preserve"> </w:t>
      </w:r>
      <w:r>
        <w:t>period</w:t>
      </w:r>
      <w:r>
        <w:rPr>
          <w:spacing w:val="23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correc</w:t>
      </w:r>
      <w:r>
        <w:rPr>
          <w:spacing w:val="-2"/>
        </w:rPr>
        <w:t>t</w:t>
      </w:r>
      <w:r>
        <w:t>ion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defects</w:t>
      </w:r>
      <w:r>
        <w:rPr>
          <w:spacing w:val="22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warranty</w:t>
      </w:r>
      <w:r>
        <w:rPr>
          <w:spacing w:val="22"/>
        </w:rPr>
        <w:t xml:space="preserve"> </w:t>
      </w:r>
      <w:r>
        <w:t>period</w:t>
      </w:r>
      <w:r>
        <w:rPr>
          <w:spacing w:val="23"/>
        </w:rPr>
        <w:t xml:space="preserve"> </w:t>
      </w:r>
      <w:r>
        <w:t>is:</w:t>
      </w:r>
    </w:p>
    <w:p w:rsidR="0044354C" w:rsidRDefault="0044354C">
      <w:pPr>
        <w:pStyle w:val="BodyText"/>
        <w:kinsoku w:val="0"/>
        <w:overflowPunct w:val="0"/>
        <w:spacing w:line="298" w:lineRule="exact"/>
        <w:ind w:left="118"/>
      </w:pPr>
      <w:r>
        <w:t>………….</w:t>
      </w:r>
    </w:p>
    <w:p w:rsidR="0044354C" w:rsidRDefault="0044354C">
      <w:pPr>
        <w:pStyle w:val="BodyText"/>
        <w:kinsoku w:val="0"/>
        <w:overflowPunct w:val="0"/>
        <w:spacing w:line="298" w:lineRule="exact"/>
        <w:ind w:left="118"/>
        <w:sectPr w:rsidR="0044354C">
          <w:type w:val="continuous"/>
          <w:pgSz w:w="11905" w:h="16840"/>
          <w:pgMar w:top="1580" w:right="1160" w:bottom="1280" w:left="1300" w:header="720" w:footer="720" w:gutter="0"/>
          <w:cols w:num="2" w:space="720" w:equalWidth="0">
            <w:col w:w="2351" w:space="97"/>
            <w:col w:w="6997"/>
          </w:cols>
          <w:noEndnote/>
        </w:sectPr>
      </w:pPr>
    </w:p>
    <w:p w:rsidR="0044354C" w:rsidRDefault="0044354C">
      <w:pPr>
        <w:kinsoku w:val="0"/>
        <w:overflowPunct w:val="0"/>
        <w:spacing w:before="1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Heading6"/>
        <w:kinsoku w:val="0"/>
        <w:overflowPunct w:val="0"/>
        <w:spacing w:before="58"/>
        <w:ind w:left="1306"/>
        <w:rPr>
          <w:b w:val="0"/>
          <w:bCs w:val="0"/>
        </w:rPr>
      </w:pPr>
      <w:r>
        <w:t>Payment</w:t>
      </w:r>
      <w:r>
        <w:rPr>
          <w:spacing w:val="-4"/>
        </w:rPr>
        <w:t xml:space="preserve"> </w:t>
      </w:r>
      <w:r>
        <w:t>(GCC</w:t>
      </w:r>
      <w:r>
        <w:rPr>
          <w:spacing w:val="-3"/>
        </w:rPr>
        <w:t xml:space="preserve"> </w:t>
      </w:r>
      <w:r>
        <w:t>Clause</w:t>
      </w:r>
      <w:r>
        <w:rPr>
          <w:spacing w:val="-4"/>
        </w:rPr>
        <w:t xml:space="preserve"> </w:t>
      </w:r>
      <w:r>
        <w:t>19)</w:t>
      </w:r>
    </w:p>
    <w:p w:rsidR="0044354C" w:rsidRDefault="0044354C">
      <w:pPr>
        <w:kinsoku w:val="0"/>
        <w:overflowPunct w:val="0"/>
        <w:spacing w:before="14" w:line="240" w:lineRule="exact"/>
      </w:pPr>
    </w:p>
    <w:p w:rsidR="0044354C" w:rsidRDefault="0044354C">
      <w:pPr>
        <w:kinsoku w:val="0"/>
        <w:overflowPunct w:val="0"/>
        <w:spacing w:before="14" w:line="240" w:lineRule="exact"/>
        <w:sectPr w:rsidR="0044354C">
          <w:type w:val="continuous"/>
          <w:pgSz w:w="11905" w:h="16840"/>
          <w:pgMar w:top="1580" w:right="1160" w:bottom="1280" w:left="1300" w:header="720" w:footer="720" w:gutter="0"/>
          <w:cols w:space="720" w:equalWidth="0">
            <w:col w:w="9445"/>
          </w:cols>
          <w:noEndnote/>
        </w:sectPr>
      </w:pPr>
    </w:p>
    <w:p w:rsidR="0044354C" w:rsidRDefault="0044354C">
      <w:pPr>
        <w:pStyle w:val="BodyText"/>
        <w:numPr>
          <w:ilvl w:val="0"/>
          <w:numId w:val="7"/>
        </w:numPr>
        <w:tabs>
          <w:tab w:val="left" w:pos="1306"/>
          <w:tab w:val="left" w:pos="2573"/>
        </w:tabs>
        <w:kinsoku w:val="0"/>
        <w:overflowPunct w:val="0"/>
        <w:spacing w:before="53"/>
        <w:ind w:left="1306"/>
      </w:pPr>
      <w:r>
        <w:rPr>
          <w:spacing w:val="-1"/>
        </w:rPr>
        <w:lastRenderedPageBreak/>
        <w:t>19.</w:t>
      </w:r>
      <w:r>
        <w:t>1</w:t>
      </w:r>
      <w:r>
        <w:tab/>
      </w:r>
      <w:r>
        <w:rPr>
          <w:spacing w:val="-1"/>
        </w:rPr>
        <w:t>Th</w:t>
      </w:r>
      <w:r>
        <w:t xml:space="preserve">e </w:t>
      </w:r>
      <w:r>
        <w:rPr>
          <w:spacing w:val="1"/>
        </w:rPr>
        <w:t xml:space="preserve"> </w:t>
      </w:r>
      <w:r>
        <w:rPr>
          <w:spacing w:val="-1"/>
        </w:rPr>
        <w:t>metho</w:t>
      </w:r>
      <w:r>
        <w:t xml:space="preserve">d 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t xml:space="preserve">d </w:t>
      </w:r>
      <w:r>
        <w:rPr>
          <w:spacing w:val="2"/>
        </w:rPr>
        <w:t xml:space="preserve"> </w:t>
      </w:r>
      <w:r>
        <w:rPr>
          <w:spacing w:val="-1"/>
        </w:rPr>
        <w:t>condition</w:t>
      </w:r>
      <w:r>
        <w:t xml:space="preserve">s </w:t>
      </w:r>
      <w:r>
        <w:rPr>
          <w:spacing w:val="2"/>
        </w:rPr>
        <w:t xml:space="preserve"> </w:t>
      </w:r>
      <w:r>
        <w:rPr>
          <w:spacing w:val="-1"/>
        </w:rPr>
        <w:t>o</w:t>
      </w:r>
      <w:r>
        <w:t xml:space="preserve">f </w:t>
      </w:r>
      <w:r>
        <w:rPr>
          <w:spacing w:val="1"/>
        </w:rPr>
        <w:t xml:space="preserve"> </w:t>
      </w:r>
      <w:r>
        <w:t xml:space="preserve">payment </w:t>
      </w:r>
      <w:r>
        <w:rPr>
          <w:spacing w:val="2"/>
        </w:rPr>
        <w:t xml:space="preserve"> </w:t>
      </w:r>
      <w:r>
        <w:t xml:space="preserve">to </w:t>
      </w:r>
      <w:r>
        <w:rPr>
          <w:spacing w:val="2"/>
        </w:rPr>
        <w:t xml:space="preserve"> </w:t>
      </w:r>
      <w:r>
        <w:t>be</w:t>
      </w:r>
    </w:p>
    <w:p w:rsidR="0044354C" w:rsidRDefault="0044354C">
      <w:pPr>
        <w:pStyle w:val="BodyText"/>
        <w:kinsoku w:val="0"/>
        <w:overflowPunct w:val="0"/>
        <w:spacing w:line="298" w:lineRule="exact"/>
        <w:ind w:left="2566"/>
      </w:pPr>
      <w:r>
        <w:rPr>
          <w:spacing w:val="-1"/>
        </w:rPr>
        <w:t>Supplie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unde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ontrac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follows:</w:t>
      </w:r>
    </w:p>
    <w:p w:rsidR="0044354C" w:rsidRDefault="0044354C">
      <w:pPr>
        <w:kinsoku w:val="0"/>
        <w:overflowPunct w:val="0"/>
        <w:spacing w:before="1" w:line="100" w:lineRule="exact"/>
        <w:rPr>
          <w:sz w:val="10"/>
          <w:szCs w:val="1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Heading6"/>
        <w:kinsoku w:val="0"/>
        <w:overflowPunct w:val="0"/>
        <w:ind w:left="2573"/>
        <w:rPr>
          <w:b w:val="0"/>
          <w:bCs w:val="0"/>
        </w:rPr>
      </w:pPr>
      <w:r>
        <w:t>Payment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Goods</w:t>
      </w:r>
      <w:r>
        <w:rPr>
          <w:spacing w:val="-3"/>
        </w:rPr>
        <w:t xml:space="preserve"> </w:t>
      </w:r>
      <w:r>
        <w:t>supplied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abroad:</w:t>
      </w:r>
    </w:p>
    <w:p w:rsidR="0044354C" w:rsidRDefault="0044354C">
      <w:pPr>
        <w:pStyle w:val="BodyText"/>
        <w:kinsoku w:val="0"/>
        <w:overflowPunct w:val="0"/>
        <w:spacing w:before="53"/>
        <w:ind w:left="85"/>
      </w:pPr>
      <w:r>
        <w:rPr>
          <w:rFonts w:ascii="Times New Roman" w:hAnsi="Times New Roman" w:cs="Times New Roman"/>
        </w:rPr>
        <w:br w:type="column"/>
      </w:r>
      <w:r>
        <w:lastRenderedPageBreak/>
        <w:t xml:space="preserve">made </w:t>
      </w:r>
      <w:r>
        <w:rPr>
          <w:spacing w:val="3"/>
        </w:rPr>
        <w:t xml:space="preserve"> </w:t>
      </w:r>
      <w:r>
        <w:t xml:space="preserve">to </w:t>
      </w:r>
      <w:r>
        <w:rPr>
          <w:spacing w:val="3"/>
        </w:rPr>
        <w:t xml:space="preserve"> </w:t>
      </w:r>
      <w:r>
        <w:t>the</w:t>
      </w:r>
    </w:p>
    <w:p w:rsidR="0044354C" w:rsidRDefault="0044354C">
      <w:pPr>
        <w:pStyle w:val="BodyText"/>
        <w:kinsoku w:val="0"/>
        <w:overflowPunct w:val="0"/>
        <w:spacing w:before="53"/>
        <w:ind w:left="85"/>
        <w:sectPr w:rsidR="0044354C">
          <w:type w:val="continuous"/>
          <w:pgSz w:w="11905" w:h="16840"/>
          <w:pgMar w:top="1580" w:right="1160" w:bottom="1280" w:left="1300" w:header="720" w:footer="720" w:gutter="0"/>
          <w:cols w:num="2" w:space="720" w:equalWidth="0">
            <w:col w:w="7813" w:space="40"/>
            <w:col w:w="1592"/>
          </w:cols>
          <w:noEndnote/>
        </w:sectPr>
      </w:pPr>
    </w:p>
    <w:p w:rsidR="0044354C" w:rsidRDefault="0044354C">
      <w:pPr>
        <w:kinsoku w:val="0"/>
        <w:overflowPunct w:val="0"/>
        <w:spacing w:before="3" w:line="240" w:lineRule="exact"/>
      </w:pPr>
    </w:p>
    <w:p w:rsidR="0044354C" w:rsidRDefault="0044354C">
      <w:pPr>
        <w:pStyle w:val="BodyText"/>
        <w:kinsoku w:val="0"/>
        <w:overflowPunct w:val="0"/>
        <w:spacing w:before="53"/>
        <w:ind w:left="2573"/>
      </w:pPr>
      <w:r>
        <w:rPr>
          <w:spacing w:val="-1"/>
        </w:rPr>
        <w:t>Paymen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foreig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currenc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portio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mad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(</w:t>
      </w:r>
    </w:p>
    <w:p w:rsidR="0044354C" w:rsidRDefault="0044354C">
      <w:pPr>
        <w:kinsoku w:val="0"/>
        <w:overflowPunct w:val="0"/>
        <w:spacing w:before="5" w:line="240" w:lineRule="exact"/>
      </w:pPr>
    </w:p>
    <w:p w:rsidR="0044354C" w:rsidRDefault="0044354C">
      <w:pPr>
        <w:pStyle w:val="BodyText"/>
        <w:numPr>
          <w:ilvl w:val="1"/>
          <w:numId w:val="7"/>
        </w:numPr>
        <w:tabs>
          <w:tab w:val="left" w:pos="3646"/>
        </w:tabs>
        <w:kinsoku w:val="0"/>
        <w:overflowPunct w:val="0"/>
        <w:spacing w:before="53"/>
        <w:ind w:left="3646" w:right="116"/>
        <w:jc w:val="both"/>
      </w:pPr>
      <w:r>
        <w:rPr>
          <w:b/>
          <w:bCs/>
        </w:rPr>
        <w:t>Advance</w:t>
      </w:r>
      <w:r>
        <w:rPr>
          <w:b/>
          <w:bCs/>
          <w:spacing w:val="7"/>
        </w:rPr>
        <w:t xml:space="preserve"> </w:t>
      </w:r>
      <w:r>
        <w:rPr>
          <w:b/>
          <w:bCs/>
        </w:rPr>
        <w:t>Payment:</w:t>
      </w:r>
      <w:r>
        <w:rPr>
          <w:b/>
          <w:bCs/>
          <w:spacing w:val="16"/>
        </w:rPr>
        <w:t xml:space="preserve"> </w:t>
      </w:r>
      <w:r>
        <w:rPr>
          <w:spacing w:val="-1"/>
        </w:rPr>
        <w:t>……</w:t>
      </w:r>
      <w:r>
        <w:t>.</w:t>
      </w:r>
      <w:r>
        <w:rPr>
          <w:spacing w:val="7"/>
        </w:rPr>
        <w:t xml:space="preserve"> </w:t>
      </w:r>
      <w:r>
        <w:rPr>
          <w:spacing w:val="-1"/>
        </w:rPr>
        <w:t>percen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 xml:space="preserve">Contract </w:t>
      </w:r>
      <w:r>
        <w:t>Price</w:t>
      </w:r>
      <w:r>
        <w:rPr>
          <w:spacing w:val="17"/>
        </w:rPr>
        <w:t xml:space="preserve"> </w:t>
      </w:r>
      <w:r>
        <w:t>shall</w:t>
      </w:r>
      <w:r>
        <w:rPr>
          <w:spacing w:val="18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paid</w:t>
      </w:r>
      <w:r>
        <w:rPr>
          <w:spacing w:val="18"/>
        </w:rPr>
        <w:t xml:space="preserve"> </w:t>
      </w:r>
      <w:r>
        <w:t>within</w:t>
      </w:r>
      <w:r>
        <w:rPr>
          <w:spacing w:val="18"/>
        </w:rPr>
        <w:t xml:space="preserve"> </w:t>
      </w:r>
      <w:r>
        <w:t>thi</w:t>
      </w:r>
      <w:r>
        <w:rPr>
          <w:spacing w:val="1"/>
        </w:rPr>
        <w:t>r</w:t>
      </w:r>
      <w:r>
        <w:t>ty</w:t>
      </w:r>
      <w:r>
        <w:rPr>
          <w:spacing w:val="17"/>
        </w:rPr>
        <w:t xml:space="preserve"> </w:t>
      </w:r>
      <w:r>
        <w:t>(30)</w:t>
      </w:r>
      <w:r>
        <w:rPr>
          <w:spacing w:val="18"/>
        </w:rPr>
        <w:t xml:space="preserve"> </w:t>
      </w:r>
      <w:r>
        <w:t>days</w:t>
      </w:r>
      <w:r>
        <w:rPr>
          <w:spacing w:val="1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signing 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Contract,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p</w:t>
      </w:r>
      <w:r>
        <w:t>on</w:t>
      </w:r>
      <w:r>
        <w:rPr>
          <w:spacing w:val="10"/>
        </w:rPr>
        <w:t xml:space="preserve"> </w:t>
      </w:r>
      <w:r>
        <w:t>submission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claim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 bank</w:t>
      </w:r>
      <w:r>
        <w:rPr>
          <w:spacing w:val="2"/>
        </w:rPr>
        <w:t xml:space="preserve"> </w:t>
      </w:r>
      <w:r>
        <w:t>guarantee</w:t>
      </w:r>
      <w:r>
        <w:rPr>
          <w:spacing w:val="3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equivalent</w:t>
      </w:r>
      <w:r>
        <w:rPr>
          <w:spacing w:val="2"/>
        </w:rPr>
        <w:t xml:space="preserve"> </w:t>
      </w:r>
      <w:r>
        <w:t>amount</w:t>
      </w:r>
      <w:r>
        <w:rPr>
          <w:spacing w:val="4"/>
        </w:rPr>
        <w:t xml:space="preserve"> </w:t>
      </w:r>
      <w:r>
        <w:t>valid</w:t>
      </w:r>
      <w:r>
        <w:rPr>
          <w:spacing w:val="4"/>
        </w:rPr>
        <w:t xml:space="preserve"> </w:t>
      </w:r>
      <w:r>
        <w:t>until</w:t>
      </w:r>
      <w:r>
        <w:rPr>
          <w:spacing w:val="3"/>
        </w:rPr>
        <w:t xml:space="preserve"> </w:t>
      </w:r>
      <w:r>
        <w:t xml:space="preserve">the </w:t>
      </w:r>
      <w:r>
        <w:rPr>
          <w:spacing w:val="-1"/>
        </w:rPr>
        <w:t>Good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delivere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or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the</w:t>
      </w:r>
    </w:p>
    <w:p w:rsidR="0044354C" w:rsidRDefault="0044354C">
      <w:pPr>
        <w:pStyle w:val="BodyText"/>
        <w:numPr>
          <w:ilvl w:val="1"/>
          <w:numId w:val="7"/>
        </w:numPr>
        <w:tabs>
          <w:tab w:val="left" w:pos="3646"/>
        </w:tabs>
        <w:kinsoku w:val="0"/>
        <w:overflowPunct w:val="0"/>
        <w:spacing w:before="53"/>
        <w:ind w:left="3646" w:right="116"/>
        <w:jc w:val="both"/>
        <w:sectPr w:rsidR="0044354C">
          <w:type w:val="continuous"/>
          <w:pgSz w:w="11905" w:h="16840"/>
          <w:pgMar w:top="1580" w:right="1160" w:bottom="1280" w:left="1300" w:header="720" w:footer="720" w:gutter="0"/>
          <w:cols w:space="720" w:equalWidth="0">
            <w:col w:w="9445"/>
          </w:cols>
          <w:noEndnote/>
        </w:sectPr>
      </w:pPr>
    </w:p>
    <w:p w:rsidR="0044354C" w:rsidRDefault="0044354C">
      <w:pPr>
        <w:pStyle w:val="BodyText"/>
        <w:kinsoku w:val="0"/>
        <w:overflowPunct w:val="0"/>
        <w:spacing w:before="1" w:line="239" w:lineRule="auto"/>
        <w:ind w:left="3646"/>
      </w:pPr>
      <w:r>
        <w:rPr>
          <w:spacing w:val="-1"/>
        </w:rPr>
        <w:lastRenderedPageBreak/>
        <w:t>Biddin</w:t>
      </w:r>
      <w:r>
        <w:t>g</w:t>
      </w:r>
      <w:r>
        <w:rPr>
          <w:spacing w:val="54"/>
        </w:rPr>
        <w:t xml:space="preserve"> </w:t>
      </w:r>
      <w:r>
        <w:rPr>
          <w:spacing w:val="-1"/>
        </w:rPr>
        <w:t>Document</w:t>
      </w:r>
      <w:r>
        <w:t>s</w:t>
      </w:r>
      <w:r>
        <w:rPr>
          <w:spacing w:val="55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55"/>
        </w:rPr>
        <w:t xml:space="preserve"> </w:t>
      </w:r>
      <w:r>
        <w:rPr>
          <w:spacing w:val="-1"/>
        </w:rPr>
        <w:t>anot</w:t>
      </w:r>
      <w:r>
        <w:t>her</w:t>
      </w:r>
      <w:r>
        <w:rPr>
          <w:spacing w:val="55"/>
        </w:rPr>
        <w:t xml:space="preserve"> </w:t>
      </w:r>
      <w:r>
        <w:t>form</w:t>
      </w:r>
      <w:r>
        <w:rPr>
          <w:w w:val="99"/>
        </w:rPr>
        <w:t xml:space="preserve"> </w:t>
      </w:r>
      <w:r>
        <w:t xml:space="preserve">the </w:t>
      </w:r>
      <w:r w:rsidR="00470C87">
        <w:t>PBM Office ------</w:t>
      </w:r>
      <w:r>
        <w:t>.</w:t>
      </w:r>
    </w:p>
    <w:p w:rsidR="0044354C" w:rsidRDefault="0044354C">
      <w:pPr>
        <w:pStyle w:val="BodyText"/>
        <w:kinsoku w:val="0"/>
        <w:overflowPunct w:val="0"/>
        <w:ind w:left="82"/>
      </w:pPr>
      <w:r>
        <w:rPr>
          <w:rFonts w:ascii="Times New Roman" w:hAnsi="Times New Roman" w:cs="Times New Roman"/>
        </w:rPr>
        <w:br w:type="column"/>
      </w:r>
      <w:r>
        <w:lastRenderedPageBreak/>
        <w:t xml:space="preserve">acceptable </w:t>
      </w:r>
      <w:r>
        <w:rPr>
          <w:spacing w:val="2"/>
        </w:rPr>
        <w:t xml:space="preserve"> </w:t>
      </w:r>
      <w:r>
        <w:t>to</w:t>
      </w:r>
    </w:p>
    <w:p w:rsidR="0044354C" w:rsidRDefault="0044354C">
      <w:pPr>
        <w:pStyle w:val="BodyText"/>
        <w:kinsoku w:val="0"/>
        <w:overflowPunct w:val="0"/>
        <w:ind w:left="82"/>
        <w:sectPr w:rsidR="0044354C">
          <w:type w:val="continuous"/>
          <w:pgSz w:w="11905" w:h="16840"/>
          <w:pgMar w:top="1580" w:right="1160" w:bottom="1280" w:left="1300" w:header="720" w:footer="720" w:gutter="0"/>
          <w:cols w:num="2" w:space="720" w:equalWidth="0">
            <w:col w:w="7765" w:space="40"/>
            <w:col w:w="1640"/>
          </w:cols>
          <w:noEndnote/>
        </w:sectPr>
      </w:pPr>
    </w:p>
    <w:p w:rsidR="0044354C" w:rsidRDefault="0044354C">
      <w:pPr>
        <w:kinsoku w:val="0"/>
        <w:overflowPunct w:val="0"/>
        <w:spacing w:before="6" w:line="240" w:lineRule="exact"/>
      </w:pPr>
    </w:p>
    <w:p w:rsidR="0044354C" w:rsidRDefault="0044354C">
      <w:pPr>
        <w:pStyle w:val="BodyText"/>
        <w:numPr>
          <w:ilvl w:val="1"/>
          <w:numId w:val="7"/>
        </w:numPr>
        <w:tabs>
          <w:tab w:val="left" w:pos="3646"/>
        </w:tabs>
        <w:kinsoku w:val="0"/>
        <w:overflowPunct w:val="0"/>
        <w:spacing w:before="53"/>
        <w:ind w:left="3646" w:right="116"/>
        <w:jc w:val="both"/>
      </w:pPr>
      <w:r>
        <w:rPr>
          <w:b/>
          <w:bCs/>
        </w:rPr>
        <w:t>On</w:t>
      </w:r>
      <w:r>
        <w:rPr>
          <w:b/>
          <w:bCs/>
          <w:spacing w:val="6"/>
        </w:rPr>
        <w:t xml:space="preserve"> </w:t>
      </w:r>
      <w:r>
        <w:rPr>
          <w:b/>
          <w:bCs/>
        </w:rPr>
        <w:t>Shipment:</w:t>
      </w:r>
      <w:r>
        <w:rPr>
          <w:b/>
          <w:bCs/>
          <w:spacing w:val="15"/>
        </w:rPr>
        <w:t xml:space="preserve"> </w:t>
      </w:r>
      <w:r>
        <w:rPr>
          <w:spacing w:val="-1"/>
        </w:rPr>
        <w:t>------</w:t>
      </w:r>
      <w:r>
        <w:t>-</w:t>
      </w:r>
      <w:r>
        <w:rPr>
          <w:spacing w:val="6"/>
        </w:rPr>
        <w:t xml:space="preserve"> </w:t>
      </w:r>
      <w:r>
        <w:rPr>
          <w:spacing w:val="-1"/>
        </w:rPr>
        <w:t>percen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Contra</w:t>
      </w:r>
      <w:r>
        <w:rPr>
          <w:spacing w:val="1"/>
        </w:rPr>
        <w:t>c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Pric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-1"/>
          <w:w w:val="9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Good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shippe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pai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throug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ir</w:t>
      </w:r>
      <w:r>
        <w:rPr>
          <w:spacing w:val="1"/>
        </w:rPr>
        <w:t>r</w:t>
      </w:r>
      <w:r>
        <w:t>e</w:t>
      </w:r>
      <w:r>
        <w:rPr>
          <w:spacing w:val="-1"/>
        </w:rPr>
        <w:t>vocable</w:t>
      </w:r>
      <w:r>
        <w:rPr>
          <w:spacing w:val="-1"/>
          <w:w w:val="99"/>
        </w:rPr>
        <w:t xml:space="preserve"> </w:t>
      </w:r>
      <w:r>
        <w:rPr>
          <w:spacing w:val="-1"/>
        </w:rPr>
        <w:t>confirme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lette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credi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op</w:t>
      </w:r>
      <w:r>
        <w:rPr>
          <w:spacing w:val="1"/>
        </w:rPr>
        <w:t>e</w:t>
      </w:r>
      <w:r>
        <w:rPr>
          <w:spacing w:val="-1"/>
        </w:rPr>
        <w:t>ne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fa</w:t>
      </w:r>
      <w:r>
        <w:rPr>
          <w:spacing w:val="1"/>
        </w:rPr>
        <w:t>v</w:t>
      </w:r>
      <w:r>
        <w:rPr>
          <w:spacing w:val="-1"/>
        </w:rPr>
        <w:t>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 xml:space="preserve">the </w:t>
      </w:r>
      <w:r>
        <w:t>Supplier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bank</w:t>
      </w:r>
      <w:r>
        <w:rPr>
          <w:spacing w:val="3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its</w:t>
      </w:r>
      <w:r>
        <w:rPr>
          <w:spacing w:val="4"/>
        </w:rPr>
        <w:t xml:space="preserve"> </w:t>
      </w:r>
      <w:r>
        <w:t>country,</w:t>
      </w:r>
      <w:r>
        <w:rPr>
          <w:spacing w:val="4"/>
        </w:rPr>
        <w:t xml:space="preserve"> </w:t>
      </w:r>
      <w:r>
        <w:t>upon</w:t>
      </w:r>
      <w:r>
        <w:rPr>
          <w:spacing w:val="4"/>
        </w:rPr>
        <w:t xml:space="preserve"> </w:t>
      </w:r>
      <w:r>
        <w:t>submission</w:t>
      </w:r>
      <w:r>
        <w:rPr>
          <w:spacing w:val="5"/>
        </w:rPr>
        <w:t xml:space="preserve"> </w:t>
      </w:r>
      <w:r>
        <w:t>of</w:t>
      </w:r>
      <w:r>
        <w:rPr>
          <w:w w:val="99"/>
        </w:rPr>
        <w:t xml:space="preserve"> </w:t>
      </w:r>
      <w:r>
        <w:rPr>
          <w:spacing w:val="-1"/>
        </w:rPr>
        <w:t>document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rPr>
          <w:b/>
          <w:bCs/>
          <w:spacing w:val="-1"/>
        </w:rPr>
        <w:t>GC</w:t>
      </w:r>
      <w:r>
        <w:rPr>
          <w:b/>
          <w:bCs/>
        </w:rPr>
        <w:t>C</w:t>
      </w:r>
      <w:r>
        <w:rPr>
          <w:b/>
          <w:bCs/>
          <w:spacing w:val="-6"/>
        </w:rPr>
        <w:t xml:space="preserve"> </w:t>
      </w:r>
      <w:r>
        <w:rPr>
          <w:b/>
          <w:bCs/>
          <w:spacing w:val="-1"/>
        </w:rPr>
        <w:t>Cl</w:t>
      </w:r>
      <w:r>
        <w:rPr>
          <w:b/>
          <w:bCs/>
          <w:spacing w:val="1"/>
        </w:rPr>
        <w:t>a</w:t>
      </w:r>
      <w:r>
        <w:rPr>
          <w:b/>
          <w:bCs/>
          <w:spacing w:val="-1"/>
        </w:rPr>
        <w:t>us</w:t>
      </w:r>
      <w:r>
        <w:rPr>
          <w:b/>
          <w:bCs/>
        </w:rPr>
        <w:t>e</w:t>
      </w:r>
      <w:r>
        <w:rPr>
          <w:b/>
          <w:bCs/>
          <w:spacing w:val="-5"/>
        </w:rPr>
        <w:t xml:space="preserve"> </w:t>
      </w:r>
      <w:r>
        <w:rPr>
          <w:b/>
          <w:bCs/>
          <w:spacing w:val="-1"/>
        </w:rPr>
        <w:t>1</w:t>
      </w:r>
      <w:r>
        <w:rPr>
          <w:b/>
          <w:bCs/>
        </w:rPr>
        <w:t>0</w:t>
      </w:r>
      <w:r>
        <w:t>.</w:t>
      </w:r>
    </w:p>
    <w:p w:rsidR="0044354C" w:rsidRDefault="0044354C">
      <w:pPr>
        <w:kinsoku w:val="0"/>
        <w:overflowPunct w:val="0"/>
        <w:spacing w:before="18" w:line="280" w:lineRule="exact"/>
        <w:rPr>
          <w:sz w:val="28"/>
          <w:szCs w:val="28"/>
        </w:rPr>
      </w:pPr>
    </w:p>
    <w:p w:rsidR="0044354C" w:rsidRDefault="0044354C">
      <w:pPr>
        <w:numPr>
          <w:ilvl w:val="1"/>
          <w:numId w:val="7"/>
        </w:numPr>
        <w:tabs>
          <w:tab w:val="left" w:pos="3646"/>
        </w:tabs>
        <w:kinsoku w:val="0"/>
        <w:overflowPunct w:val="0"/>
        <w:ind w:left="3646"/>
        <w:rPr>
          <w:rFonts w:ascii="Book Antiqua" w:hAnsi="Book Antiqua" w:cs="Book Antiqua"/>
        </w:rPr>
      </w:pPr>
      <w:r>
        <w:rPr>
          <w:rFonts w:ascii="Book Antiqua" w:hAnsi="Book Antiqua" w:cs="Book Antiqua"/>
          <w:b/>
          <w:bCs/>
        </w:rPr>
        <w:t>On</w:t>
      </w:r>
      <w:r>
        <w:rPr>
          <w:rFonts w:ascii="Book Antiqua" w:hAnsi="Book Antiqua" w:cs="Book Antiqua"/>
          <w:b/>
          <w:bCs/>
          <w:spacing w:val="17"/>
        </w:rPr>
        <w:t xml:space="preserve"> </w:t>
      </w:r>
      <w:r>
        <w:rPr>
          <w:rFonts w:ascii="Book Antiqua" w:hAnsi="Book Antiqua" w:cs="Book Antiqua"/>
          <w:b/>
          <w:bCs/>
        </w:rPr>
        <w:t xml:space="preserve">Acceptance: </w:t>
      </w:r>
      <w:r>
        <w:rPr>
          <w:rFonts w:ascii="Book Antiqua" w:hAnsi="Book Antiqua" w:cs="Book Antiqua"/>
          <w:b/>
          <w:bCs/>
          <w:spacing w:val="34"/>
        </w:rPr>
        <w:t xml:space="preserve"> </w:t>
      </w:r>
      <w:r>
        <w:rPr>
          <w:rFonts w:ascii="Book Antiqua" w:hAnsi="Book Antiqua" w:cs="Book Antiqua"/>
        </w:rPr>
        <w:t>……..</w:t>
      </w:r>
      <w:r>
        <w:rPr>
          <w:rFonts w:ascii="Book Antiqua" w:hAnsi="Book Antiqua" w:cs="Book Antiqua"/>
          <w:spacing w:val="17"/>
        </w:rPr>
        <w:t xml:space="preserve"> </w:t>
      </w:r>
      <w:r>
        <w:rPr>
          <w:rFonts w:ascii="Book Antiqua" w:hAnsi="Book Antiqua" w:cs="Book Antiqua"/>
        </w:rPr>
        <w:t>percent</w:t>
      </w:r>
      <w:r>
        <w:rPr>
          <w:rFonts w:ascii="Book Antiqua" w:hAnsi="Book Antiqua" w:cs="Book Antiqua"/>
          <w:spacing w:val="17"/>
        </w:rPr>
        <w:t xml:space="preserve"> </w:t>
      </w:r>
      <w:r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  <w:spacing w:val="17"/>
        </w:rPr>
        <w:t xml:space="preserve"> </w:t>
      </w:r>
      <w:r>
        <w:rPr>
          <w:rFonts w:ascii="Book Antiqua" w:hAnsi="Book Antiqua" w:cs="Book Antiqua"/>
        </w:rPr>
        <w:t>the</w:t>
      </w:r>
      <w:r>
        <w:rPr>
          <w:rFonts w:ascii="Book Antiqua" w:hAnsi="Book Antiqua" w:cs="Book Antiqua"/>
          <w:spacing w:val="17"/>
        </w:rPr>
        <w:t xml:space="preserve"> </w:t>
      </w:r>
      <w:r>
        <w:rPr>
          <w:rFonts w:ascii="Book Antiqua" w:hAnsi="Book Antiqua" w:cs="Book Antiqua"/>
        </w:rPr>
        <w:t>Contract</w:t>
      </w:r>
      <w:r>
        <w:rPr>
          <w:rFonts w:ascii="Book Antiqua" w:hAnsi="Book Antiqua" w:cs="Book Antiqua"/>
          <w:spacing w:val="17"/>
        </w:rPr>
        <w:t xml:space="preserve"> </w:t>
      </w:r>
      <w:r>
        <w:rPr>
          <w:rFonts w:ascii="Book Antiqua" w:hAnsi="Book Antiqua" w:cs="Book Antiqua"/>
        </w:rPr>
        <w:t>Price</w:t>
      </w:r>
    </w:p>
    <w:p w:rsidR="0044354C" w:rsidRDefault="0044354C">
      <w:pPr>
        <w:numPr>
          <w:ilvl w:val="1"/>
          <w:numId w:val="7"/>
        </w:numPr>
        <w:tabs>
          <w:tab w:val="left" w:pos="3646"/>
        </w:tabs>
        <w:kinsoku w:val="0"/>
        <w:overflowPunct w:val="0"/>
        <w:ind w:left="3646"/>
        <w:rPr>
          <w:rFonts w:ascii="Book Antiqua" w:hAnsi="Book Antiqua" w:cs="Book Antiqua"/>
        </w:rPr>
        <w:sectPr w:rsidR="0044354C">
          <w:type w:val="continuous"/>
          <w:pgSz w:w="11905" w:h="16840"/>
          <w:pgMar w:top="1580" w:right="1160" w:bottom="1280" w:left="1300" w:header="720" w:footer="720" w:gutter="0"/>
          <w:cols w:space="720" w:equalWidth="0">
            <w:col w:w="9445"/>
          </w:cols>
          <w:noEndnote/>
        </w:sectPr>
      </w:pPr>
    </w:p>
    <w:p w:rsidR="0044354C" w:rsidRDefault="0044354C">
      <w:pPr>
        <w:pStyle w:val="BodyText"/>
        <w:kinsoku w:val="0"/>
        <w:overflowPunct w:val="0"/>
        <w:spacing w:line="298" w:lineRule="exact"/>
        <w:ind w:left="3646"/>
      </w:pPr>
      <w:r>
        <w:rPr>
          <w:spacing w:val="-1"/>
        </w:rPr>
        <w:lastRenderedPageBreak/>
        <w:t>o</w:t>
      </w:r>
      <w:r>
        <w:t>f</w:t>
      </w:r>
      <w:r>
        <w:rPr>
          <w:spacing w:val="54"/>
        </w:rPr>
        <w:t xml:space="preserve"> </w:t>
      </w:r>
      <w:r>
        <w:rPr>
          <w:spacing w:val="-1"/>
        </w:rPr>
        <w:t>Good</w:t>
      </w:r>
      <w:r>
        <w:t>s</w:t>
      </w:r>
      <w:r>
        <w:rPr>
          <w:spacing w:val="54"/>
        </w:rPr>
        <w:t xml:space="preserve"> </w:t>
      </w:r>
      <w:r>
        <w:rPr>
          <w:spacing w:val="-1"/>
        </w:rPr>
        <w:t>receive</w:t>
      </w:r>
      <w:r>
        <w:t>d</w:t>
      </w:r>
      <w:r>
        <w:rPr>
          <w:spacing w:val="55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54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54"/>
        </w:rPr>
        <w:t xml:space="preserve"> </w:t>
      </w:r>
      <w:r>
        <w:rPr>
          <w:spacing w:val="-1"/>
        </w:rPr>
        <w:t>pai</w:t>
      </w:r>
      <w:r>
        <w:t>d</w:t>
      </w:r>
      <w:r>
        <w:rPr>
          <w:spacing w:val="55"/>
        </w:rPr>
        <w:t xml:space="preserve"> </w:t>
      </w:r>
      <w:r>
        <w:rPr>
          <w:spacing w:val="-1"/>
        </w:rPr>
        <w:t>within</w:t>
      </w:r>
    </w:p>
    <w:p w:rsidR="0044354C" w:rsidRDefault="0044354C">
      <w:pPr>
        <w:pStyle w:val="BodyText"/>
        <w:kinsoku w:val="0"/>
        <w:overflowPunct w:val="0"/>
        <w:spacing w:line="298" w:lineRule="exact"/>
        <w:ind w:left="79"/>
      </w:pPr>
      <w:r>
        <w:rPr>
          <w:rFonts w:ascii="Times New Roman" w:hAnsi="Times New Roman" w:cs="Times New Roman"/>
        </w:rPr>
        <w:br w:type="column"/>
      </w:r>
      <w:r>
        <w:rPr>
          <w:spacing w:val="-1"/>
        </w:rPr>
        <w:lastRenderedPageBreak/>
        <w:t>thirt</w:t>
      </w:r>
      <w:r>
        <w:t>y</w:t>
      </w:r>
      <w:r>
        <w:rPr>
          <w:spacing w:val="59"/>
        </w:rPr>
        <w:t xml:space="preserve"> </w:t>
      </w:r>
      <w:r>
        <w:rPr>
          <w:spacing w:val="-1"/>
        </w:rPr>
        <w:t>(30)</w:t>
      </w:r>
    </w:p>
    <w:p w:rsidR="0044354C" w:rsidRDefault="0044354C">
      <w:pPr>
        <w:pStyle w:val="BodyText"/>
        <w:kinsoku w:val="0"/>
        <w:overflowPunct w:val="0"/>
        <w:spacing w:line="298" w:lineRule="exact"/>
        <w:ind w:left="79"/>
        <w:sectPr w:rsidR="0044354C">
          <w:type w:val="continuous"/>
          <w:pgSz w:w="11905" w:h="16840"/>
          <w:pgMar w:top="1580" w:right="1160" w:bottom="1280" w:left="1300" w:header="720" w:footer="720" w:gutter="0"/>
          <w:cols w:num="2" w:space="720" w:equalWidth="0">
            <w:col w:w="8094" w:space="40"/>
            <w:col w:w="1311"/>
          </w:cols>
          <w:noEndnote/>
        </w:sectPr>
      </w:pPr>
    </w:p>
    <w:p w:rsidR="0044354C" w:rsidRDefault="0044354C">
      <w:pPr>
        <w:pStyle w:val="BodyText"/>
        <w:kinsoku w:val="0"/>
        <w:overflowPunct w:val="0"/>
        <w:ind w:left="3646"/>
      </w:pPr>
      <w:r>
        <w:lastRenderedPageBreak/>
        <w:t xml:space="preserve">days </w:t>
      </w:r>
      <w:r>
        <w:rPr>
          <w:spacing w:val="5"/>
        </w:rPr>
        <w:t xml:space="preserve"> </w:t>
      </w:r>
      <w:r>
        <w:t xml:space="preserve">of </w:t>
      </w:r>
      <w:r>
        <w:rPr>
          <w:spacing w:val="5"/>
        </w:rPr>
        <w:t xml:space="preserve"> </w:t>
      </w:r>
      <w:r>
        <w:t>r</w:t>
      </w:r>
      <w:r>
        <w:rPr>
          <w:spacing w:val="1"/>
        </w:rPr>
        <w:t>e</w:t>
      </w:r>
      <w:r>
        <w:t xml:space="preserve">ceipt </w:t>
      </w:r>
      <w:r>
        <w:rPr>
          <w:spacing w:val="5"/>
        </w:rPr>
        <w:t xml:space="preserve"> </w:t>
      </w:r>
      <w:r>
        <w:t xml:space="preserve">of </w:t>
      </w:r>
      <w:r>
        <w:rPr>
          <w:spacing w:val="6"/>
        </w:rPr>
        <w:t xml:space="preserve"> </w:t>
      </w:r>
      <w:r>
        <w:t xml:space="preserve">the </w:t>
      </w:r>
      <w:r>
        <w:rPr>
          <w:spacing w:val="5"/>
        </w:rPr>
        <w:t xml:space="preserve"> </w:t>
      </w:r>
      <w:r>
        <w:t xml:space="preserve">Goods </w:t>
      </w:r>
      <w:r>
        <w:rPr>
          <w:spacing w:val="5"/>
        </w:rPr>
        <w:t xml:space="preserve"> </w:t>
      </w:r>
      <w:r>
        <w:t>upon</w:t>
      </w:r>
    </w:p>
    <w:p w:rsidR="0044354C" w:rsidRDefault="0044354C">
      <w:pPr>
        <w:pStyle w:val="BodyText"/>
        <w:kinsoku w:val="0"/>
        <w:overflowPunct w:val="0"/>
        <w:ind w:left="88"/>
      </w:pPr>
      <w:r>
        <w:rPr>
          <w:rFonts w:ascii="Times New Roman" w:hAnsi="Times New Roman" w:cs="Times New Roman"/>
        </w:rPr>
        <w:br w:type="column"/>
      </w:r>
      <w:r>
        <w:lastRenderedPageBreak/>
        <w:t>submission</w:t>
      </w:r>
      <w:r>
        <w:rPr>
          <w:spacing w:val="53"/>
        </w:rPr>
        <w:t xml:space="preserve"> </w:t>
      </w:r>
      <w:r>
        <w:t>of</w:t>
      </w:r>
    </w:p>
    <w:p w:rsidR="0044354C" w:rsidRDefault="0044354C">
      <w:pPr>
        <w:pStyle w:val="BodyText"/>
        <w:kinsoku w:val="0"/>
        <w:overflowPunct w:val="0"/>
        <w:ind w:left="88"/>
        <w:sectPr w:rsidR="0044354C">
          <w:type w:val="continuous"/>
          <w:pgSz w:w="11905" w:h="16840"/>
          <w:pgMar w:top="1580" w:right="1160" w:bottom="1280" w:left="1300" w:header="720" w:footer="720" w:gutter="0"/>
          <w:cols w:num="2" w:space="720" w:equalWidth="0">
            <w:col w:w="7654" w:space="40"/>
            <w:col w:w="1751"/>
          </w:cols>
          <w:noEndnote/>
        </w:sectPr>
      </w:pPr>
    </w:p>
    <w:p w:rsidR="0044354C" w:rsidRDefault="00403419">
      <w:pPr>
        <w:pStyle w:val="BodyText"/>
        <w:kinsoku w:val="0"/>
        <w:overflowPunct w:val="0"/>
        <w:spacing w:line="298" w:lineRule="exact"/>
        <w:ind w:left="364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2784" behindDoc="1" locked="0" layoutInCell="0" allowOverlap="1">
                <wp:simplePos x="0" y="0"/>
                <wp:positionH relativeFrom="page">
                  <wp:posOffset>824865</wp:posOffset>
                </wp:positionH>
                <wp:positionV relativeFrom="page">
                  <wp:posOffset>1089025</wp:posOffset>
                </wp:positionV>
                <wp:extent cx="6000750" cy="8553450"/>
                <wp:effectExtent l="0" t="0" r="0" b="0"/>
                <wp:wrapNone/>
                <wp:docPr id="49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750" cy="8553450"/>
                          <a:chOff x="1299" y="1715"/>
                          <a:chExt cx="9450" cy="13470"/>
                        </a:xfrm>
                      </wpg:grpSpPr>
                      <wps:wsp>
                        <wps:cNvPr id="51" name="Freeform 633"/>
                        <wps:cNvSpPr>
                          <a:spLocks/>
                        </wps:cNvSpPr>
                        <wps:spPr bwMode="auto">
                          <a:xfrm>
                            <a:off x="1305" y="1720"/>
                            <a:ext cx="9435" cy="20"/>
                          </a:xfrm>
                          <a:custGeom>
                            <a:avLst/>
                            <a:gdLst>
                              <a:gd name="T0" fmla="*/ 0 w 9435"/>
                              <a:gd name="T1" fmla="*/ 0 h 20"/>
                              <a:gd name="T2" fmla="*/ 9434 w 94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35" h="20">
                                <a:moveTo>
                                  <a:pt x="0" y="0"/>
                                </a:moveTo>
                                <a:lnTo>
                                  <a:pt x="943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634"/>
                        <wps:cNvSpPr>
                          <a:spLocks/>
                        </wps:cNvSpPr>
                        <wps:spPr bwMode="auto">
                          <a:xfrm>
                            <a:off x="1310" y="1725"/>
                            <a:ext cx="20" cy="1345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450"/>
                              <a:gd name="T2" fmla="*/ 0 w 20"/>
                              <a:gd name="T3" fmla="*/ 13449 h 13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450">
                                <a:moveTo>
                                  <a:pt x="0" y="0"/>
                                </a:moveTo>
                                <a:lnTo>
                                  <a:pt x="0" y="13449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635"/>
                        <wps:cNvSpPr>
                          <a:spLocks/>
                        </wps:cNvSpPr>
                        <wps:spPr bwMode="auto">
                          <a:xfrm>
                            <a:off x="2498" y="1725"/>
                            <a:ext cx="20" cy="1345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450"/>
                              <a:gd name="T2" fmla="*/ 0 w 20"/>
                              <a:gd name="T3" fmla="*/ 13449 h 13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450">
                                <a:moveTo>
                                  <a:pt x="0" y="0"/>
                                </a:moveTo>
                                <a:lnTo>
                                  <a:pt x="0" y="1344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636"/>
                        <wps:cNvSpPr>
                          <a:spLocks/>
                        </wps:cNvSpPr>
                        <wps:spPr bwMode="auto">
                          <a:xfrm>
                            <a:off x="3758" y="1725"/>
                            <a:ext cx="20" cy="360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604"/>
                              <a:gd name="T2" fmla="*/ 0 w 20"/>
                              <a:gd name="T3" fmla="*/ 3603 h 36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604">
                                <a:moveTo>
                                  <a:pt x="0" y="0"/>
                                </a:moveTo>
                                <a:lnTo>
                                  <a:pt x="0" y="3603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637"/>
                        <wps:cNvSpPr>
                          <a:spLocks/>
                        </wps:cNvSpPr>
                        <wps:spPr bwMode="auto">
                          <a:xfrm>
                            <a:off x="10739" y="1725"/>
                            <a:ext cx="20" cy="1345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450"/>
                              <a:gd name="T2" fmla="*/ 0 w 20"/>
                              <a:gd name="T3" fmla="*/ 13449 h 13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450">
                                <a:moveTo>
                                  <a:pt x="0" y="0"/>
                                </a:moveTo>
                                <a:lnTo>
                                  <a:pt x="0" y="13449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638"/>
                        <wps:cNvSpPr>
                          <a:spLocks/>
                        </wps:cNvSpPr>
                        <wps:spPr bwMode="auto">
                          <a:xfrm>
                            <a:off x="1305" y="4430"/>
                            <a:ext cx="9435" cy="20"/>
                          </a:xfrm>
                          <a:custGeom>
                            <a:avLst/>
                            <a:gdLst>
                              <a:gd name="T0" fmla="*/ 0 w 9435"/>
                              <a:gd name="T1" fmla="*/ 0 h 20"/>
                              <a:gd name="T2" fmla="*/ 9434 w 94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35" h="20">
                                <a:moveTo>
                                  <a:pt x="0" y="0"/>
                                </a:moveTo>
                                <a:lnTo>
                                  <a:pt x="943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39"/>
                        <wps:cNvSpPr>
                          <a:spLocks/>
                        </wps:cNvSpPr>
                        <wps:spPr bwMode="auto">
                          <a:xfrm>
                            <a:off x="1305" y="5333"/>
                            <a:ext cx="9435" cy="20"/>
                          </a:xfrm>
                          <a:custGeom>
                            <a:avLst/>
                            <a:gdLst>
                              <a:gd name="T0" fmla="*/ 0 w 9435"/>
                              <a:gd name="T1" fmla="*/ 0 h 20"/>
                              <a:gd name="T2" fmla="*/ 9434 w 94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35" h="20">
                                <a:moveTo>
                                  <a:pt x="0" y="0"/>
                                </a:moveTo>
                                <a:lnTo>
                                  <a:pt x="943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40"/>
                        <wps:cNvSpPr>
                          <a:spLocks/>
                        </wps:cNvSpPr>
                        <wps:spPr bwMode="auto">
                          <a:xfrm>
                            <a:off x="9688" y="7977"/>
                            <a:ext cx="1042" cy="20"/>
                          </a:xfrm>
                          <a:custGeom>
                            <a:avLst/>
                            <a:gdLst>
                              <a:gd name="T0" fmla="*/ 0 w 1042"/>
                              <a:gd name="T1" fmla="*/ 0 h 20"/>
                              <a:gd name="T2" fmla="*/ 1041 w 10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2" h="20">
                                <a:moveTo>
                                  <a:pt x="0" y="0"/>
                                </a:moveTo>
                                <a:lnTo>
                                  <a:pt x="104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41"/>
                        <wps:cNvSpPr>
                          <a:spLocks/>
                        </wps:cNvSpPr>
                        <wps:spPr bwMode="auto">
                          <a:xfrm>
                            <a:off x="1305" y="6222"/>
                            <a:ext cx="9435" cy="20"/>
                          </a:xfrm>
                          <a:custGeom>
                            <a:avLst/>
                            <a:gdLst>
                              <a:gd name="T0" fmla="*/ 0 w 9435"/>
                              <a:gd name="T1" fmla="*/ 0 h 20"/>
                              <a:gd name="T2" fmla="*/ 9434 w 94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35" h="20">
                                <a:moveTo>
                                  <a:pt x="0" y="0"/>
                                </a:moveTo>
                                <a:lnTo>
                                  <a:pt x="943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42"/>
                        <wps:cNvSpPr>
                          <a:spLocks/>
                        </wps:cNvSpPr>
                        <wps:spPr bwMode="auto">
                          <a:xfrm>
                            <a:off x="1305" y="15170"/>
                            <a:ext cx="9434" cy="20"/>
                          </a:xfrm>
                          <a:custGeom>
                            <a:avLst/>
                            <a:gdLst>
                              <a:gd name="T0" fmla="*/ 0 w 9434"/>
                              <a:gd name="T1" fmla="*/ 0 h 20"/>
                              <a:gd name="T2" fmla="*/ 9434 w 94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34" h="20">
                                <a:moveTo>
                                  <a:pt x="0" y="0"/>
                                </a:moveTo>
                                <a:lnTo>
                                  <a:pt x="943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643"/>
                        <wps:cNvSpPr>
                          <a:spLocks/>
                        </wps:cNvSpPr>
                        <wps:spPr bwMode="auto">
                          <a:xfrm>
                            <a:off x="3758" y="6226"/>
                            <a:ext cx="20" cy="894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949"/>
                              <a:gd name="T2" fmla="*/ 0 w 20"/>
                              <a:gd name="T3" fmla="*/ 8948 h 89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949">
                                <a:moveTo>
                                  <a:pt x="0" y="0"/>
                                </a:moveTo>
                                <a:lnTo>
                                  <a:pt x="0" y="8948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E06FA" id="Group 632" o:spid="_x0000_s1026" style="position:absolute;margin-left:64.95pt;margin-top:85.75pt;width:472.5pt;height:673.5pt;z-index:-251613696;mso-position-horizontal-relative:page;mso-position-vertical-relative:page" coordorigin="1299,1715" coordsize="9450,1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" o:allowincell="f">
                <v:shape id="Freeform 633" o:spid="_x0000_s1027" style="position:absolute;left:1305;top:1720;width:9435;height:20;visibility:visible;mso-wrap-style:square;v-text-anchor:top" coordsize="94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GliMQA&#10;AADbAAAADwAAAGRycy9kb3ducmV2LnhtbESPQWsCMRSE70L/Q3iF3jRrsSKrUawgtFCF3Ra8Pjav&#10;m62bl7iJuv33Rij0OMzMN8xi1dtWXKgLjWMF41EGgrhyuuFawdfndjgDESKyxtYxKfilAKvlw2CB&#10;uXZXLuhSxlokCIccFZgYfS5lqAxZDCPniZP37TqLMcmulrrDa4LbVj5n2VRabDgtGPS0MVQdy7NV&#10;cN6969cPO5nMws/+dNhMC194o9TTY7+eg4jUx//wX/tNK3gZw/1L+g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xpYjEAAAA2wAAAA8AAAAAAAAAAAAAAAAAmAIAAGRycy9k&#10;b3ducmV2LnhtbFBLBQYAAAAABAAEAPUAAACJAwAAAAA=&#10;" path="m,l9434,e" filled="f" strokeweight=".20458mm">
                  <v:path arrowok="t" o:connecttype="custom" o:connectlocs="0,0;9434,0" o:connectangles="0,0"/>
                </v:shape>
                <v:shape id="Freeform 634" o:spid="_x0000_s1028" style="position:absolute;left:1310;top:1725;width:20;height:13450;visibility:visible;mso-wrap-style:square;v-text-anchor:top" coordsize="20,13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4pWcMA&#10;AADbAAAADwAAAGRycy9kb3ducmV2LnhtbESPS2/CMBCE70j8B2uRuBUHAggFDOLRoh4Jj/sSL0lE&#10;vI5iF9J/jytV4jiamW80i1VrKvGgxpWWFQwHEQjizOqScwXn09fHDITzyBory6Tglxyslt3OAhNt&#10;n5zS4+hzESDsElRQeF8nUrqsIINuYGvi4N1sY9AH2eRSN/gMcFPJURRNpcGSw0KBNW0Lyu7HH6Og&#10;HO8P1/F6l6KJ44n+PG8us1uqVL/XrucgPLX+Hf5vf2sFkxj+voQf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4pWcMAAADbAAAADwAAAAAAAAAAAAAAAACYAgAAZHJzL2Rv&#10;d25yZXYueG1sUEsFBgAAAAAEAAQA9QAAAIgDAAAAAA==&#10;" path="m,l,13449e" filled="f" strokeweight=".20458mm">
                  <v:path arrowok="t" o:connecttype="custom" o:connectlocs="0,0;0,13449" o:connectangles="0,0"/>
                </v:shape>
                <v:shape id="Freeform 635" o:spid="_x0000_s1029" style="position:absolute;left:2498;top:1725;width:20;height:13450;visibility:visible;mso-wrap-style:square;v-text-anchor:top" coordsize="20,13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4mh8MA&#10;AADbAAAADwAAAGRycy9kb3ducmV2LnhtbESPQYvCMBSE7wv+h/AEb5oquGg1igrrWg+C1Yu3R/Ns&#10;i81LabJa/70RhD0OM/MNM1+2phJ3alxpWcFwEIEgzqwuOVdwPv30JyCcR9ZYWSYFT3KwXHS+5hhr&#10;++Aj3VOfiwBhF6OCwvs6ltJlBRl0A1sTB+9qG4M+yCaXusFHgJtKjqLoWxosOSwUWNOmoOyW/hkF&#10;6eq5y26/ziebfXVJpuuEDttEqV63Xc1AeGr9f/jT3mkF4zG8v4Qf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4mh8MAAADbAAAADwAAAAAAAAAAAAAAAACYAgAAZHJzL2Rv&#10;d25yZXYueG1sUEsFBgAAAAAEAAQA9QAAAIgDAAAAAA==&#10;" path="m,l,13449e" filled="f" strokeweight=".58pt">
                  <v:path arrowok="t" o:connecttype="custom" o:connectlocs="0,0;0,13449" o:connectangles="0,0"/>
                </v:shape>
                <v:shape id="Freeform 636" o:spid="_x0000_s1030" style="position:absolute;left:3758;top:1725;width:20;height:3604;visibility:visible;mso-wrap-style:square;v-text-anchor:top" coordsize="20,3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PHPcQA&#10;AADbAAAADwAAAGRycy9kb3ducmV2LnhtbESPQWsCMRSE74L/ITyht5q10G5ZjSLSgkjBVj3o7bF5&#10;bhY3L9sk6vrvTaHgcZiZb5jJrLONuJAPtWMFo2EGgrh0uuZKwW77+fwOIkRkjY1jUnCjALNpvzfB&#10;Qrsr/9BlEyuRIBwKVGBibAspQ2nIYhi6ljh5R+ctxiR9JbXHa4LbRr5k2Zu0WHNaMNjSwlB52pyt&#10;AvZL83uQlO2b9ffXfmWP+Ue+Vupp0M3HICJ18RH+by+1gtcc/r6k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Dxz3EAAAA2wAAAA8AAAAAAAAAAAAAAAAAmAIAAGRycy9k&#10;b3ducmV2LnhtbFBLBQYAAAAABAAEAPUAAACJAwAAAAA=&#10;" path="m,l,3603e" filled="f" strokeweight=".20458mm">
                  <v:path arrowok="t" o:connecttype="custom" o:connectlocs="0,0;0,3603" o:connectangles="0,0"/>
                </v:shape>
                <v:shape id="Freeform 637" o:spid="_x0000_s1031" style="position:absolute;left:10739;top:1725;width:20;height:13450;visibility:visible;mso-wrap-style:square;v-text-anchor:top" coordsize="20,13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K+S8IA&#10;AADbAAAADwAAAGRycy9kb3ducmV2LnhtbESPQWvCQBSE7wX/w/IEb3VjwdZEVxGh6NFG8fzMPrPR&#10;7NuQXWP8926h0OMwM98wi1Vva9FR6yvHCibjBARx4XTFpYLj4ft9BsIHZI21Y1LwJA+r5eBtgZl2&#10;D/6hLg+liBD2GSowITSZlL4wZNGPXUMcvYtrLYYo21LqFh8Rbmv5kSSf0mLFccFgQxtDxS2/WwXb&#10;c2pz83U637b7al+mx+7anC5KjYb9eg4iUB/+w3/tnVYwTeH3S/wB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4r5LwgAAANsAAAAPAAAAAAAAAAAAAAAAAJgCAABkcnMvZG93&#10;bnJldi54bWxQSwUGAAAAAAQABAD1AAAAhwMAAAAA&#10;" path="m,l,13449e" filled="f" strokeweight=".35275mm">
                  <v:path arrowok="t" o:connecttype="custom" o:connectlocs="0,0;0,13449" o:connectangles="0,0"/>
                </v:shape>
                <v:shape id="Freeform 638" o:spid="_x0000_s1032" style="position:absolute;left:1305;top:4430;width:9435;height:20;visibility:visible;mso-wrap-style:square;v-text-anchor:top" coordsize="94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dutsMA&#10;AADbAAAADwAAAGRycy9kb3ducmV2LnhtbESP3YrCMBSE7xd8h3AE79ZU0arVKEUUCgsL/jzAsTm2&#10;xeakNFHr2xthYS+HmfmGWW06U4sHta6yrGA0jEAQ51ZXXCg4n/bfcxDOI2usLZOCFznYrHtfK0y0&#10;ffKBHkdfiABhl6CC0vsmkdLlJRl0Q9sQB+9qW4M+yLaQusVngJtajqMolgYrDgslNrQtKb8d70aB&#10;1j/X+HZJd6d0O5tmv90kmy8ypQb9Ll2C8NT5//BfO9MK4hF8voQfI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dutsMAAADbAAAADwAAAAAAAAAAAAAAAACYAgAAZHJzL2Rv&#10;d25yZXYueG1sUEsFBgAAAAAEAAQA9QAAAIgDAAAAAA==&#10;" path="m,l9434,e" filled="f" strokeweight=".58pt">
                  <v:path arrowok="t" o:connecttype="custom" o:connectlocs="0,0;9434,0" o:connectangles="0,0"/>
                </v:shape>
                <v:shape id="Freeform 639" o:spid="_x0000_s1033" style="position:absolute;left:1305;top:5333;width:9435;height:20;visibility:visible;mso-wrap-style:square;v-text-anchor:top" coordsize="94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lVWsMA&#10;AADbAAAADwAAAGRycy9kb3ducmV2LnhtbESP3YrCMBSE74V9h3AW9k5Td7VqNUqRFQqC4M8DHJtj&#10;W2xOSpPV7tsbQfBymJlvmMWqM7W4UesqywqGgwgEcW51xYWC03HTn4JwHlljbZkU/JOD1fKjt8BE&#10;2zvv6XbwhQgQdgkqKL1vEildXpJBN7ANcfAutjXog2wLqVu8B7ip5XcUxdJgxWGhxIbWJeXXw59R&#10;oPX2El/P6e8xXU/G2a4bZdNZptTXZ5fOQXjq/Dv8amdaQfwDz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lVWsMAAADbAAAADwAAAAAAAAAAAAAAAACYAgAAZHJzL2Rv&#10;d25yZXYueG1sUEsFBgAAAAAEAAQA9QAAAIgDAAAAAA==&#10;" path="m,l9434,e" filled="f" strokeweight=".58pt">
                  <v:path arrowok="t" o:connecttype="custom" o:connectlocs="0,0;9434,0" o:connectangles="0,0"/>
                </v:shape>
                <v:shape id="Freeform 640" o:spid="_x0000_s1034" style="position:absolute;left:9688;top:7977;width:1042;height:20;visibility:visible;mso-wrap-style:square;v-text-anchor:top" coordsize="104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O3BcMA&#10;AADbAAAADwAAAGRycy9kb3ducmV2LnhtbESPS6vCMBSE9xf8D+EI7q6pokWqUUQQxAdcHwvdHZpj&#10;W2xOShO1/nsjXHA5zMw3zGTWmFI8qHaFZQW9bgSCOLW64EzB6bj8HYFwHlljaZkUvMjBbNr6mWCi&#10;7ZP39Dj4TAQIuwQV5N5XiZQuzcmg69qKOHhXWxv0QdaZ1DU+A9yUsh9FsTRYcFjIsaJFTuntcDcK&#10;duftBc+va/k3wP12sOnHsWvWSnXazXwMwlPjv+H/9koriIfw+RJ+gJ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O3BcMAAADbAAAADwAAAAAAAAAAAAAAAACYAgAAZHJzL2Rv&#10;d25yZXYueG1sUEsFBgAAAAAEAAQA9QAAAIgDAAAAAA==&#10;" path="m,l1041,e" filled="f" strokeweight=".82pt">
                  <v:path arrowok="t" o:connecttype="custom" o:connectlocs="0,0;1041,0" o:connectangles="0,0"/>
                </v:shape>
                <v:shape id="Freeform 641" o:spid="_x0000_s1035" style="position:absolute;left:1305;top:6222;width:9435;height:20;visibility:visible;mso-wrap-style:square;v-text-anchor:top" coordsize="94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hS2sQA&#10;AADbAAAADwAAAGRycy9kb3ducmV2LnhtbESPQWsCMRSE7wX/Q3iCt5ptkVW2RmkFQcEKq4VeH5vX&#10;zbabl7iJuv33TUHwOMzMN8x82dtWXKgLjWMFT+MMBHHldMO1go/j+nEGIkRkja1jUvBLAZaLwcMc&#10;C+2uXNLlEGuRIBwKVGBi9IWUoTJkMYydJ07el+ssxiS7WuoOrwluW/mcZbm02HBaMOhpZaj6OZyt&#10;gvP7Vr/t7GQyC9/70+cqL33pjVKjYf/6AiJSH+/hW3ujFeRT+P+Sf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4UtrEAAAA2wAAAA8AAAAAAAAAAAAAAAAAmAIAAGRycy9k&#10;b3ducmV2LnhtbFBLBQYAAAAABAAEAPUAAACJAwAAAAA=&#10;" path="m,l9434,e" filled="f" strokeweight=".20458mm">
                  <v:path arrowok="t" o:connecttype="custom" o:connectlocs="0,0;9434,0" o:connectangles="0,0"/>
                </v:shape>
                <v:shape id="Freeform 642" o:spid="_x0000_s1036" style="position:absolute;left:1305;top:15170;width:9434;height:20;visibility:visible;mso-wrap-style:square;v-text-anchor:top" coordsize="943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jnH8IA&#10;AADbAAAADwAAAGRycy9kb3ducmV2LnhtbESP3YrCMBSE7xd8h3CEvVtTvfCnGkUWRPHOug9wSM62&#10;xeakJtlaffqNIHg5zMw3zGrT20Z05EPtWMF4lIEg1s7UXCr4Oe++5iBCRDbYOCYFdwqwWQ8+Vpgb&#10;d+MTdUUsRYJwyFFBFWObSxl0RRbDyLXEyft13mJM0pfSeLwluG3kJMum0mLNaaHClr4r0pfizyoI&#10;x8NMd/tC477JZvPF/XH114dSn8N+uwQRqY/v8Kt9MAqmC3h+S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eOcfwgAAANsAAAAPAAAAAAAAAAAAAAAAAJgCAABkcnMvZG93&#10;bnJldi54bWxQSwUGAAAAAAQABAD1AAAAhwMAAAAA&#10;" path="m,l9434,e" filled="f" strokeweight=".58pt">
                  <v:path arrowok="t" o:connecttype="custom" o:connectlocs="0,0;9434,0" o:connectangles="0,0"/>
                </v:shape>
                <v:shape id="Freeform 643" o:spid="_x0000_s1037" style="position:absolute;left:3758;top:6226;width:20;height:8949;visibility:visible;mso-wrap-style:square;v-text-anchor:top" coordsize="20,8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4fIcYA&#10;AADbAAAADwAAAGRycy9kb3ducmV2LnhtbESPT2vCQBTE7wW/w/IEb3WjULWpG5Fi1Uuhxl56e82+&#10;5k+zb2N2jfHbd4WCx2FmfsMsV72pRUetKy0rmIwjEMSZ1SXnCj6Pb48LEM4ja6wtk4IrOVglg4cl&#10;xtpe+EBd6nMRIOxiVFB438RSuqwgg25sG+Lg/djWoA+yzaVu8RLgppbTKJpJgyWHhQIbei0o+03P&#10;RkHVbb8P0+d0u3t/Wnx8zdezU7VBpUbDfv0CwlPv7+H/9l4rmE/g9iX8AJ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4fIcYAAADbAAAADwAAAAAAAAAAAAAAAACYAgAAZHJz&#10;L2Rvd25yZXYueG1sUEsFBgAAAAAEAAQA9QAAAIsDAAAAAA==&#10;" path="m,l,8948e" filled="f" strokeweight=".20458mm">
                  <v:path arrowok="t" o:connecttype="custom" o:connectlocs="0,0;0,8948" o:connectangles="0,0"/>
                </v:shape>
                <w10:wrap anchorx="page" anchory="page"/>
              </v:group>
            </w:pict>
          </mc:Fallback>
        </mc:AlternateContent>
      </w:r>
      <w:r w:rsidR="0044354C">
        <w:t>claim</w:t>
      </w:r>
      <w:r w:rsidR="0044354C">
        <w:rPr>
          <w:spacing w:val="25"/>
        </w:rPr>
        <w:t xml:space="preserve"> </w:t>
      </w:r>
      <w:r w:rsidR="0044354C">
        <w:t>sup</w:t>
      </w:r>
      <w:r w:rsidR="0044354C">
        <w:rPr>
          <w:spacing w:val="-2"/>
        </w:rPr>
        <w:t>p</w:t>
      </w:r>
      <w:r w:rsidR="0044354C">
        <w:t>orted</w:t>
      </w:r>
      <w:r w:rsidR="0044354C">
        <w:rPr>
          <w:spacing w:val="25"/>
        </w:rPr>
        <w:t xml:space="preserve"> </w:t>
      </w:r>
      <w:r w:rsidR="0044354C">
        <w:t>by</w:t>
      </w:r>
      <w:r w:rsidR="0044354C">
        <w:rPr>
          <w:spacing w:val="24"/>
        </w:rPr>
        <w:t xml:space="preserve"> </w:t>
      </w:r>
      <w:r w:rsidR="0044354C">
        <w:t>the</w:t>
      </w:r>
      <w:r w:rsidR="0044354C">
        <w:rPr>
          <w:spacing w:val="24"/>
        </w:rPr>
        <w:t xml:space="preserve"> </w:t>
      </w:r>
      <w:r w:rsidR="0044354C">
        <w:t>acceptance</w:t>
      </w:r>
      <w:r w:rsidR="0044354C">
        <w:rPr>
          <w:spacing w:val="25"/>
        </w:rPr>
        <w:t xml:space="preserve"> </w:t>
      </w:r>
      <w:r w:rsidR="0044354C">
        <w:t>certificate</w:t>
      </w:r>
      <w:r w:rsidR="0044354C">
        <w:rPr>
          <w:spacing w:val="25"/>
        </w:rPr>
        <w:t xml:space="preserve"> </w:t>
      </w:r>
      <w:r w:rsidR="0044354C">
        <w:t>issued</w:t>
      </w:r>
    </w:p>
    <w:p w:rsidR="0044354C" w:rsidRDefault="0044354C">
      <w:pPr>
        <w:pStyle w:val="BodyText"/>
        <w:kinsoku w:val="0"/>
        <w:overflowPunct w:val="0"/>
        <w:ind w:left="3646"/>
      </w:pPr>
      <w:r>
        <w:rPr>
          <w:spacing w:val="-1"/>
        </w:rPr>
        <w:t>b</w:t>
      </w:r>
      <w:r>
        <w:t>y</w:t>
      </w:r>
      <w:r>
        <w:rPr>
          <w:spacing w:val="-1"/>
        </w:rPr>
        <w:t xml:space="preserve"> th</w:t>
      </w:r>
      <w:r>
        <w:t>e</w:t>
      </w:r>
      <w:r>
        <w:rPr>
          <w:spacing w:val="-1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-1"/>
        </w:rPr>
        <w:t>.</w:t>
      </w:r>
    </w:p>
    <w:p w:rsidR="0044354C" w:rsidRDefault="0044354C">
      <w:pPr>
        <w:kinsoku w:val="0"/>
        <w:overflowPunct w:val="0"/>
        <w:spacing w:before="18" w:line="280" w:lineRule="exact"/>
        <w:rPr>
          <w:sz w:val="28"/>
          <w:szCs w:val="28"/>
        </w:rPr>
      </w:pPr>
    </w:p>
    <w:p w:rsidR="0044354C" w:rsidRDefault="00403419">
      <w:pPr>
        <w:pStyle w:val="BodyText"/>
        <w:kinsoku w:val="0"/>
        <w:overflowPunct w:val="0"/>
        <w:ind w:left="2566" w:right="116" w:firstLine="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1" locked="0" layoutInCell="0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680720</wp:posOffset>
                </wp:positionV>
                <wp:extent cx="5798185" cy="12700"/>
                <wp:effectExtent l="0" t="0" r="0" b="0"/>
                <wp:wrapNone/>
                <wp:docPr id="47" name="Freeform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8185" cy="12700"/>
                        </a:xfrm>
                        <a:custGeom>
                          <a:avLst/>
                          <a:gdLst>
                            <a:gd name="T0" fmla="*/ 0 w 9131"/>
                            <a:gd name="T1" fmla="*/ 0 h 20"/>
                            <a:gd name="T2" fmla="*/ 9130 w 913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131" h="2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46174F1" id="Freeform 644" o:spid="_x0000_s1026" style="position:absolute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9.4pt,53.6pt,525.9pt,53.6pt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" o:allowincell="f" filled="f" strokecolor="#d9d9d9" strokeweight=".58pt">
                <v:path arrowok="t" o:connecttype="custom" o:connectlocs="0,0;5797550,0" o:connectangles="0,0"/>
                <w10:wrap anchorx="page"/>
              </v:polyline>
            </w:pict>
          </mc:Fallback>
        </mc:AlternateContent>
      </w:r>
      <w:r w:rsidR="0044354C">
        <w:t>Payment</w:t>
      </w:r>
      <w:r w:rsidR="0044354C">
        <w:rPr>
          <w:spacing w:val="19"/>
        </w:rPr>
        <w:t xml:space="preserve"> </w:t>
      </w:r>
      <w:r w:rsidR="0044354C">
        <w:t>of</w:t>
      </w:r>
      <w:r w:rsidR="0044354C">
        <w:rPr>
          <w:spacing w:val="20"/>
        </w:rPr>
        <w:t xml:space="preserve"> </w:t>
      </w:r>
      <w:r w:rsidR="0044354C">
        <w:t>local</w:t>
      </w:r>
      <w:r w:rsidR="0044354C">
        <w:rPr>
          <w:spacing w:val="21"/>
        </w:rPr>
        <w:t xml:space="preserve"> </w:t>
      </w:r>
      <w:r w:rsidR="0044354C">
        <w:t>currency</w:t>
      </w:r>
      <w:r w:rsidR="0044354C">
        <w:rPr>
          <w:spacing w:val="20"/>
        </w:rPr>
        <w:t xml:space="preserve"> </w:t>
      </w:r>
      <w:r w:rsidR="0044354C">
        <w:t>portion</w:t>
      </w:r>
      <w:r w:rsidR="0044354C">
        <w:rPr>
          <w:spacing w:val="20"/>
        </w:rPr>
        <w:t xml:space="preserve"> </w:t>
      </w:r>
      <w:r w:rsidR="0044354C">
        <w:t>shall</w:t>
      </w:r>
      <w:r w:rsidR="0044354C">
        <w:rPr>
          <w:spacing w:val="21"/>
        </w:rPr>
        <w:t xml:space="preserve"> </w:t>
      </w:r>
      <w:r w:rsidR="0044354C">
        <w:t>be</w:t>
      </w:r>
      <w:r w:rsidR="0044354C">
        <w:rPr>
          <w:spacing w:val="19"/>
        </w:rPr>
        <w:t xml:space="preserve"> </w:t>
      </w:r>
      <w:r w:rsidR="0044354C">
        <w:t>made</w:t>
      </w:r>
      <w:r w:rsidR="0044354C">
        <w:rPr>
          <w:spacing w:val="21"/>
        </w:rPr>
        <w:t xml:space="preserve"> </w:t>
      </w:r>
      <w:r w:rsidR="0044354C">
        <w:t>in</w:t>
      </w:r>
      <w:r w:rsidR="0044354C">
        <w:rPr>
          <w:spacing w:val="20"/>
        </w:rPr>
        <w:t xml:space="preserve"> </w:t>
      </w:r>
      <w:r w:rsidR="0044354C">
        <w:rPr>
          <w:i/>
          <w:iCs/>
        </w:rPr>
        <w:t>:[insert</w:t>
      </w:r>
      <w:r w:rsidR="0044354C">
        <w:rPr>
          <w:i/>
          <w:iCs/>
          <w:spacing w:val="19"/>
        </w:rPr>
        <w:t xml:space="preserve"> </w:t>
      </w:r>
      <w:r w:rsidR="0044354C">
        <w:rPr>
          <w:i/>
          <w:iCs/>
        </w:rPr>
        <w:t>t</w:t>
      </w:r>
      <w:r w:rsidR="0044354C">
        <w:rPr>
          <w:i/>
          <w:iCs/>
          <w:spacing w:val="-2"/>
        </w:rPr>
        <w:t>h</w:t>
      </w:r>
      <w:r w:rsidR="0044354C">
        <w:rPr>
          <w:i/>
          <w:iCs/>
        </w:rPr>
        <w:t xml:space="preserve">e </w:t>
      </w:r>
      <w:r w:rsidR="0044354C">
        <w:rPr>
          <w:i/>
          <w:iCs/>
          <w:spacing w:val="-1"/>
        </w:rPr>
        <w:t>currency</w:t>
      </w:r>
      <w:r w:rsidR="0044354C">
        <w:rPr>
          <w:i/>
          <w:iCs/>
        </w:rPr>
        <w:t>]</w:t>
      </w:r>
      <w:r w:rsidR="0044354C">
        <w:rPr>
          <w:i/>
          <w:iCs/>
          <w:spacing w:val="41"/>
        </w:rPr>
        <w:t xml:space="preserve"> </w:t>
      </w:r>
      <w:r w:rsidR="0044354C">
        <w:rPr>
          <w:spacing w:val="-1"/>
        </w:rPr>
        <w:t>withi</w:t>
      </w:r>
      <w:r w:rsidR="0044354C">
        <w:t>n</w:t>
      </w:r>
      <w:r w:rsidR="0044354C">
        <w:rPr>
          <w:spacing w:val="40"/>
        </w:rPr>
        <w:t xml:space="preserve"> </w:t>
      </w:r>
      <w:r w:rsidR="0044354C">
        <w:rPr>
          <w:spacing w:val="-1"/>
        </w:rPr>
        <w:t>th</w:t>
      </w:r>
      <w:r w:rsidR="0044354C">
        <w:t>ir</w:t>
      </w:r>
      <w:r w:rsidR="0044354C">
        <w:rPr>
          <w:spacing w:val="-1"/>
        </w:rPr>
        <w:t>t</w:t>
      </w:r>
      <w:r w:rsidR="0044354C">
        <w:t>y</w:t>
      </w:r>
      <w:r w:rsidR="0044354C">
        <w:rPr>
          <w:spacing w:val="40"/>
        </w:rPr>
        <w:t xml:space="preserve"> </w:t>
      </w:r>
      <w:r w:rsidR="0044354C">
        <w:rPr>
          <w:spacing w:val="-1"/>
        </w:rPr>
        <w:t>(30</w:t>
      </w:r>
      <w:r w:rsidR="0044354C">
        <w:t>)</w:t>
      </w:r>
      <w:r w:rsidR="0044354C">
        <w:rPr>
          <w:spacing w:val="40"/>
        </w:rPr>
        <w:t xml:space="preserve"> </w:t>
      </w:r>
      <w:r w:rsidR="0044354C">
        <w:rPr>
          <w:spacing w:val="-1"/>
        </w:rPr>
        <w:t>day</w:t>
      </w:r>
      <w:r w:rsidR="0044354C">
        <w:t>s</w:t>
      </w:r>
      <w:r w:rsidR="0044354C">
        <w:rPr>
          <w:spacing w:val="40"/>
        </w:rPr>
        <w:t xml:space="preserve"> </w:t>
      </w:r>
      <w:r w:rsidR="0044354C">
        <w:t>of</w:t>
      </w:r>
      <w:r w:rsidR="0044354C">
        <w:rPr>
          <w:spacing w:val="41"/>
        </w:rPr>
        <w:t xml:space="preserve"> </w:t>
      </w:r>
      <w:r w:rsidR="0044354C">
        <w:t>presentation</w:t>
      </w:r>
      <w:r w:rsidR="0044354C">
        <w:rPr>
          <w:spacing w:val="40"/>
        </w:rPr>
        <w:t xml:space="preserve"> </w:t>
      </w:r>
      <w:r w:rsidR="0044354C">
        <w:t>of</w:t>
      </w:r>
      <w:r w:rsidR="0044354C">
        <w:rPr>
          <w:spacing w:val="40"/>
        </w:rPr>
        <w:t xml:space="preserve"> </w:t>
      </w:r>
      <w:r w:rsidR="0044354C">
        <w:t>claim</w:t>
      </w:r>
      <w:r w:rsidR="0044354C">
        <w:rPr>
          <w:w w:val="99"/>
        </w:rPr>
        <w:t xml:space="preserve"> </w:t>
      </w:r>
      <w:r w:rsidR="0044354C">
        <w:t>supported</w:t>
      </w:r>
      <w:r w:rsidR="0044354C">
        <w:rPr>
          <w:spacing w:val="2"/>
        </w:rPr>
        <w:t xml:space="preserve"> </w:t>
      </w:r>
      <w:r w:rsidR="0044354C">
        <w:t>by</w:t>
      </w:r>
      <w:r w:rsidR="0044354C">
        <w:rPr>
          <w:spacing w:val="1"/>
        </w:rPr>
        <w:t xml:space="preserve"> </w:t>
      </w:r>
      <w:r w:rsidR="0044354C">
        <w:t>a</w:t>
      </w:r>
      <w:r w:rsidR="0044354C">
        <w:rPr>
          <w:spacing w:val="3"/>
        </w:rPr>
        <w:t xml:space="preserve"> </w:t>
      </w:r>
      <w:r w:rsidR="0044354C">
        <w:t>certificate</w:t>
      </w:r>
      <w:r w:rsidR="0044354C">
        <w:rPr>
          <w:spacing w:val="2"/>
        </w:rPr>
        <w:t xml:space="preserve"> </w:t>
      </w:r>
      <w:r w:rsidR="0044354C">
        <w:t>from</w:t>
      </w:r>
      <w:r w:rsidR="0044354C">
        <w:rPr>
          <w:spacing w:val="3"/>
        </w:rPr>
        <w:t xml:space="preserve"> </w:t>
      </w:r>
      <w:r w:rsidR="0044354C">
        <w:rPr>
          <w:spacing w:val="-2"/>
        </w:rPr>
        <w:t>t</w:t>
      </w:r>
      <w:r w:rsidR="0044354C">
        <w:rPr>
          <w:spacing w:val="-1"/>
        </w:rPr>
        <w:t>h</w:t>
      </w:r>
      <w:r w:rsidR="0044354C">
        <w:t>e</w:t>
      </w:r>
      <w:r w:rsidR="0044354C">
        <w:rPr>
          <w:spacing w:val="2"/>
        </w:rPr>
        <w:t xml:space="preserve"> </w:t>
      </w:r>
      <w:r w:rsidR="0044354C">
        <w:t>PE</w:t>
      </w:r>
      <w:r w:rsidR="0044354C">
        <w:rPr>
          <w:spacing w:val="2"/>
        </w:rPr>
        <w:t xml:space="preserve"> </w:t>
      </w:r>
      <w:r w:rsidR="0044354C">
        <w:t>declaring</w:t>
      </w:r>
      <w:r w:rsidR="0044354C">
        <w:rPr>
          <w:spacing w:val="3"/>
        </w:rPr>
        <w:t xml:space="preserve"> </w:t>
      </w:r>
      <w:r w:rsidR="0044354C">
        <w:t>that</w:t>
      </w:r>
      <w:r w:rsidR="0044354C">
        <w:rPr>
          <w:spacing w:val="1"/>
        </w:rPr>
        <w:t xml:space="preserve"> </w:t>
      </w:r>
      <w:r w:rsidR="0044354C">
        <w:t>the</w:t>
      </w:r>
      <w:r w:rsidR="0044354C">
        <w:rPr>
          <w:spacing w:val="3"/>
        </w:rPr>
        <w:t xml:space="preserve"> </w:t>
      </w:r>
      <w:r w:rsidR="0044354C">
        <w:t>Goods</w:t>
      </w:r>
    </w:p>
    <w:p w:rsidR="0044354C" w:rsidRDefault="0044354C">
      <w:pPr>
        <w:pStyle w:val="BodyText"/>
        <w:kinsoku w:val="0"/>
        <w:overflowPunct w:val="0"/>
        <w:ind w:left="2566" w:right="116" w:firstLine="7"/>
        <w:jc w:val="both"/>
        <w:sectPr w:rsidR="0044354C">
          <w:type w:val="continuous"/>
          <w:pgSz w:w="11905" w:h="16840"/>
          <w:pgMar w:top="1580" w:right="1160" w:bottom="1280" w:left="1300" w:header="720" w:footer="720" w:gutter="0"/>
          <w:cols w:space="720" w:equalWidth="0">
            <w:col w:w="9445"/>
          </w:cols>
          <w:noEndnote/>
        </w:sectPr>
      </w:pPr>
    </w:p>
    <w:p w:rsidR="0044354C" w:rsidRDefault="0044354C">
      <w:pPr>
        <w:kinsoku w:val="0"/>
        <w:overflowPunct w:val="0"/>
        <w:spacing w:before="5" w:line="130" w:lineRule="exact"/>
        <w:rPr>
          <w:sz w:val="13"/>
          <w:szCs w:val="13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8"/>
        <w:gridCol w:w="1260"/>
        <w:gridCol w:w="6981"/>
      </w:tblGrid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05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6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 w:right="104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have</w:t>
            </w:r>
            <w:r>
              <w:rPr>
                <w:rFonts w:ascii="Book Antiqua" w:hAnsi="Book Antiqua" w:cs="Book Antiqua"/>
                <w:spacing w:val="2"/>
              </w:rPr>
              <w:t xml:space="preserve"> </w:t>
            </w:r>
            <w:r>
              <w:rPr>
                <w:rFonts w:ascii="Book Antiqua" w:hAnsi="Book Antiqua" w:cs="Book Antiqua"/>
              </w:rPr>
              <w:t>been</w:t>
            </w:r>
            <w:r>
              <w:rPr>
                <w:rFonts w:ascii="Book Antiqua" w:hAnsi="Book Antiqua" w:cs="Book Antiqua"/>
                <w:spacing w:val="2"/>
              </w:rPr>
              <w:t xml:space="preserve"> </w:t>
            </w:r>
            <w:r>
              <w:rPr>
                <w:rFonts w:ascii="Book Antiqua" w:hAnsi="Book Antiqua" w:cs="Book Antiqua"/>
              </w:rPr>
              <w:t>delivered</w:t>
            </w:r>
            <w:r>
              <w:rPr>
                <w:rFonts w:ascii="Book Antiqua" w:hAnsi="Book Antiqua" w:cs="Book Antiqua"/>
                <w:spacing w:val="2"/>
              </w:rPr>
              <w:t xml:space="preserve"> </w:t>
            </w:r>
            <w:r>
              <w:rPr>
                <w:rFonts w:ascii="Book Antiqua" w:hAnsi="Book Antiqua" w:cs="Book Antiqua"/>
              </w:rPr>
              <w:t>and</w:t>
            </w:r>
            <w:r>
              <w:rPr>
                <w:rFonts w:ascii="Book Antiqua" w:hAnsi="Book Antiqua" w:cs="Book Antiqua"/>
                <w:spacing w:val="2"/>
              </w:rPr>
              <w:t xml:space="preserve"> </w:t>
            </w:r>
            <w:r>
              <w:rPr>
                <w:rFonts w:ascii="Book Antiqua" w:hAnsi="Book Antiqua" w:cs="Book Antiqua"/>
              </w:rPr>
              <w:t>that</w:t>
            </w:r>
            <w:r>
              <w:rPr>
                <w:rFonts w:ascii="Book Antiqua" w:hAnsi="Book Antiqua" w:cs="Book Antiqua"/>
                <w:spacing w:val="3"/>
              </w:rPr>
              <w:t xml:space="preserve"> </w:t>
            </w:r>
            <w:r>
              <w:rPr>
                <w:rFonts w:ascii="Book Antiqua" w:hAnsi="Book Antiqua" w:cs="Book Antiqua"/>
              </w:rPr>
              <w:t>all</w:t>
            </w:r>
            <w:r>
              <w:rPr>
                <w:rFonts w:ascii="Book Antiqua" w:hAnsi="Book Antiqua" w:cs="Book Antiqua"/>
                <w:spacing w:val="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othe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cont</w:t>
            </w:r>
            <w:r>
              <w:rPr>
                <w:rFonts w:ascii="Book Antiqua" w:hAnsi="Book Antiqua" w:cs="Book Antiqua"/>
                <w:spacing w:val="1"/>
              </w:rPr>
              <w:t>r</w:t>
            </w:r>
            <w:r>
              <w:rPr>
                <w:rFonts w:ascii="Book Antiqua" w:hAnsi="Book Antiqua" w:cs="Book Antiqua"/>
              </w:rPr>
              <w:t>a</w:t>
            </w:r>
            <w:r>
              <w:rPr>
                <w:rFonts w:ascii="Book Antiqua" w:hAnsi="Book Antiqua" w:cs="Book Antiqua"/>
                <w:spacing w:val="-1"/>
              </w:rPr>
              <w:t>cte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Service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have</w:t>
            </w:r>
          </w:p>
          <w:p w:rsidR="0044354C" w:rsidRDefault="0044354C">
            <w:pPr>
              <w:pStyle w:val="TableParagraph"/>
              <w:kinsoku w:val="0"/>
              <w:overflowPunct w:val="0"/>
              <w:ind w:left="102" w:right="104"/>
            </w:pPr>
            <w:r>
              <w:rPr>
                <w:rFonts w:ascii="Book Antiqua" w:hAnsi="Book Antiqua" w:cs="Book Antiqua"/>
              </w:rPr>
              <w:t>been</w:t>
            </w:r>
            <w:r>
              <w:rPr>
                <w:rFonts w:ascii="Book Antiqua" w:hAnsi="Book Antiqua" w:cs="Book Antiqua"/>
                <w:spacing w:val="-13"/>
              </w:rPr>
              <w:t xml:space="preserve"> </w:t>
            </w:r>
            <w:r>
              <w:rPr>
                <w:rFonts w:ascii="Book Antiqua" w:hAnsi="Book Antiqua" w:cs="Book Antiqua"/>
              </w:rPr>
              <w:t>performed.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554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6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75" w:lineRule="auto"/>
              <w:ind w:left="102" w:right="101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b/>
                <w:bCs/>
              </w:rPr>
              <w:t xml:space="preserve">Payment </w:t>
            </w:r>
            <w:r>
              <w:rPr>
                <w:rFonts w:ascii="Book Antiqua" w:hAnsi="Book Antiqua" w:cs="Book Antiqua"/>
                <w:b/>
                <w:bCs/>
                <w:spacing w:val="46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 xml:space="preserve">for </w:t>
            </w:r>
            <w:r>
              <w:rPr>
                <w:rFonts w:ascii="Book Antiqua" w:hAnsi="Book Antiqua" w:cs="Book Antiqua"/>
                <w:b/>
                <w:bCs/>
                <w:spacing w:val="47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 xml:space="preserve">Goods </w:t>
            </w:r>
            <w:r>
              <w:rPr>
                <w:rFonts w:ascii="Book Antiqua" w:hAnsi="Book Antiqua" w:cs="Book Antiqua"/>
                <w:b/>
                <w:bCs/>
                <w:spacing w:val="47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 xml:space="preserve">and </w:t>
            </w:r>
            <w:r>
              <w:rPr>
                <w:rFonts w:ascii="Book Antiqua" w:hAnsi="Book Antiqua" w:cs="Book Antiqua"/>
                <w:b/>
                <w:bCs/>
                <w:spacing w:val="46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 xml:space="preserve">Services </w:t>
            </w:r>
            <w:r>
              <w:rPr>
                <w:rFonts w:ascii="Book Antiqua" w:hAnsi="Book Antiqua" w:cs="Book Antiqua"/>
                <w:b/>
                <w:bCs/>
                <w:spacing w:val="47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 xml:space="preserve">supplied </w:t>
            </w:r>
            <w:r>
              <w:rPr>
                <w:rFonts w:ascii="Book Antiqua" w:hAnsi="Book Antiqua" w:cs="Book Antiqua"/>
                <w:b/>
                <w:bCs/>
                <w:spacing w:val="47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fr</w:t>
            </w:r>
            <w:r>
              <w:rPr>
                <w:rFonts w:ascii="Book Antiqua" w:hAnsi="Book Antiqua" w:cs="Book Antiqua"/>
                <w:b/>
                <w:bCs/>
                <w:spacing w:val="-2"/>
              </w:rPr>
              <w:t>o</w:t>
            </w:r>
            <w:r>
              <w:rPr>
                <w:rFonts w:ascii="Book Antiqua" w:hAnsi="Book Antiqua" w:cs="Book Antiqua"/>
                <w:b/>
                <w:bCs/>
              </w:rPr>
              <w:t xml:space="preserve">m </w:t>
            </w:r>
            <w:r>
              <w:rPr>
                <w:rFonts w:ascii="Book Antiqua" w:hAnsi="Book Antiqua" w:cs="Book Antiqua"/>
                <w:b/>
                <w:bCs/>
                <w:spacing w:val="46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wit</w:t>
            </w:r>
            <w:r>
              <w:rPr>
                <w:rFonts w:ascii="Book Antiqua" w:hAnsi="Book Antiqua" w:cs="Book Antiqua"/>
                <w:b/>
                <w:bCs/>
                <w:spacing w:val="-2"/>
              </w:rPr>
              <w:t>h</w:t>
            </w:r>
            <w:r>
              <w:rPr>
                <w:rFonts w:ascii="Book Antiqua" w:hAnsi="Book Antiqua" w:cs="Book Antiqua"/>
                <w:b/>
                <w:bCs/>
              </w:rPr>
              <w:t>in</w:t>
            </w:r>
            <w:r>
              <w:rPr>
                <w:rFonts w:ascii="Book Antiqua" w:hAnsi="Book Antiqua" w:cs="Book Antiqua"/>
                <w:b/>
                <w:bCs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Pakistan: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3" w:line="140" w:lineRule="exact"/>
              <w:rPr>
                <w:sz w:val="14"/>
                <w:szCs w:val="14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76" w:lineRule="auto"/>
              <w:ind w:left="102" w:right="10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Payment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for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Goods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and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Services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supplie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fro</w:t>
            </w:r>
            <w:r>
              <w:rPr>
                <w:rFonts w:ascii="Book Antiqua" w:hAnsi="Book Antiqua" w:cs="Book Antiqua"/>
              </w:rPr>
              <w:t>m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withi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 xml:space="preserve">Pakistan </w:t>
            </w:r>
            <w:r>
              <w:rPr>
                <w:rFonts w:ascii="Book Antiqua" w:hAnsi="Book Antiqua" w:cs="Book Antiqua"/>
              </w:rPr>
              <w:t>shall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be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made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in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Paki</w:t>
            </w:r>
            <w:r>
              <w:rPr>
                <w:rFonts w:ascii="Book Antiqua" w:hAnsi="Book Antiqua" w:cs="Book Antiqua"/>
                <w:spacing w:val="1"/>
              </w:rPr>
              <w:t>s</w:t>
            </w:r>
            <w:r>
              <w:rPr>
                <w:rFonts w:ascii="Book Antiqua" w:hAnsi="Book Antiqua" w:cs="Book Antiqua"/>
                <w:spacing w:val="-1"/>
              </w:rPr>
              <w:t>t</w:t>
            </w:r>
            <w:r>
              <w:rPr>
                <w:rFonts w:ascii="Book Antiqua" w:hAnsi="Book Antiqua" w:cs="Book Antiqua"/>
              </w:rPr>
              <w:t>ani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Rupees,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as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follows: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2" w:line="140" w:lineRule="exact"/>
              <w:rPr>
                <w:sz w:val="14"/>
                <w:szCs w:val="14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ListParagraph"/>
              <w:numPr>
                <w:ilvl w:val="0"/>
                <w:numId w:val="6"/>
              </w:numPr>
              <w:tabs>
                <w:tab w:val="left" w:pos="872"/>
                <w:tab w:val="left" w:pos="1362"/>
                <w:tab w:val="left" w:pos="3576"/>
              </w:tabs>
              <w:kinsoku w:val="0"/>
              <w:overflowPunct w:val="0"/>
              <w:spacing w:line="276" w:lineRule="auto"/>
              <w:ind w:left="1182" w:right="101" w:hanging="540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b/>
                <w:bCs/>
              </w:rPr>
              <w:t xml:space="preserve">Advance </w:t>
            </w:r>
            <w:r>
              <w:rPr>
                <w:rFonts w:ascii="Book Antiqua" w:hAnsi="Book Antiqua" w:cs="Book Antiqua"/>
                <w:b/>
                <w:bCs/>
                <w:spacing w:val="16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Payment:</w:t>
            </w:r>
            <w:r>
              <w:rPr>
                <w:rFonts w:ascii="Book Antiqua" w:hAnsi="Book Antiqua" w:cs="Book Antiqua"/>
                <w:b/>
                <w:bCs/>
              </w:rPr>
              <w:tab/>
            </w:r>
            <w:r>
              <w:rPr>
                <w:rFonts w:ascii="Book Antiqua" w:hAnsi="Book Antiqua" w:cs="Book Antiqua"/>
                <w:spacing w:val="-1"/>
              </w:rPr>
              <w:t>…</w:t>
            </w:r>
            <w:r>
              <w:rPr>
                <w:rFonts w:ascii="Book Antiqua" w:hAnsi="Book Antiqua" w:cs="Book Antiqua"/>
              </w:rPr>
              <w:t>…</w:t>
            </w:r>
            <w:r>
              <w:rPr>
                <w:rFonts w:ascii="Book Antiqua" w:hAnsi="Book Antiqua" w:cs="Book Antiqua"/>
                <w:spacing w:val="1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percen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1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1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1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 xml:space="preserve">Contract </w:t>
            </w:r>
            <w:r>
              <w:rPr>
                <w:rFonts w:ascii="Book Antiqua" w:hAnsi="Book Antiqua" w:cs="Book Antiqua"/>
              </w:rPr>
              <w:t>Price</w:t>
            </w:r>
            <w:r>
              <w:rPr>
                <w:rFonts w:ascii="Book Antiqua" w:hAnsi="Book Antiqua" w:cs="Book Antiqua"/>
                <w:spacing w:val="23"/>
              </w:rPr>
              <w:t xml:space="preserve"> </w:t>
            </w:r>
            <w:r>
              <w:rPr>
                <w:rFonts w:ascii="Book Antiqua" w:hAnsi="Book Antiqua" w:cs="Book Antiqua"/>
              </w:rPr>
              <w:t>shall</w:t>
            </w:r>
            <w:r>
              <w:rPr>
                <w:rFonts w:ascii="Book Antiqua" w:hAnsi="Book Antiqua" w:cs="Book Antiqua"/>
                <w:spacing w:val="23"/>
              </w:rPr>
              <w:t xml:space="preserve"> </w:t>
            </w:r>
            <w:r>
              <w:rPr>
                <w:rFonts w:ascii="Book Antiqua" w:hAnsi="Book Antiqua" w:cs="Book Antiqua"/>
              </w:rPr>
              <w:t>be</w:t>
            </w:r>
            <w:r>
              <w:rPr>
                <w:rFonts w:ascii="Book Antiqua" w:hAnsi="Book Antiqua" w:cs="Book Antiqua"/>
                <w:spacing w:val="23"/>
              </w:rPr>
              <w:t xml:space="preserve"> </w:t>
            </w:r>
            <w:r>
              <w:rPr>
                <w:rFonts w:ascii="Book Antiqua" w:hAnsi="Book Antiqua" w:cs="Book Antiqua"/>
              </w:rPr>
              <w:t>paid</w:t>
            </w:r>
            <w:r>
              <w:rPr>
                <w:rFonts w:ascii="Book Antiqua" w:hAnsi="Book Antiqua" w:cs="Book Antiqua"/>
                <w:spacing w:val="23"/>
              </w:rPr>
              <w:t xml:space="preserve"> </w:t>
            </w:r>
            <w:r>
              <w:rPr>
                <w:rFonts w:ascii="Book Antiqua" w:hAnsi="Book Antiqua" w:cs="Book Antiqua"/>
              </w:rPr>
              <w:t>within</w:t>
            </w:r>
            <w:r>
              <w:rPr>
                <w:rFonts w:ascii="Book Antiqua" w:hAnsi="Book Antiqua" w:cs="Book Antiqua"/>
                <w:spacing w:val="23"/>
              </w:rPr>
              <w:t xml:space="preserve"> </w:t>
            </w:r>
            <w:r>
              <w:rPr>
                <w:rFonts w:ascii="Book Antiqua" w:hAnsi="Book Antiqua" w:cs="Book Antiqua"/>
              </w:rPr>
              <w:t>thi</w:t>
            </w:r>
            <w:r>
              <w:rPr>
                <w:rFonts w:ascii="Book Antiqua" w:hAnsi="Book Antiqua" w:cs="Book Antiqua"/>
                <w:spacing w:val="1"/>
              </w:rPr>
              <w:t>r</w:t>
            </w:r>
            <w:r>
              <w:rPr>
                <w:rFonts w:ascii="Book Antiqua" w:hAnsi="Book Antiqua" w:cs="Book Antiqua"/>
              </w:rPr>
              <w:t>ty</w:t>
            </w:r>
            <w:r>
              <w:rPr>
                <w:rFonts w:ascii="Book Antiqua" w:hAnsi="Book Antiqua" w:cs="Book Antiqua"/>
                <w:spacing w:val="23"/>
              </w:rPr>
              <w:t xml:space="preserve"> </w:t>
            </w:r>
            <w:r>
              <w:rPr>
                <w:rFonts w:ascii="Book Antiqua" w:hAnsi="Book Antiqua" w:cs="Book Antiqua"/>
              </w:rPr>
              <w:t>(30)</w:t>
            </w:r>
            <w:r>
              <w:rPr>
                <w:rFonts w:ascii="Book Antiqua" w:hAnsi="Book Antiqua" w:cs="Book Antiqua"/>
                <w:spacing w:val="23"/>
              </w:rPr>
              <w:t xml:space="preserve"> </w:t>
            </w:r>
            <w:r>
              <w:rPr>
                <w:rFonts w:ascii="Book Antiqua" w:hAnsi="Book Antiqua" w:cs="Book Antiqua"/>
              </w:rPr>
              <w:t>days</w:t>
            </w:r>
            <w:r>
              <w:rPr>
                <w:rFonts w:ascii="Book Antiqua" w:hAnsi="Book Antiqua" w:cs="Book Antiqua"/>
                <w:spacing w:val="23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23"/>
              </w:rPr>
              <w:t xml:space="preserve"> </w:t>
            </w:r>
            <w:r>
              <w:rPr>
                <w:rFonts w:ascii="Book Antiqua" w:hAnsi="Book Antiqua" w:cs="Book Antiqua"/>
              </w:rPr>
              <w:t>signing of</w:t>
            </w:r>
            <w:r>
              <w:rPr>
                <w:rFonts w:ascii="Book Antiqua" w:hAnsi="Book Antiqua" w:cs="Book Antiqua"/>
                <w:spacing w:val="31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32"/>
              </w:rPr>
              <w:t xml:space="preserve"> </w:t>
            </w:r>
            <w:r>
              <w:rPr>
                <w:rFonts w:ascii="Book Antiqua" w:hAnsi="Book Antiqua" w:cs="Book Antiqua"/>
              </w:rPr>
              <w:t>Contract</w:t>
            </w:r>
            <w:r>
              <w:rPr>
                <w:rFonts w:ascii="Book Antiqua" w:hAnsi="Book Antiqua" w:cs="Book Antiqua"/>
                <w:spacing w:val="32"/>
              </w:rPr>
              <w:t xml:space="preserve"> </w:t>
            </w:r>
            <w:r>
              <w:rPr>
                <w:rFonts w:ascii="Book Antiqua" w:hAnsi="Book Antiqua" w:cs="Book Antiqua"/>
              </w:rPr>
              <w:t>against</w:t>
            </w:r>
            <w:r>
              <w:rPr>
                <w:rFonts w:ascii="Book Antiqua" w:hAnsi="Book Antiqua" w:cs="Book Antiqua"/>
                <w:spacing w:val="32"/>
              </w:rPr>
              <w:t xml:space="preserve"> </w:t>
            </w:r>
            <w:r>
              <w:rPr>
                <w:rFonts w:ascii="Book Antiqua" w:hAnsi="Book Antiqua" w:cs="Book Antiqua"/>
              </w:rPr>
              <w:t>a</w:t>
            </w:r>
            <w:r>
              <w:rPr>
                <w:rFonts w:ascii="Book Antiqua" w:hAnsi="Book Antiqua" w:cs="Book Antiqua"/>
                <w:spacing w:val="32"/>
              </w:rPr>
              <w:t xml:space="preserve"> </w:t>
            </w:r>
            <w:r>
              <w:rPr>
                <w:rFonts w:ascii="Book Antiqua" w:hAnsi="Book Antiqua" w:cs="Book Antiqua"/>
              </w:rPr>
              <w:t>simple</w:t>
            </w:r>
            <w:r>
              <w:rPr>
                <w:rFonts w:ascii="Book Antiqua" w:hAnsi="Book Antiqua" w:cs="Book Antiqua"/>
                <w:spacing w:val="34"/>
              </w:rPr>
              <w:t xml:space="preserve"> </w:t>
            </w:r>
            <w:r>
              <w:rPr>
                <w:rFonts w:ascii="Book Antiqua" w:hAnsi="Book Antiqua" w:cs="Book Antiqua"/>
              </w:rPr>
              <w:t>receipt</w:t>
            </w:r>
            <w:r>
              <w:rPr>
                <w:rFonts w:ascii="Book Antiqua" w:hAnsi="Book Antiqua" w:cs="Book Antiqua"/>
                <w:spacing w:val="32"/>
              </w:rPr>
              <w:t xml:space="preserve"> </w:t>
            </w:r>
            <w:r>
              <w:rPr>
                <w:rFonts w:ascii="Book Antiqua" w:hAnsi="Book Antiqua" w:cs="Book Antiqua"/>
              </w:rPr>
              <w:t>and</w:t>
            </w:r>
            <w:r>
              <w:rPr>
                <w:rFonts w:ascii="Book Antiqua" w:hAnsi="Book Antiqua" w:cs="Book Antiqua"/>
                <w:spacing w:val="31"/>
              </w:rPr>
              <w:t xml:space="preserve"> </w:t>
            </w:r>
            <w:r>
              <w:rPr>
                <w:rFonts w:ascii="Book Antiqua" w:hAnsi="Book Antiqua" w:cs="Book Antiqua"/>
              </w:rPr>
              <w:t>a</w:t>
            </w:r>
            <w:r>
              <w:rPr>
                <w:rFonts w:ascii="Book Antiqua" w:hAnsi="Book Antiqua" w:cs="Book Antiqua"/>
                <w:spacing w:val="32"/>
              </w:rPr>
              <w:t xml:space="preserve"> </w:t>
            </w:r>
            <w:r>
              <w:rPr>
                <w:rFonts w:ascii="Book Antiqua" w:hAnsi="Book Antiqua" w:cs="Book Antiqua"/>
              </w:rPr>
              <w:t>bank guarantee</w:t>
            </w:r>
            <w:r>
              <w:rPr>
                <w:rFonts w:ascii="Book Antiqua" w:hAnsi="Book Antiqua" w:cs="Book Antiqua"/>
                <w:spacing w:val="8"/>
              </w:rPr>
              <w:t xml:space="preserve"> </w:t>
            </w:r>
            <w:r>
              <w:rPr>
                <w:rFonts w:ascii="Book Antiqua" w:hAnsi="Book Antiqua" w:cs="Book Antiqua"/>
              </w:rPr>
              <w:t>for</w:t>
            </w:r>
            <w:r>
              <w:rPr>
                <w:rFonts w:ascii="Book Antiqua" w:hAnsi="Book Antiqua" w:cs="Book Antiqua"/>
                <w:spacing w:val="8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8"/>
              </w:rPr>
              <w:t xml:space="preserve"> </w:t>
            </w:r>
            <w:r>
              <w:rPr>
                <w:rFonts w:ascii="Book Antiqua" w:hAnsi="Book Antiqua" w:cs="Book Antiqua"/>
              </w:rPr>
              <w:t>equivalent</w:t>
            </w:r>
            <w:r>
              <w:rPr>
                <w:rFonts w:ascii="Book Antiqua" w:hAnsi="Book Antiqua" w:cs="Book Antiqua"/>
                <w:spacing w:val="8"/>
              </w:rPr>
              <w:t xml:space="preserve"> </w:t>
            </w:r>
            <w:r>
              <w:rPr>
                <w:rFonts w:ascii="Book Antiqua" w:hAnsi="Book Antiqua" w:cs="Book Antiqua"/>
              </w:rPr>
              <w:t>amount</w:t>
            </w:r>
            <w:r>
              <w:rPr>
                <w:rFonts w:ascii="Book Antiqua" w:hAnsi="Book Antiqua" w:cs="Book Antiqua"/>
                <w:spacing w:val="10"/>
              </w:rPr>
              <w:t xml:space="preserve"> </w:t>
            </w:r>
            <w:r>
              <w:rPr>
                <w:rFonts w:ascii="Book Antiqua" w:hAnsi="Book Antiqua" w:cs="Book Antiqua"/>
              </w:rPr>
              <w:t>and</w:t>
            </w:r>
            <w:r>
              <w:rPr>
                <w:rFonts w:ascii="Book Antiqua" w:hAnsi="Book Antiqua" w:cs="Book Antiqua"/>
                <w:spacing w:val="9"/>
              </w:rPr>
              <w:t xml:space="preserve"> </w:t>
            </w:r>
            <w:r>
              <w:rPr>
                <w:rFonts w:ascii="Book Antiqua" w:hAnsi="Book Antiqua" w:cs="Book Antiqua"/>
              </w:rPr>
              <w:t>in</w:t>
            </w:r>
            <w:r>
              <w:rPr>
                <w:rFonts w:ascii="Book Antiqua" w:hAnsi="Book Antiqua" w:cs="Book Antiqua"/>
                <w:spacing w:val="9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9"/>
              </w:rPr>
              <w:t xml:space="preserve"> </w:t>
            </w:r>
            <w:r>
              <w:rPr>
                <w:rFonts w:ascii="Book Antiqua" w:hAnsi="Book Antiqua" w:cs="Book Antiqua"/>
              </w:rPr>
              <w:t>form</w:t>
            </w:r>
            <w:r>
              <w:rPr>
                <w:rFonts w:ascii="Book Antiqua" w:hAnsi="Book Antiqua" w:cs="Book Antiqua"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provide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1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1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1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Biddin</w:t>
            </w:r>
            <w:r>
              <w:rPr>
                <w:rFonts w:ascii="Book Antiqua" w:hAnsi="Book Antiqua" w:cs="Book Antiqua"/>
              </w:rPr>
              <w:t>g</w:t>
            </w:r>
            <w:r>
              <w:rPr>
                <w:rFonts w:ascii="Book Antiqua" w:hAnsi="Book Antiqua" w:cs="Book Antiqua"/>
                <w:spacing w:val="1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Document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1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1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anothe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1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form</w:t>
            </w:r>
            <w:r>
              <w:rPr>
                <w:rFonts w:ascii="Book Antiqua" w:hAnsi="Book Antiqua" w:cs="Book Antiqua"/>
                <w:spacing w:val="-1"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acceptabl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</w:t>
            </w:r>
            <w:r>
              <w:rPr>
                <w:rFonts w:ascii="Book Antiqua" w:hAnsi="Book Antiqua" w:cs="Book Antiqua"/>
              </w:rPr>
              <w:t>o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 w:rsidR="00470C87">
              <w:rPr>
                <w:rFonts w:ascii="Book Antiqua" w:hAnsi="Book Antiqua" w:cs="Book Antiqua"/>
                <w:spacing w:val="-1"/>
              </w:rPr>
              <w:t>PBM Office ------</w:t>
            </w:r>
            <w:r>
              <w:rPr>
                <w:rFonts w:ascii="Book Antiqua" w:hAnsi="Book Antiqua" w:cs="Book Antiqua"/>
                <w:spacing w:val="-1"/>
              </w:rPr>
              <w:t>.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3" w:line="140" w:lineRule="exact"/>
              <w:rPr>
                <w:sz w:val="14"/>
                <w:szCs w:val="14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ListParagraph"/>
              <w:numPr>
                <w:ilvl w:val="0"/>
                <w:numId w:val="6"/>
              </w:numPr>
              <w:tabs>
                <w:tab w:val="left" w:pos="1182"/>
              </w:tabs>
              <w:kinsoku w:val="0"/>
              <w:overflowPunct w:val="0"/>
              <w:spacing w:line="276" w:lineRule="auto"/>
              <w:ind w:left="1182" w:right="101" w:hanging="540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b/>
                <w:bCs/>
                <w:spacing w:val="-1"/>
              </w:rPr>
              <w:t>O</w:t>
            </w:r>
            <w:r>
              <w:rPr>
                <w:rFonts w:ascii="Book Antiqua" w:hAnsi="Book Antiqua" w:cs="Book Antiqua"/>
                <w:b/>
                <w:bCs/>
              </w:rPr>
              <w:t>n</w:t>
            </w:r>
            <w:r>
              <w:rPr>
                <w:rFonts w:ascii="Book Antiqua" w:hAnsi="Book Antiqua" w:cs="Book Antiqua"/>
                <w:b/>
                <w:bCs/>
                <w:spacing w:val="54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Deliv</w:t>
            </w:r>
            <w:r>
              <w:rPr>
                <w:rFonts w:ascii="Book Antiqua" w:hAnsi="Book Antiqua" w:cs="Book Antiqua"/>
                <w:b/>
                <w:bCs/>
                <w:spacing w:val="-2"/>
              </w:rPr>
              <w:t>e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ry</w:t>
            </w:r>
            <w:r>
              <w:rPr>
                <w:rFonts w:ascii="Book Antiqua" w:hAnsi="Book Antiqua" w:cs="Book Antiqua"/>
                <w:b/>
                <w:bCs/>
              </w:rPr>
              <w:t>:</w:t>
            </w:r>
            <w:r>
              <w:rPr>
                <w:rFonts w:ascii="Book Antiqua" w:hAnsi="Book Antiqua" w:cs="Book Antiqua"/>
                <w:b/>
                <w:bCs/>
                <w:spacing w:val="5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…….</w:t>
            </w:r>
            <w:r>
              <w:rPr>
                <w:rFonts w:ascii="Book Antiqua" w:hAnsi="Book Antiqua" w:cs="Book Antiqua"/>
              </w:rPr>
              <w:t>.</w:t>
            </w:r>
            <w:r>
              <w:rPr>
                <w:rFonts w:ascii="Book Antiqua" w:hAnsi="Book Antiqua" w:cs="Book Antiqua"/>
                <w:spacing w:val="5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percen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5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5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5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Contrac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5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Price</w:t>
            </w:r>
            <w:r>
              <w:rPr>
                <w:rFonts w:ascii="Book Antiqua" w:hAnsi="Book Antiqua" w:cs="Book Antiqua"/>
                <w:spacing w:val="-1"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shal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1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pai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1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1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re</w:t>
            </w:r>
            <w:r>
              <w:rPr>
                <w:rFonts w:ascii="Book Antiqua" w:hAnsi="Book Antiqua" w:cs="Book Antiqua"/>
                <w:spacing w:val="1"/>
              </w:rPr>
              <w:t>c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1"/>
              </w:rPr>
              <w:t>ip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1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1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1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Good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1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an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1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 xml:space="preserve">upon </w:t>
            </w:r>
            <w:r>
              <w:rPr>
                <w:rFonts w:ascii="Book Antiqua" w:hAnsi="Book Antiqua" w:cs="Book Antiqua"/>
              </w:rPr>
              <w:t>submission</w:t>
            </w:r>
            <w:r>
              <w:rPr>
                <w:rFonts w:ascii="Book Antiqua" w:hAnsi="Book Antiqua" w:cs="Book Antiqua"/>
                <w:spacing w:val="49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49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48"/>
              </w:rPr>
              <w:t xml:space="preserve"> </w:t>
            </w:r>
            <w:r>
              <w:rPr>
                <w:rFonts w:ascii="Book Antiqua" w:hAnsi="Book Antiqua" w:cs="Book Antiqua"/>
              </w:rPr>
              <w:t>documents</w:t>
            </w:r>
            <w:r>
              <w:rPr>
                <w:rFonts w:ascii="Book Antiqua" w:hAnsi="Book Antiqua" w:cs="Book Antiqua"/>
                <w:spacing w:val="50"/>
              </w:rPr>
              <w:t xml:space="preserve"> </w:t>
            </w:r>
            <w:r>
              <w:rPr>
                <w:rFonts w:ascii="Book Antiqua" w:hAnsi="Book Antiqua" w:cs="Book Antiqua"/>
              </w:rPr>
              <w:t>specified</w:t>
            </w:r>
            <w:r>
              <w:rPr>
                <w:rFonts w:ascii="Book Antiqua" w:hAnsi="Book Antiqua" w:cs="Book Antiqua"/>
                <w:spacing w:val="49"/>
              </w:rPr>
              <w:t xml:space="preserve"> </w:t>
            </w:r>
            <w:r>
              <w:rPr>
                <w:rFonts w:ascii="Book Antiqua" w:hAnsi="Book Antiqua" w:cs="Book Antiqua"/>
              </w:rPr>
              <w:t>in</w:t>
            </w:r>
            <w:r>
              <w:rPr>
                <w:rFonts w:ascii="Book Antiqua" w:hAnsi="Book Antiqua" w:cs="Book Antiqua"/>
                <w:spacing w:val="48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GCC Clause</w:t>
            </w:r>
            <w:r>
              <w:rPr>
                <w:rFonts w:ascii="Book Antiqua" w:hAnsi="Book Antiqua" w:cs="Book Antiqua"/>
                <w:b/>
                <w:bCs/>
                <w:spacing w:val="-8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11</w:t>
            </w:r>
            <w:r>
              <w:rPr>
                <w:rFonts w:ascii="Book Antiqua" w:hAnsi="Book Antiqua" w:cs="Book Antiqua"/>
              </w:rPr>
              <w:t>.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2" w:line="140" w:lineRule="exact"/>
              <w:rPr>
                <w:sz w:val="14"/>
                <w:szCs w:val="14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ListParagraph"/>
              <w:numPr>
                <w:ilvl w:val="0"/>
                <w:numId w:val="6"/>
              </w:numPr>
              <w:tabs>
                <w:tab w:val="left" w:pos="1182"/>
              </w:tabs>
              <w:kinsoku w:val="0"/>
              <w:overflowPunct w:val="0"/>
              <w:spacing w:line="276" w:lineRule="auto"/>
              <w:ind w:left="1182" w:right="101" w:hanging="540"/>
              <w:jc w:val="both"/>
            </w:pPr>
            <w:r>
              <w:rPr>
                <w:rFonts w:ascii="Book Antiqua" w:hAnsi="Book Antiqua" w:cs="Book Antiqua"/>
                <w:b/>
                <w:bCs/>
              </w:rPr>
              <w:t>On</w:t>
            </w:r>
            <w:r>
              <w:rPr>
                <w:rFonts w:ascii="Book Antiqua" w:hAnsi="Book Antiqua" w:cs="Book Antiqua"/>
                <w:b/>
                <w:bCs/>
                <w:spacing w:val="19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Acceptance:</w:t>
            </w:r>
            <w:r>
              <w:rPr>
                <w:rFonts w:ascii="Book Antiqua" w:hAnsi="Book Antiqua" w:cs="Book Antiqua"/>
                <w:b/>
                <w:bCs/>
                <w:spacing w:val="4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1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remainin</w:t>
            </w:r>
            <w:r>
              <w:rPr>
                <w:rFonts w:ascii="Book Antiqua" w:hAnsi="Book Antiqua" w:cs="Book Antiqua"/>
              </w:rPr>
              <w:t>g</w:t>
            </w:r>
            <w:r>
              <w:rPr>
                <w:rFonts w:ascii="Book Antiqua" w:hAnsi="Book Antiqua" w:cs="Book Antiqua"/>
                <w:spacing w:val="1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……</w:t>
            </w:r>
            <w:r>
              <w:rPr>
                <w:rFonts w:ascii="Book Antiqua" w:hAnsi="Book Antiqua" w:cs="Book Antiqua"/>
              </w:rPr>
              <w:t>.</w:t>
            </w:r>
            <w:r>
              <w:rPr>
                <w:rFonts w:ascii="Book Antiqua" w:hAnsi="Book Antiqua" w:cs="Book Antiqua"/>
                <w:spacing w:val="2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percen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1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2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the Contrac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4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Pric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4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shal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4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4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pai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4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</w:t>
            </w:r>
            <w:r>
              <w:rPr>
                <w:rFonts w:ascii="Book Antiqua" w:hAnsi="Book Antiqua" w:cs="Book Antiqua"/>
              </w:rPr>
              <w:t>o</w:t>
            </w:r>
            <w:r>
              <w:rPr>
                <w:rFonts w:ascii="Book Antiqua" w:hAnsi="Book Antiqua" w:cs="Book Antiqua"/>
                <w:spacing w:val="4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4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Supplie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4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within thirt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2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(30</w:t>
            </w:r>
            <w:r>
              <w:rPr>
                <w:rFonts w:ascii="Book Antiqua" w:hAnsi="Book Antiqua" w:cs="Book Antiqua"/>
              </w:rPr>
              <w:t>)</w:t>
            </w:r>
            <w:r>
              <w:rPr>
                <w:rFonts w:ascii="Book Antiqua" w:hAnsi="Book Antiqua" w:cs="Book Antiqua"/>
                <w:spacing w:val="2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day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2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afte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2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2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dat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2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2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2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acceptance</w:t>
            </w:r>
            <w:r>
              <w:rPr>
                <w:rFonts w:ascii="Book Antiqua" w:hAnsi="Book Antiqua" w:cs="Book Antiqua"/>
                <w:spacing w:val="-1"/>
                <w:w w:val="99"/>
              </w:rPr>
              <w:t xml:space="preserve"> </w:t>
            </w:r>
            <w:r>
              <w:rPr>
                <w:rFonts w:ascii="Book Antiqua" w:hAnsi="Book Antiqua" w:cs="Book Antiqua"/>
              </w:rPr>
              <w:t>certificate</w:t>
            </w:r>
            <w:r>
              <w:rPr>
                <w:rFonts w:ascii="Book Antiqua" w:hAnsi="Book Antiqua" w:cs="Book Antiqua"/>
                <w:spacing w:val="45"/>
              </w:rPr>
              <w:t xml:space="preserve"> </w:t>
            </w:r>
            <w:r>
              <w:rPr>
                <w:rFonts w:ascii="Book Antiqua" w:hAnsi="Book Antiqua" w:cs="Book Antiqua"/>
              </w:rPr>
              <w:t>for</w:t>
            </w:r>
            <w:r>
              <w:rPr>
                <w:rFonts w:ascii="Book Antiqua" w:hAnsi="Book Antiqua" w:cs="Book Antiqua"/>
                <w:spacing w:val="46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46"/>
              </w:rPr>
              <w:t xml:space="preserve"> </w:t>
            </w:r>
            <w:r>
              <w:rPr>
                <w:rFonts w:ascii="Book Antiqua" w:hAnsi="Book Antiqua" w:cs="Book Antiqua"/>
              </w:rPr>
              <w:t>respective</w:t>
            </w:r>
            <w:r>
              <w:rPr>
                <w:rFonts w:ascii="Book Antiqua" w:hAnsi="Book Antiqua" w:cs="Book Antiqua"/>
                <w:spacing w:val="46"/>
              </w:rPr>
              <w:t xml:space="preserve"> </w:t>
            </w:r>
            <w:r>
              <w:rPr>
                <w:rFonts w:ascii="Book Antiqua" w:hAnsi="Book Antiqua" w:cs="Book Antiqua"/>
              </w:rPr>
              <w:t>delivery</w:t>
            </w:r>
            <w:r>
              <w:rPr>
                <w:rFonts w:ascii="Book Antiqua" w:hAnsi="Book Antiqua" w:cs="Book Antiqua"/>
                <w:spacing w:val="46"/>
              </w:rPr>
              <w:t xml:space="preserve"> </w:t>
            </w:r>
            <w:r>
              <w:rPr>
                <w:rFonts w:ascii="Book Antiqua" w:hAnsi="Book Antiqua" w:cs="Book Antiqua"/>
              </w:rPr>
              <w:t>issued</w:t>
            </w:r>
            <w:r>
              <w:rPr>
                <w:rFonts w:ascii="Book Antiqua" w:hAnsi="Book Antiqua" w:cs="Book Antiqua"/>
                <w:spacing w:val="46"/>
              </w:rPr>
              <w:t xml:space="preserve"> </w:t>
            </w:r>
            <w:r>
              <w:rPr>
                <w:rFonts w:ascii="Book Antiqua" w:hAnsi="Book Antiqua" w:cs="Book Antiqua"/>
              </w:rPr>
              <w:t>by</w:t>
            </w:r>
            <w:r>
              <w:rPr>
                <w:rFonts w:ascii="Book Antiqua" w:hAnsi="Book Antiqua" w:cs="Book Antiqua"/>
                <w:spacing w:val="46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the </w:t>
            </w:r>
            <w:r w:rsidR="00470C87">
              <w:rPr>
                <w:rFonts w:ascii="Book Antiqua" w:hAnsi="Book Antiqua" w:cs="Book Antiqua"/>
                <w:spacing w:val="-1"/>
              </w:rPr>
              <w:t>PBM Office ------</w:t>
            </w:r>
            <w:r>
              <w:rPr>
                <w:rFonts w:ascii="Book Antiqua" w:hAnsi="Book Antiqua" w:cs="Book Antiqua"/>
                <w:spacing w:val="-1"/>
              </w:rPr>
              <w:t>.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56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rPr>
                <w:rFonts w:ascii="Book Antiqua" w:hAnsi="Book Antiqua" w:cs="Book Antiqua"/>
                <w:sz w:val="22"/>
                <w:szCs w:val="22"/>
              </w:rPr>
              <w:t>19.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rPr>
                <w:rFonts w:ascii="Book Antiqua" w:hAnsi="Book Antiqua" w:cs="Book Antiqua"/>
                <w:sz w:val="22"/>
                <w:szCs w:val="22"/>
              </w:rPr>
              <w:t>19.3</w:t>
            </w:r>
          </w:p>
        </w:tc>
        <w:tc>
          <w:tcPr>
            <w:tcW w:w="6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Rate</w:t>
            </w:r>
            <w:r>
              <w:rPr>
                <w:rFonts w:ascii="Book Antiqua" w:hAnsi="Book Antiqua" w:cs="Book Antiqua"/>
                <w:spacing w:val="43"/>
              </w:rPr>
              <w:t xml:space="preserve"> </w:t>
            </w:r>
            <w:r>
              <w:rPr>
                <w:rFonts w:ascii="Book Antiqua" w:hAnsi="Book Antiqua" w:cs="Book Antiqua"/>
              </w:rPr>
              <w:t>to</w:t>
            </w:r>
            <w:r>
              <w:rPr>
                <w:rFonts w:ascii="Book Antiqua" w:hAnsi="Book Antiqua" w:cs="Book Antiqua"/>
                <w:spacing w:val="43"/>
              </w:rPr>
              <w:t xml:space="preserve"> </w:t>
            </w:r>
            <w:r>
              <w:rPr>
                <w:rFonts w:ascii="Book Antiqua" w:hAnsi="Book Antiqua" w:cs="Book Antiqua"/>
              </w:rPr>
              <w:t>be</w:t>
            </w:r>
            <w:r>
              <w:rPr>
                <w:rFonts w:ascii="Book Antiqua" w:hAnsi="Book Antiqua" w:cs="Book Antiqua"/>
                <w:spacing w:val="42"/>
              </w:rPr>
              <w:t xml:space="preserve"> </w:t>
            </w:r>
            <w:r>
              <w:rPr>
                <w:rFonts w:ascii="Book Antiqua" w:hAnsi="Book Antiqua" w:cs="Book Antiqua"/>
              </w:rPr>
              <w:t>used</w:t>
            </w:r>
            <w:r>
              <w:rPr>
                <w:rFonts w:ascii="Book Antiqua" w:hAnsi="Book Antiqua" w:cs="Book Antiqua"/>
                <w:spacing w:val="43"/>
              </w:rPr>
              <w:t xml:space="preserve"> </w:t>
            </w:r>
            <w:r>
              <w:rPr>
                <w:rFonts w:ascii="Book Antiqua" w:hAnsi="Book Antiqua" w:cs="Book Antiqua"/>
              </w:rPr>
              <w:t>for</w:t>
            </w:r>
            <w:r>
              <w:rPr>
                <w:rFonts w:ascii="Book Antiqua" w:hAnsi="Book Antiqua" w:cs="Book Antiqua"/>
                <w:spacing w:val="43"/>
              </w:rPr>
              <w:t xml:space="preserve"> </w:t>
            </w:r>
            <w:r>
              <w:rPr>
                <w:rFonts w:ascii="Book Antiqua" w:hAnsi="Book Antiqua" w:cs="Book Antiqua"/>
              </w:rPr>
              <w:t>paying</w:t>
            </w:r>
            <w:r>
              <w:rPr>
                <w:rFonts w:ascii="Book Antiqua" w:hAnsi="Book Antiqua" w:cs="Book Antiqua"/>
                <w:spacing w:val="43"/>
              </w:rPr>
              <w:t xml:space="preserve"> 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-2"/>
              </w:rPr>
              <w:t>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4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Supplier’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4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interes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4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4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4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late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46"/>
              <w:ind w:left="102" w:right="104"/>
            </w:pPr>
            <w:r>
              <w:rPr>
                <w:rFonts w:ascii="Book Antiqua" w:hAnsi="Book Antiqua" w:cs="Book Antiqua"/>
                <w:spacing w:val="-1"/>
              </w:rPr>
              <w:t>paymen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mad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1"/>
              </w:rPr>
              <w:t xml:space="preserve"> b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 w:rsidR="00470C87">
              <w:rPr>
                <w:rFonts w:ascii="Book Antiqua" w:hAnsi="Book Antiqua" w:cs="Book Antiqua"/>
                <w:spacing w:val="-1"/>
              </w:rPr>
              <w:t>PBM Office ------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shal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</w:rPr>
              <w:t>b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</w:rPr>
              <w:t>[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insert</w:t>
            </w:r>
            <w:r>
              <w:rPr>
                <w:rFonts w:ascii="Book Antiqua" w:hAnsi="Book Antiqua" w:cs="Book Antiqua"/>
                <w:i/>
                <w:iCs/>
              </w:rPr>
              <w:t>: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rat</w:t>
            </w:r>
            <w:r>
              <w:rPr>
                <w:rFonts w:ascii="Book Antiqua" w:hAnsi="Book Antiqua" w:cs="Book Antiqua"/>
                <w:i/>
                <w:iCs/>
              </w:rPr>
              <w:t>e</w:t>
            </w:r>
            <w:r>
              <w:rPr>
                <w:rFonts w:ascii="Book Antiqua" w:hAnsi="Book Antiqua" w:cs="Book Antiqua"/>
              </w:rPr>
              <w:t>]</w:t>
            </w:r>
            <w:r>
              <w:rPr>
                <w:rFonts w:ascii="Book Antiqua" w:hAnsi="Book Antiqua" w:cs="Book Antiqua"/>
                <w:b/>
                <w:bCs/>
              </w:rPr>
              <w:t>.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7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82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0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b/>
                <w:bCs/>
                <w:spacing w:val="-1"/>
              </w:rPr>
              <w:t>Price</w:t>
            </w:r>
            <w:r>
              <w:rPr>
                <w:rFonts w:ascii="Book Antiqua" w:hAnsi="Book Antiqua" w:cs="Book Antiqua"/>
                <w:b/>
                <w:bCs/>
              </w:rPr>
              <w:t>s</w:t>
            </w:r>
            <w:r>
              <w:rPr>
                <w:rFonts w:ascii="Book Antiqua" w:hAnsi="Book Antiqua" w:cs="Book Antiqua"/>
                <w:b/>
                <w:b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(GC</w:t>
            </w:r>
            <w:r>
              <w:rPr>
                <w:rFonts w:ascii="Book Antiqua" w:hAnsi="Book Antiqua" w:cs="Book Antiqua"/>
                <w:b/>
                <w:bCs/>
              </w:rPr>
              <w:t>C</w:t>
            </w:r>
            <w:r>
              <w:rPr>
                <w:rFonts w:ascii="Book Antiqua" w:hAnsi="Book Antiqua" w:cs="Book Antiqua"/>
                <w:b/>
                <w:b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20)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95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spacing w:val="-1"/>
              </w:rPr>
              <w:t>20.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spacing w:val="-1"/>
              </w:rPr>
              <w:t>20.1</w:t>
            </w:r>
          </w:p>
        </w:tc>
        <w:tc>
          <w:tcPr>
            <w:tcW w:w="6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39" w:lineRule="auto"/>
              <w:ind w:left="102" w:right="102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Price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3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sha</w:t>
            </w:r>
            <w:r>
              <w:rPr>
                <w:rFonts w:ascii="Book Antiqua" w:hAnsi="Book Antiqua" w:cs="Book Antiqua"/>
                <w:spacing w:val="-2"/>
              </w:rPr>
              <w:t>l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3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3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adjus</w:t>
            </w:r>
            <w:r>
              <w:rPr>
                <w:rFonts w:ascii="Book Antiqua" w:hAnsi="Book Antiqua" w:cs="Book Antiqua"/>
                <w:spacing w:val="-2"/>
              </w:rPr>
              <w:t>t</w:t>
            </w:r>
            <w:r>
              <w:rPr>
                <w:rFonts w:ascii="Book Antiqua" w:hAnsi="Book Antiqua" w:cs="Book Antiqua"/>
                <w:spacing w:val="-1"/>
              </w:rPr>
              <w:t>e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3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3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acc</w:t>
            </w:r>
            <w:r>
              <w:rPr>
                <w:rFonts w:ascii="Book Antiqua" w:hAnsi="Book Antiqua" w:cs="Book Antiqua"/>
                <w:spacing w:val="-2"/>
              </w:rPr>
              <w:t>o</w:t>
            </w:r>
            <w:r>
              <w:rPr>
                <w:rFonts w:ascii="Book Antiqua" w:hAnsi="Book Antiqua" w:cs="Book Antiqua"/>
                <w:spacing w:val="-1"/>
              </w:rPr>
              <w:t>rdanc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3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wit</w:t>
            </w:r>
            <w:r>
              <w:rPr>
                <w:rFonts w:ascii="Book Antiqua" w:hAnsi="Book Antiqua" w:cs="Book Antiqua"/>
              </w:rPr>
              <w:t>h</w:t>
            </w:r>
            <w:r>
              <w:rPr>
                <w:rFonts w:ascii="Book Antiqua" w:hAnsi="Book Antiqua" w:cs="Book Antiqua"/>
                <w:spacing w:val="3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provision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3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3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the Attachmen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</w:t>
            </w:r>
            <w:r>
              <w:rPr>
                <w:rFonts w:ascii="Book Antiqua" w:hAnsi="Book Antiqua" w:cs="Book Antiqua"/>
              </w:rPr>
              <w:t>o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SCC.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18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102" w:right="104"/>
            </w:pPr>
            <w:r>
              <w:rPr>
                <w:rFonts w:ascii="Book Antiqua" w:hAnsi="Book Antiqua" w:cs="Book Antiqua"/>
                <w:i/>
                <w:iCs/>
              </w:rPr>
              <w:t>[To</w:t>
            </w:r>
            <w:r>
              <w:rPr>
                <w:rFonts w:ascii="Book Antiqua" w:hAnsi="Book Antiqua" w:cs="Book Antiqua"/>
                <w:i/>
                <w:i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be</w:t>
            </w:r>
            <w:r>
              <w:rPr>
                <w:rFonts w:ascii="Book Antiqua" w:hAnsi="Book Antiqua" w:cs="Book Antiqua"/>
                <w:i/>
                <w:i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inserted</w:t>
            </w:r>
            <w:r>
              <w:rPr>
                <w:rFonts w:ascii="Book Antiqua" w:hAnsi="Book Antiqua" w:cs="Book Antiqua"/>
                <w:i/>
                <w:i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1"/>
              </w:rPr>
              <w:t>onl</w:t>
            </w:r>
            <w:r>
              <w:rPr>
                <w:rFonts w:ascii="Book Antiqua" w:hAnsi="Book Antiqua" w:cs="Book Antiqua"/>
                <w:b/>
                <w:bCs/>
                <w:i/>
                <w:iCs/>
              </w:rPr>
              <w:t>y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if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p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r</w:t>
            </w:r>
            <w:r>
              <w:rPr>
                <w:rFonts w:ascii="Book Antiqua" w:hAnsi="Book Antiqua" w:cs="Book Antiqua"/>
                <w:i/>
                <w:iCs/>
              </w:rPr>
              <w:t>ice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is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su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b</w:t>
            </w:r>
            <w:r>
              <w:rPr>
                <w:rFonts w:ascii="Book Antiqua" w:hAnsi="Book Antiqua" w:cs="Book Antiqua"/>
                <w:i/>
                <w:iCs/>
              </w:rPr>
              <w:t>ject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to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adju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s</w:t>
            </w:r>
            <w:r>
              <w:rPr>
                <w:rFonts w:ascii="Book Antiqua" w:hAnsi="Book Antiqua" w:cs="Book Antiqua"/>
                <w:i/>
                <w:iCs/>
              </w:rPr>
              <w:t>tm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e</w:t>
            </w:r>
            <w:r>
              <w:rPr>
                <w:rFonts w:ascii="Book Antiqua" w:hAnsi="Book Antiqua" w:cs="Book Antiqua"/>
                <w:i/>
                <w:iCs/>
              </w:rPr>
              <w:t>nt.]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7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82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9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Liquidated</w:t>
            </w:r>
            <w:r>
              <w:rPr>
                <w:rFonts w:ascii="Book Antiqua" w:hAnsi="Book Antiqua" w:cs="Book Antiqua"/>
                <w:b/>
                <w:bCs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Damages</w:t>
            </w:r>
            <w:r>
              <w:rPr>
                <w:rFonts w:ascii="Book Antiqua" w:hAnsi="Book Antiqua" w:cs="Book Antiqua"/>
                <w:b/>
                <w:bCs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(GCC</w:t>
            </w:r>
            <w:r>
              <w:rPr>
                <w:rFonts w:ascii="Book Antiqua" w:hAnsi="Book Antiqua" w:cs="Book Antiqua"/>
                <w:b/>
                <w:bCs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Clause</w:t>
            </w:r>
            <w:r>
              <w:rPr>
                <w:rFonts w:ascii="Book Antiqua" w:hAnsi="Book Antiqua" w:cs="Book Antiqua"/>
                <w:b/>
                <w:bCs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26)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8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</w:pPr>
            <w:r>
              <w:rPr>
                <w:rFonts w:ascii="Book Antiqua" w:hAnsi="Book Antiqua" w:cs="Book Antiqua"/>
              </w:rPr>
              <w:t>21.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</w:pPr>
            <w:r>
              <w:rPr>
                <w:rFonts w:ascii="Book Antiqua" w:hAnsi="Book Antiqua" w:cs="Book Antiqua"/>
              </w:rPr>
              <w:t>25.1</w:t>
            </w:r>
          </w:p>
        </w:tc>
        <w:tc>
          <w:tcPr>
            <w:tcW w:w="6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9"/>
            </w:pPr>
            <w:r>
              <w:rPr>
                <w:rFonts w:ascii="Book Antiqua" w:hAnsi="Book Antiqua" w:cs="Book Antiqua"/>
              </w:rPr>
              <w:t>Applicable</w:t>
            </w:r>
            <w:r>
              <w:rPr>
                <w:rFonts w:ascii="Book Antiqua" w:hAnsi="Book Antiqua" w:cs="Book Antiqua"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rate: </w:t>
            </w:r>
            <w:r>
              <w:rPr>
                <w:rFonts w:ascii="Book Antiqua" w:hAnsi="Book Antiqua" w:cs="Book Antiqua"/>
                <w:i/>
                <w:iCs/>
              </w:rPr>
              <w:t>[inse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r</w:t>
            </w:r>
            <w:r>
              <w:rPr>
                <w:rFonts w:ascii="Book Antiqua" w:hAnsi="Book Antiqua" w:cs="Book Antiqua"/>
                <w:i/>
                <w:iCs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rate]</w:t>
            </w:r>
          </w:p>
        </w:tc>
      </w:tr>
    </w:tbl>
    <w:p w:rsidR="0044354C" w:rsidRDefault="0044354C">
      <w:pPr>
        <w:sectPr w:rsidR="0044354C">
          <w:pgSz w:w="11905" w:h="16840"/>
          <w:pgMar w:top="1580" w:right="1060" w:bottom="1420" w:left="1200" w:header="0" w:footer="1224" w:gutter="0"/>
          <w:cols w:space="720" w:equalWidth="0">
            <w:col w:w="9645"/>
          </w:cols>
          <w:noEndnote/>
        </w:sectPr>
      </w:pPr>
    </w:p>
    <w:p w:rsidR="0044354C" w:rsidRDefault="00403419">
      <w:pPr>
        <w:kinsoku w:val="0"/>
        <w:overflowPunct w:val="0"/>
        <w:spacing w:before="5" w:line="130" w:lineRule="exact"/>
        <w:rPr>
          <w:sz w:val="13"/>
          <w:szCs w:val="1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808" behindDoc="1" locked="0" layoutInCell="0" allowOverlap="1">
                <wp:simplePos x="0" y="0"/>
                <wp:positionH relativeFrom="page">
                  <wp:posOffset>881380</wp:posOffset>
                </wp:positionH>
                <wp:positionV relativeFrom="page">
                  <wp:posOffset>9742805</wp:posOffset>
                </wp:positionV>
                <wp:extent cx="5798185" cy="12700"/>
                <wp:effectExtent l="0" t="0" r="0" b="0"/>
                <wp:wrapNone/>
                <wp:docPr id="45" name="Freeform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8185" cy="12700"/>
                        </a:xfrm>
                        <a:custGeom>
                          <a:avLst/>
                          <a:gdLst>
                            <a:gd name="T0" fmla="*/ 0 w 9131"/>
                            <a:gd name="T1" fmla="*/ 0 h 20"/>
                            <a:gd name="T2" fmla="*/ 9130 w 913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131" h="2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21BE9D2" id="Freeform 645" o:spid="_x0000_s1026" style="position:absolute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9.4pt,767.15pt,525.9pt,767.15pt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" o:allowincell="f" filled="f" strokecolor="#d9d9d9" strokeweight=".58pt">
                <v:path arrowok="t" o:connecttype="custom" o:connectlocs="0,0;5797550,0" o:connectangles="0,0"/>
                <w10:wrap anchorx="page" anchory="page"/>
              </v:polyline>
            </w:pict>
          </mc:Fallback>
        </mc:AlternateConten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8"/>
        <w:gridCol w:w="1260"/>
        <w:gridCol w:w="6981"/>
      </w:tblGrid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82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6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18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102" w:right="104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Maximum</w:t>
            </w:r>
            <w:r>
              <w:rPr>
                <w:rFonts w:ascii="Book Antiqua" w:hAnsi="Book Antiqua" w:cs="Book Antiqua"/>
                <w:spacing w:val="-7"/>
              </w:rPr>
              <w:t xml:space="preserve"> </w:t>
            </w:r>
            <w:r>
              <w:rPr>
                <w:rFonts w:ascii="Book Antiqua" w:hAnsi="Book Antiqua" w:cs="Book Antiqua"/>
              </w:rPr>
              <w:t>deduction:</w:t>
            </w:r>
            <w:r>
              <w:rPr>
                <w:rFonts w:ascii="Book Antiqua" w:hAnsi="Book Antiqua" w:cs="Book Antiqua"/>
                <w:spacing w:val="-7"/>
              </w:rPr>
              <w:t xml:space="preserve"> </w:t>
            </w:r>
            <w:r>
              <w:rPr>
                <w:rFonts w:ascii="Book Antiqua" w:hAnsi="Book Antiqua" w:cs="Book Antiqua"/>
              </w:rPr>
              <w:t>is</w:t>
            </w:r>
            <w:r>
              <w:rPr>
                <w:rFonts w:ascii="Book Antiqua" w:hAnsi="Book Antiqua" w:cs="Book Antiqua"/>
                <w:spacing w:val="-7"/>
              </w:rPr>
              <w:t xml:space="preserve"> </w:t>
            </w:r>
            <w:r>
              <w:rPr>
                <w:rFonts w:ascii="Book Antiqua" w:hAnsi="Book Antiqua" w:cs="Book Antiqua"/>
              </w:rPr>
              <w:t>equal</w:t>
            </w:r>
            <w:r>
              <w:rPr>
                <w:rFonts w:ascii="Book Antiqua" w:hAnsi="Book Antiqua" w:cs="Book Antiqua"/>
                <w:spacing w:val="-8"/>
              </w:rPr>
              <w:t xml:space="preserve"> </w:t>
            </w:r>
            <w:r>
              <w:rPr>
                <w:rFonts w:ascii="Book Antiqua" w:hAnsi="Book Antiqua" w:cs="Book Antiqua"/>
              </w:rPr>
              <w:t>to</w:t>
            </w:r>
            <w:r>
              <w:rPr>
                <w:rFonts w:ascii="Book Antiqua" w:hAnsi="Book Antiqua" w:cs="Book Antiqua"/>
                <w:spacing w:val="-7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-7"/>
              </w:rPr>
              <w:t xml:space="preserve"> </w:t>
            </w:r>
            <w:r>
              <w:rPr>
                <w:rFonts w:ascii="Book Antiqua" w:hAnsi="Book Antiqua" w:cs="Book Antiqua"/>
              </w:rPr>
              <w:t>performance</w:t>
            </w:r>
            <w:r>
              <w:rPr>
                <w:rFonts w:ascii="Book Antiqua" w:hAnsi="Book Antiqua" w:cs="Book Antiqua"/>
                <w:spacing w:val="-8"/>
              </w:rPr>
              <w:t xml:space="preserve"> </w:t>
            </w:r>
            <w:r>
              <w:rPr>
                <w:rFonts w:ascii="Book Antiqua" w:hAnsi="Book Antiqua" w:cs="Book Antiqua"/>
              </w:rPr>
              <w:t>secur</w:t>
            </w:r>
            <w:r>
              <w:rPr>
                <w:rFonts w:ascii="Book Antiqua" w:hAnsi="Book Antiqua" w:cs="Book Antiqua"/>
                <w:spacing w:val="-2"/>
              </w:rPr>
              <w:t>i</w:t>
            </w:r>
            <w:r>
              <w:rPr>
                <w:rFonts w:ascii="Book Antiqua" w:hAnsi="Book Antiqua" w:cs="Book Antiqua"/>
              </w:rPr>
              <w:t>ty.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8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90" w:lineRule="exact"/>
              <w:ind w:left="102" w:right="102" w:firstLine="7"/>
            </w:pPr>
            <w:r>
              <w:rPr>
                <w:rFonts w:ascii="Book Antiqua" w:hAnsi="Book Antiqua" w:cs="Book Antiqua"/>
                <w:b/>
                <w:bCs/>
                <w:i/>
                <w:iCs/>
              </w:rPr>
              <w:t>Note:</w:t>
            </w:r>
            <w:r>
              <w:rPr>
                <w:rFonts w:ascii="Book Antiqua" w:hAnsi="Book Antiqua" w:cs="Book Antiqua"/>
                <w:b/>
                <w:bCs/>
                <w:i/>
                <w:iCs/>
                <w:spacing w:val="50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0.</w:t>
            </w:r>
            <w:r>
              <w:rPr>
                <w:rFonts w:ascii="Book Antiqua" w:hAnsi="Book Antiqua" w:cs="Book Antiqua"/>
                <w:i/>
                <w:iCs/>
              </w:rPr>
              <w:t>1</w:t>
            </w:r>
            <w:r>
              <w:rPr>
                <w:rFonts w:ascii="Book Antiqua" w:hAnsi="Book Antiqua" w:cs="Book Antiqua"/>
                <w:i/>
                <w:iCs/>
                <w:spacing w:val="50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t</w:t>
            </w:r>
            <w:r>
              <w:rPr>
                <w:rFonts w:ascii="Book Antiqua" w:hAnsi="Book Antiqua" w:cs="Book Antiqua"/>
                <w:i/>
                <w:iCs/>
              </w:rPr>
              <w:t>o</w:t>
            </w:r>
            <w:r>
              <w:rPr>
                <w:rFonts w:ascii="Book Antiqua" w:hAnsi="Book Antiqua" w:cs="Book Antiqua"/>
                <w:i/>
                <w:iCs/>
                <w:spacing w:val="5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0.</w:t>
            </w:r>
            <w:r>
              <w:rPr>
                <w:rFonts w:ascii="Book Antiqua" w:hAnsi="Book Antiqua" w:cs="Book Antiqua"/>
                <w:i/>
                <w:iCs/>
              </w:rPr>
              <w:t>2</w:t>
            </w:r>
            <w:r>
              <w:rPr>
                <w:rFonts w:ascii="Book Antiqua" w:hAnsi="Book Antiqua" w:cs="Book Antiqua"/>
                <w:i/>
                <w:iCs/>
                <w:spacing w:val="50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pe</w:t>
            </w:r>
            <w:r>
              <w:rPr>
                <w:rFonts w:ascii="Book Antiqua" w:hAnsi="Book Antiqua" w:cs="Book Antiqua"/>
                <w:i/>
                <w:iCs/>
              </w:rPr>
              <w:t>r</w:t>
            </w:r>
            <w:r>
              <w:rPr>
                <w:rFonts w:ascii="Book Antiqua" w:hAnsi="Book Antiqua" w:cs="Book Antiqua"/>
                <w:i/>
                <w:iCs/>
                <w:spacing w:val="50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c</w:t>
            </w:r>
            <w:r>
              <w:rPr>
                <w:rFonts w:ascii="Book Antiqua" w:hAnsi="Book Antiqua" w:cs="Book Antiqua"/>
                <w:i/>
                <w:iCs/>
              </w:rPr>
              <w:t>e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n</w:t>
            </w:r>
            <w:r>
              <w:rPr>
                <w:rFonts w:ascii="Book Antiqua" w:hAnsi="Book Antiqua" w:cs="Book Antiqua"/>
                <w:i/>
                <w:iCs/>
              </w:rPr>
              <w:t>t</w:t>
            </w:r>
            <w:r>
              <w:rPr>
                <w:rFonts w:ascii="Book Antiqua" w:hAnsi="Book Antiqua" w:cs="Book Antiqua"/>
                <w:i/>
                <w:iCs/>
                <w:spacing w:val="50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pe</w:t>
            </w:r>
            <w:r>
              <w:rPr>
                <w:rFonts w:ascii="Book Antiqua" w:hAnsi="Book Antiqua" w:cs="Book Antiqua"/>
                <w:i/>
                <w:iCs/>
              </w:rPr>
              <w:t>r</w:t>
            </w:r>
            <w:r>
              <w:rPr>
                <w:rFonts w:ascii="Book Antiqua" w:hAnsi="Book Antiqua" w:cs="Book Antiqua"/>
                <w:i/>
                <w:iCs/>
                <w:spacing w:val="5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da</w:t>
            </w:r>
            <w:r>
              <w:rPr>
                <w:rFonts w:ascii="Book Antiqua" w:hAnsi="Book Antiqua" w:cs="Book Antiqua"/>
                <w:i/>
                <w:iCs/>
              </w:rPr>
              <w:t>y</w:t>
            </w:r>
            <w:r>
              <w:rPr>
                <w:rFonts w:ascii="Book Antiqua" w:hAnsi="Book Antiqua" w:cs="Book Antiqua"/>
                <w:i/>
                <w:iCs/>
                <w:spacing w:val="51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o</w:t>
            </w:r>
            <w:r>
              <w:rPr>
                <w:rFonts w:ascii="Book Antiqua" w:hAnsi="Book Antiqua" w:cs="Book Antiqua"/>
                <w:i/>
                <w:iCs/>
              </w:rPr>
              <w:t>f</w:t>
            </w:r>
            <w:r>
              <w:rPr>
                <w:rFonts w:ascii="Book Antiqua" w:hAnsi="Book Antiqua" w:cs="Book Antiqua"/>
                <w:i/>
                <w:iCs/>
                <w:spacing w:val="5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undelivere</w:t>
            </w:r>
            <w:r>
              <w:rPr>
                <w:rFonts w:ascii="Book Antiqua" w:hAnsi="Book Antiqua" w:cs="Book Antiqua"/>
                <w:i/>
                <w:iCs/>
              </w:rPr>
              <w:t>d</w:t>
            </w:r>
            <w:r>
              <w:rPr>
                <w:rFonts w:ascii="Book Antiqua" w:hAnsi="Book Antiqua" w:cs="Book Antiqua"/>
                <w:i/>
                <w:iCs/>
                <w:spacing w:val="50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materials/good’s</w:t>
            </w:r>
            <w:r>
              <w:rPr>
                <w:rFonts w:ascii="Book Antiqua" w:hAnsi="Book Antiqua" w:cs="Book Antiqua"/>
                <w:i/>
                <w:iCs/>
                <w:spacing w:val="-1"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value.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7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82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9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b/>
                <w:bCs/>
                <w:spacing w:val="-1"/>
              </w:rPr>
              <w:t>Procedur</w:t>
            </w:r>
            <w:r>
              <w:rPr>
                <w:rFonts w:ascii="Book Antiqua" w:hAnsi="Book Antiqua" w:cs="Book Antiqua"/>
                <w:b/>
                <w:bCs/>
              </w:rPr>
              <w:t>e</w:t>
            </w:r>
            <w:r>
              <w:rPr>
                <w:rFonts w:ascii="Book Antiqua" w:hAnsi="Book Antiqua" w:cs="Book Antiqua"/>
                <w:b/>
                <w:bCs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fo</w:t>
            </w:r>
            <w:r>
              <w:rPr>
                <w:rFonts w:ascii="Book Antiqua" w:hAnsi="Book Antiqua" w:cs="Book Antiqua"/>
                <w:b/>
                <w:bCs/>
              </w:rPr>
              <w:t>r</w:t>
            </w:r>
            <w:r>
              <w:rPr>
                <w:rFonts w:ascii="Book Antiqua" w:hAnsi="Book Antiqua" w:cs="Book Antiqua"/>
                <w:b/>
                <w:bCs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Disput</w:t>
            </w:r>
            <w:r>
              <w:rPr>
                <w:rFonts w:ascii="Book Antiqua" w:hAnsi="Book Antiqua" w:cs="Book Antiqua"/>
                <w:b/>
                <w:bCs/>
              </w:rPr>
              <w:t>e</w:t>
            </w:r>
            <w:r>
              <w:rPr>
                <w:rFonts w:ascii="Book Antiqua" w:hAnsi="Book Antiqua" w:cs="Book Antiqua"/>
                <w:b/>
                <w:b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Resolutio</w:t>
            </w:r>
            <w:r>
              <w:rPr>
                <w:rFonts w:ascii="Book Antiqua" w:hAnsi="Book Antiqua" w:cs="Book Antiqua"/>
                <w:b/>
                <w:bCs/>
              </w:rPr>
              <w:t>n</w:t>
            </w:r>
            <w:r>
              <w:rPr>
                <w:rFonts w:ascii="Book Antiqua" w:hAnsi="Book Antiqua" w:cs="Book Antiqua"/>
                <w:b/>
                <w:bCs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(GC</w:t>
            </w:r>
            <w:r>
              <w:rPr>
                <w:rFonts w:ascii="Book Antiqua" w:hAnsi="Book Antiqua" w:cs="Book Antiqua"/>
                <w:b/>
                <w:bCs/>
              </w:rPr>
              <w:t>C</w:t>
            </w:r>
            <w:r>
              <w:rPr>
                <w:rFonts w:ascii="Book Antiqua" w:hAnsi="Book Antiqua" w:cs="Book Antiqua"/>
                <w:b/>
                <w:bCs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Claus</w:t>
            </w:r>
            <w:r>
              <w:rPr>
                <w:rFonts w:ascii="Book Antiqua" w:hAnsi="Book Antiqua" w:cs="Book Antiqua"/>
                <w:b/>
                <w:bCs/>
              </w:rPr>
              <w:t>e</w:t>
            </w:r>
            <w:r>
              <w:rPr>
                <w:rFonts w:ascii="Book Antiqua" w:hAnsi="Book Antiqua" w:cs="Book Antiqua"/>
                <w:b/>
                <w:bCs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1"/>
              </w:rPr>
              <w:t>32)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661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</w:pPr>
            <w:r>
              <w:rPr>
                <w:rFonts w:ascii="Book Antiqua" w:hAnsi="Book Antiqua" w:cs="Book Antiqua"/>
              </w:rPr>
              <w:t>23.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</w:pPr>
            <w:r>
              <w:rPr>
                <w:rFonts w:ascii="Book Antiqua" w:hAnsi="Book Antiqua" w:cs="Book Antiqua"/>
              </w:rPr>
              <w:t>32.3</w:t>
            </w:r>
          </w:p>
        </w:tc>
        <w:tc>
          <w:tcPr>
            <w:tcW w:w="6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ind w:left="102" w:right="104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b/>
                <w:bCs/>
              </w:rPr>
              <w:t>Dispute</w:t>
            </w:r>
            <w:r>
              <w:rPr>
                <w:rFonts w:ascii="Book Antiqua" w:hAnsi="Book Antiqua" w:cs="Book Antiqua"/>
                <w:b/>
                <w:bCs/>
                <w:spacing w:val="-18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spacing w:val="-2"/>
              </w:rPr>
              <w:t>R</w:t>
            </w:r>
            <w:r>
              <w:rPr>
                <w:rFonts w:ascii="Book Antiqua" w:hAnsi="Book Antiqua" w:cs="Book Antiqua"/>
                <w:b/>
                <w:bCs/>
              </w:rPr>
              <w:t>esolution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10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Heading6"/>
              <w:numPr>
                <w:ilvl w:val="0"/>
                <w:numId w:val="5"/>
              </w:numPr>
              <w:tabs>
                <w:tab w:val="left" w:pos="621"/>
              </w:tabs>
              <w:kinsoku w:val="0"/>
              <w:overflowPunct w:val="0"/>
              <w:ind w:left="282" w:right="679" w:firstLine="0"/>
              <w:rPr>
                <w:b w:val="0"/>
                <w:bCs w:val="0"/>
              </w:rPr>
            </w:pPr>
            <w:r>
              <w:rPr>
                <w:u w:val="single"/>
              </w:rPr>
              <w:t>For</w:t>
            </w:r>
            <w:r>
              <w:rPr>
                <w:spacing w:val="-4"/>
                <w:u w:val="single"/>
              </w:rPr>
              <w:t xml:space="preserve"> </w:t>
            </w:r>
            <w:r>
              <w:rPr>
                <w:u w:val="single"/>
              </w:rPr>
              <w:t>Contracts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to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be</w:t>
            </w:r>
            <w:r>
              <w:rPr>
                <w:spacing w:val="-4"/>
                <w:u w:val="single"/>
              </w:rPr>
              <w:t xml:space="preserve"> </w:t>
            </w:r>
            <w:r>
              <w:rPr>
                <w:u w:val="single"/>
              </w:rPr>
              <w:t>entered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with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foreign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Contractor/</w:t>
            </w:r>
            <w:r>
              <w:t xml:space="preserve"> </w:t>
            </w:r>
            <w:r>
              <w:rPr>
                <w:u w:val="single"/>
              </w:rPr>
              <w:t>Service Provider: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16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76" w:lineRule="auto"/>
              <w:ind w:left="357" w:right="101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All</w:t>
            </w:r>
            <w:r>
              <w:rPr>
                <w:rFonts w:ascii="Book Antiqua" w:hAnsi="Book Antiqua" w:cs="Book Antiqua"/>
                <w:spacing w:val="18"/>
              </w:rPr>
              <w:t xml:space="preserve"> </w:t>
            </w:r>
            <w:r>
              <w:rPr>
                <w:rFonts w:ascii="Book Antiqua" w:hAnsi="Book Antiqua" w:cs="Book Antiqua"/>
              </w:rPr>
              <w:t>disputes</w:t>
            </w:r>
            <w:r>
              <w:rPr>
                <w:rFonts w:ascii="Book Antiqua" w:hAnsi="Book Antiqua" w:cs="Book Antiqua"/>
                <w:spacing w:val="18"/>
              </w:rPr>
              <w:t xml:space="preserve"> </w:t>
            </w:r>
            <w:r>
              <w:rPr>
                <w:rFonts w:ascii="Book Antiqua" w:hAnsi="Book Antiqua" w:cs="Book Antiqua"/>
              </w:rPr>
              <w:t>arising</w:t>
            </w:r>
            <w:r>
              <w:rPr>
                <w:rFonts w:ascii="Book Antiqua" w:hAnsi="Book Antiqua" w:cs="Book Antiqua"/>
                <w:spacing w:val="18"/>
              </w:rPr>
              <w:t xml:space="preserve"> </w:t>
            </w:r>
            <w:r>
              <w:rPr>
                <w:rFonts w:ascii="Book Antiqua" w:hAnsi="Book Antiqua" w:cs="Book Antiqua"/>
              </w:rPr>
              <w:t>in</w:t>
            </w:r>
            <w:r>
              <w:rPr>
                <w:rFonts w:ascii="Book Antiqua" w:hAnsi="Book Antiqua" w:cs="Book Antiqua"/>
                <w:spacing w:val="18"/>
              </w:rPr>
              <w:t xml:space="preserve"> </w:t>
            </w:r>
            <w:r>
              <w:rPr>
                <w:rFonts w:ascii="Book Antiqua" w:hAnsi="Book Antiqua" w:cs="Book Antiqua"/>
              </w:rPr>
              <w:t>connection</w:t>
            </w:r>
            <w:r>
              <w:rPr>
                <w:rFonts w:ascii="Book Antiqua" w:hAnsi="Book Antiqua" w:cs="Book Antiqua"/>
                <w:spacing w:val="18"/>
              </w:rPr>
              <w:t xml:space="preserve"> </w:t>
            </w:r>
            <w:r>
              <w:rPr>
                <w:rFonts w:ascii="Book Antiqua" w:hAnsi="Book Antiqua" w:cs="Book Antiqua"/>
              </w:rPr>
              <w:t>with</w:t>
            </w:r>
            <w:r>
              <w:rPr>
                <w:rFonts w:ascii="Book Antiqua" w:hAnsi="Book Antiqua" w:cs="Book Antiqua"/>
                <w:spacing w:val="18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19"/>
              </w:rPr>
              <w:t xml:space="preserve"> </w:t>
            </w:r>
            <w:r>
              <w:rPr>
                <w:rFonts w:ascii="Book Antiqua" w:hAnsi="Book Antiqua" w:cs="Book Antiqua"/>
              </w:rPr>
              <w:t>present</w:t>
            </w:r>
            <w:r>
              <w:rPr>
                <w:rFonts w:ascii="Book Antiqua" w:hAnsi="Book Antiqua" w:cs="Book Antiqua"/>
                <w:spacing w:val="18"/>
              </w:rPr>
              <w:t xml:space="preserve"> </w:t>
            </w:r>
            <w:r>
              <w:rPr>
                <w:rFonts w:ascii="Book Antiqua" w:hAnsi="Book Antiqua" w:cs="Book Antiqua"/>
              </w:rPr>
              <w:t>Contract shall</w:t>
            </w:r>
            <w:r>
              <w:rPr>
                <w:rFonts w:ascii="Book Antiqua" w:hAnsi="Book Antiqua" w:cs="Book Antiqua"/>
                <w:spacing w:val="34"/>
              </w:rPr>
              <w:t xml:space="preserve"> </w:t>
            </w:r>
            <w:r>
              <w:rPr>
                <w:rFonts w:ascii="Book Antiqua" w:hAnsi="Book Antiqua" w:cs="Book Antiqua"/>
              </w:rPr>
              <w:t>be</w:t>
            </w:r>
            <w:r>
              <w:rPr>
                <w:rFonts w:ascii="Book Antiqua" w:hAnsi="Book Antiqua" w:cs="Book Antiqua"/>
                <w:spacing w:val="34"/>
              </w:rPr>
              <w:t xml:space="preserve"> </w:t>
            </w:r>
            <w:r>
              <w:rPr>
                <w:rFonts w:ascii="Book Antiqua" w:hAnsi="Book Antiqua" w:cs="Book Antiqua"/>
              </w:rPr>
              <w:t>finally</w:t>
            </w:r>
            <w:r>
              <w:rPr>
                <w:rFonts w:ascii="Book Antiqua" w:hAnsi="Book Antiqua" w:cs="Book Antiqua"/>
                <w:spacing w:val="34"/>
              </w:rPr>
              <w:t xml:space="preserve"> </w:t>
            </w:r>
            <w:r>
              <w:rPr>
                <w:rFonts w:ascii="Book Antiqua" w:hAnsi="Book Antiqua" w:cs="Book Antiqua"/>
              </w:rPr>
              <w:t>settl</w:t>
            </w:r>
            <w:r>
              <w:rPr>
                <w:rFonts w:ascii="Book Antiqua" w:hAnsi="Book Antiqua" w:cs="Book Antiqua"/>
                <w:spacing w:val="1"/>
              </w:rPr>
              <w:t>e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34"/>
              </w:rPr>
              <w:t xml:space="preserve"> </w:t>
            </w:r>
            <w:r>
              <w:rPr>
                <w:rFonts w:ascii="Book Antiqua" w:hAnsi="Book Antiqua" w:cs="Book Antiqua"/>
              </w:rPr>
              <w:t>under</w:t>
            </w:r>
            <w:r>
              <w:rPr>
                <w:rFonts w:ascii="Book Antiqua" w:hAnsi="Book Antiqua" w:cs="Book Antiqua"/>
                <w:spacing w:val="34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34"/>
              </w:rPr>
              <w:t xml:space="preserve"> </w:t>
            </w:r>
            <w:r>
              <w:rPr>
                <w:rFonts w:ascii="Book Antiqua" w:hAnsi="Book Antiqua" w:cs="Book Antiqua"/>
              </w:rPr>
              <w:t>Rules</w:t>
            </w:r>
            <w:r>
              <w:rPr>
                <w:rFonts w:ascii="Book Antiqua" w:hAnsi="Book Antiqua" w:cs="Book Antiqua"/>
                <w:spacing w:val="34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35"/>
              </w:rPr>
              <w:t xml:space="preserve"> </w:t>
            </w:r>
            <w:r>
              <w:rPr>
                <w:rFonts w:ascii="Book Antiqua" w:hAnsi="Book Antiqua" w:cs="Book Antiqua"/>
              </w:rPr>
              <w:t>Conciliati</w:t>
            </w:r>
            <w:r>
              <w:rPr>
                <w:rFonts w:ascii="Book Antiqua" w:hAnsi="Book Antiqua" w:cs="Book Antiqua"/>
                <w:spacing w:val="1"/>
              </w:rPr>
              <w:t>o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33"/>
              </w:rPr>
              <w:t xml:space="preserve"> </w:t>
            </w:r>
            <w:r>
              <w:rPr>
                <w:rFonts w:ascii="Book Antiqua" w:hAnsi="Book Antiqua" w:cs="Book Antiqua"/>
              </w:rPr>
              <w:t>and</w:t>
            </w:r>
            <w:r>
              <w:rPr>
                <w:rFonts w:ascii="Book Antiqua" w:hAnsi="Book Antiqua" w:cs="Book Antiqua"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Arbitratio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4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4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4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Internatio</w:t>
            </w:r>
            <w:r>
              <w:rPr>
                <w:rFonts w:ascii="Book Antiqua" w:hAnsi="Book Antiqua" w:cs="Book Antiqua"/>
              </w:rPr>
              <w:t>nal</w:t>
            </w:r>
            <w:r>
              <w:rPr>
                <w:rFonts w:ascii="Book Antiqua" w:hAnsi="Book Antiqua" w:cs="Book Antiqua"/>
                <w:spacing w:val="48"/>
              </w:rPr>
              <w:t xml:space="preserve"> </w:t>
            </w:r>
            <w:r>
              <w:rPr>
                <w:rFonts w:ascii="Book Antiqua" w:hAnsi="Book Antiqua" w:cs="Book Antiqua"/>
              </w:rPr>
              <w:t>Chamber</w:t>
            </w:r>
            <w:r>
              <w:rPr>
                <w:rFonts w:ascii="Book Antiqua" w:hAnsi="Book Antiqua" w:cs="Book Antiqua"/>
                <w:spacing w:val="48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49"/>
              </w:rPr>
              <w:t xml:space="preserve"> </w:t>
            </w:r>
            <w:r>
              <w:rPr>
                <w:rFonts w:ascii="Book Antiqua" w:hAnsi="Book Antiqua" w:cs="Book Antiqua"/>
              </w:rPr>
              <w:t>Comme</w:t>
            </w:r>
            <w:r>
              <w:rPr>
                <w:rFonts w:ascii="Book Antiqua" w:hAnsi="Book Antiqua" w:cs="Book Antiqua"/>
                <w:spacing w:val="-2"/>
              </w:rPr>
              <w:t>r</w:t>
            </w:r>
            <w:r>
              <w:rPr>
                <w:rFonts w:ascii="Book Antiqua" w:hAnsi="Book Antiqua" w:cs="Book Antiqua"/>
              </w:rPr>
              <w:t>ce</w:t>
            </w:r>
            <w:r>
              <w:rPr>
                <w:rFonts w:ascii="Book Antiqua" w:hAnsi="Book Antiqua" w:cs="Book Antiqua"/>
                <w:spacing w:val="48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by </w:t>
            </w:r>
            <w:r>
              <w:rPr>
                <w:rFonts w:ascii="Book Antiqua" w:hAnsi="Book Antiqua" w:cs="Book Antiqua"/>
                <w:spacing w:val="-1"/>
              </w:rPr>
              <w:t>on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3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3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mor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3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arbitrator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3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appointe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3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3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accordanc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3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wit</w:t>
            </w:r>
            <w:r>
              <w:rPr>
                <w:rFonts w:ascii="Book Antiqua" w:hAnsi="Book Antiqua" w:cs="Book Antiqua"/>
              </w:rPr>
              <w:t>h</w:t>
            </w:r>
            <w:r>
              <w:rPr>
                <w:rFonts w:ascii="Book Antiqua" w:hAnsi="Book Antiqua" w:cs="Book Antiqua"/>
                <w:spacing w:val="3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said</w:t>
            </w:r>
            <w:r>
              <w:rPr>
                <w:rFonts w:ascii="Book Antiqua" w:hAnsi="Book Antiqua" w:cs="Book Antiqua"/>
                <w:spacing w:val="-1"/>
                <w:w w:val="99"/>
              </w:rPr>
              <w:t xml:space="preserve"> </w:t>
            </w:r>
            <w:r>
              <w:rPr>
                <w:rFonts w:ascii="Book Antiqua" w:hAnsi="Book Antiqua" w:cs="Book Antiqua"/>
              </w:rPr>
              <w:t>Rules.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3" w:line="140" w:lineRule="exact"/>
              <w:rPr>
                <w:sz w:val="14"/>
                <w:szCs w:val="14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ListParagraph"/>
              <w:numPr>
                <w:ilvl w:val="0"/>
                <w:numId w:val="5"/>
              </w:numPr>
              <w:tabs>
                <w:tab w:val="left" w:pos="724"/>
              </w:tabs>
              <w:kinsoku w:val="0"/>
              <w:overflowPunct w:val="0"/>
              <w:ind w:left="724" w:right="300" w:hanging="367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b/>
                <w:bCs/>
                <w:u w:val="single"/>
              </w:rPr>
              <w:t>For</w:t>
            </w:r>
            <w:r>
              <w:rPr>
                <w:rFonts w:ascii="Book Antiqua" w:hAnsi="Book Antiqua" w:cs="Book Antiqua"/>
                <w:b/>
                <w:bCs/>
                <w:spacing w:val="-3"/>
                <w:u w:val="single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u w:val="single"/>
              </w:rPr>
              <w:t>Contracts</w:t>
            </w:r>
            <w:r>
              <w:rPr>
                <w:rFonts w:ascii="Book Antiqua" w:hAnsi="Book Antiqua" w:cs="Book Antiqua"/>
                <w:b/>
                <w:bCs/>
                <w:spacing w:val="-2"/>
                <w:u w:val="single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u w:val="single"/>
              </w:rPr>
              <w:t>to</w:t>
            </w:r>
            <w:r>
              <w:rPr>
                <w:rFonts w:ascii="Book Antiqua" w:hAnsi="Book Antiqua" w:cs="Book Antiqua"/>
                <w:b/>
                <w:bCs/>
                <w:spacing w:val="-3"/>
                <w:u w:val="single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u w:val="single"/>
              </w:rPr>
              <w:t>be</w:t>
            </w:r>
            <w:r>
              <w:rPr>
                <w:rFonts w:ascii="Book Antiqua" w:hAnsi="Book Antiqua" w:cs="Book Antiqua"/>
                <w:b/>
                <w:bCs/>
                <w:spacing w:val="-2"/>
                <w:u w:val="single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u w:val="single"/>
              </w:rPr>
              <w:t>entered</w:t>
            </w:r>
            <w:r>
              <w:rPr>
                <w:rFonts w:ascii="Book Antiqua" w:hAnsi="Book Antiqua" w:cs="Book Antiqua"/>
                <w:b/>
                <w:bCs/>
                <w:spacing w:val="-3"/>
                <w:u w:val="single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u w:val="single"/>
              </w:rPr>
              <w:t>with</w:t>
            </w:r>
            <w:r>
              <w:rPr>
                <w:rFonts w:ascii="Book Antiqua" w:hAnsi="Book Antiqua" w:cs="Book Antiqua"/>
                <w:b/>
                <w:bCs/>
                <w:spacing w:val="-2"/>
                <w:u w:val="single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u w:val="single"/>
              </w:rPr>
              <w:t>nationals</w:t>
            </w:r>
            <w:r>
              <w:rPr>
                <w:rFonts w:ascii="Book Antiqua" w:hAnsi="Book Antiqua" w:cs="Book Antiqua"/>
                <w:b/>
                <w:bCs/>
                <w:spacing w:val="-3"/>
                <w:u w:val="single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u w:val="single"/>
              </w:rPr>
              <w:t>of</w:t>
            </w:r>
            <w:r>
              <w:rPr>
                <w:rFonts w:ascii="Book Antiqua" w:hAnsi="Book Antiqua" w:cs="Book Antiqua"/>
                <w:b/>
                <w:bCs/>
                <w:spacing w:val="-181"/>
                <w:w w:val="400"/>
                <w:u w:val="single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u w:val="single"/>
              </w:rPr>
              <w:t>Pakistan: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5" w:line="170" w:lineRule="exact"/>
              <w:rPr>
                <w:sz w:val="17"/>
                <w:szCs w:val="17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ListParagraph"/>
              <w:numPr>
                <w:ilvl w:val="0"/>
                <w:numId w:val="4"/>
              </w:numPr>
              <w:tabs>
                <w:tab w:val="left" w:pos="822"/>
                <w:tab w:val="left" w:pos="1585"/>
              </w:tabs>
              <w:kinsoku w:val="0"/>
              <w:overflowPunct w:val="0"/>
              <w:spacing w:line="276" w:lineRule="auto"/>
              <w:ind w:left="822" w:right="77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I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4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an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4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di</w:t>
            </w:r>
            <w:r>
              <w:rPr>
                <w:rFonts w:ascii="Book Antiqua" w:hAnsi="Book Antiqua" w:cs="Book Antiqua"/>
                <w:spacing w:val="1"/>
              </w:rPr>
              <w:t>s</w:t>
            </w:r>
            <w:r>
              <w:rPr>
                <w:rFonts w:ascii="Book Antiqua" w:hAnsi="Book Antiqua" w:cs="Book Antiqua"/>
                <w:spacing w:val="-1"/>
              </w:rPr>
              <w:t>put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4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4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an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4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kin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4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whatsoeve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4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shal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4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arise</w:t>
            </w:r>
            <w:r>
              <w:rPr>
                <w:rFonts w:ascii="Book Antiqua" w:hAnsi="Book Antiqua" w:cs="Book Antiqua"/>
                <w:spacing w:val="-1"/>
                <w:w w:val="99"/>
              </w:rPr>
              <w:t xml:space="preserve"> </w:t>
            </w:r>
            <w:r>
              <w:rPr>
                <w:rFonts w:ascii="Book Antiqua" w:hAnsi="Book Antiqua" w:cs="Book Antiqua"/>
              </w:rPr>
              <w:t>between</w:t>
            </w:r>
            <w:r>
              <w:rPr>
                <w:rFonts w:ascii="Book Antiqua" w:hAnsi="Book Antiqua" w:cs="Book Antiqua"/>
                <w:spacing w:val="36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36"/>
              </w:rPr>
              <w:t xml:space="preserve"> </w:t>
            </w:r>
            <w:r w:rsidR="00470C87">
              <w:rPr>
                <w:rFonts w:ascii="Book Antiqua" w:hAnsi="Book Antiqua" w:cs="Book Antiqua"/>
              </w:rPr>
              <w:t>PBM Office ------</w:t>
            </w:r>
            <w:r>
              <w:rPr>
                <w:rFonts w:ascii="Book Antiqua" w:hAnsi="Book Antiqua" w:cs="Book Antiqua"/>
                <w:spacing w:val="37"/>
              </w:rPr>
              <w:t xml:space="preserve"> </w:t>
            </w:r>
            <w:r>
              <w:rPr>
                <w:rFonts w:ascii="Book Antiqua" w:hAnsi="Book Antiqua" w:cs="Book Antiqua"/>
              </w:rPr>
              <w:t>and</w:t>
            </w:r>
            <w:r>
              <w:rPr>
                <w:rFonts w:ascii="Book Antiqua" w:hAnsi="Book Antiqua" w:cs="Book Antiqua"/>
                <w:spacing w:val="36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36"/>
              </w:rPr>
              <w:t xml:space="preserve"> </w:t>
            </w:r>
            <w:r>
              <w:rPr>
                <w:rFonts w:ascii="Book Antiqua" w:hAnsi="Book Antiqua" w:cs="Book Antiqua"/>
              </w:rPr>
              <w:t>Supplier</w:t>
            </w:r>
            <w:r>
              <w:rPr>
                <w:rFonts w:ascii="Book Antiqua" w:hAnsi="Book Antiqua" w:cs="Book Antiqua"/>
                <w:spacing w:val="36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in </w:t>
            </w:r>
            <w:r>
              <w:rPr>
                <w:rFonts w:ascii="Book Antiqua" w:hAnsi="Book Antiqua" w:cs="Book Antiqua"/>
                <w:spacing w:val="-1"/>
              </w:rPr>
              <w:t>connectio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wit</w:t>
            </w:r>
            <w:r>
              <w:rPr>
                <w:rFonts w:ascii="Book Antiqua" w:hAnsi="Book Antiqua" w:cs="Book Antiqua"/>
              </w:rPr>
              <w:t>h</w:t>
            </w:r>
            <w:r>
              <w:rPr>
                <w:rFonts w:ascii="Book Antiqua" w:hAnsi="Book Antiqua" w:cs="Book Antiqua"/>
                <w:spacing w:val="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ar</w:t>
            </w:r>
            <w:r>
              <w:rPr>
                <w:rFonts w:ascii="Book Antiqua" w:hAnsi="Book Antiqua" w:cs="Book Antiqua"/>
              </w:rPr>
              <w:t>i</w:t>
            </w:r>
            <w:r>
              <w:rPr>
                <w:rFonts w:ascii="Book Antiqua" w:hAnsi="Book Antiqua" w:cs="Book Antiqua"/>
                <w:spacing w:val="-1"/>
              </w:rPr>
              <w:t>sin</w:t>
            </w:r>
            <w:r>
              <w:rPr>
                <w:rFonts w:ascii="Book Antiqua" w:hAnsi="Book Antiqua" w:cs="Book Antiqua"/>
              </w:rPr>
              <w:t>g</w:t>
            </w:r>
            <w:r>
              <w:rPr>
                <w:rFonts w:ascii="Book Antiqua" w:hAnsi="Book Antiqua" w:cs="Book Antiqua"/>
                <w:spacing w:val="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ut</w:t>
            </w:r>
            <w:r>
              <w:rPr>
                <w:rFonts w:ascii="Book Antiqua" w:hAnsi="Book Antiqua" w:cs="Book Antiqua"/>
                <w:spacing w:val="7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7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7"/>
              </w:rPr>
              <w:t xml:space="preserve"> </w:t>
            </w:r>
            <w:r>
              <w:rPr>
                <w:rFonts w:ascii="Book Antiqua" w:hAnsi="Book Antiqua" w:cs="Book Antiqua"/>
              </w:rPr>
              <w:t>Contr</w:t>
            </w:r>
            <w:r>
              <w:rPr>
                <w:rFonts w:ascii="Book Antiqua" w:hAnsi="Book Antiqua" w:cs="Book Antiqua"/>
                <w:spacing w:val="1"/>
              </w:rPr>
              <w:t>a</w:t>
            </w:r>
            <w:r>
              <w:rPr>
                <w:rFonts w:ascii="Book Antiqua" w:hAnsi="Book Antiqua" w:cs="Book Antiqua"/>
              </w:rPr>
              <w:t>ct,</w:t>
            </w:r>
            <w:r>
              <w:rPr>
                <w:rFonts w:ascii="Book Antiqua" w:hAnsi="Book Antiqua" w:cs="Book Antiqua"/>
                <w:spacing w:val="6"/>
              </w:rPr>
              <w:t xml:space="preserve"> </w:t>
            </w:r>
            <w:r>
              <w:rPr>
                <w:rFonts w:ascii="Book Antiqua" w:hAnsi="Book Antiqua" w:cs="Book Antiqua"/>
              </w:rPr>
              <w:t>including</w:t>
            </w:r>
            <w:r>
              <w:rPr>
                <w:rFonts w:ascii="Book Antiqua" w:hAnsi="Book Antiqua" w:cs="Book Antiqua"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withou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</w:t>
            </w:r>
            <w:r>
              <w:rPr>
                <w:rFonts w:ascii="Book Antiqua" w:hAnsi="Book Antiqua" w:cs="Book Antiqua"/>
                <w:spacing w:val="1"/>
              </w:rPr>
              <w:t>r</w:t>
            </w:r>
            <w:r>
              <w:rPr>
                <w:rFonts w:ascii="Book Antiqua" w:hAnsi="Book Antiqua" w:cs="Book Antiqua"/>
                <w:spacing w:val="-1"/>
              </w:rPr>
              <w:t>ejudic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</w:t>
            </w:r>
            <w:r>
              <w:rPr>
                <w:rFonts w:ascii="Book Antiqua" w:hAnsi="Book Antiqua" w:cs="Book Antiqua"/>
              </w:rPr>
              <w:t>o</w:t>
            </w:r>
            <w:r>
              <w:rPr>
                <w:rFonts w:ascii="Book Antiqua" w:hAnsi="Book Antiqua" w:cs="Book Antiqua"/>
                <w:spacing w:val="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1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gener</w:t>
            </w:r>
            <w:r>
              <w:rPr>
                <w:rFonts w:ascii="Book Antiqua" w:hAnsi="Book Antiqua" w:cs="Book Antiqua"/>
                <w:spacing w:val="1"/>
              </w:rPr>
              <w:t>a</w:t>
            </w:r>
            <w:r>
              <w:rPr>
                <w:rFonts w:ascii="Book Antiqua" w:hAnsi="Book Antiqua" w:cs="Book Antiqua"/>
                <w:spacing w:val="-1"/>
              </w:rPr>
              <w:t>lit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fo</w:t>
            </w:r>
            <w:r>
              <w:rPr>
                <w:rFonts w:ascii="Book Antiqua" w:hAnsi="Book Antiqua" w:cs="Book Antiqua"/>
                <w:spacing w:val="1"/>
              </w:rPr>
              <w:t>r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1"/>
              </w:rPr>
              <w:t>going</w:t>
            </w:r>
            <w:r>
              <w:rPr>
                <w:rFonts w:ascii="Book Antiqua" w:hAnsi="Book Antiqua" w:cs="Book Antiqua"/>
              </w:rPr>
              <w:t>,</w:t>
            </w:r>
            <w:r>
              <w:rPr>
                <w:rFonts w:ascii="Book Antiqua" w:hAnsi="Book Antiqua" w:cs="Book Antiqua"/>
                <w:spacing w:val="9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</w:rPr>
              <w:t>a</w:t>
            </w:r>
            <w:r>
              <w:rPr>
                <w:rFonts w:ascii="Book Antiqua" w:hAnsi="Book Antiqua" w:cs="Book Antiqua"/>
              </w:rPr>
              <w:t xml:space="preserve">ny </w:t>
            </w:r>
            <w:r>
              <w:rPr>
                <w:rFonts w:ascii="Book Antiqua" w:hAnsi="Book Antiqua" w:cs="Book Antiqua"/>
                <w:spacing w:val="-1"/>
              </w:rPr>
              <w:t>questio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1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regardin</w:t>
            </w:r>
            <w:r>
              <w:rPr>
                <w:rFonts w:ascii="Book Antiqua" w:hAnsi="Book Antiqua" w:cs="Book Antiqua"/>
              </w:rPr>
              <w:t>g</w:t>
            </w:r>
            <w:r>
              <w:rPr>
                <w:rFonts w:ascii="Book Antiqua" w:hAnsi="Book Antiqua" w:cs="Book Antiqua"/>
                <w:spacing w:val="1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it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1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existence</w:t>
            </w:r>
            <w:r>
              <w:rPr>
                <w:rFonts w:ascii="Book Antiqua" w:hAnsi="Book Antiqua" w:cs="Book Antiqua"/>
              </w:rPr>
              <w:t>,</w:t>
            </w:r>
            <w:r>
              <w:rPr>
                <w:rFonts w:ascii="Book Antiqua" w:hAnsi="Book Antiqua" w:cs="Book Antiqua"/>
                <w:spacing w:val="1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validity</w:t>
            </w:r>
            <w:r>
              <w:rPr>
                <w:rFonts w:ascii="Book Antiqua" w:hAnsi="Book Antiqua" w:cs="Book Antiqua"/>
              </w:rPr>
              <w:t>,</w:t>
            </w:r>
            <w:r>
              <w:rPr>
                <w:rFonts w:ascii="Book Antiqua" w:hAnsi="Book Antiqua" w:cs="Book Antiqua"/>
                <w:spacing w:val="2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 xml:space="preserve">termination </w:t>
            </w:r>
            <w:r>
              <w:rPr>
                <w:rFonts w:ascii="Book Antiqua" w:hAnsi="Book Antiqua" w:cs="Book Antiqua"/>
              </w:rPr>
              <w:t>and</w:t>
            </w:r>
            <w:r>
              <w:rPr>
                <w:rFonts w:ascii="Book Antiqua" w:hAnsi="Book Antiqua" w:cs="Book Antiqua"/>
                <w:spacing w:val="37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37"/>
              </w:rPr>
              <w:t xml:space="preserve"> </w:t>
            </w:r>
            <w:r>
              <w:rPr>
                <w:rFonts w:ascii="Book Antiqua" w:hAnsi="Book Antiqua" w:cs="Book Antiqua"/>
              </w:rPr>
              <w:t>execution</w:t>
            </w:r>
            <w:r>
              <w:rPr>
                <w:rFonts w:ascii="Book Antiqua" w:hAnsi="Book Antiqua" w:cs="Book Antiqua"/>
                <w:spacing w:val="37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37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37"/>
              </w:rPr>
              <w:t xml:space="preserve"> </w:t>
            </w:r>
            <w:r>
              <w:rPr>
                <w:rFonts w:ascii="Book Antiqua" w:hAnsi="Book Antiqua" w:cs="Book Antiqua"/>
              </w:rPr>
              <w:t>Contract–</w:t>
            </w:r>
            <w:r>
              <w:rPr>
                <w:rFonts w:ascii="Book Antiqua" w:hAnsi="Book Antiqua" w:cs="Book Antiqua"/>
                <w:spacing w:val="34"/>
              </w:rPr>
              <w:t xml:space="preserve"> </w:t>
            </w:r>
            <w:r>
              <w:rPr>
                <w:rFonts w:ascii="Book Antiqua" w:hAnsi="Book Antiqua" w:cs="Book Antiqua"/>
              </w:rPr>
              <w:t>whether</w:t>
            </w:r>
            <w:r>
              <w:rPr>
                <w:rFonts w:ascii="Book Antiqua" w:hAnsi="Book Antiqua" w:cs="Book Antiqua"/>
                <w:spacing w:val="37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during </w:t>
            </w:r>
            <w:r>
              <w:rPr>
                <w:rFonts w:ascii="Book Antiqua" w:hAnsi="Book Antiqua" w:cs="Book Antiqua"/>
                <w:spacing w:val="-1"/>
              </w:rPr>
              <w:t>developin</w:t>
            </w:r>
            <w:r>
              <w:rPr>
                <w:rFonts w:ascii="Book Antiqua" w:hAnsi="Book Antiqua" w:cs="Book Antiqua"/>
              </w:rPr>
              <w:t>g</w:t>
            </w:r>
            <w:r>
              <w:rPr>
                <w:rFonts w:ascii="Book Antiqua" w:hAnsi="Book Antiqua" w:cs="Book Antiqua"/>
                <w:spacing w:val="1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phas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1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afte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1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thei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completio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1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an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 xml:space="preserve">whether </w:t>
            </w:r>
            <w:r>
              <w:rPr>
                <w:rFonts w:ascii="Book Antiqua" w:hAnsi="Book Antiqua" w:cs="Book Antiqua"/>
              </w:rPr>
              <w:t>before</w:t>
            </w:r>
            <w:r>
              <w:rPr>
                <w:rFonts w:ascii="Book Antiqua" w:hAnsi="Book Antiqua" w:cs="Book Antiqua"/>
                <w:spacing w:val="29"/>
              </w:rPr>
              <w:t xml:space="preserve"> </w:t>
            </w:r>
            <w:r>
              <w:rPr>
                <w:rFonts w:ascii="Book Antiqua" w:hAnsi="Book Antiqua" w:cs="Book Antiqua"/>
              </w:rPr>
              <w:t>or</w:t>
            </w:r>
            <w:r>
              <w:rPr>
                <w:rFonts w:ascii="Book Antiqua" w:hAnsi="Book Antiqua" w:cs="Book Antiqua"/>
                <w:spacing w:val="29"/>
              </w:rPr>
              <w:t xml:space="preserve"> </w:t>
            </w:r>
            <w:r>
              <w:rPr>
                <w:rFonts w:ascii="Book Antiqua" w:hAnsi="Book Antiqua" w:cs="Book Antiqua"/>
              </w:rPr>
              <w:t>after</w:t>
            </w:r>
            <w:r>
              <w:rPr>
                <w:rFonts w:ascii="Book Antiqua" w:hAnsi="Book Antiqua" w:cs="Book Antiqua"/>
                <w:spacing w:val="30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29"/>
              </w:rPr>
              <w:t xml:space="preserve"> </w:t>
            </w:r>
            <w:r>
              <w:rPr>
                <w:rFonts w:ascii="Book Antiqua" w:hAnsi="Book Antiqua" w:cs="Book Antiqua"/>
              </w:rPr>
              <w:t>termination,</w:t>
            </w:r>
            <w:r>
              <w:rPr>
                <w:rFonts w:ascii="Book Antiqua" w:hAnsi="Book Antiqua" w:cs="Book Antiqua"/>
                <w:spacing w:val="29"/>
              </w:rPr>
              <w:t xml:space="preserve"> </w:t>
            </w:r>
            <w:r>
              <w:rPr>
                <w:rFonts w:ascii="Book Antiqua" w:hAnsi="Book Antiqua" w:cs="Book Antiqua"/>
              </w:rPr>
              <w:t>abandonment</w:t>
            </w:r>
            <w:r>
              <w:rPr>
                <w:rFonts w:ascii="Book Antiqua" w:hAnsi="Book Antiqua" w:cs="Book Antiqua"/>
                <w:spacing w:val="30"/>
              </w:rPr>
              <w:t xml:space="preserve"> </w:t>
            </w:r>
            <w:r>
              <w:rPr>
                <w:rFonts w:ascii="Book Antiqua" w:hAnsi="Book Antiqua" w:cs="Book Antiqua"/>
              </w:rPr>
              <w:t>or</w:t>
            </w:r>
            <w:r>
              <w:rPr>
                <w:rFonts w:ascii="Book Antiqua" w:hAnsi="Book Antiqua" w:cs="Book Antiqua"/>
                <w:spacing w:val="29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breach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4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4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Contrac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47"/>
              </w:rPr>
              <w:t xml:space="preserve"> </w:t>
            </w:r>
            <w:r>
              <w:rPr>
                <w:rFonts w:ascii="Book Antiqua" w:hAnsi="Book Antiqua" w:cs="Book Antiqua"/>
              </w:rPr>
              <w:t>–</w:t>
            </w:r>
            <w:r>
              <w:rPr>
                <w:rFonts w:ascii="Book Antiqua" w:hAnsi="Book Antiqua" w:cs="Book Antiqua"/>
                <w:spacing w:val="4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4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partie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46"/>
              </w:rPr>
              <w:t xml:space="preserve"> </w:t>
            </w:r>
            <w:r>
              <w:rPr>
                <w:rFonts w:ascii="Book Antiqua" w:hAnsi="Book Antiqua" w:cs="Book Antiqua"/>
              </w:rPr>
              <w:t>shall</w:t>
            </w:r>
            <w:r>
              <w:rPr>
                <w:rFonts w:ascii="Book Antiqua" w:hAnsi="Book Antiqua" w:cs="Book Antiqua"/>
                <w:spacing w:val="47"/>
              </w:rPr>
              <w:t xml:space="preserve"> </w:t>
            </w:r>
            <w:r>
              <w:rPr>
                <w:rFonts w:ascii="Book Antiqua" w:hAnsi="Book Antiqua" w:cs="Book Antiqua"/>
              </w:rPr>
              <w:t>seek</w:t>
            </w:r>
            <w:r>
              <w:rPr>
                <w:rFonts w:ascii="Book Antiqua" w:hAnsi="Book Antiqua" w:cs="Book Antiqua"/>
                <w:spacing w:val="48"/>
              </w:rPr>
              <w:t xml:space="preserve"> </w:t>
            </w:r>
            <w:r>
              <w:rPr>
                <w:rFonts w:ascii="Book Antiqua" w:hAnsi="Book Antiqua" w:cs="Book Antiqua"/>
              </w:rPr>
              <w:t>to</w:t>
            </w:r>
            <w:r>
              <w:rPr>
                <w:rFonts w:ascii="Book Antiqua" w:hAnsi="Book Antiqua" w:cs="Book Antiqua"/>
                <w:spacing w:val="47"/>
              </w:rPr>
              <w:t xml:space="preserve"> </w:t>
            </w:r>
            <w:r>
              <w:rPr>
                <w:rFonts w:ascii="Book Antiqua" w:hAnsi="Book Antiqua" w:cs="Book Antiqua"/>
              </w:rPr>
              <w:t>resolve</w:t>
            </w:r>
            <w:r>
              <w:rPr>
                <w:rFonts w:ascii="Book Antiqua" w:hAnsi="Book Antiqua" w:cs="Book Antiqua"/>
                <w:spacing w:val="47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any </w:t>
            </w:r>
            <w:r>
              <w:rPr>
                <w:rFonts w:ascii="Book Antiqua" w:hAnsi="Book Antiqua" w:cs="Book Antiqua"/>
                <w:spacing w:val="-1"/>
              </w:rPr>
              <w:t>suc</w:t>
            </w:r>
            <w:r>
              <w:rPr>
                <w:rFonts w:ascii="Book Antiqua" w:hAnsi="Book Antiqua" w:cs="Book Antiqua"/>
              </w:rPr>
              <w:t>h</w:t>
            </w:r>
            <w:r>
              <w:rPr>
                <w:rFonts w:ascii="Book Antiqua" w:hAnsi="Book Antiqua" w:cs="Book Antiqua"/>
              </w:rPr>
              <w:tab/>
            </w:r>
            <w:r>
              <w:rPr>
                <w:rFonts w:ascii="Book Antiqua" w:hAnsi="Book Antiqua" w:cs="Book Antiqua"/>
                <w:spacing w:val="-1"/>
              </w:rPr>
              <w:t>disput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2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2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differenc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2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2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mutua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2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diligent negotiat</w:t>
            </w:r>
            <w:r>
              <w:rPr>
                <w:rFonts w:ascii="Book Antiqua" w:hAnsi="Book Antiqua" w:cs="Book Antiqua"/>
              </w:rPr>
              <w:t>i</w:t>
            </w:r>
            <w:r>
              <w:rPr>
                <w:rFonts w:ascii="Book Antiqua" w:hAnsi="Book Antiqua" w:cs="Book Antiqua"/>
                <w:spacing w:val="-1"/>
              </w:rPr>
              <w:t>on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2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2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g</w:t>
            </w:r>
            <w:r>
              <w:rPr>
                <w:rFonts w:ascii="Book Antiqua" w:hAnsi="Book Antiqua" w:cs="Book Antiqua"/>
              </w:rPr>
              <w:t>o</w:t>
            </w:r>
            <w:r>
              <w:rPr>
                <w:rFonts w:ascii="Book Antiqua" w:hAnsi="Book Antiqua" w:cs="Book Antiqua"/>
                <w:spacing w:val="1"/>
              </w:rPr>
              <w:t>o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2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fait</w:t>
            </w:r>
            <w:r>
              <w:rPr>
                <w:rFonts w:ascii="Book Antiqua" w:hAnsi="Book Antiqua" w:cs="Book Antiqua"/>
              </w:rPr>
              <w:t>h</w:t>
            </w:r>
            <w:r>
              <w:rPr>
                <w:rFonts w:ascii="Book Antiqua" w:hAnsi="Book Antiqua" w:cs="Book Antiqua"/>
                <w:spacing w:val="2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withi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21"/>
              </w:rPr>
              <w:t xml:space="preserve"> </w:t>
            </w:r>
            <w:r>
              <w:rPr>
                <w:rFonts w:ascii="Book Antiqua" w:hAnsi="Book Antiqua" w:cs="Book Antiqua"/>
              </w:rPr>
              <w:t>7</w:t>
            </w:r>
            <w:r>
              <w:rPr>
                <w:rFonts w:ascii="Book Antiqua" w:hAnsi="Book Antiqua" w:cs="Book Antiqua"/>
                <w:spacing w:val="2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(seven</w:t>
            </w:r>
            <w:r>
              <w:rPr>
                <w:rFonts w:ascii="Book Antiqua" w:hAnsi="Book Antiqua" w:cs="Book Antiqua"/>
              </w:rPr>
              <w:t>)</w:t>
            </w:r>
            <w:r>
              <w:rPr>
                <w:rFonts w:ascii="Book Antiqua" w:hAnsi="Book Antiqua" w:cs="Book Antiqua"/>
                <w:spacing w:val="2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days</w:t>
            </w:r>
            <w:r>
              <w:rPr>
                <w:rFonts w:ascii="Book Antiqua" w:hAnsi="Book Antiqua" w:cs="Book Antiqua"/>
                <w:spacing w:val="-1"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followin</w:t>
            </w:r>
            <w:r>
              <w:rPr>
                <w:rFonts w:ascii="Book Antiqua" w:hAnsi="Book Antiqua" w:cs="Book Antiqua"/>
              </w:rPr>
              <w:t>g</w:t>
            </w:r>
            <w:r>
              <w:rPr>
                <w:rFonts w:ascii="Book Antiqua" w:hAnsi="Book Antiqua" w:cs="Book Antiqua"/>
                <w:spacing w:val="6"/>
              </w:rPr>
              <w:t xml:space="preserve"> </w:t>
            </w:r>
            <w:r>
              <w:rPr>
                <w:rFonts w:ascii="Book Antiqua" w:hAnsi="Book Antiqua" w:cs="Book Antiqua"/>
              </w:rPr>
              <w:t>a</w:t>
            </w:r>
            <w:r>
              <w:rPr>
                <w:rFonts w:ascii="Book Antiqua" w:hAnsi="Book Antiqua" w:cs="Book Antiqua"/>
                <w:spacing w:val="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notic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sen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on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Part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</w:t>
            </w:r>
            <w:r>
              <w:rPr>
                <w:rFonts w:ascii="Book Antiqua" w:hAnsi="Book Antiqua" w:cs="Book Antiqua"/>
              </w:rPr>
              <w:t>o</w:t>
            </w:r>
            <w:r>
              <w:rPr>
                <w:rFonts w:ascii="Book Antiqua" w:hAnsi="Book Antiqua" w:cs="Book Antiqua"/>
                <w:spacing w:val="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6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</w:rPr>
              <w:t>o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-1"/>
              </w:rPr>
              <w:t>he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Part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6"/>
              </w:rPr>
              <w:t xml:space="preserve"> </w:t>
            </w:r>
            <w:r>
              <w:rPr>
                <w:rFonts w:ascii="Book Antiqua" w:hAnsi="Book Antiqua" w:cs="Book Antiqua"/>
              </w:rPr>
              <w:t>in this regard.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18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ListParagraph"/>
              <w:numPr>
                <w:ilvl w:val="0"/>
                <w:numId w:val="4"/>
              </w:numPr>
              <w:tabs>
                <w:tab w:val="left" w:pos="822"/>
              </w:tabs>
              <w:kinsoku w:val="0"/>
              <w:overflowPunct w:val="0"/>
              <w:spacing w:line="276" w:lineRule="auto"/>
              <w:ind w:left="822" w:right="79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At</w:t>
            </w:r>
            <w:r>
              <w:rPr>
                <w:rFonts w:ascii="Book Antiqua" w:hAnsi="Book Antiqua" w:cs="Book Antiqua"/>
                <w:spacing w:val="53"/>
              </w:rPr>
              <w:t xml:space="preserve"> </w:t>
            </w:r>
            <w:r>
              <w:rPr>
                <w:rFonts w:ascii="Book Antiqua" w:hAnsi="Book Antiqua" w:cs="Book Antiqua"/>
              </w:rPr>
              <w:t>future</w:t>
            </w:r>
            <w:r>
              <w:rPr>
                <w:rFonts w:ascii="Book Antiqua" w:hAnsi="Book Antiqua" w:cs="Book Antiqua"/>
                <w:spacing w:val="54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54"/>
              </w:rPr>
              <w:t xml:space="preserve"> </w:t>
            </w:r>
            <w:r>
              <w:rPr>
                <w:rFonts w:ascii="Book Antiqua" w:hAnsi="Book Antiqua" w:cs="Book Antiqua"/>
              </w:rPr>
              <w:t>negotiation</w:t>
            </w:r>
            <w:r>
              <w:rPr>
                <w:rFonts w:ascii="Book Antiqua" w:hAnsi="Book Antiqua" w:cs="Book Antiqua"/>
                <w:spacing w:val="53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5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di</w:t>
            </w:r>
            <w:r>
              <w:rPr>
                <w:rFonts w:ascii="Book Antiqua" w:hAnsi="Book Antiqua" w:cs="Book Antiqua"/>
                <w:spacing w:val="1"/>
              </w:rPr>
              <w:t>s</w:t>
            </w:r>
            <w:r>
              <w:rPr>
                <w:rFonts w:ascii="Book Antiqua" w:hAnsi="Book Antiqua" w:cs="Book Antiqua"/>
                <w:spacing w:val="-1"/>
              </w:rPr>
              <w:t>put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5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shal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5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5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resolved</w:t>
            </w:r>
            <w:r>
              <w:rPr>
                <w:rFonts w:ascii="Book Antiqua" w:hAnsi="Book Antiqua" w:cs="Book Antiqua"/>
                <w:spacing w:val="-1"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throug</w:t>
            </w:r>
            <w:r>
              <w:rPr>
                <w:rFonts w:ascii="Book Antiqua" w:hAnsi="Book Antiqua" w:cs="Book Antiqua"/>
              </w:rPr>
              <w:t>h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</w:rPr>
              <w:t>m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1"/>
              </w:rPr>
              <w:t>diatio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an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mediato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shal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appointe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 xml:space="preserve">with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mutual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</w:rPr>
              <w:t>consent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both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pa</w:t>
            </w:r>
            <w:r>
              <w:rPr>
                <w:rFonts w:ascii="Book Antiqua" w:hAnsi="Book Antiqua" w:cs="Book Antiqua"/>
                <w:spacing w:val="1"/>
              </w:rPr>
              <w:t>r</w:t>
            </w:r>
            <w:r>
              <w:rPr>
                <w:rFonts w:ascii="Book Antiqua" w:hAnsi="Book Antiqua" w:cs="Book Antiqua"/>
                <w:spacing w:val="-1"/>
              </w:rPr>
              <w:t>t</w:t>
            </w:r>
            <w:r>
              <w:rPr>
                <w:rFonts w:ascii="Book Antiqua" w:hAnsi="Book Antiqua" w:cs="Book Antiqua"/>
              </w:rPr>
              <w:t>ies.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2" w:line="140" w:lineRule="exact"/>
              <w:rPr>
                <w:sz w:val="14"/>
                <w:szCs w:val="14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ListParagraph"/>
              <w:numPr>
                <w:ilvl w:val="0"/>
                <w:numId w:val="4"/>
              </w:numPr>
              <w:tabs>
                <w:tab w:val="left" w:pos="822"/>
              </w:tabs>
              <w:kinsoku w:val="0"/>
              <w:overflowPunct w:val="0"/>
              <w:ind w:left="822"/>
            </w:pPr>
            <w:r>
              <w:rPr>
                <w:rFonts w:ascii="Book Antiqua" w:hAnsi="Book Antiqua" w:cs="Book Antiqua"/>
              </w:rPr>
              <w:t xml:space="preserve">At </w:t>
            </w:r>
            <w:r>
              <w:rPr>
                <w:rFonts w:ascii="Book Antiqua" w:hAnsi="Book Antiqua" w:cs="Book Antiqua"/>
                <w:spacing w:val="30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the </w:t>
            </w:r>
            <w:r>
              <w:rPr>
                <w:rFonts w:ascii="Book Antiqua" w:hAnsi="Book Antiqua" w:cs="Book Antiqua"/>
                <w:spacing w:val="30"/>
              </w:rPr>
              <w:t xml:space="preserve"> 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2"/>
              </w:rPr>
              <w:t>v</w:t>
            </w:r>
            <w:r>
              <w:rPr>
                <w:rFonts w:ascii="Book Antiqua" w:hAnsi="Book Antiqua" w:cs="Book Antiqua"/>
              </w:rPr>
              <w:t xml:space="preserve">ent </w:t>
            </w:r>
            <w:r>
              <w:rPr>
                <w:rFonts w:ascii="Book Antiqua" w:hAnsi="Book Antiqua" w:cs="Book Antiqua"/>
                <w:spacing w:val="30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of </w:t>
            </w:r>
            <w:r>
              <w:rPr>
                <w:rFonts w:ascii="Book Antiqua" w:hAnsi="Book Antiqua" w:cs="Book Antiqua"/>
                <w:spacing w:val="30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failure </w:t>
            </w:r>
            <w:r>
              <w:rPr>
                <w:rFonts w:ascii="Book Antiqua" w:hAnsi="Book Antiqua" w:cs="Book Antiqua"/>
                <w:spacing w:val="31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of </w:t>
            </w:r>
            <w:r>
              <w:rPr>
                <w:rFonts w:ascii="Book Antiqua" w:hAnsi="Book Antiqua" w:cs="Book Antiqua"/>
                <w:spacing w:val="30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mediation </w:t>
            </w:r>
            <w:r>
              <w:rPr>
                <w:rFonts w:ascii="Book Antiqua" w:hAnsi="Book Antiqua" w:cs="Book Antiqua"/>
                <w:spacing w:val="30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to </w:t>
            </w:r>
            <w:r>
              <w:rPr>
                <w:rFonts w:ascii="Book Antiqua" w:hAnsi="Book Antiqua" w:cs="Book Antiqua"/>
                <w:spacing w:val="30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resolve </w:t>
            </w:r>
            <w:r>
              <w:rPr>
                <w:rFonts w:ascii="Book Antiqua" w:hAnsi="Book Antiqua" w:cs="Book Antiqua"/>
                <w:spacing w:val="30"/>
              </w:rPr>
              <w:t xml:space="preserve"> </w:t>
            </w:r>
            <w:r>
              <w:rPr>
                <w:rFonts w:ascii="Book Antiqua" w:hAnsi="Book Antiqua" w:cs="Book Antiqua"/>
                <w:spacing w:val="-2"/>
              </w:rPr>
              <w:t>t</w:t>
            </w:r>
            <w:r>
              <w:rPr>
                <w:rFonts w:ascii="Book Antiqua" w:hAnsi="Book Antiqua" w:cs="Book Antiqua"/>
                <w:spacing w:val="-1"/>
              </w:rPr>
              <w:t>h</w:t>
            </w:r>
            <w:r>
              <w:rPr>
                <w:rFonts w:ascii="Book Antiqua" w:hAnsi="Book Antiqua" w:cs="Book Antiqua"/>
              </w:rPr>
              <w:t>e</w:t>
            </w:r>
          </w:p>
        </w:tc>
      </w:tr>
    </w:tbl>
    <w:p w:rsidR="0044354C" w:rsidRDefault="0044354C">
      <w:pPr>
        <w:sectPr w:rsidR="0044354C">
          <w:pgSz w:w="11905" w:h="16840"/>
          <w:pgMar w:top="1580" w:right="1060" w:bottom="1420" w:left="1200" w:header="0" w:footer="1224" w:gutter="0"/>
          <w:cols w:space="720"/>
          <w:noEndnote/>
        </w:sectPr>
      </w:pPr>
    </w:p>
    <w:p w:rsidR="0044354C" w:rsidRDefault="00403419">
      <w:pPr>
        <w:kinsoku w:val="0"/>
        <w:overflowPunct w:val="0"/>
        <w:spacing w:before="5" w:line="130" w:lineRule="exact"/>
        <w:rPr>
          <w:sz w:val="13"/>
          <w:szCs w:val="1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832" behindDoc="1" locked="0" layoutInCell="0" allowOverlap="1">
                <wp:simplePos x="0" y="0"/>
                <wp:positionH relativeFrom="page">
                  <wp:posOffset>881380</wp:posOffset>
                </wp:positionH>
                <wp:positionV relativeFrom="page">
                  <wp:posOffset>9742805</wp:posOffset>
                </wp:positionV>
                <wp:extent cx="5798185" cy="12700"/>
                <wp:effectExtent l="0" t="0" r="0" b="0"/>
                <wp:wrapNone/>
                <wp:docPr id="43" name="Freeform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8185" cy="12700"/>
                        </a:xfrm>
                        <a:custGeom>
                          <a:avLst/>
                          <a:gdLst>
                            <a:gd name="T0" fmla="*/ 0 w 9131"/>
                            <a:gd name="T1" fmla="*/ 0 h 20"/>
                            <a:gd name="T2" fmla="*/ 9130 w 913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131" h="2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9EDFD2" id="Freeform 646" o:spid="_x0000_s1026" style="position:absolute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9.4pt,767.15pt,525.9pt,767.15pt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" o:allowincell="f" filled="f" strokecolor="#d9d9d9" strokeweight=".58pt">
                <v:path arrowok="t" o:connecttype="custom" o:connectlocs="0,0;5797550,0" o:connectangles="0,0"/>
                <w10:wrap anchorx="page" anchory="page"/>
              </v:polyline>
            </w:pict>
          </mc:Fallback>
        </mc:AlternateConten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8"/>
        <w:gridCol w:w="1260"/>
        <w:gridCol w:w="6981"/>
      </w:tblGrid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80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6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822" w:right="79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pacing w:val="-1"/>
              </w:rPr>
              <w:t>disput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1"/>
              </w:rPr>
              <w:t xml:space="preserve"> relatin</w:t>
            </w:r>
            <w:r>
              <w:rPr>
                <w:rFonts w:ascii="Book Antiqua" w:hAnsi="Book Antiqua" w:cs="Book Antiqua"/>
              </w:rPr>
              <w:t>g</w:t>
            </w:r>
            <w:r>
              <w:rPr>
                <w:rFonts w:ascii="Book Antiqua" w:hAnsi="Book Antiqua" w:cs="Book Antiqua"/>
                <w:spacing w:val="-1"/>
              </w:rPr>
              <w:t xml:space="preserve"> t</w:t>
            </w:r>
            <w:r>
              <w:rPr>
                <w:rFonts w:ascii="Book Antiqua" w:hAnsi="Book Antiqua" w:cs="Book Antiqua"/>
              </w:rPr>
              <w:t>o</w:t>
            </w:r>
            <w:r>
              <w:rPr>
                <w:rFonts w:ascii="Book Antiqua" w:hAnsi="Book Antiqua" w:cs="Book Antiqua"/>
                <w:spacing w:val="-1"/>
              </w:rPr>
              <w:t xml:space="preserve"> th</w:t>
            </w:r>
            <w:r>
              <w:rPr>
                <w:rFonts w:ascii="Book Antiqua" w:hAnsi="Book Antiqua" w:cs="Book Antiqua"/>
              </w:rPr>
              <w:t xml:space="preserve">is </w:t>
            </w:r>
            <w:r>
              <w:rPr>
                <w:rFonts w:ascii="Book Antiqua" w:hAnsi="Book Antiqua" w:cs="Book Antiqua"/>
                <w:spacing w:val="-1"/>
              </w:rPr>
              <w:t>cont</w:t>
            </w:r>
            <w:r>
              <w:rPr>
                <w:rFonts w:ascii="Book Antiqua" w:hAnsi="Book Antiqua" w:cs="Book Antiqua"/>
              </w:rPr>
              <w:t>ract</w:t>
            </w:r>
            <w:r>
              <w:rPr>
                <w:rFonts w:ascii="Book Antiqua" w:hAnsi="Book Antiqua" w:cs="Book Antiqua"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</w:rPr>
              <w:t>such</w:t>
            </w:r>
            <w:r>
              <w:rPr>
                <w:rFonts w:ascii="Book Antiqua" w:hAnsi="Book Antiqua" w:cs="Book Antiqua"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</w:rPr>
              <w:t>dispute</w:t>
            </w:r>
            <w:r>
              <w:rPr>
                <w:rFonts w:ascii="Book Antiqua" w:hAnsi="Book Antiqua" w:cs="Book Antiqua"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</w:rPr>
              <w:t>shall</w:t>
            </w:r>
            <w:r>
              <w:rPr>
                <w:rFonts w:ascii="Book Antiqua" w:hAnsi="Book Antiqua" w:cs="Book Antiqua"/>
                <w:spacing w:val="-1"/>
              </w:rPr>
              <w:t xml:space="preserve"> </w:t>
            </w:r>
            <w:r>
              <w:rPr>
                <w:rFonts w:ascii="Book Antiqua" w:hAnsi="Book Antiqua" w:cs="Book Antiqua"/>
              </w:rPr>
              <w:t>finally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45" w:line="276" w:lineRule="auto"/>
              <w:ind w:left="822" w:right="78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be</w:t>
            </w:r>
            <w:r>
              <w:rPr>
                <w:rFonts w:ascii="Book Antiqua" w:hAnsi="Book Antiqua" w:cs="Book Antiqua"/>
                <w:spacing w:val="39"/>
              </w:rPr>
              <w:t xml:space="preserve"> </w:t>
            </w:r>
            <w:r>
              <w:rPr>
                <w:rFonts w:ascii="Book Antiqua" w:hAnsi="Book Antiqua" w:cs="Book Antiqua"/>
              </w:rPr>
              <w:t>resolved</w:t>
            </w:r>
            <w:r>
              <w:rPr>
                <w:rFonts w:ascii="Book Antiqua" w:hAnsi="Book Antiqua" w:cs="Book Antiqua"/>
                <w:spacing w:val="40"/>
              </w:rPr>
              <w:t xml:space="preserve"> </w:t>
            </w:r>
            <w:r>
              <w:rPr>
                <w:rFonts w:ascii="Book Antiqua" w:hAnsi="Book Antiqua" w:cs="Book Antiqua"/>
              </w:rPr>
              <w:t>through</w:t>
            </w:r>
            <w:r>
              <w:rPr>
                <w:rFonts w:ascii="Book Antiqua" w:hAnsi="Book Antiqua" w:cs="Book Antiqua"/>
                <w:spacing w:val="39"/>
              </w:rPr>
              <w:t xml:space="preserve"> </w:t>
            </w:r>
            <w:r>
              <w:rPr>
                <w:rFonts w:ascii="Book Antiqua" w:hAnsi="Book Antiqua" w:cs="Book Antiqua"/>
              </w:rPr>
              <w:t>binding</w:t>
            </w:r>
            <w:r>
              <w:rPr>
                <w:rFonts w:ascii="Book Antiqua" w:hAnsi="Book Antiqua" w:cs="Book Antiqua"/>
                <w:spacing w:val="39"/>
              </w:rPr>
              <w:t xml:space="preserve"> </w:t>
            </w:r>
            <w:r>
              <w:rPr>
                <w:rFonts w:ascii="Book Antiqua" w:hAnsi="Book Antiqua" w:cs="Book Antiqua"/>
              </w:rPr>
              <w:t>Arbitration</w:t>
            </w:r>
            <w:r>
              <w:rPr>
                <w:rFonts w:ascii="Book Antiqua" w:hAnsi="Book Antiqua" w:cs="Book Antiqua"/>
                <w:spacing w:val="39"/>
              </w:rPr>
              <w:t xml:space="preserve"> </w:t>
            </w:r>
            <w:r>
              <w:rPr>
                <w:rFonts w:ascii="Book Antiqua" w:hAnsi="Book Antiqua" w:cs="Book Antiqua"/>
              </w:rPr>
              <w:t>by</w:t>
            </w:r>
            <w:r>
              <w:rPr>
                <w:rFonts w:ascii="Book Antiqua" w:hAnsi="Book Antiqua" w:cs="Book Antiqua"/>
                <w:spacing w:val="38"/>
              </w:rPr>
              <w:t xml:space="preserve"> </w:t>
            </w:r>
            <w:r>
              <w:rPr>
                <w:rFonts w:ascii="Book Antiqua" w:hAnsi="Book Antiqua" w:cs="Book Antiqua"/>
              </w:rPr>
              <w:t>sole</w:t>
            </w:r>
            <w:r>
              <w:rPr>
                <w:rFonts w:ascii="Book Antiqua" w:hAnsi="Book Antiqua" w:cs="Book Antiqua"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arbitrato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3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3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accordanc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3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wit</w:t>
            </w:r>
            <w:r>
              <w:rPr>
                <w:rFonts w:ascii="Book Antiqua" w:hAnsi="Book Antiqua" w:cs="Book Antiqua"/>
              </w:rPr>
              <w:t>h</w:t>
            </w:r>
            <w:r>
              <w:rPr>
                <w:rFonts w:ascii="Book Antiqua" w:hAnsi="Book Antiqua" w:cs="Book Antiqua"/>
                <w:spacing w:val="3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Arbitratio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30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</w:rPr>
              <w:t>A</w:t>
            </w:r>
            <w:r>
              <w:rPr>
                <w:rFonts w:ascii="Book Antiqua" w:hAnsi="Book Antiqua" w:cs="Book Antiqua"/>
              </w:rPr>
              <w:t>ct</w:t>
            </w:r>
            <w:r>
              <w:rPr>
                <w:rFonts w:ascii="Book Antiqua" w:hAnsi="Book Antiqua" w:cs="Book Antiqua"/>
                <w:spacing w:val="3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1940</w:t>
            </w:r>
            <w:r>
              <w:rPr>
                <w:rFonts w:ascii="Book Antiqua" w:hAnsi="Book Antiqua" w:cs="Book Antiqua"/>
              </w:rPr>
              <w:t>.</w:t>
            </w:r>
            <w:r>
              <w:rPr>
                <w:rFonts w:ascii="Book Antiqua" w:hAnsi="Book Antiqua" w:cs="Book Antiqua"/>
                <w:spacing w:val="3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The</w:t>
            </w:r>
            <w:r>
              <w:rPr>
                <w:rFonts w:ascii="Book Antiqua" w:hAnsi="Book Antiqua" w:cs="Book Antiqua"/>
                <w:spacing w:val="-1"/>
                <w:w w:val="99"/>
              </w:rPr>
              <w:t xml:space="preserve"> </w:t>
            </w:r>
            <w:r>
              <w:rPr>
                <w:rFonts w:ascii="Book Antiqua" w:hAnsi="Book Antiqua" w:cs="Book Antiqua"/>
              </w:rPr>
              <w:t>arbitrator</w:t>
            </w:r>
            <w:r>
              <w:rPr>
                <w:rFonts w:ascii="Book Antiqua" w:hAnsi="Book Antiqua" w:cs="Book Antiqua"/>
                <w:spacing w:val="39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</w:rPr>
              <w:t>s</w:t>
            </w:r>
            <w:r>
              <w:rPr>
                <w:rFonts w:ascii="Book Antiqua" w:hAnsi="Book Antiqua" w:cs="Book Antiqua"/>
                <w:spacing w:val="-1"/>
              </w:rPr>
              <w:t>h</w:t>
            </w:r>
            <w:r>
              <w:rPr>
                <w:rFonts w:ascii="Book Antiqua" w:hAnsi="Book Antiqua" w:cs="Book Antiqua"/>
              </w:rPr>
              <w:t>all</w:t>
            </w:r>
            <w:r>
              <w:rPr>
                <w:rFonts w:ascii="Book Antiqua" w:hAnsi="Book Antiqua" w:cs="Book Antiqua"/>
                <w:spacing w:val="41"/>
              </w:rPr>
              <w:t xml:space="preserve"> </w:t>
            </w:r>
            <w:r>
              <w:rPr>
                <w:rFonts w:ascii="Book Antiqua" w:hAnsi="Book Antiqua" w:cs="Book Antiqua"/>
              </w:rPr>
              <w:t>be</w:t>
            </w:r>
            <w:r>
              <w:rPr>
                <w:rFonts w:ascii="Book Antiqua" w:hAnsi="Book Antiqua" w:cs="Book Antiqua"/>
                <w:spacing w:val="40"/>
              </w:rPr>
              <w:t xml:space="preserve"> </w:t>
            </w:r>
            <w:r>
              <w:rPr>
                <w:rFonts w:ascii="Book Antiqua" w:hAnsi="Book Antiqua" w:cs="Book Antiqua"/>
              </w:rPr>
              <w:t>appointed</w:t>
            </w:r>
            <w:r>
              <w:rPr>
                <w:rFonts w:ascii="Book Antiqua" w:hAnsi="Book Antiqua" w:cs="Book Antiqua"/>
                <w:spacing w:val="41"/>
              </w:rPr>
              <w:t xml:space="preserve"> </w:t>
            </w:r>
            <w:r>
              <w:rPr>
                <w:rFonts w:ascii="Book Antiqua" w:hAnsi="Book Antiqua" w:cs="Book Antiqua"/>
              </w:rPr>
              <w:t>by</w:t>
            </w:r>
            <w:r>
              <w:rPr>
                <w:rFonts w:ascii="Book Antiqua" w:hAnsi="Book Antiqua" w:cs="Book Antiqua"/>
                <w:spacing w:val="41"/>
              </w:rPr>
              <w:t xml:space="preserve"> </w:t>
            </w:r>
            <w:r>
              <w:rPr>
                <w:rFonts w:ascii="Book Antiqua" w:hAnsi="Book Antiqua" w:cs="Book Antiqua"/>
              </w:rPr>
              <w:t>mutual</w:t>
            </w:r>
            <w:r>
              <w:rPr>
                <w:rFonts w:ascii="Book Antiqua" w:hAnsi="Book Antiqua" w:cs="Book Antiqua"/>
                <w:spacing w:val="40"/>
              </w:rPr>
              <w:t xml:space="preserve"> </w:t>
            </w:r>
            <w:r>
              <w:rPr>
                <w:rFonts w:ascii="Book Antiqua" w:hAnsi="Book Antiqua" w:cs="Book Antiqua"/>
              </w:rPr>
              <w:t>consent</w:t>
            </w:r>
            <w:r>
              <w:rPr>
                <w:rFonts w:ascii="Book Antiqua" w:hAnsi="Book Antiqua" w:cs="Book Antiqua"/>
                <w:spacing w:val="41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41"/>
              </w:rPr>
              <w:t xml:space="preserve"> </w:t>
            </w:r>
            <w:r>
              <w:rPr>
                <w:rFonts w:ascii="Book Antiqua" w:hAnsi="Book Antiqua" w:cs="Book Antiqua"/>
              </w:rPr>
              <w:t xml:space="preserve">the </w:t>
            </w:r>
            <w:r>
              <w:rPr>
                <w:rFonts w:ascii="Book Antiqua" w:hAnsi="Book Antiqua" w:cs="Book Antiqua"/>
                <w:spacing w:val="-1"/>
              </w:rPr>
              <w:t>bot</w:t>
            </w:r>
            <w:r>
              <w:rPr>
                <w:rFonts w:ascii="Book Antiqua" w:hAnsi="Book Antiqua" w:cs="Book Antiqua"/>
              </w:rPr>
              <w:t>h</w:t>
            </w:r>
            <w:r>
              <w:rPr>
                <w:rFonts w:ascii="Book Antiqua" w:hAnsi="Book Antiqua" w:cs="Book Antiqua"/>
                <w:spacing w:val="4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parti</w:t>
            </w:r>
            <w:r>
              <w:rPr>
                <w:rFonts w:ascii="Book Antiqua" w:hAnsi="Book Antiqua" w:cs="Book Antiqua"/>
                <w:spacing w:val="1"/>
              </w:rPr>
              <w:t>e</w:t>
            </w:r>
            <w:r>
              <w:rPr>
                <w:rFonts w:ascii="Book Antiqua" w:hAnsi="Book Antiqua" w:cs="Book Antiqua"/>
                <w:spacing w:val="-1"/>
              </w:rPr>
              <w:t>s</w:t>
            </w:r>
            <w:r>
              <w:rPr>
                <w:rFonts w:ascii="Book Antiqua" w:hAnsi="Book Antiqua" w:cs="Book Antiqua"/>
              </w:rPr>
              <w:t>.</w:t>
            </w:r>
            <w:r>
              <w:rPr>
                <w:rFonts w:ascii="Book Antiqua" w:hAnsi="Book Antiqua" w:cs="Book Antiqua"/>
                <w:spacing w:val="4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4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Arbitratio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43"/>
              </w:rPr>
              <w:t xml:space="preserve"> </w:t>
            </w:r>
            <w:r>
              <w:rPr>
                <w:rFonts w:ascii="Book Antiqua" w:hAnsi="Book Antiqua" w:cs="Book Antiqua"/>
                <w:spacing w:val="1"/>
              </w:rPr>
              <w:t>s</w:t>
            </w:r>
            <w:r>
              <w:rPr>
                <w:rFonts w:ascii="Book Antiqua" w:hAnsi="Book Antiqua" w:cs="Book Antiqua"/>
              </w:rPr>
              <w:t>h</w:t>
            </w:r>
            <w:r>
              <w:rPr>
                <w:rFonts w:ascii="Book Antiqua" w:hAnsi="Book Antiqua" w:cs="Book Antiqua"/>
                <w:spacing w:val="-1"/>
              </w:rPr>
              <w:t>al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4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tak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4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plac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4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43"/>
              </w:rPr>
              <w:t xml:space="preserve"> </w:t>
            </w:r>
            <w:r>
              <w:rPr>
                <w:rFonts w:ascii="Book Antiqua" w:hAnsi="Book Antiqua" w:cs="Book Antiqua"/>
              </w:rPr>
              <w:t>[</w:t>
            </w:r>
            <w:r>
              <w:rPr>
                <w:rFonts w:ascii="Book Antiqua" w:hAnsi="Book Antiqua" w:cs="Book Antiqua"/>
                <w:i/>
                <w:iCs/>
              </w:rPr>
              <w:t>I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 xml:space="preserve">nsert </w:t>
            </w:r>
            <w:r>
              <w:rPr>
                <w:rFonts w:ascii="Book Antiqua" w:hAnsi="Book Antiqua" w:cs="Book Antiqua"/>
                <w:i/>
                <w:iCs/>
              </w:rPr>
              <w:t>name</w:t>
            </w:r>
            <w:r>
              <w:rPr>
                <w:rFonts w:ascii="Book Antiqua" w:hAnsi="Book Antiqua" w:cs="Book Antiqua"/>
                <w:i/>
                <w:iCs/>
                <w:spacing w:val="18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of</w:t>
            </w:r>
            <w:r>
              <w:rPr>
                <w:rFonts w:ascii="Book Antiqua" w:hAnsi="Book Antiqua" w:cs="Book Antiqua"/>
                <w:i/>
                <w:iCs/>
                <w:spacing w:val="19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the</w:t>
            </w:r>
            <w:r>
              <w:rPr>
                <w:rFonts w:ascii="Book Antiqua" w:hAnsi="Book Antiqua" w:cs="Book Antiqua"/>
                <w:i/>
                <w:iCs/>
                <w:spacing w:val="18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cit</w:t>
            </w:r>
            <w:r>
              <w:rPr>
                <w:rFonts w:ascii="Book Antiqua" w:hAnsi="Book Antiqua" w:cs="Book Antiqua"/>
                <w:i/>
                <w:iCs/>
                <w:spacing w:val="-1"/>
              </w:rPr>
              <w:t>y</w:t>
            </w:r>
            <w:r>
              <w:rPr>
                <w:rFonts w:ascii="Book Antiqua" w:hAnsi="Book Antiqua" w:cs="Book Antiqua"/>
              </w:rPr>
              <w:t>]</w:t>
            </w:r>
            <w:r>
              <w:rPr>
                <w:rFonts w:ascii="Book Antiqua" w:hAnsi="Book Antiqua" w:cs="Book Antiqua"/>
                <w:spacing w:val="1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an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1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proceeding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1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wil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1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1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conducte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1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19"/>
              </w:rPr>
              <w:t xml:space="preserve"> </w:t>
            </w:r>
            <w:r>
              <w:rPr>
                <w:rFonts w:ascii="Book Antiqua" w:hAnsi="Book Antiqua" w:cs="Book Antiqua"/>
              </w:rPr>
              <w:t>– [</w:t>
            </w:r>
            <w:r>
              <w:rPr>
                <w:rFonts w:ascii="Book Antiqua" w:hAnsi="Book Antiqua" w:cs="Book Antiqua"/>
                <w:i/>
                <w:iCs/>
              </w:rPr>
              <w:t>Specify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</w:rPr>
              <w:t>la</w:t>
            </w:r>
            <w:r>
              <w:rPr>
                <w:rFonts w:ascii="Book Antiqua" w:hAnsi="Book Antiqua" w:cs="Book Antiqua"/>
                <w:i/>
                <w:iCs/>
                <w:spacing w:val="-2"/>
              </w:rPr>
              <w:t>n</w:t>
            </w:r>
            <w:r>
              <w:rPr>
                <w:rFonts w:ascii="Book Antiqua" w:hAnsi="Book Antiqua" w:cs="Book Antiqua"/>
                <w:i/>
                <w:iCs/>
              </w:rPr>
              <w:t>guage</w:t>
            </w:r>
            <w:r>
              <w:rPr>
                <w:rFonts w:ascii="Book Antiqua" w:hAnsi="Book Antiqua" w:cs="Book Antiqua"/>
              </w:rPr>
              <w:t>]</w:t>
            </w:r>
            <w:r>
              <w:rPr>
                <w:rFonts w:ascii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hAnsi="Book Antiqua" w:cs="Book Antiqua"/>
              </w:rPr>
              <w:t>language.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3" w:line="140" w:lineRule="exact"/>
              <w:rPr>
                <w:sz w:val="14"/>
                <w:szCs w:val="14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354C" w:rsidRDefault="0044354C">
            <w:pPr>
              <w:pStyle w:val="ListParagraph"/>
              <w:numPr>
                <w:ilvl w:val="0"/>
                <w:numId w:val="3"/>
              </w:numPr>
              <w:tabs>
                <w:tab w:val="left" w:pos="822"/>
              </w:tabs>
              <w:kinsoku w:val="0"/>
              <w:overflowPunct w:val="0"/>
              <w:spacing w:line="276" w:lineRule="auto"/>
              <w:ind w:left="822" w:right="77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4"/>
              </w:rPr>
              <w:t xml:space="preserve"> </w:t>
            </w:r>
            <w:r>
              <w:rPr>
                <w:rFonts w:ascii="Book Antiqua" w:hAnsi="Book Antiqua" w:cs="Book Antiqua"/>
              </w:rPr>
              <w:t>cost</w:t>
            </w:r>
            <w:r>
              <w:rPr>
                <w:rFonts w:ascii="Book Antiqua" w:hAnsi="Book Antiqua" w:cs="Book Antiqua"/>
                <w:spacing w:val="4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4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4"/>
              </w:rPr>
              <w:t xml:space="preserve"> </w:t>
            </w:r>
            <w:r>
              <w:rPr>
                <w:rFonts w:ascii="Book Antiqua" w:hAnsi="Book Antiqua" w:cs="Book Antiqua"/>
              </w:rPr>
              <w:t>mediation</w:t>
            </w:r>
            <w:r>
              <w:rPr>
                <w:rFonts w:ascii="Book Antiqua" w:hAnsi="Book Antiqua" w:cs="Book Antiqua"/>
                <w:spacing w:val="4"/>
              </w:rPr>
              <w:t xml:space="preserve"> </w:t>
            </w:r>
            <w:r>
              <w:rPr>
                <w:rFonts w:ascii="Book Antiqua" w:hAnsi="Book Antiqua" w:cs="Book Antiqua"/>
              </w:rPr>
              <w:t>and</w:t>
            </w:r>
            <w:r>
              <w:rPr>
                <w:rFonts w:ascii="Book Antiqua" w:hAnsi="Book Antiqua" w:cs="Book Antiqua"/>
                <w:spacing w:val="4"/>
              </w:rPr>
              <w:t xml:space="preserve"> </w:t>
            </w:r>
            <w:r>
              <w:rPr>
                <w:rFonts w:ascii="Book Antiqua" w:hAnsi="Book Antiqua" w:cs="Book Antiqua"/>
              </w:rPr>
              <w:t>arbitration</w:t>
            </w:r>
            <w:r>
              <w:rPr>
                <w:rFonts w:ascii="Book Antiqua" w:hAnsi="Book Antiqua" w:cs="Book Antiqua"/>
                <w:spacing w:val="4"/>
              </w:rPr>
              <w:t xml:space="preserve"> </w:t>
            </w:r>
            <w:r>
              <w:rPr>
                <w:rFonts w:ascii="Book Antiqua" w:hAnsi="Book Antiqua" w:cs="Book Antiqua"/>
              </w:rPr>
              <w:t>shall</w:t>
            </w:r>
            <w:r>
              <w:rPr>
                <w:rFonts w:ascii="Book Antiqua" w:hAnsi="Book Antiqua" w:cs="Book Antiqua"/>
                <w:spacing w:val="5"/>
              </w:rPr>
              <w:t xml:space="preserve"> </w:t>
            </w:r>
            <w:r>
              <w:rPr>
                <w:rFonts w:ascii="Book Antiqua" w:hAnsi="Book Antiqua" w:cs="Book Antiqua"/>
              </w:rPr>
              <w:t>be</w:t>
            </w:r>
            <w:r>
              <w:rPr>
                <w:rFonts w:ascii="Book Antiqua" w:hAnsi="Book Antiqua" w:cs="Book Antiqua"/>
                <w:spacing w:val="4"/>
              </w:rPr>
              <w:t xml:space="preserve"> </w:t>
            </w:r>
            <w:r>
              <w:rPr>
                <w:rFonts w:ascii="Book Antiqua" w:hAnsi="Book Antiqua" w:cs="Book Antiqua"/>
              </w:rPr>
              <w:t>shared</w:t>
            </w:r>
            <w:r>
              <w:rPr>
                <w:rFonts w:ascii="Book Antiqua" w:hAnsi="Book Antiqua" w:cs="Book Antiqua"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8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partie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equa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proportio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howeve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</w:t>
            </w:r>
            <w:r>
              <w:rPr>
                <w:rFonts w:ascii="Book Antiqua" w:hAnsi="Book Antiqua" w:cs="Book Antiqua"/>
                <w:spacing w:val="-2"/>
              </w:rPr>
              <w:t>o</w:t>
            </w:r>
            <w:r>
              <w:rPr>
                <w:rFonts w:ascii="Book Antiqua" w:hAnsi="Book Antiqua" w:cs="Book Antiqua"/>
                <w:spacing w:val="-1"/>
              </w:rPr>
              <w:t>th partie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2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shal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2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bea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2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thei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2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ow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2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cost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2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an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2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lawyer’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22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fees</w:t>
            </w:r>
            <w:r>
              <w:rPr>
                <w:rFonts w:ascii="Book Antiqua" w:hAnsi="Book Antiqua" w:cs="Book Antiqua"/>
                <w:spacing w:val="-1"/>
                <w:w w:val="99"/>
              </w:rPr>
              <w:t xml:space="preserve"> </w:t>
            </w:r>
            <w:r>
              <w:rPr>
                <w:rFonts w:ascii="Book Antiqua" w:hAnsi="Book Antiqua" w:cs="Book Antiqua"/>
              </w:rPr>
              <w:t>regarding</w:t>
            </w:r>
            <w:r>
              <w:rPr>
                <w:rFonts w:ascii="Book Antiqua" w:hAnsi="Book Antiqua" w:cs="Book Antiqua"/>
                <w:spacing w:val="29"/>
              </w:rPr>
              <w:t xml:space="preserve"> </w:t>
            </w:r>
            <w:r>
              <w:rPr>
                <w:rFonts w:ascii="Book Antiqua" w:hAnsi="Book Antiqua" w:cs="Book Antiqua"/>
              </w:rPr>
              <w:t>their</w:t>
            </w:r>
            <w:r>
              <w:rPr>
                <w:rFonts w:ascii="Book Antiqua" w:hAnsi="Book Antiqua" w:cs="Book Antiqua"/>
                <w:spacing w:val="29"/>
              </w:rPr>
              <w:t xml:space="preserve"> </w:t>
            </w:r>
            <w:r>
              <w:rPr>
                <w:rFonts w:ascii="Book Antiqua" w:hAnsi="Book Antiqua" w:cs="Book Antiqua"/>
              </w:rPr>
              <w:t>own</w:t>
            </w:r>
            <w:r>
              <w:rPr>
                <w:rFonts w:ascii="Book Antiqua" w:hAnsi="Book Antiqua" w:cs="Book Antiqua"/>
                <w:spacing w:val="30"/>
              </w:rPr>
              <w:t xml:space="preserve"> </w:t>
            </w:r>
            <w:r>
              <w:rPr>
                <w:rFonts w:ascii="Book Antiqua" w:hAnsi="Book Antiqua" w:cs="Book Antiqua"/>
              </w:rPr>
              <w:t>partici</w:t>
            </w:r>
            <w:r>
              <w:rPr>
                <w:rFonts w:ascii="Book Antiqua" w:hAnsi="Book Antiqua" w:cs="Book Antiqua"/>
                <w:spacing w:val="-1"/>
              </w:rPr>
              <w:t>pati</w:t>
            </w:r>
            <w:r>
              <w:rPr>
                <w:rFonts w:ascii="Book Antiqua" w:hAnsi="Book Antiqua" w:cs="Book Antiqua"/>
              </w:rPr>
              <w:t>on</w:t>
            </w:r>
            <w:r>
              <w:rPr>
                <w:rFonts w:ascii="Book Antiqua" w:hAnsi="Book Antiqua" w:cs="Book Antiqua"/>
                <w:spacing w:val="2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i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2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3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m</w:t>
            </w:r>
            <w:r>
              <w:rPr>
                <w:rFonts w:ascii="Book Antiqua" w:hAnsi="Book Antiqua" w:cs="Book Antiqua"/>
                <w:spacing w:val="1"/>
              </w:rPr>
              <w:t>e</w:t>
            </w:r>
            <w:r>
              <w:rPr>
                <w:rFonts w:ascii="Book Antiqua" w:hAnsi="Book Antiqua" w:cs="Book Antiqua"/>
                <w:spacing w:val="-1"/>
              </w:rPr>
              <w:t>diatio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2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and</w:t>
            </w:r>
            <w:r>
              <w:rPr>
                <w:rFonts w:ascii="Book Antiqua" w:hAnsi="Book Antiqua" w:cs="Book Antiqua"/>
                <w:spacing w:val="-1"/>
                <w:w w:val="99"/>
              </w:rPr>
              <w:t xml:space="preserve"> </w:t>
            </w:r>
            <w:r>
              <w:rPr>
                <w:rFonts w:ascii="Book Antiqua" w:hAnsi="Book Antiqua" w:cs="Book Antiqua"/>
              </w:rPr>
              <w:t>arbitration.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However,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Arbitrator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</w:rPr>
              <w:t>may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make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an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award</w:t>
            </w:r>
            <w:r>
              <w:rPr>
                <w:rFonts w:ascii="Book Antiqua" w:hAnsi="Book Antiqua" w:cs="Book Antiqua"/>
                <w:w w:val="99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39"/>
              </w:rPr>
              <w:t xml:space="preserve"> </w:t>
            </w:r>
            <w:r>
              <w:rPr>
                <w:rFonts w:ascii="Book Antiqua" w:hAnsi="Book Antiqua" w:cs="Book Antiqua"/>
              </w:rPr>
              <w:t>costs</w:t>
            </w:r>
            <w:r>
              <w:rPr>
                <w:rFonts w:ascii="Book Antiqua" w:hAnsi="Book Antiqua" w:cs="Book Antiqua"/>
                <w:spacing w:val="39"/>
              </w:rPr>
              <w:t xml:space="preserve"> </w:t>
            </w:r>
            <w:r>
              <w:rPr>
                <w:rFonts w:ascii="Book Antiqua" w:hAnsi="Book Antiqua" w:cs="Book Antiqua"/>
              </w:rPr>
              <w:t>upon</w:t>
            </w:r>
            <w:r>
              <w:rPr>
                <w:rFonts w:ascii="Book Antiqua" w:hAnsi="Book Antiqua" w:cs="Book Antiqua"/>
                <w:spacing w:val="40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39"/>
              </w:rPr>
              <w:t xml:space="preserve"> </w:t>
            </w:r>
            <w:r>
              <w:rPr>
                <w:rFonts w:ascii="Book Antiqua" w:hAnsi="Book Antiqua" w:cs="Book Antiqua"/>
              </w:rPr>
              <w:t>conclusion</w:t>
            </w:r>
            <w:r>
              <w:rPr>
                <w:rFonts w:ascii="Book Antiqua" w:hAnsi="Book Antiqua" w:cs="Book Antiqua"/>
                <w:spacing w:val="39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39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40"/>
              </w:rPr>
              <w:t xml:space="preserve"> </w:t>
            </w:r>
            <w:r>
              <w:rPr>
                <w:rFonts w:ascii="Book Antiqua" w:hAnsi="Book Antiqua" w:cs="Book Antiqua"/>
              </w:rPr>
              <w:t>arbitration</w:t>
            </w:r>
            <w:r>
              <w:rPr>
                <w:rFonts w:ascii="Book Antiqua" w:hAnsi="Book Antiqua" w:cs="Book Antiqua"/>
                <w:spacing w:val="39"/>
              </w:rPr>
              <w:t xml:space="preserve"> </w:t>
            </w:r>
            <w:r>
              <w:rPr>
                <w:rFonts w:ascii="Book Antiqua" w:hAnsi="Book Antiqua" w:cs="Book Antiqua"/>
              </w:rPr>
              <w:t>making any party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</w:rPr>
              <w:t>to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</w:rPr>
              <w:t>the dispute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</w:rPr>
              <w:t>liable to</w:t>
            </w:r>
            <w:r>
              <w:rPr>
                <w:rFonts w:ascii="Book Antiqua" w:hAnsi="Book Antiqua" w:cs="Book Antiqua"/>
                <w:spacing w:val="2"/>
              </w:rPr>
              <w:t xml:space="preserve"> </w:t>
            </w:r>
            <w:r>
              <w:rPr>
                <w:rFonts w:ascii="Book Antiqua" w:hAnsi="Book Antiqua" w:cs="Book Antiqua"/>
              </w:rPr>
              <w:t>pay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2"/>
              </w:rPr>
              <w:t xml:space="preserve"> </w:t>
            </w:r>
            <w:r>
              <w:rPr>
                <w:rFonts w:ascii="Book Antiqua" w:hAnsi="Book Antiqua" w:cs="Book Antiqua"/>
              </w:rPr>
              <w:t>costs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</w:rPr>
              <w:t>of</w:t>
            </w:r>
            <w:r>
              <w:rPr>
                <w:rFonts w:ascii="Book Antiqua" w:hAnsi="Book Antiqua" w:cs="Book Antiqua"/>
                <w:spacing w:val="1"/>
              </w:rPr>
              <w:t xml:space="preserve"> </w:t>
            </w:r>
            <w:r>
              <w:rPr>
                <w:rFonts w:ascii="Book Antiqua" w:hAnsi="Book Antiqua" w:cs="Book Antiqua"/>
              </w:rPr>
              <w:t>another party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to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</w:rPr>
              <w:t>dispute.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18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ListParagraph"/>
              <w:numPr>
                <w:ilvl w:val="0"/>
                <w:numId w:val="3"/>
              </w:numPr>
              <w:tabs>
                <w:tab w:val="left" w:pos="822"/>
                <w:tab w:val="left" w:pos="1722"/>
              </w:tabs>
              <w:kinsoku w:val="0"/>
              <w:overflowPunct w:val="0"/>
              <w:ind w:left="822" w:right="78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Arbitration</w:t>
            </w:r>
            <w:r>
              <w:rPr>
                <w:rFonts w:ascii="Book Antiqua" w:hAnsi="Book Antiqua" w:cs="Book Antiqua"/>
                <w:spacing w:val="45"/>
              </w:rPr>
              <w:t xml:space="preserve"> </w:t>
            </w:r>
            <w:r>
              <w:rPr>
                <w:rFonts w:ascii="Book Antiqua" w:hAnsi="Book Antiqua" w:cs="Book Antiqua"/>
              </w:rPr>
              <w:t>proceedings</w:t>
            </w:r>
            <w:r>
              <w:rPr>
                <w:rFonts w:ascii="Book Antiqua" w:hAnsi="Book Antiqua" w:cs="Book Antiqua"/>
                <w:spacing w:val="46"/>
              </w:rPr>
              <w:t xml:space="preserve"> </w:t>
            </w:r>
            <w:r>
              <w:rPr>
                <w:rFonts w:ascii="Book Antiqua" w:hAnsi="Book Antiqua" w:cs="Book Antiqua"/>
              </w:rPr>
              <w:t>as</w:t>
            </w:r>
            <w:r>
              <w:rPr>
                <w:rFonts w:ascii="Book Antiqua" w:hAnsi="Book Antiqua" w:cs="Book Antiqua"/>
                <w:spacing w:val="46"/>
              </w:rPr>
              <w:t xml:space="preserve"> </w:t>
            </w:r>
            <w:r>
              <w:rPr>
                <w:rFonts w:ascii="Book Antiqua" w:hAnsi="Book Antiqua" w:cs="Book Antiqua"/>
              </w:rPr>
              <w:t>mentioned</w:t>
            </w:r>
            <w:r>
              <w:rPr>
                <w:rFonts w:ascii="Book Antiqua" w:hAnsi="Book Antiqua" w:cs="Book Antiqua"/>
                <w:spacing w:val="45"/>
              </w:rPr>
              <w:t xml:space="preserve"> </w:t>
            </w:r>
            <w:r>
              <w:rPr>
                <w:rFonts w:ascii="Book Antiqua" w:hAnsi="Book Antiqua" w:cs="Book Antiqua"/>
              </w:rPr>
              <w:t>in</w:t>
            </w:r>
            <w:r>
              <w:rPr>
                <w:rFonts w:ascii="Book Antiqua" w:hAnsi="Book Antiqua" w:cs="Book Antiqua"/>
                <w:spacing w:val="46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46"/>
              </w:rPr>
              <w:t xml:space="preserve"> </w:t>
            </w:r>
            <w:r>
              <w:rPr>
                <w:rFonts w:ascii="Book Antiqua" w:hAnsi="Book Antiqua" w:cs="Book Antiqua"/>
              </w:rPr>
              <w:t>above clause</w:t>
            </w:r>
            <w:r>
              <w:rPr>
                <w:rFonts w:ascii="Book Antiqua" w:hAnsi="Book Antiqua" w:cs="Book Antiqua"/>
              </w:rPr>
              <w:tab/>
              <w:t>regarding</w:t>
            </w:r>
            <w:r>
              <w:rPr>
                <w:rFonts w:ascii="Book Antiqua" w:hAnsi="Book Antiqua" w:cs="Book Antiqua"/>
                <w:spacing w:val="56"/>
              </w:rPr>
              <w:t xml:space="preserve"> </w:t>
            </w:r>
            <w:r>
              <w:rPr>
                <w:rFonts w:ascii="Book Antiqua" w:hAnsi="Book Antiqua" w:cs="Book Antiqua"/>
              </w:rPr>
              <w:t>resolut</w:t>
            </w:r>
            <w:r>
              <w:rPr>
                <w:rFonts w:ascii="Book Antiqua" w:hAnsi="Book Antiqua" w:cs="Book Antiqua"/>
                <w:spacing w:val="-1"/>
              </w:rPr>
              <w:t>io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5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5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dispute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5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ma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57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be commence</w:t>
            </w:r>
            <w:r>
              <w:rPr>
                <w:rFonts w:ascii="Book Antiqua" w:hAnsi="Book Antiqua" w:cs="Book Antiqua"/>
              </w:rPr>
              <w:t>d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prio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to</w:t>
            </w:r>
            <w:r>
              <w:rPr>
                <w:rFonts w:ascii="Book Antiqua" w:hAnsi="Book Antiqua" w:cs="Book Antiqua"/>
              </w:rPr>
              <w:t>,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durin</w:t>
            </w:r>
            <w:r>
              <w:rPr>
                <w:rFonts w:ascii="Book Antiqua" w:hAnsi="Book Antiqua" w:cs="Book Antiqua"/>
              </w:rPr>
              <w:t>g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afte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deliver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o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-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goods.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18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ListParagraph"/>
              <w:numPr>
                <w:ilvl w:val="0"/>
                <w:numId w:val="3"/>
              </w:numPr>
              <w:tabs>
                <w:tab w:val="left" w:pos="822"/>
              </w:tabs>
              <w:kinsoku w:val="0"/>
              <w:overflowPunct w:val="0"/>
              <w:ind w:left="822" w:right="78"/>
              <w:jc w:val="both"/>
            </w:pPr>
            <w:r>
              <w:rPr>
                <w:rFonts w:ascii="Book Antiqua" w:hAnsi="Book Antiqua" w:cs="Book Antiqua"/>
              </w:rPr>
              <w:t>Notwithstanding</w:t>
            </w:r>
            <w:r>
              <w:rPr>
                <w:rFonts w:ascii="Book Antiqua" w:hAnsi="Book Antiqua" w:cs="Book Antiqua"/>
                <w:spacing w:val="15"/>
              </w:rPr>
              <w:t xml:space="preserve"> </w:t>
            </w:r>
            <w:r>
              <w:rPr>
                <w:rFonts w:ascii="Book Antiqua" w:hAnsi="Book Antiqua" w:cs="Book Antiqua"/>
              </w:rPr>
              <w:t>any</w:t>
            </w:r>
            <w:r>
              <w:rPr>
                <w:rFonts w:ascii="Book Antiqua" w:hAnsi="Book Antiqua" w:cs="Book Antiqua"/>
                <w:spacing w:val="15"/>
              </w:rPr>
              <w:t xml:space="preserve"> </w:t>
            </w:r>
            <w:r>
              <w:rPr>
                <w:rFonts w:ascii="Book Antiqua" w:hAnsi="Book Antiqua" w:cs="Book Antiqua"/>
              </w:rPr>
              <w:t>reference</w:t>
            </w:r>
            <w:r>
              <w:rPr>
                <w:rFonts w:ascii="Book Antiqua" w:hAnsi="Book Antiqua" w:cs="Book Antiqua"/>
                <w:spacing w:val="1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</w:t>
            </w:r>
            <w:r>
              <w:rPr>
                <w:rFonts w:ascii="Book Antiqua" w:hAnsi="Book Antiqua" w:cs="Book Antiqua"/>
              </w:rPr>
              <w:t>o</w:t>
            </w:r>
            <w:r>
              <w:rPr>
                <w:rFonts w:ascii="Book Antiqua" w:hAnsi="Book Antiqua" w:cs="Book Antiqua"/>
                <w:spacing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16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arbitratio</w:t>
            </w:r>
            <w:r>
              <w:rPr>
                <w:rFonts w:ascii="Book Antiqua" w:hAnsi="Book Antiqua" w:cs="Book Antiqua"/>
              </w:rPr>
              <w:t>n</w:t>
            </w:r>
            <w:r>
              <w:rPr>
                <w:rFonts w:ascii="Book Antiqua" w:hAnsi="Book Antiqua" w:cs="Book Antiqua"/>
                <w:spacing w:val="15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 xml:space="preserve">herein,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7"/>
              </w:rPr>
              <w:t xml:space="preserve"> </w:t>
            </w:r>
            <w:r>
              <w:rPr>
                <w:rFonts w:ascii="Book Antiqua" w:hAnsi="Book Antiqua" w:cs="Book Antiqua"/>
              </w:rPr>
              <w:t>parties</w:t>
            </w:r>
            <w:r>
              <w:rPr>
                <w:rFonts w:ascii="Book Antiqua" w:hAnsi="Book Antiqua" w:cs="Book Antiqua"/>
                <w:spacing w:val="10"/>
              </w:rPr>
              <w:t xml:space="preserve"> </w:t>
            </w:r>
            <w:r>
              <w:rPr>
                <w:rFonts w:ascii="Book Antiqua" w:hAnsi="Book Antiqua" w:cs="Book Antiqua"/>
              </w:rPr>
              <w:t>shall</w:t>
            </w:r>
            <w:r>
              <w:rPr>
                <w:rFonts w:ascii="Book Antiqua" w:hAnsi="Book Antiqua" w:cs="Book Antiqua"/>
                <w:spacing w:val="9"/>
              </w:rPr>
              <w:t xml:space="preserve"> </w:t>
            </w:r>
            <w:r>
              <w:rPr>
                <w:rFonts w:ascii="Book Antiqua" w:hAnsi="Book Antiqua" w:cs="Book Antiqua"/>
              </w:rPr>
              <w:t>continue</w:t>
            </w:r>
            <w:r>
              <w:rPr>
                <w:rFonts w:ascii="Book Antiqua" w:hAnsi="Book Antiqua" w:cs="Book Antiqua"/>
                <w:spacing w:val="9"/>
              </w:rPr>
              <w:t xml:space="preserve"> </w:t>
            </w:r>
            <w:r>
              <w:rPr>
                <w:rFonts w:ascii="Book Antiqua" w:hAnsi="Book Antiqua" w:cs="Book Antiqua"/>
              </w:rPr>
              <w:t>to</w:t>
            </w:r>
            <w:r>
              <w:rPr>
                <w:rFonts w:ascii="Book Antiqua" w:hAnsi="Book Antiqua" w:cs="Book Antiqua"/>
                <w:spacing w:val="9"/>
              </w:rPr>
              <w:t xml:space="preserve"> </w:t>
            </w:r>
            <w:r>
              <w:rPr>
                <w:rFonts w:ascii="Book Antiqua" w:hAnsi="Book Antiqua" w:cs="Book Antiqua"/>
              </w:rPr>
              <w:t>p</w:t>
            </w:r>
            <w:r>
              <w:rPr>
                <w:rFonts w:ascii="Book Antiqua" w:hAnsi="Book Antiqua" w:cs="Book Antiqua"/>
                <w:spacing w:val="1"/>
              </w:rPr>
              <w:t>e</w:t>
            </w:r>
            <w:r>
              <w:rPr>
                <w:rFonts w:ascii="Book Antiqua" w:hAnsi="Book Antiqua" w:cs="Book Antiqua"/>
              </w:rPr>
              <w:t>rform</w:t>
            </w:r>
            <w:r>
              <w:rPr>
                <w:rFonts w:ascii="Book Antiqua" w:hAnsi="Book Antiqua" w:cs="Book Antiqua"/>
                <w:spacing w:val="9"/>
              </w:rPr>
              <w:t xml:space="preserve"> </w:t>
            </w:r>
            <w:r>
              <w:rPr>
                <w:rFonts w:ascii="Book Antiqua" w:hAnsi="Book Antiqua" w:cs="Book Antiqua"/>
              </w:rPr>
              <w:t>their</w:t>
            </w:r>
            <w:r>
              <w:rPr>
                <w:rFonts w:ascii="Book Antiqua" w:hAnsi="Book Antiqua" w:cs="Book Antiqua"/>
                <w:spacing w:val="8"/>
              </w:rPr>
              <w:t xml:space="preserve"> </w:t>
            </w:r>
            <w:r>
              <w:rPr>
                <w:rFonts w:ascii="Book Antiqua" w:hAnsi="Book Antiqua" w:cs="Book Antiqua"/>
              </w:rPr>
              <w:t>respective</w:t>
            </w:r>
            <w:r>
              <w:rPr>
                <w:rFonts w:ascii="Book Antiqua" w:hAnsi="Book Antiqua" w:cs="Book Antiqua"/>
                <w:w w:val="99"/>
              </w:rPr>
              <w:t xml:space="preserve"> </w:t>
            </w:r>
            <w:r>
              <w:rPr>
                <w:rFonts w:ascii="Book Antiqua" w:hAnsi="Book Antiqua" w:cs="Book Antiqua"/>
              </w:rPr>
              <w:t>obligations</w:t>
            </w:r>
            <w:r>
              <w:rPr>
                <w:rFonts w:ascii="Book Antiqua" w:hAnsi="Book Antiqua" w:cs="Book Antiqua"/>
                <w:spacing w:val="11"/>
              </w:rPr>
              <w:t xml:space="preserve"> </w:t>
            </w:r>
            <w:r>
              <w:rPr>
                <w:rFonts w:ascii="Book Antiqua" w:hAnsi="Book Antiqua" w:cs="Book Antiqua"/>
              </w:rPr>
              <w:t>under</w:t>
            </w:r>
            <w:r>
              <w:rPr>
                <w:rFonts w:ascii="Book Antiqua" w:hAnsi="Book Antiqua" w:cs="Book Antiqua"/>
                <w:spacing w:val="10"/>
              </w:rPr>
              <w:t xml:space="preserve"> </w:t>
            </w:r>
            <w:r>
              <w:rPr>
                <w:rFonts w:ascii="Book Antiqua" w:hAnsi="Book Antiqua" w:cs="Book Antiqua"/>
              </w:rPr>
              <w:t>the</w:t>
            </w:r>
            <w:r>
              <w:rPr>
                <w:rFonts w:ascii="Book Antiqua" w:hAnsi="Book Antiqua" w:cs="Book Antiqua"/>
                <w:spacing w:val="10"/>
              </w:rPr>
              <w:t xml:space="preserve"> </w:t>
            </w:r>
            <w:r>
              <w:rPr>
                <w:rFonts w:ascii="Book Antiqua" w:hAnsi="Book Antiqua" w:cs="Book Antiqua"/>
              </w:rPr>
              <w:t>Contract</w:t>
            </w:r>
            <w:r>
              <w:rPr>
                <w:rFonts w:ascii="Book Antiqua" w:hAnsi="Book Antiqua" w:cs="Book Antiqua"/>
                <w:spacing w:val="10"/>
              </w:rPr>
              <w:t xml:space="preserve"> </w:t>
            </w:r>
            <w:r>
              <w:rPr>
                <w:rFonts w:ascii="Book Antiqua" w:hAnsi="Book Antiqua" w:cs="Book Antiqua"/>
              </w:rPr>
              <w:t>unless</w:t>
            </w:r>
            <w:r>
              <w:rPr>
                <w:rFonts w:ascii="Book Antiqua" w:hAnsi="Book Antiqua" w:cs="Book Antiqua"/>
                <w:spacing w:val="11"/>
              </w:rPr>
              <w:t xml:space="preserve"> </w:t>
            </w:r>
            <w:r>
              <w:rPr>
                <w:rFonts w:ascii="Book Antiqua" w:hAnsi="Book Antiqua" w:cs="Book Antiqua"/>
              </w:rPr>
              <w:t>they</w:t>
            </w:r>
            <w:r>
              <w:rPr>
                <w:rFonts w:ascii="Book Antiqua" w:hAnsi="Book Antiqua" w:cs="Book Antiqua"/>
                <w:spacing w:val="10"/>
              </w:rPr>
              <w:t xml:space="preserve"> </w:t>
            </w:r>
            <w:r>
              <w:rPr>
                <w:rFonts w:ascii="Book Antiqua" w:hAnsi="Book Antiqua" w:cs="Book Antiqua"/>
              </w:rPr>
              <w:t>otherwise</w:t>
            </w:r>
            <w:r>
              <w:rPr>
                <w:rFonts w:ascii="Book Antiqua" w:hAnsi="Book Antiqua" w:cs="Book Antiqua"/>
                <w:w w:val="9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agre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2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tha</w:t>
            </w:r>
            <w:r>
              <w:rPr>
                <w:rFonts w:ascii="Book Antiqua" w:hAnsi="Book Antiqua" w:cs="Book Antiqua"/>
              </w:rPr>
              <w:t>t</w:t>
            </w:r>
            <w:r>
              <w:rPr>
                <w:rFonts w:ascii="Book Antiqua" w:hAnsi="Book Antiqua" w:cs="Book Antiqua"/>
                <w:spacing w:val="2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29"/>
              </w:rPr>
              <w:t xml:space="preserve"> </w:t>
            </w:r>
            <w:r w:rsidR="00470C87">
              <w:rPr>
                <w:rFonts w:ascii="Book Antiqua" w:hAnsi="Book Antiqua" w:cs="Book Antiqua"/>
                <w:spacing w:val="-1"/>
              </w:rPr>
              <w:t>PBM Office ------</w:t>
            </w:r>
            <w:r>
              <w:rPr>
                <w:rFonts w:ascii="Book Antiqua" w:hAnsi="Book Antiqua" w:cs="Book Antiqua"/>
                <w:spacing w:val="2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shal</w:t>
            </w:r>
            <w:r>
              <w:rPr>
                <w:rFonts w:ascii="Book Antiqua" w:hAnsi="Book Antiqua" w:cs="Book Antiqua"/>
              </w:rPr>
              <w:t>l</w:t>
            </w:r>
            <w:r>
              <w:rPr>
                <w:rFonts w:ascii="Book Antiqua" w:hAnsi="Book Antiqua" w:cs="Book Antiqua"/>
                <w:spacing w:val="2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pa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2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29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Suppl</w:t>
            </w:r>
            <w:r>
              <w:rPr>
                <w:rFonts w:ascii="Book Antiqua" w:hAnsi="Book Antiqua" w:cs="Book Antiqua"/>
              </w:rPr>
              <w:t xml:space="preserve">ier </w:t>
            </w:r>
            <w:r>
              <w:rPr>
                <w:rFonts w:ascii="Book Antiqua" w:hAnsi="Book Antiqua" w:cs="Book Antiqua"/>
                <w:spacing w:val="-1"/>
              </w:rPr>
              <w:t>an</w:t>
            </w:r>
            <w:r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monie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-1"/>
              </w:rPr>
              <w:t xml:space="preserve"> du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</w:t>
            </w:r>
            <w:r>
              <w:rPr>
                <w:rFonts w:ascii="Book Antiqua" w:hAnsi="Book Antiqua" w:cs="Book Antiqua"/>
              </w:rPr>
              <w:t>o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th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Supplier.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7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/>
        </w:tc>
        <w:tc>
          <w:tcPr>
            <w:tcW w:w="82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before="9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Book Antiqua" w:hAnsi="Book Antiqua" w:cs="Book Antiqua"/>
                <w:b/>
                <w:bCs/>
              </w:rPr>
              <w:t>Notices</w:t>
            </w:r>
            <w:r>
              <w:rPr>
                <w:rFonts w:ascii="Book Antiqua" w:hAnsi="Book Antiqua" w:cs="Book Antiqua"/>
                <w:b/>
                <w:bCs/>
                <w:spacing w:val="-7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(GCC</w:t>
            </w:r>
            <w:r>
              <w:rPr>
                <w:rFonts w:ascii="Book Antiqua" w:hAnsi="Book Antiqua" w:cs="Book Antiqua"/>
                <w:b/>
                <w:bCs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Clause</w:t>
            </w:r>
            <w:r>
              <w:rPr>
                <w:rFonts w:ascii="Book Antiqua" w:hAnsi="Book Antiqua" w:cs="Book Antiqua"/>
                <w:b/>
                <w:bCs/>
                <w:spacing w:val="-4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</w:rPr>
              <w:t>35)</w:t>
            </w:r>
          </w:p>
        </w:tc>
      </w:tr>
      <w:tr w:rsidR="004435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05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/>
            </w:pPr>
            <w:r>
              <w:rPr>
                <w:rFonts w:ascii="Book Antiqua" w:hAnsi="Book Antiqua" w:cs="Book Antiqua"/>
              </w:rPr>
              <w:t>26.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102" w:right="59"/>
            </w:pPr>
            <w:r>
              <w:rPr>
                <w:rFonts w:ascii="Book Antiqua" w:hAnsi="Book Antiqua" w:cs="Book Antiqua"/>
              </w:rPr>
              <w:t>35.1</w:t>
            </w:r>
          </w:p>
        </w:tc>
        <w:tc>
          <w:tcPr>
            <w:tcW w:w="6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4354C" w:rsidRDefault="0044354C">
            <w:pPr>
              <w:pStyle w:val="TableParagraph"/>
              <w:kinsoku w:val="0"/>
              <w:overflowPunct w:val="0"/>
              <w:spacing w:line="297" w:lineRule="exact"/>
              <w:ind w:left="243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>—</w:t>
            </w:r>
            <w:r>
              <w:rPr>
                <w:rFonts w:ascii="Book Antiqua" w:hAnsi="Book Antiqua" w:cs="Book Antiqua"/>
                <w:spacing w:val="-7"/>
              </w:rPr>
              <w:t xml:space="preserve"> </w:t>
            </w:r>
            <w:r w:rsidR="00470C87">
              <w:rPr>
                <w:rFonts w:ascii="Book Antiqua" w:hAnsi="Book Antiqua" w:cs="Book Antiqua"/>
              </w:rPr>
              <w:t>PBM Office ------</w:t>
            </w:r>
            <w:r>
              <w:rPr>
                <w:rFonts w:ascii="Book Antiqua" w:hAnsi="Book Antiqua" w:cs="Book Antiqua"/>
              </w:rPr>
              <w:t>’s</w:t>
            </w:r>
            <w:r>
              <w:rPr>
                <w:rFonts w:ascii="Book Antiqua" w:hAnsi="Book Antiqua" w:cs="Book Antiqua"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</w:rPr>
              <w:t>address</w:t>
            </w:r>
            <w:r>
              <w:rPr>
                <w:rFonts w:ascii="Book Antiqua" w:hAnsi="Book Antiqua" w:cs="Book Antiqua"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</w:rPr>
              <w:t>f</w:t>
            </w:r>
            <w:r>
              <w:rPr>
                <w:rFonts w:ascii="Book Antiqua" w:hAnsi="Book Antiqua" w:cs="Book Antiqua"/>
                <w:spacing w:val="-2"/>
              </w:rPr>
              <w:t>o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</w:rPr>
              <w:t>notice</w:t>
            </w:r>
            <w:r>
              <w:rPr>
                <w:rFonts w:ascii="Book Antiqua" w:hAnsi="Book Antiqua" w:cs="Book Antiqua"/>
                <w:spacing w:val="-6"/>
              </w:rPr>
              <w:t xml:space="preserve"> </w:t>
            </w:r>
            <w:r>
              <w:rPr>
                <w:rFonts w:ascii="Book Antiqua" w:hAnsi="Book Antiqua" w:cs="Book Antiqua"/>
              </w:rPr>
              <w:t>purposes:</w:t>
            </w:r>
          </w:p>
          <w:p w:rsidR="0044354C" w:rsidRDefault="0044354C">
            <w:pPr>
              <w:pStyle w:val="TableParagraph"/>
              <w:kinsoku w:val="0"/>
              <w:overflowPunct w:val="0"/>
              <w:spacing w:before="18" w:line="280" w:lineRule="exact"/>
              <w:rPr>
                <w:sz w:val="28"/>
                <w:szCs w:val="28"/>
              </w:rPr>
            </w:pPr>
          </w:p>
          <w:p w:rsidR="0044354C" w:rsidRDefault="0044354C">
            <w:pPr>
              <w:pStyle w:val="TableParagraph"/>
              <w:kinsoku w:val="0"/>
              <w:overflowPunct w:val="0"/>
              <w:spacing w:line="298" w:lineRule="exact"/>
              <w:ind w:left="243"/>
            </w:pPr>
            <w:r>
              <w:rPr>
                <w:rFonts w:ascii="Book Antiqua" w:hAnsi="Book Antiqua" w:cs="Book Antiqua"/>
                <w:spacing w:val="-1"/>
              </w:rPr>
              <w:t>—Supplier’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-1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addres</w:t>
            </w:r>
            <w:r>
              <w:rPr>
                <w:rFonts w:ascii="Book Antiqua" w:hAnsi="Book Antiqua" w:cs="Book Antiqua"/>
              </w:rPr>
              <w:t>s</w:t>
            </w:r>
            <w:r>
              <w:rPr>
                <w:rFonts w:ascii="Book Antiqua" w:hAnsi="Book Antiqua" w:cs="Book Antiqua"/>
                <w:spacing w:val="-1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fo</w:t>
            </w:r>
            <w:r>
              <w:rPr>
                <w:rFonts w:ascii="Book Antiqua" w:hAnsi="Book Antiqua" w:cs="Book Antiqua"/>
              </w:rPr>
              <w:t>r</w:t>
            </w:r>
            <w:r>
              <w:rPr>
                <w:rFonts w:ascii="Book Antiqua" w:hAnsi="Book Antiqua" w:cs="Book Antiqua"/>
                <w:spacing w:val="-10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notic</w:t>
            </w:r>
            <w:r>
              <w:rPr>
                <w:rFonts w:ascii="Book Antiqua" w:hAnsi="Book Antiqua" w:cs="Book Antiqua"/>
              </w:rPr>
              <w:t>e</w:t>
            </w:r>
            <w:r>
              <w:rPr>
                <w:rFonts w:ascii="Book Antiqua" w:hAnsi="Book Antiqua" w:cs="Book Antiqua"/>
                <w:spacing w:val="-11"/>
              </w:rPr>
              <w:t xml:space="preserve"> </w:t>
            </w:r>
            <w:r>
              <w:rPr>
                <w:rFonts w:ascii="Book Antiqua" w:hAnsi="Book Antiqua" w:cs="Book Antiqua"/>
                <w:spacing w:val="-1"/>
              </w:rPr>
              <w:t>purposes:</w:t>
            </w:r>
          </w:p>
        </w:tc>
      </w:tr>
    </w:tbl>
    <w:p w:rsidR="0044354C" w:rsidRDefault="0044354C">
      <w:pPr>
        <w:sectPr w:rsidR="0044354C">
          <w:pgSz w:w="11905" w:h="16840"/>
          <w:pgMar w:top="1580" w:right="1060" w:bottom="1420" w:left="1200" w:header="0" w:footer="1224" w:gutter="0"/>
          <w:cols w:space="720"/>
          <w:noEndnote/>
        </w:sectPr>
      </w:pPr>
    </w:p>
    <w:p w:rsidR="0044354C" w:rsidRDefault="00403419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856" behindDoc="1" locked="0" layoutInCell="0" allowOverlap="1">
                <wp:simplePos x="0" y="0"/>
                <wp:positionH relativeFrom="page">
                  <wp:posOffset>881380</wp:posOffset>
                </wp:positionH>
                <wp:positionV relativeFrom="page">
                  <wp:posOffset>9742805</wp:posOffset>
                </wp:positionV>
                <wp:extent cx="5798185" cy="12700"/>
                <wp:effectExtent l="0" t="0" r="0" b="0"/>
                <wp:wrapNone/>
                <wp:docPr id="41" name="Freeform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8185" cy="12700"/>
                        </a:xfrm>
                        <a:custGeom>
                          <a:avLst/>
                          <a:gdLst>
                            <a:gd name="T0" fmla="*/ 0 w 9131"/>
                            <a:gd name="T1" fmla="*/ 0 h 20"/>
                            <a:gd name="T2" fmla="*/ 9130 w 913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131" h="2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A5113CC" id="Freeform 647" o:spid="_x0000_s1026" style="position:absolute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9.4pt,767.15pt,525.9pt,767.15pt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" o:allowincell="f" filled="f" strokecolor="#d9d9d9" strokeweight=".58pt">
                <v:path arrowok="t" o:connecttype="custom" o:connectlocs="0,0;5797550,0" o:connectangles="0,0"/>
                <w10:wrap anchorx="page" anchory="page"/>
              </v:polyline>
            </w:pict>
          </mc:Fallback>
        </mc:AlternateConten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13" w:line="260" w:lineRule="exact"/>
        <w:rPr>
          <w:sz w:val="26"/>
          <w:szCs w:val="26"/>
        </w:rPr>
      </w:pPr>
    </w:p>
    <w:p w:rsidR="0044354C" w:rsidRDefault="0044354C">
      <w:pPr>
        <w:pStyle w:val="Heading1"/>
        <w:kinsoku w:val="0"/>
        <w:overflowPunct w:val="0"/>
        <w:ind w:left="1323"/>
        <w:rPr>
          <w:b w:val="0"/>
          <w:bCs w:val="0"/>
        </w:rPr>
      </w:pPr>
      <w:r>
        <w:t>SECTION</w:t>
      </w:r>
      <w:r>
        <w:rPr>
          <w:spacing w:val="-1"/>
        </w:rPr>
        <w:t xml:space="preserve"> </w:t>
      </w:r>
      <w:r>
        <w:t>IX:</w:t>
      </w:r>
      <w:r>
        <w:rPr>
          <w:spacing w:val="-1"/>
        </w:rPr>
        <w:t xml:space="preserve"> </w:t>
      </w:r>
      <w:r>
        <w:t>CONTRACT</w:t>
      </w:r>
      <w:r>
        <w:rPr>
          <w:spacing w:val="-1"/>
        </w:rPr>
        <w:t xml:space="preserve"> </w:t>
      </w:r>
      <w:r>
        <w:t>FORMS</w:t>
      </w:r>
    </w:p>
    <w:p w:rsidR="0044354C" w:rsidRDefault="0044354C">
      <w:pPr>
        <w:pStyle w:val="Heading1"/>
        <w:kinsoku w:val="0"/>
        <w:overflowPunct w:val="0"/>
        <w:ind w:left="1323"/>
        <w:rPr>
          <w:b w:val="0"/>
          <w:bCs w:val="0"/>
        </w:rPr>
        <w:sectPr w:rsidR="0044354C">
          <w:pgSz w:w="11905" w:h="16840"/>
          <w:pgMar w:top="1580" w:right="1360" w:bottom="1420" w:left="1680" w:header="0" w:footer="1224" w:gutter="0"/>
          <w:cols w:space="720" w:equalWidth="0">
            <w:col w:w="8865"/>
          </w:cols>
          <w:noEndnote/>
        </w:sectPr>
      </w:pPr>
    </w:p>
    <w:p w:rsidR="0044354C" w:rsidRDefault="0044354C">
      <w:pPr>
        <w:kinsoku w:val="0"/>
        <w:overflowPunct w:val="0"/>
        <w:spacing w:before="7" w:line="130" w:lineRule="exact"/>
        <w:rPr>
          <w:sz w:val="13"/>
          <w:szCs w:val="13"/>
        </w:rPr>
      </w:pPr>
    </w:p>
    <w:p w:rsidR="0044354C" w:rsidRDefault="0044354C">
      <w:pPr>
        <w:pStyle w:val="Heading6"/>
        <w:kinsoku w:val="0"/>
        <w:overflowPunct w:val="0"/>
        <w:ind w:left="0" w:right="36"/>
        <w:jc w:val="center"/>
        <w:rPr>
          <w:b w:val="0"/>
          <w:bCs w:val="0"/>
        </w:rPr>
      </w:pPr>
      <w:r>
        <w:t>Form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Contract</w:t>
      </w:r>
    </w:p>
    <w:p w:rsidR="0044354C" w:rsidRDefault="0044354C">
      <w:pPr>
        <w:kinsoku w:val="0"/>
        <w:overflowPunct w:val="0"/>
        <w:spacing w:before="12" w:line="260" w:lineRule="exact"/>
        <w:rPr>
          <w:sz w:val="26"/>
          <w:szCs w:val="26"/>
        </w:rPr>
      </w:pPr>
    </w:p>
    <w:p w:rsidR="0044354C" w:rsidRDefault="0044354C">
      <w:pPr>
        <w:tabs>
          <w:tab w:val="left" w:pos="4283"/>
          <w:tab w:val="left" w:pos="6351"/>
          <w:tab w:val="left" w:pos="7276"/>
        </w:tabs>
        <w:kinsoku w:val="0"/>
        <w:overflowPunct w:val="0"/>
        <w:ind w:left="138" w:right="174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THIS</w:t>
      </w:r>
      <w:r>
        <w:rPr>
          <w:rFonts w:ascii="Book Antiqua" w:hAnsi="Book Antiqua" w:cs="Book Antiqua"/>
          <w:spacing w:val="23"/>
        </w:rPr>
        <w:t xml:space="preserve"> </w:t>
      </w:r>
      <w:r>
        <w:rPr>
          <w:rFonts w:ascii="Book Antiqua" w:hAnsi="Book Antiqua" w:cs="Book Antiqua"/>
        </w:rPr>
        <w:t>AGREEMENT</w:t>
      </w:r>
      <w:r>
        <w:rPr>
          <w:rFonts w:ascii="Book Antiqua" w:hAnsi="Book Antiqua" w:cs="Book Antiqua"/>
          <w:spacing w:val="23"/>
        </w:rPr>
        <w:t xml:space="preserve"> </w:t>
      </w:r>
      <w:r>
        <w:rPr>
          <w:rFonts w:ascii="Book Antiqua" w:hAnsi="Book Antiqua" w:cs="Book Antiqua"/>
        </w:rPr>
        <w:t>made</w:t>
      </w:r>
      <w:r>
        <w:rPr>
          <w:rFonts w:ascii="Book Antiqua" w:hAnsi="Book Antiqua" w:cs="Book Antiqua"/>
          <w:spacing w:val="23"/>
        </w:rPr>
        <w:t xml:space="preserve"> </w:t>
      </w:r>
      <w:r>
        <w:rPr>
          <w:rFonts w:ascii="Book Antiqua" w:hAnsi="Book Antiqua" w:cs="Book Antiqua"/>
        </w:rPr>
        <w:t>the</w:t>
      </w:r>
      <w:r>
        <w:rPr>
          <w:rFonts w:ascii="Book Antiqua" w:hAnsi="Book Antiqua" w:cs="Book Antiqua"/>
          <w:u w:val="single"/>
        </w:rPr>
        <w:tab/>
      </w:r>
      <w:r>
        <w:rPr>
          <w:rFonts w:ascii="Book Antiqua" w:hAnsi="Book Antiqua" w:cs="Book Antiqua"/>
        </w:rPr>
        <w:t>day</w:t>
      </w:r>
      <w:r>
        <w:rPr>
          <w:rFonts w:ascii="Book Antiqua" w:hAnsi="Book Antiqua" w:cs="Book Antiqua"/>
          <w:spacing w:val="24"/>
        </w:rPr>
        <w:t xml:space="preserve"> </w:t>
      </w:r>
      <w:r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  <w:u w:val="single"/>
        </w:rPr>
        <w:tab/>
      </w:r>
      <w:r>
        <w:rPr>
          <w:rFonts w:ascii="Book Antiqua" w:hAnsi="Book Antiqua" w:cs="Book Antiqua"/>
        </w:rPr>
        <w:t>20</w:t>
      </w:r>
      <w:r>
        <w:rPr>
          <w:rFonts w:ascii="Book Antiqua" w:hAnsi="Book Antiqua" w:cs="Book Antiqua"/>
          <w:u w:val="single"/>
        </w:rPr>
        <w:tab/>
      </w:r>
      <w:r>
        <w:rPr>
          <w:rFonts w:ascii="Book Antiqua" w:hAnsi="Book Antiqua" w:cs="Book Antiqua"/>
        </w:rPr>
        <w:t>between</w:t>
      </w:r>
      <w:r>
        <w:rPr>
          <w:rFonts w:ascii="Book Antiqua" w:hAnsi="Book Antiqua" w:cs="Book Antiqua"/>
          <w:spacing w:val="24"/>
        </w:rPr>
        <w:t xml:space="preserve"> </w:t>
      </w:r>
      <w:r>
        <w:rPr>
          <w:rFonts w:ascii="Book Antiqua" w:hAnsi="Book Antiqua" w:cs="Book Antiqua"/>
          <w:i/>
          <w:iCs/>
        </w:rPr>
        <w:t>[name</w:t>
      </w:r>
      <w:r>
        <w:rPr>
          <w:rFonts w:ascii="Book Antiqua" w:hAnsi="Book Antiqua" w:cs="Book Antiqua"/>
          <w:i/>
          <w:iCs/>
          <w:spacing w:val="25"/>
        </w:rPr>
        <w:t xml:space="preserve"> </w:t>
      </w:r>
      <w:r>
        <w:rPr>
          <w:rFonts w:ascii="Book Antiqua" w:hAnsi="Book Antiqua" w:cs="Book Antiqua"/>
          <w:i/>
          <w:iCs/>
        </w:rPr>
        <w:t>and</w:t>
      </w:r>
      <w:r>
        <w:rPr>
          <w:rFonts w:ascii="Book Antiqua" w:hAnsi="Book Antiqua" w:cs="Book Antiqua"/>
          <w:i/>
          <w:iCs/>
          <w:spacing w:val="-1"/>
        </w:rPr>
        <w:t xml:space="preserve"> addres</w:t>
      </w:r>
      <w:r>
        <w:rPr>
          <w:rFonts w:ascii="Book Antiqua" w:hAnsi="Book Antiqua" w:cs="Book Antiqua"/>
          <w:i/>
          <w:iCs/>
        </w:rPr>
        <w:t>s</w:t>
      </w:r>
      <w:r>
        <w:rPr>
          <w:rFonts w:ascii="Book Antiqua" w:hAnsi="Book Antiqua" w:cs="Book Antiqua"/>
          <w:i/>
          <w:iCs/>
          <w:spacing w:val="25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o</w:t>
      </w:r>
      <w:r>
        <w:rPr>
          <w:rFonts w:ascii="Book Antiqua" w:hAnsi="Book Antiqua" w:cs="Book Antiqua"/>
          <w:i/>
          <w:iCs/>
        </w:rPr>
        <w:t>f</w:t>
      </w:r>
      <w:r>
        <w:rPr>
          <w:rFonts w:ascii="Book Antiqua" w:hAnsi="Book Antiqua" w:cs="Book Antiqua"/>
          <w:i/>
          <w:iCs/>
          <w:spacing w:val="24"/>
        </w:rPr>
        <w:t xml:space="preserve"> </w:t>
      </w:r>
      <w:r w:rsidR="00470C87">
        <w:rPr>
          <w:rFonts w:ascii="Book Antiqua" w:hAnsi="Book Antiqua" w:cs="Book Antiqua"/>
          <w:i/>
          <w:iCs/>
          <w:spacing w:val="-1"/>
        </w:rPr>
        <w:t>PBM Office ------</w:t>
      </w:r>
      <w:r>
        <w:rPr>
          <w:rFonts w:ascii="Book Antiqua" w:hAnsi="Book Antiqua" w:cs="Book Antiqua"/>
          <w:i/>
          <w:iCs/>
        </w:rPr>
        <w:t>]</w:t>
      </w:r>
      <w:r>
        <w:rPr>
          <w:rFonts w:ascii="Book Antiqua" w:hAnsi="Book Antiqua" w:cs="Book Antiqua"/>
          <w:i/>
          <w:iCs/>
          <w:spacing w:val="25"/>
        </w:rPr>
        <w:t xml:space="preserve"> </w:t>
      </w:r>
      <w:r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  <w:spacing w:val="24"/>
        </w:rPr>
        <w:t xml:space="preserve"> </w:t>
      </w:r>
      <w:r>
        <w:rPr>
          <w:rFonts w:ascii="Book Antiqua" w:hAnsi="Book Antiqua" w:cs="Book Antiqua"/>
        </w:rPr>
        <w:t>Pakistan</w:t>
      </w:r>
      <w:r>
        <w:rPr>
          <w:rFonts w:ascii="Book Antiqua" w:hAnsi="Book Antiqua" w:cs="Book Antiqua"/>
          <w:spacing w:val="25"/>
        </w:rPr>
        <w:t xml:space="preserve"> </w:t>
      </w:r>
      <w:r>
        <w:rPr>
          <w:rFonts w:ascii="Book Antiqua" w:hAnsi="Book Antiqua" w:cs="Book Antiqua"/>
        </w:rPr>
        <w:t>(hereinafter</w:t>
      </w:r>
      <w:r>
        <w:rPr>
          <w:rFonts w:ascii="Book Antiqua" w:hAnsi="Book Antiqua" w:cs="Book Antiqua"/>
          <w:spacing w:val="24"/>
        </w:rPr>
        <w:t xml:space="preserve"> </w:t>
      </w:r>
      <w:r>
        <w:rPr>
          <w:rFonts w:ascii="Book Antiqua" w:hAnsi="Book Antiqua" w:cs="Book Antiqua"/>
        </w:rPr>
        <w:t>called</w:t>
      </w:r>
      <w:r>
        <w:rPr>
          <w:rFonts w:ascii="Book Antiqua" w:hAnsi="Book Antiqua" w:cs="Book Antiqua"/>
          <w:spacing w:val="25"/>
        </w:rPr>
        <w:t xml:space="preserve"> </w:t>
      </w:r>
      <w:r>
        <w:rPr>
          <w:rFonts w:ascii="Book Antiqua" w:hAnsi="Book Antiqua" w:cs="Book Antiqua"/>
        </w:rPr>
        <w:t>“the</w:t>
      </w:r>
      <w:r>
        <w:rPr>
          <w:rFonts w:ascii="Book Antiqua" w:hAnsi="Book Antiqua" w:cs="Book Antiqua"/>
          <w:spacing w:val="24"/>
        </w:rPr>
        <w:t xml:space="preserve"> </w:t>
      </w:r>
      <w:r w:rsidR="00470C87">
        <w:rPr>
          <w:rFonts w:ascii="Book Antiqua" w:hAnsi="Book Antiqua" w:cs="Book Antiqua"/>
        </w:rPr>
        <w:t>PBM Office ------</w:t>
      </w:r>
      <w:r>
        <w:rPr>
          <w:rFonts w:ascii="Book Antiqua" w:hAnsi="Book Antiqua" w:cs="Book Antiqua"/>
        </w:rPr>
        <w:t>”)</w:t>
      </w:r>
      <w:r>
        <w:rPr>
          <w:rFonts w:ascii="Book Antiqua" w:hAnsi="Book Antiqua" w:cs="Book Antiqua"/>
          <w:spacing w:val="-1"/>
        </w:rPr>
        <w:t xml:space="preserve"> </w:t>
      </w:r>
      <w:r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  <w:spacing w:val="46"/>
        </w:rPr>
        <w:t xml:space="preserve"> </w:t>
      </w:r>
      <w:r>
        <w:rPr>
          <w:rFonts w:ascii="Book Antiqua" w:hAnsi="Book Antiqua" w:cs="Book Antiqua"/>
        </w:rPr>
        <w:t>the</w:t>
      </w:r>
      <w:r>
        <w:rPr>
          <w:rFonts w:ascii="Book Antiqua" w:hAnsi="Book Antiqua" w:cs="Book Antiqua"/>
          <w:spacing w:val="46"/>
        </w:rPr>
        <w:t xml:space="preserve"> </w:t>
      </w:r>
      <w:r>
        <w:rPr>
          <w:rFonts w:ascii="Book Antiqua" w:hAnsi="Book Antiqua" w:cs="Book Antiqua"/>
        </w:rPr>
        <w:t>one</w:t>
      </w:r>
      <w:r>
        <w:rPr>
          <w:rFonts w:ascii="Book Antiqua" w:hAnsi="Book Antiqua" w:cs="Book Antiqua"/>
          <w:spacing w:val="48"/>
        </w:rPr>
        <w:t xml:space="preserve"> </w:t>
      </w:r>
      <w:r>
        <w:rPr>
          <w:rFonts w:ascii="Book Antiqua" w:hAnsi="Book Antiqua" w:cs="Book Antiqua"/>
        </w:rPr>
        <w:t>part</w:t>
      </w:r>
      <w:r>
        <w:rPr>
          <w:rFonts w:ascii="Book Antiqua" w:hAnsi="Book Antiqua" w:cs="Book Antiqua"/>
          <w:spacing w:val="45"/>
        </w:rPr>
        <w:t xml:space="preserve"> </w:t>
      </w:r>
      <w:r>
        <w:rPr>
          <w:rFonts w:ascii="Book Antiqua" w:hAnsi="Book Antiqua" w:cs="Book Antiqua"/>
        </w:rPr>
        <w:t>and</w:t>
      </w:r>
      <w:r>
        <w:rPr>
          <w:rFonts w:ascii="Book Antiqua" w:hAnsi="Book Antiqua" w:cs="Book Antiqua"/>
          <w:spacing w:val="46"/>
        </w:rPr>
        <w:t xml:space="preserve"> </w:t>
      </w:r>
      <w:r>
        <w:rPr>
          <w:rFonts w:ascii="Book Antiqua" w:hAnsi="Book Antiqua" w:cs="Book Antiqua"/>
          <w:i/>
          <w:iCs/>
        </w:rPr>
        <w:t>[name</w:t>
      </w:r>
      <w:r>
        <w:rPr>
          <w:rFonts w:ascii="Book Antiqua" w:hAnsi="Book Antiqua" w:cs="Book Antiqua"/>
          <w:i/>
          <w:iCs/>
          <w:spacing w:val="47"/>
        </w:rPr>
        <w:t xml:space="preserve"> </w:t>
      </w:r>
      <w:r>
        <w:rPr>
          <w:rFonts w:ascii="Book Antiqua" w:hAnsi="Book Antiqua" w:cs="Book Antiqua"/>
          <w:i/>
          <w:iCs/>
        </w:rPr>
        <w:t>of</w:t>
      </w:r>
      <w:r>
        <w:rPr>
          <w:rFonts w:ascii="Book Antiqua" w:hAnsi="Book Antiqua" w:cs="Book Antiqua"/>
          <w:i/>
          <w:iCs/>
          <w:spacing w:val="46"/>
        </w:rPr>
        <w:t xml:space="preserve"> </w:t>
      </w:r>
      <w:r>
        <w:rPr>
          <w:rFonts w:ascii="Book Antiqua" w:hAnsi="Book Antiqua" w:cs="Book Antiqua"/>
          <w:i/>
          <w:iCs/>
          <w:spacing w:val="-2"/>
        </w:rPr>
        <w:t>S</w:t>
      </w:r>
      <w:r>
        <w:rPr>
          <w:rFonts w:ascii="Book Antiqua" w:hAnsi="Book Antiqua" w:cs="Book Antiqua"/>
          <w:i/>
          <w:iCs/>
          <w:spacing w:val="-1"/>
        </w:rPr>
        <w:t>u</w:t>
      </w:r>
      <w:r>
        <w:rPr>
          <w:rFonts w:ascii="Book Antiqua" w:hAnsi="Book Antiqua" w:cs="Book Antiqua"/>
          <w:i/>
          <w:iCs/>
        </w:rPr>
        <w:t>pplier]</w:t>
      </w:r>
      <w:r>
        <w:rPr>
          <w:rFonts w:ascii="Book Antiqua" w:hAnsi="Book Antiqua" w:cs="Book Antiqua"/>
          <w:i/>
          <w:iCs/>
          <w:spacing w:val="47"/>
        </w:rPr>
        <w:t xml:space="preserve"> </w:t>
      </w:r>
      <w:r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  <w:spacing w:val="45"/>
        </w:rPr>
        <w:t xml:space="preserve"> </w:t>
      </w:r>
      <w:r>
        <w:rPr>
          <w:rFonts w:ascii="Book Antiqua" w:hAnsi="Book Antiqua" w:cs="Book Antiqua"/>
          <w:i/>
          <w:iCs/>
        </w:rPr>
        <w:t>[city</w:t>
      </w:r>
      <w:r>
        <w:rPr>
          <w:rFonts w:ascii="Book Antiqua" w:hAnsi="Book Antiqua" w:cs="Book Antiqua"/>
          <w:i/>
          <w:iCs/>
          <w:spacing w:val="46"/>
        </w:rPr>
        <w:t xml:space="preserve"> </w:t>
      </w:r>
      <w:r>
        <w:rPr>
          <w:rFonts w:ascii="Book Antiqua" w:hAnsi="Book Antiqua" w:cs="Book Antiqua"/>
          <w:i/>
          <w:iCs/>
        </w:rPr>
        <w:t>and</w:t>
      </w:r>
      <w:r>
        <w:rPr>
          <w:rFonts w:ascii="Book Antiqua" w:hAnsi="Book Antiqua" w:cs="Book Antiqua"/>
          <w:i/>
          <w:iCs/>
          <w:spacing w:val="47"/>
        </w:rPr>
        <w:t xml:space="preserve"> </w:t>
      </w:r>
      <w:r>
        <w:rPr>
          <w:rFonts w:ascii="Book Antiqua" w:hAnsi="Book Antiqua" w:cs="Book Antiqua"/>
          <w:i/>
          <w:iCs/>
        </w:rPr>
        <w:t>country</w:t>
      </w:r>
      <w:r>
        <w:rPr>
          <w:rFonts w:ascii="Book Antiqua" w:hAnsi="Book Antiqua" w:cs="Book Antiqua"/>
          <w:i/>
          <w:iCs/>
          <w:spacing w:val="46"/>
        </w:rPr>
        <w:t xml:space="preserve"> </w:t>
      </w:r>
      <w:r>
        <w:rPr>
          <w:rFonts w:ascii="Book Antiqua" w:hAnsi="Book Antiqua" w:cs="Book Antiqua"/>
          <w:i/>
          <w:iCs/>
        </w:rPr>
        <w:t>of</w:t>
      </w:r>
      <w:r>
        <w:rPr>
          <w:rFonts w:ascii="Book Antiqua" w:hAnsi="Book Antiqua" w:cs="Book Antiqua"/>
          <w:i/>
          <w:iCs/>
          <w:spacing w:val="46"/>
        </w:rPr>
        <w:t xml:space="preserve"> </w:t>
      </w:r>
      <w:r>
        <w:rPr>
          <w:rFonts w:ascii="Book Antiqua" w:hAnsi="Book Antiqua" w:cs="Book Antiqua"/>
          <w:i/>
          <w:iCs/>
        </w:rPr>
        <w:t xml:space="preserve">Supplier] </w:t>
      </w:r>
      <w:r>
        <w:rPr>
          <w:rFonts w:ascii="Book Antiqua" w:hAnsi="Book Antiqua" w:cs="Book Antiqua"/>
          <w:i/>
          <w:iCs/>
          <w:spacing w:val="-11"/>
        </w:rPr>
        <w:t xml:space="preserve"> </w:t>
      </w:r>
      <w:r>
        <w:rPr>
          <w:rFonts w:ascii="Book Antiqua" w:hAnsi="Book Antiqua" w:cs="Book Antiqua"/>
        </w:rPr>
        <w:t>(he</w:t>
      </w:r>
      <w:r>
        <w:rPr>
          <w:rFonts w:ascii="Book Antiqua" w:hAnsi="Book Antiqua" w:cs="Book Antiqua"/>
          <w:spacing w:val="-2"/>
        </w:rPr>
        <w:t>r</w:t>
      </w:r>
      <w:r>
        <w:rPr>
          <w:rFonts w:ascii="Book Antiqua" w:hAnsi="Book Antiqua" w:cs="Book Antiqua"/>
        </w:rPr>
        <w:t>einafter</w:t>
      </w:r>
      <w:r>
        <w:rPr>
          <w:rFonts w:ascii="Book Antiqua" w:hAnsi="Book Antiqua" w:cs="Book Antiqua"/>
          <w:spacing w:val="-2"/>
        </w:rPr>
        <w:t xml:space="preserve"> </w:t>
      </w:r>
      <w:r>
        <w:rPr>
          <w:rFonts w:ascii="Book Antiqua" w:hAnsi="Book Antiqua" w:cs="Book Antiqua"/>
        </w:rPr>
        <w:t>called</w:t>
      </w:r>
      <w:r>
        <w:rPr>
          <w:rFonts w:ascii="Book Antiqua" w:hAnsi="Book Antiqua" w:cs="Book Antiqua"/>
          <w:spacing w:val="-1"/>
        </w:rPr>
        <w:t xml:space="preserve"> </w:t>
      </w:r>
      <w:r>
        <w:rPr>
          <w:rFonts w:ascii="Book Antiqua" w:hAnsi="Book Antiqua" w:cs="Book Antiqua"/>
        </w:rPr>
        <w:t>“the</w:t>
      </w:r>
      <w:r>
        <w:rPr>
          <w:rFonts w:ascii="Book Antiqua" w:hAnsi="Book Antiqua" w:cs="Book Antiqua"/>
          <w:spacing w:val="-1"/>
        </w:rPr>
        <w:t xml:space="preserve"> </w:t>
      </w:r>
      <w:r>
        <w:rPr>
          <w:rFonts w:ascii="Book Antiqua" w:hAnsi="Book Antiqua" w:cs="Book Antiqua"/>
        </w:rPr>
        <w:t>Supplier”)</w:t>
      </w:r>
      <w:r>
        <w:rPr>
          <w:rFonts w:ascii="Book Antiqua" w:hAnsi="Book Antiqua" w:cs="Book Antiqua"/>
          <w:spacing w:val="-1"/>
        </w:rPr>
        <w:t xml:space="preserve"> </w:t>
      </w:r>
      <w:r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  <w:spacing w:val="-1"/>
        </w:rPr>
        <w:t xml:space="preserve"> </w:t>
      </w:r>
      <w:r>
        <w:rPr>
          <w:rFonts w:ascii="Book Antiqua" w:hAnsi="Book Antiqua" w:cs="Book Antiqua"/>
        </w:rPr>
        <w:t>the</w:t>
      </w:r>
      <w:r>
        <w:rPr>
          <w:rFonts w:ascii="Book Antiqua" w:hAnsi="Book Antiqua" w:cs="Book Antiqua"/>
          <w:spacing w:val="-2"/>
        </w:rPr>
        <w:t xml:space="preserve"> </w:t>
      </w:r>
      <w:r>
        <w:rPr>
          <w:rFonts w:ascii="Book Antiqua" w:hAnsi="Book Antiqua" w:cs="Book Antiqua"/>
        </w:rPr>
        <w:t>other</w:t>
      </w:r>
      <w:r>
        <w:rPr>
          <w:rFonts w:ascii="Book Antiqua" w:hAnsi="Book Antiqua" w:cs="Book Antiqua"/>
          <w:spacing w:val="-1"/>
        </w:rPr>
        <w:t xml:space="preserve"> </w:t>
      </w:r>
      <w:r>
        <w:rPr>
          <w:rFonts w:ascii="Book Antiqua" w:hAnsi="Book Antiqua" w:cs="Book Antiqua"/>
        </w:rPr>
        <w:t>part:</w:t>
      </w:r>
    </w:p>
    <w:p w:rsidR="0044354C" w:rsidRDefault="0044354C">
      <w:pPr>
        <w:kinsoku w:val="0"/>
        <w:overflowPunct w:val="0"/>
        <w:spacing w:before="18" w:line="280" w:lineRule="exact"/>
        <w:rPr>
          <w:sz w:val="28"/>
          <w:szCs w:val="28"/>
        </w:rPr>
      </w:pPr>
    </w:p>
    <w:p w:rsidR="0044354C" w:rsidRDefault="00403419">
      <w:pPr>
        <w:kinsoku w:val="0"/>
        <w:overflowPunct w:val="0"/>
        <w:spacing w:line="239" w:lineRule="auto"/>
        <w:ind w:left="138" w:right="174"/>
        <w:jc w:val="both"/>
        <w:rPr>
          <w:rFonts w:ascii="Book Antiqua" w:hAnsi="Book Antiqua" w:cs="Book Antiq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1" locked="0" layoutInCell="0" allowOverlap="1">
                <wp:simplePos x="0" y="0"/>
                <wp:positionH relativeFrom="page">
                  <wp:posOffset>6047105</wp:posOffset>
                </wp:positionH>
                <wp:positionV relativeFrom="paragraph">
                  <wp:posOffset>106045</wp:posOffset>
                </wp:positionV>
                <wp:extent cx="41910" cy="12700"/>
                <wp:effectExtent l="0" t="0" r="0" b="0"/>
                <wp:wrapNone/>
                <wp:docPr id="39" name="Freeform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2700"/>
                        </a:xfrm>
                        <a:custGeom>
                          <a:avLst/>
                          <a:gdLst>
                            <a:gd name="T0" fmla="*/ 0 w 66"/>
                            <a:gd name="T1" fmla="*/ 5 h 20"/>
                            <a:gd name="T2" fmla="*/ 66 w 66"/>
                            <a:gd name="T3" fmla="*/ 5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6" h="20">
                              <a:moveTo>
                                <a:pt x="0" y="5"/>
                              </a:moveTo>
                              <a:lnTo>
                                <a:pt x="66" y="5"/>
                              </a:lnTo>
                            </a:path>
                          </a:pathLst>
                        </a:custGeom>
                        <a:noFill/>
                        <a:ln w="88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FB8DFA1" id="Freeform 648" o:spid="_x0000_s1026" style="position:absolute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76.15pt,8.6pt,479.45pt,8.6pt" coordsize="6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" o:allowincell="f" filled="f" strokeweight=".24692mm">
                <v:path arrowok="t" o:connecttype="custom" o:connectlocs="0,3175;41910,3175" o:connectangles="0,0"/>
                <w10:wrap anchorx="page"/>
              </v:polyline>
            </w:pict>
          </mc:Fallback>
        </mc:AlternateContent>
      </w:r>
      <w:r w:rsidR="0044354C">
        <w:rPr>
          <w:rFonts w:ascii="Book Antiqua" w:hAnsi="Book Antiqua" w:cs="Book Antiqua"/>
        </w:rPr>
        <w:t>WHEREAS</w:t>
      </w:r>
      <w:r w:rsidR="0044354C">
        <w:rPr>
          <w:rFonts w:ascii="Book Antiqua" w:hAnsi="Book Antiqua" w:cs="Book Antiqua"/>
          <w:spacing w:val="1"/>
        </w:rPr>
        <w:t xml:space="preserve"> </w:t>
      </w:r>
      <w:r w:rsidR="0044354C">
        <w:rPr>
          <w:rFonts w:ascii="Book Antiqua" w:hAnsi="Book Antiqua" w:cs="Book Antiqua"/>
        </w:rPr>
        <w:t xml:space="preserve">the </w:t>
      </w:r>
      <w:r w:rsidR="00470C87">
        <w:rPr>
          <w:rFonts w:ascii="Book Antiqua" w:hAnsi="Book Antiqua" w:cs="Book Antiqua"/>
        </w:rPr>
        <w:t>PBM Office ------</w:t>
      </w:r>
      <w:r w:rsidR="0044354C">
        <w:rPr>
          <w:rFonts w:ascii="Book Antiqua" w:hAnsi="Book Antiqua" w:cs="Book Antiqua"/>
        </w:rPr>
        <w:t xml:space="preserve"> invited Bids</w:t>
      </w:r>
      <w:r w:rsidR="0044354C">
        <w:rPr>
          <w:rFonts w:ascii="Book Antiqua" w:hAnsi="Book Antiqua" w:cs="Book Antiqua"/>
          <w:spacing w:val="-1"/>
        </w:rPr>
        <w:t xml:space="preserve"> </w:t>
      </w:r>
      <w:r w:rsidR="0044354C">
        <w:rPr>
          <w:rFonts w:ascii="Book Antiqua" w:hAnsi="Book Antiqua" w:cs="Book Antiqua"/>
        </w:rPr>
        <w:t>for</w:t>
      </w:r>
      <w:r w:rsidR="0044354C">
        <w:rPr>
          <w:rFonts w:ascii="Book Antiqua" w:hAnsi="Book Antiqua" w:cs="Book Antiqua"/>
          <w:spacing w:val="1"/>
        </w:rPr>
        <w:t xml:space="preserve"> </w:t>
      </w:r>
      <w:r w:rsidR="0044354C">
        <w:rPr>
          <w:rFonts w:ascii="Book Antiqua" w:hAnsi="Book Antiqua" w:cs="Book Antiqua"/>
        </w:rPr>
        <w:t>certain</w:t>
      </w:r>
      <w:r w:rsidR="0044354C">
        <w:rPr>
          <w:rFonts w:ascii="Book Antiqua" w:hAnsi="Book Antiqua" w:cs="Book Antiqua"/>
          <w:spacing w:val="1"/>
        </w:rPr>
        <w:t xml:space="preserve"> </w:t>
      </w:r>
      <w:r w:rsidR="0044354C">
        <w:rPr>
          <w:rFonts w:ascii="Book Antiqua" w:hAnsi="Book Antiqua" w:cs="Book Antiqua"/>
        </w:rPr>
        <w:t>goods</w:t>
      </w:r>
      <w:r w:rsidR="0044354C">
        <w:rPr>
          <w:rFonts w:ascii="Book Antiqua" w:hAnsi="Book Antiqua" w:cs="Book Antiqua"/>
          <w:spacing w:val="1"/>
        </w:rPr>
        <w:t xml:space="preserve"> </w:t>
      </w:r>
      <w:r w:rsidR="0044354C">
        <w:rPr>
          <w:rFonts w:ascii="Book Antiqua" w:hAnsi="Book Antiqua" w:cs="Book Antiqua"/>
        </w:rPr>
        <w:t>and</w:t>
      </w:r>
      <w:r w:rsidR="0044354C">
        <w:rPr>
          <w:rFonts w:ascii="Book Antiqua" w:hAnsi="Book Antiqua" w:cs="Book Antiqua"/>
          <w:spacing w:val="1"/>
        </w:rPr>
        <w:t xml:space="preserve"> </w:t>
      </w:r>
      <w:r w:rsidR="0044354C">
        <w:rPr>
          <w:rFonts w:ascii="Book Antiqua" w:hAnsi="Book Antiqua" w:cs="Book Antiqua"/>
        </w:rPr>
        <w:t>related</w:t>
      </w:r>
      <w:r w:rsidR="0044354C">
        <w:rPr>
          <w:rFonts w:ascii="Book Antiqua" w:hAnsi="Book Antiqua" w:cs="Book Antiqua"/>
          <w:spacing w:val="2"/>
        </w:rPr>
        <w:t xml:space="preserve"> </w:t>
      </w:r>
      <w:r w:rsidR="0044354C">
        <w:rPr>
          <w:rFonts w:ascii="Book Antiqua" w:hAnsi="Book Antiqua" w:cs="Book Antiqua"/>
        </w:rPr>
        <w:t>services,</w:t>
      </w:r>
      <w:r w:rsidR="0044354C">
        <w:rPr>
          <w:rFonts w:ascii="Book Antiqua" w:hAnsi="Book Antiqua" w:cs="Book Antiqua"/>
          <w:w w:val="99"/>
        </w:rPr>
        <w:t xml:space="preserve"> </w:t>
      </w:r>
      <w:r w:rsidR="0044354C">
        <w:rPr>
          <w:rFonts w:ascii="Book Antiqua" w:hAnsi="Book Antiqua" w:cs="Book Antiqua"/>
          <w:spacing w:val="-1"/>
        </w:rPr>
        <w:t>viz.</w:t>
      </w:r>
      <w:r w:rsidR="0044354C">
        <w:rPr>
          <w:rFonts w:ascii="Book Antiqua" w:hAnsi="Book Antiqua" w:cs="Book Antiqua"/>
        </w:rPr>
        <w:t>,</w:t>
      </w:r>
      <w:r w:rsidR="0044354C">
        <w:rPr>
          <w:rFonts w:ascii="Book Antiqua" w:hAnsi="Book Antiqua" w:cs="Book Antiqua"/>
          <w:spacing w:val="12"/>
        </w:rPr>
        <w:t xml:space="preserve"> </w:t>
      </w:r>
      <w:r w:rsidR="0044354C">
        <w:rPr>
          <w:rFonts w:ascii="Book Antiqua" w:hAnsi="Book Antiqua" w:cs="Book Antiqua"/>
          <w:i/>
          <w:iCs/>
        </w:rPr>
        <w:t>[brief</w:t>
      </w:r>
      <w:r w:rsidR="0044354C">
        <w:rPr>
          <w:rFonts w:ascii="Book Antiqua" w:hAnsi="Book Antiqua" w:cs="Book Antiqua"/>
          <w:i/>
          <w:iCs/>
          <w:spacing w:val="12"/>
        </w:rPr>
        <w:t xml:space="preserve"> </w:t>
      </w:r>
      <w:r w:rsidR="0044354C">
        <w:rPr>
          <w:rFonts w:ascii="Book Antiqua" w:hAnsi="Book Antiqua" w:cs="Book Antiqua"/>
          <w:i/>
          <w:iCs/>
          <w:spacing w:val="-2"/>
        </w:rPr>
        <w:t>d</w:t>
      </w:r>
      <w:r w:rsidR="0044354C">
        <w:rPr>
          <w:rFonts w:ascii="Book Antiqua" w:hAnsi="Book Antiqua" w:cs="Book Antiqua"/>
          <w:i/>
          <w:iCs/>
        </w:rPr>
        <w:t>escription</w:t>
      </w:r>
      <w:r w:rsidR="0044354C">
        <w:rPr>
          <w:rFonts w:ascii="Book Antiqua" w:hAnsi="Book Antiqua" w:cs="Book Antiqua"/>
          <w:i/>
          <w:iCs/>
          <w:spacing w:val="13"/>
        </w:rPr>
        <w:t xml:space="preserve"> </w:t>
      </w:r>
      <w:r w:rsidR="0044354C">
        <w:rPr>
          <w:rFonts w:ascii="Book Antiqua" w:hAnsi="Book Antiqua" w:cs="Book Antiqua"/>
          <w:i/>
          <w:iCs/>
        </w:rPr>
        <w:t>of</w:t>
      </w:r>
      <w:r w:rsidR="0044354C">
        <w:rPr>
          <w:rFonts w:ascii="Book Antiqua" w:hAnsi="Book Antiqua" w:cs="Book Antiqua"/>
          <w:i/>
          <w:iCs/>
          <w:spacing w:val="12"/>
        </w:rPr>
        <w:t xml:space="preserve"> </w:t>
      </w:r>
      <w:r w:rsidR="0044354C">
        <w:rPr>
          <w:rFonts w:ascii="Book Antiqua" w:hAnsi="Book Antiqua" w:cs="Book Antiqua"/>
          <w:i/>
          <w:iCs/>
        </w:rPr>
        <w:t>goods</w:t>
      </w:r>
      <w:r w:rsidR="0044354C">
        <w:rPr>
          <w:rFonts w:ascii="Book Antiqua" w:hAnsi="Book Antiqua" w:cs="Book Antiqua"/>
          <w:i/>
          <w:iCs/>
          <w:spacing w:val="13"/>
        </w:rPr>
        <w:t xml:space="preserve"> </w:t>
      </w:r>
      <w:r w:rsidR="0044354C">
        <w:rPr>
          <w:rFonts w:ascii="Book Antiqua" w:hAnsi="Book Antiqua" w:cs="Book Antiqua"/>
          <w:i/>
          <w:iCs/>
        </w:rPr>
        <w:t>and</w:t>
      </w:r>
      <w:r w:rsidR="0044354C">
        <w:rPr>
          <w:rFonts w:ascii="Book Antiqua" w:hAnsi="Book Antiqua" w:cs="Book Antiqua"/>
          <w:i/>
          <w:iCs/>
          <w:spacing w:val="12"/>
        </w:rPr>
        <w:t xml:space="preserve"> </w:t>
      </w:r>
      <w:r w:rsidR="0044354C">
        <w:rPr>
          <w:rFonts w:ascii="Book Antiqua" w:hAnsi="Book Antiqua" w:cs="Book Antiqua"/>
          <w:i/>
          <w:iCs/>
        </w:rPr>
        <w:t>services]</w:t>
      </w:r>
      <w:r w:rsidR="0044354C">
        <w:rPr>
          <w:rFonts w:ascii="Book Antiqua" w:hAnsi="Book Antiqua" w:cs="Book Antiqua"/>
          <w:i/>
          <w:iCs/>
          <w:spacing w:val="14"/>
        </w:rPr>
        <w:t xml:space="preserve"> </w:t>
      </w:r>
      <w:r w:rsidR="0044354C">
        <w:rPr>
          <w:rFonts w:ascii="Book Antiqua" w:hAnsi="Book Antiqua" w:cs="Book Antiqua"/>
        </w:rPr>
        <w:t>and</w:t>
      </w:r>
      <w:r w:rsidR="0044354C">
        <w:rPr>
          <w:rFonts w:ascii="Book Antiqua" w:hAnsi="Book Antiqua" w:cs="Book Antiqua"/>
          <w:spacing w:val="12"/>
        </w:rPr>
        <w:t xml:space="preserve"> </w:t>
      </w:r>
      <w:r w:rsidR="0044354C">
        <w:rPr>
          <w:rFonts w:ascii="Book Antiqua" w:hAnsi="Book Antiqua" w:cs="Book Antiqua"/>
        </w:rPr>
        <w:t>has</w:t>
      </w:r>
      <w:r w:rsidR="0044354C">
        <w:rPr>
          <w:rFonts w:ascii="Book Antiqua" w:hAnsi="Book Antiqua" w:cs="Book Antiqua"/>
          <w:spacing w:val="12"/>
        </w:rPr>
        <w:t xml:space="preserve"> </w:t>
      </w:r>
      <w:r w:rsidR="0044354C">
        <w:rPr>
          <w:rFonts w:ascii="Book Antiqua" w:hAnsi="Book Antiqua" w:cs="Book Antiqua"/>
        </w:rPr>
        <w:t>accepted</w:t>
      </w:r>
      <w:r w:rsidR="0044354C">
        <w:rPr>
          <w:rFonts w:ascii="Book Antiqua" w:hAnsi="Book Antiqua" w:cs="Book Antiqua"/>
          <w:spacing w:val="13"/>
        </w:rPr>
        <w:t xml:space="preserve"> </w:t>
      </w:r>
      <w:r w:rsidR="0044354C">
        <w:rPr>
          <w:rFonts w:ascii="Book Antiqua" w:hAnsi="Book Antiqua" w:cs="Book Antiqua"/>
        </w:rPr>
        <w:t>a</w:t>
      </w:r>
      <w:r w:rsidR="0044354C">
        <w:rPr>
          <w:rFonts w:ascii="Book Antiqua" w:hAnsi="Book Antiqua" w:cs="Book Antiqua"/>
          <w:spacing w:val="12"/>
        </w:rPr>
        <w:t xml:space="preserve"> </w:t>
      </w:r>
      <w:r w:rsidR="0044354C">
        <w:rPr>
          <w:rFonts w:ascii="Book Antiqua" w:hAnsi="Book Antiqua" w:cs="Book Antiqua"/>
        </w:rPr>
        <w:t>Bid</w:t>
      </w:r>
      <w:r w:rsidR="0044354C">
        <w:rPr>
          <w:rFonts w:ascii="Book Antiqua" w:hAnsi="Book Antiqua" w:cs="Book Antiqua"/>
          <w:spacing w:val="13"/>
        </w:rPr>
        <w:t xml:space="preserve"> </w:t>
      </w:r>
      <w:r w:rsidR="0044354C">
        <w:rPr>
          <w:rFonts w:ascii="Book Antiqua" w:hAnsi="Book Antiqua" w:cs="Book Antiqua"/>
        </w:rPr>
        <w:t>by</w:t>
      </w:r>
      <w:r w:rsidR="0044354C">
        <w:rPr>
          <w:rFonts w:ascii="Book Antiqua" w:hAnsi="Book Antiqua" w:cs="Book Antiqua"/>
          <w:spacing w:val="12"/>
        </w:rPr>
        <w:t xml:space="preserve"> </w:t>
      </w:r>
      <w:r w:rsidR="0044354C">
        <w:rPr>
          <w:rFonts w:ascii="Book Antiqua" w:hAnsi="Book Antiqua" w:cs="Book Antiqua"/>
        </w:rPr>
        <w:t>the</w:t>
      </w:r>
      <w:r w:rsidR="0044354C">
        <w:rPr>
          <w:rFonts w:ascii="Book Antiqua" w:hAnsi="Book Antiqua" w:cs="Book Antiqua"/>
          <w:spacing w:val="13"/>
        </w:rPr>
        <w:t xml:space="preserve"> </w:t>
      </w:r>
      <w:r w:rsidR="0044354C">
        <w:rPr>
          <w:rFonts w:ascii="Book Antiqua" w:hAnsi="Book Antiqua" w:cs="Book Antiqua"/>
        </w:rPr>
        <w:t>Supplier</w:t>
      </w:r>
      <w:r w:rsidR="0044354C">
        <w:rPr>
          <w:rFonts w:ascii="Book Antiqua" w:hAnsi="Book Antiqua" w:cs="Book Antiqua"/>
          <w:spacing w:val="12"/>
        </w:rPr>
        <w:t xml:space="preserve"> </w:t>
      </w:r>
      <w:r w:rsidR="0044354C">
        <w:rPr>
          <w:rFonts w:ascii="Book Antiqua" w:hAnsi="Book Antiqua" w:cs="Book Antiqua"/>
        </w:rPr>
        <w:t>for</w:t>
      </w:r>
      <w:r w:rsidR="0044354C">
        <w:rPr>
          <w:rFonts w:ascii="Book Antiqua" w:hAnsi="Book Antiqua" w:cs="Book Antiqua"/>
          <w:w w:val="99"/>
        </w:rPr>
        <w:t xml:space="preserve"> </w:t>
      </w:r>
      <w:r w:rsidR="0044354C">
        <w:rPr>
          <w:rFonts w:ascii="Book Antiqua" w:hAnsi="Book Antiqua" w:cs="Book Antiqua"/>
        </w:rPr>
        <w:t>the</w:t>
      </w:r>
      <w:r w:rsidR="0044354C">
        <w:rPr>
          <w:rFonts w:ascii="Book Antiqua" w:hAnsi="Book Antiqua" w:cs="Book Antiqua"/>
          <w:spacing w:val="19"/>
        </w:rPr>
        <w:t xml:space="preserve"> </w:t>
      </w:r>
      <w:r w:rsidR="0044354C">
        <w:rPr>
          <w:rFonts w:ascii="Book Antiqua" w:hAnsi="Book Antiqua" w:cs="Book Antiqua"/>
        </w:rPr>
        <w:t>supply</w:t>
      </w:r>
      <w:r w:rsidR="0044354C">
        <w:rPr>
          <w:rFonts w:ascii="Book Antiqua" w:hAnsi="Book Antiqua" w:cs="Book Antiqua"/>
          <w:spacing w:val="20"/>
        </w:rPr>
        <w:t xml:space="preserve"> </w:t>
      </w:r>
      <w:r w:rsidR="0044354C">
        <w:rPr>
          <w:rFonts w:ascii="Book Antiqua" w:hAnsi="Book Antiqua" w:cs="Book Antiqua"/>
        </w:rPr>
        <w:t>of</w:t>
      </w:r>
      <w:r w:rsidR="0044354C">
        <w:rPr>
          <w:rFonts w:ascii="Book Antiqua" w:hAnsi="Book Antiqua" w:cs="Book Antiqua"/>
          <w:spacing w:val="20"/>
        </w:rPr>
        <w:t xml:space="preserve"> </w:t>
      </w:r>
      <w:r w:rsidR="0044354C">
        <w:rPr>
          <w:rFonts w:ascii="Book Antiqua" w:hAnsi="Book Antiqua" w:cs="Book Antiqua"/>
        </w:rPr>
        <w:t>those</w:t>
      </w:r>
      <w:r w:rsidR="0044354C">
        <w:rPr>
          <w:rFonts w:ascii="Book Antiqua" w:hAnsi="Book Antiqua" w:cs="Book Antiqua"/>
          <w:spacing w:val="20"/>
        </w:rPr>
        <w:t xml:space="preserve"> </w:t>
      </w:r>
      <w:r w:rsidR="0044354C">
        <w:rPr>
          <w:rFonts w:ascii="Book Antiqua" w:hAnsi="Book Antiqua" w:cs="Book Antiqua"/>
        </w:rPr>
        <w:t>goods</w:t>
      </w:r>
      <w:r w:rsidR="0044354C">
        <w:rPr>
          <w:rFonts w:ascii="Book Antiqua" w:hAnsi="Book Antiqua" w:cs="Book Antiqua"/>
          <w:spacing w:val="20"/>
        </w:rPr>
        <w:t xml:space="preserve"> </w:t>
      </w:r>
      <w:r w:rsidR="0044354C">
        <w:rPr>
          <w:rFonts w:ascii="Book Antiqua" w:hAnsi="Book Antiqua" w:cs="Book Antiqua"/>
        </w:rPr>
        <w:t>and</w:t>
      </w:r>
      <w:r w:rsidR="0044354C">
        <w:rPr>
          <w:rFonts w:ascii="Book Antiqua" w:hAnsi="Book Antiqua" w:cs="Book Antiqua"/>
          <w:spacing w:val="21"/>
        </w:rPr>
        <w:t xml:space="preserve"> </w:t>
      </w:r>
      <w:r w:rsidR="0044354C">
        <w:rPr>
          <w:rFonts w:ascii="Book Antiqua" w:hAnsi="Book Antiqua" w:cs="Book Antiqua"/>
          <w:spacing w:val="1"/>
        </w:rPr>
        <w:t>r</w:t>
      </w:r>
      <w:r w:rsidR="0044354C">
        <w:rPr>
          <w:rFonts w:ascii="Book Antiqua" w:hAnsi="Book Antiqua" w:cs="Book Antiqua"/>
        </w:rPr>
        <w:t>elated</w:t>
      </w:r>
      <w:r w:rsidR="0044354C">
        <w:rPr>
          <w:rFonts w:ascii="Book Antiqua" w:hAnsi="Book Antiqua" w:cs="Book Antiqua"/>
          <w:spacing w:val="20"/>
        </w:rPr>
        <w:t xml:space="preserve"> </w:t>
      </w:r>
      <w:r w:rsidR="0044354C">
        <w:rPr>
          <w:rFonts w:ascii="Book Antiqua" w:hAnsi="Book Antiqua" w:cs="Book Antiqua"/>
        </w:rPr>
        <w:t>services</w:t>
      </w:r>
      <w:r w:rsidR="0044354C">
        <w:rPr>
          <w:rFonts w:ascii="Book Antiqua" w:hAnsi="Book Antiqua" w:cs="Book Antiqua"/>
          <w:spacing w:val="20"/>
        </w:rPr>
        <w:t xml:space="preserve"> </w:t>
      </w:r>
      <w:r w:rsidR="0044354C">
        <w:rPr>
          <w:rFonts w:ascii="Book Antiqua" w:hAnsi="Book Antiqua" w:cs="Book Antiqua"/>
        </w:rPr>
        <w:t>in</w:t>
      </w:r>
      <w:r w:rsidR="0044354C">
        <w:rPr>
          <w:rFonts w:ascii="Book Antiqua" w:hAnsi="Book Antiqua" w:cs="Book Antiqua"/>
          <w:spacing w:val="20"/>
        </w:rPr>
        <w:t xml:space="preserve"> </w:t>
      </w:r>
      <w:r w:rsidR="0044354C">
        <w:rPr>
          <w:rFonts w:ascii="Book Antiqua" w:hAnsi="Book Antiqua" w:cs="Book Antiqua"/>
        </w:rPr>
        <w:t>the</w:t>
      </w:r>
      <w:r w:rsidR="0044354C">
        <w:rPr>
          <w:rFonts w:ascii="Book Antiqua" w:hAnsi="Book Antiqua" w:cs="Book Antiqua"/>
          <w:spacing w:val="22"/>
        </w:rPr>
        <w:t xml:space="preserve"> </w:t>
      </w:r>
      <w:r w:rsidR="0044354C">
        <w:rPr>
          <w:rFonts w:ascii="Book Antiqua" w:hAnsi="Book Antiqua" w:cs="Book Antiqua"/>
        </w:rPr>
        <w:t>sum</w:t>
      </w:r>
      <w:r w:rsidR="0044354C">
        <w:rPr>
          <w:rFonts w:ascii="Book Antiqua" w:hAnsi="Book Antiqua" w:cs="Book Antiqua"/>
          <w:spacing w:val="21"/>
        </w:rPr>
        <w:t xml:space="preserve"> </w:t>
      </w:r>
      <w:r w:rsidR="0044354C">
        <w:rPr>
          <w:rFonts w:ascii="Book Antiqua" w:hAnsi="Book Antiqua" w:cs="Book Antiqua"/>
        </w:rPr>
        <w:t>of</w:t>
      </w:r>
      <w:r w:rsidR="0044354C">
        <w:rPr>
          <w:rFonts w:ascii="Book Antiqua" w:hAnsi="Book Antiqua" w:cs="Book Antiqua"/>
          <w:spacing w:val="18"/>
        </w:rPr>
        <w:t xml:space="preserve"> </w:t>
      </w:r>
      <w:r w:rsidR="0044354C">
        <w:rPr>
          <w:rFonts w:ascii="Book Antiqua" w:hAnsi="Book Antiqua" w:cs="Book Antiqua"/>
          <w:i/>
          <w:iCs/>
        </w:rPr>
        <w:t>[c</w:t>
      </w:r>
      <w:r w:rsidR="0044354C">
        <w:rPr>
          <w:rFonts w:ascii="Book Antiqua" w:hAnsi="Book Antiqua" w:cs="Book Antiqua"/>
          <w:i/>
          <w:iCs/>
          <w:spacing w:val="-1"/>
        </w:rPr>
        <w:t>on</w:t>
      </w:r>
      <w:r w:rsidR="0044354C">
        <w:rPr>
          <w:rFonts w:ascii="Book Antiqua" w:hAnsi="Book Antiqua" w:cs="Book Antiqua"/>
          <w:i/>
          <w:iCs/>
        </w:rPr>
        <w:t>tract</w:t>
      </w:r>
      <w:r w:rsidR="0044354C">
        <w:rPr>
          <w:rFonts w:ascii="Book Antiqua" w:hAnsi="Book Antiqua" w:cs="Book Antiqua"/>
          <w:i/>
          <w:iCs/>
          <w:spacing w:val="20"/>
        </w:rPr>
        <w:t xml:space="preserve"> </w:t>
      </w:r>
      <w:r w:rsidR="0044354C">
        <w:rPr>
          <w:rFonts w:ascii="Book Antiqua" w:hAnsi="Book Antiqua" w:cs="Book Antiqua"/>
          <w:i/>
          <w:iCs/>
        </w:rPr>
        <w:t>price</w:t>
      </w:r>
      <w:r w:rsidR="0044354C">
        <w:rPr>
          <w:rFonts w:ascii="Book Antiqua" w:hAnsi="Book Antiqua" w:cs="Book Antiqua"/>
          <w:i/>
          <w:iCs/>
          <w:spacing w:val="19"/>
        </w:rPr>
        <w:t xml:space="preserve"> </w:t>
      </w:r>
      <w:r w:rsidR="0044354C">
        <w:rPr>
          <w:rFonts w:ascii="Book Antiqua" w:hAnsi="Book Antiqua" w:cs="Book Antiqua"/>
          <w:i/>
          <w:iCs/>
        </w:rPr>
        <w:t>in</w:t>
      </w:r>
      <w:r w:rsidR="0044354C">
        <w:rPr>
          <w:rFonts w:ascii="Book Antiqua" w:hAnsi="Book Antiqua" w:cs="Book Antiqua"/>
          <w:i/>
          <w:iCs/>
          <w:spacing w:val="21"/>
        </w:rPr>
        <w:t xml:space="preserve"> </w:t>
      </w:r>
      <w:r w:rsidR="0044354C">
        <w:rPr>
          <w:rFonts w:ascii="Book Antiqua" w:hAnsi="Book Antiqua" w:cs="Book Antiqua"/>
          <w:i/>
          <w:iCs/>
        </w:rPr>
        <w:t>words and</w:t>
      </w:r>
      <w:r w:rsidR="0044354C">
        <w:rPr>
          <w:rFonts w:ascii="Book Antiqua" w:hAnsi="Book Antiqua" w:cs="Book Antiqua"/>
          <w:i/>
          <w:iCs/>
          <w:spacing w:val="-3"/>
        </w:rPr>
        <w:t xml:space="preserve"> </w:t>
      </w:r>
      <w:r w:rsidR="0044354C">
        <w:rPr>
          <w:rFonts w:ascii="Book Antiqua" w:hAnsi="Book Antiqua" w:cs="Book Antiqua"/>
          <w:i/>
          <w:iCs/>
        </w:rPr>
        <w:t>figure</w:t>
      </w:r>
      <w:r w:rsidR="0044354C">
        <w:rPr>
          <w:rFonts w:ascii="Book Antiqua" w:hAnsi="Book Antiqua" w:cs="Book Antiqua"/>
          <w:i/>
          <w:iCs/>
          <w:spacing w:val="-2"/>
        </w:rPr>
        <w:t>s</w:t>
      </w:r>
      <w:r w:rsidR="0044354C">
        <w:rPr>
          <w:rFonts w:ascii="Book Antiqua" w:hAnsi="Book Antiqua" w:cs="Book Antiqua"/>
          <w:i/>
          <w:iCs/>
        </w:rPr>
        <w:t>]</w:t>
      </w:r>
      <w:r w:rsidR="0044354C">
        <w:rPr>
          <w:rFonts w:ascii="Book Antiqua" w:hAnsi="Book Antiqua" w:cs="Book Antiqua"/>
          <w:i/>
          <w:iCs/>
          <w:spacing w:val="-2"/>
        </w:rPr>
        <w:t xml:space="preserve"> </w:t>
      </w:r>
      <w:r w:rsidR="0044354C">
        <w:rPr>
          <w:rFonts w:ascii="Book Antiqua" w:hAnsi="Book Antiqua" w:cs="Book Antiqua"/>
        </w:rPr>
        <w:t>(hereinafter</w:t>
      </w:r>
      <w:r w:rsidR="0044354C">
        <w:rPr>
          <w:rFonts w:ascii="Book Antiqua" w:hAnsi="Book Antiqua" w:cs="Book Antiqua"/>
          <w:spacing w:val="-4"/>
        </w:rPr>
        <w:t xml:space="preserve"> </w:t>
      </w:r>
      <w:r w:rsidR="0044354C">
        <w:rPr>
          <w:rFonts w:ascii="Book Antiqua" w:hAnsi="Book Antiqua" w:cs="Book Antiqua"/>
        </w:rPr>
        <w:t>called</w:t>
      </w:r>
      <w:r w:rsidR="0044354C">
        <w:rPr>
          <w:rFonts w:ascii="Book Antiqua" w:hAnsi="Book Antiqua" w:cs="Book Antiqua"/>
          <w:spacing w:val="-3"/>
        </w:rPr>
        <w:t xml:space="preserve"> </w:t>
      </w:r>
      <w:r w:rsidR="0044354C">
        <w:rPr>
          <w:rFonts w:ascii="Book Antiqua" w:hAnsi="Book Antiqua" w:cs="Book Antiqua"/>
        </w:rPr>
        <w:t>“the</w:t>
      </w:r>
      <w:r w:rsidR="0044354C">
        <w:rPr>
          <w:rFonts w:ascii="Book Antiqua" w:hAnsi="Book Antiqua" w:cs="Book Antiqua"/>
          <w:spacing w:val="-3"/>
        </w:rPr>
        <w:t xml:space="preserve"> </w:t>
      </w:r>
      <w:r w:rsidR="0044354C">
        <w:rPr>
          <w:rFonts w:ascii="Book Antiqua" w:hAnsi="Book Antiqua" w:cs="Book Antiqua"/>
        </w:rPr>
        <w:t>Contract</w:t>
      </w:r>
      <w:r w:rsidR="0044354C">
        <w:rPr>
          <w:rFonts w:ascii="Book Antiqua" w:hAnsi="Book Antiqua" w:cs="Book Antiqua"/>
          <w:spacing w:val="-4"/>
        </w:rPr>
        <w:t xml:space="preserve"> </w:t>
      </w:r>
      <w:r w:rsidR="0044354C">
        <w:rPr>
          <w:rFonts w:ascii="Book Antiqua" w:hAnsi="Book Antiqua" w:cs="Book Antiqua"/>
        </w:rPr>
        <w:t>Price”).</w:t>
      </w:r>
    </w:p>
    <w:p w:rsidR="0044354C" w:rsidRDefault="0044354C">
      <w:pPr>
        <w:kinsoku w:val="0"/>
        <w:overflowPunct w:val="0"/>
        <w:spacing w:before="19" w:line="280" w:lineRule="exact"/>
        <w:rPr>
          <w:sz w:val="28"/>
          <w:szCs w:val="28"/>
        </w:rPr>
      </w:pPr>
    </w:p>
    <w:p w:rsidR="0044354C" w:rsidRDefault="0044354C">
      <w:pPr>
        <w:pStyle w:val="Heading6"/>
        <w:kinsoku w:val="0"/>
        <w:overflowPunct w:val="0"/>
        <w:ind w:left="138" w:right="3033"/>
        <w:jc w:val="both"/>
        <w:rPr>
          <w:b w:val="0"/>
          <w:bCs w:val="0"/>
        </w:rPr>
      </w:pPr>
      <w:r>
        <w:t>NOW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CONTRACT</w:t>
      </w:r>
      <w:r>
        <w:rPr>
          <w:spacing w:val="-7"/>
        </w:rPr>
        <w:t xml:space="preserve"> </w:t>
      </w:r>
      <w:r>
        <w:t>WITNESSETH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FOLLOWS:</w:t>
      </w:r>
    </w:p>
    <w:p w:rsidR="0044354C" w:rsidRDefault="0044354C">
      <w:pPr>
        <w:kinsoku w:val="0"/>
        <w:overflowPunct w:val="0"/>
        <w:spacing w:before="10" w:line="280" w:lineRule="exact"/>
        <w:rPr>
          <w:sz w:val="28"/>
          <w:szCs w:val="28"/>
        </w:rPr>
      </w:pPr>
    </w:p>
    <w:p w:rsidR="0044354C" w:rsidRDefault="0044354C">
      <w:pPr>
        <w:pStyle w:val="BodyText"/>
        <w:numPr>
          <w:ilvl w:val="0"/>
          <w:numId w:val="2"/>
        </w:numPr>
        <w:tabs>
          <w:tab w:val="left" w:pos="498"/>
        </w:tabs>
        <w:kinsoku w:val="0"/>
        <w:overflowPunct w:val="0"/>
        <w:spacing w:line="298" w:lineRule="exact"/>
        <w:ind w:left="498" w:right="175" w:hanging="360"/>
        <w:jc w:val="both"/>
      </w:pPr>
      <w:r>
        <w:t>In</w:t>
      </w:r>
      <w:r>
        <w:rPr>
          <w:spacing w:val="50"/>
        </w:rPr>
        <w:t xml:space="preserve"> </w:t>
      </w:r>
      <w:r>
        <w:t>this</w:t>
      </w:r>
      <w:r>
        <w:rPr>
          <w:spacing w:val="51"/>
        </w:rPr>
        <w:t xml:space="preserve"> </w:t>
      </w:r>
      <w:r>
        <w:t>Contract</w:t>
      </w:r>
      <w:r>
        <w:rPr>
          <w:spacing w:val="51"/>
        </w:rPr>
        <w:t xml:space="preserve"> </w:t>
      </w:r>
      <w:r>
        <w:t>words</w:t>
      </w:r>
      <w:r>
        <w:rPr>
          <w:spacing w:val="50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expressions</w:t>
      </w:r>
      <w:r>
        <w:rPr>
          <w:spacing w:val="51"/>
        </w:rPr>
        <w:t xml:space="preserve"> </w:t>
      </w:r>
      <w:r>
        <w:t>shall</w:t>
      </w:r>
      <w:r>
        <w:rPr>
          <w:spacing w:val="51"/>
        </w:rPr>
        <w:t xml:space="preserve"> </w:t>
      </w:r>
      <w:r>
        <w:t>have</w:t>
      </w:r>
      <w:r>
        <w:rPr>
          <w:spacing w:val="50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same</w:t>
      </w:r>
      <w:r>
        <w:rPr>
          <w:spacing w:val="51"/>
        </w:rPr>
        <w:t xml:space="preserve"> </w:t>
      </w:r>
      <w:r>
        <w:t>meanings</w:t>
      </w:r>
      <w:r>
        <w:rPr>
          <w:spacing w:val="51"/>
        </w:rPr>
        <w:t xml:space="preserve"> </w:t>
      </w:r>
      <w:r>
        <w:t>as</w:t>
      </w:r>
      <w:r>
        <w:rPr>
          <w:spacing w:val="50"/>
        </w:rPr>
        <w:t xml:space="preserve"> </w:t>
      </w:r>
      <w:r>
        <w:t>are respectively</w:t>
      </w:r>
      <w:r>
        <w:rPr>
          <w:spacing w:val="-4"/>
        </w:rPr>
        <w:t xml:space="preserve"> </w:t>
      </w:r>
      <w:r>
        <w:t>assigned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4"/>
        </w:rPr>
        <w:t xml:space="preserve"> </w:t>
      </w:r>
      <w:r>
        <w:t>Conditions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Contract</w:t>
      </w:r>
      <w:r>
        <w:rPr>
          <w:spacing w:val="-3"/>
        </w:rPr>
        <w:t xml:space="preserve"> </w:t>
      </w:r>
      <w:r>
        <w:t>referred</w:t>
      </w:r>
      <w:r>
        <w:rPr>
          <w:spacing w:val="-3"/>
        </w:rPr>
        <w:t xml:space="preserve"> </w:t>
      </w:r>
      <w:r>
        <w:t>to.</w:t>
      </w:r>
    </w:p>
    <w:p w:rsidR="0044354C" w:rsidRDefault="0044354C">
      <w:pPr>
        <w:kinsoku w:val="0"/>
        <w:overflowPunct w:val="0"/>
        <w:spacing w:before="8" w:line="100" w:lineRule="exact"/>
        <w:rPr>
          <w:sz w:val="10"/>
          <w:szCs w:val="1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numPr>
          <w:ilvl w:val="0"/>
          <w:numId w:val="2"/>
        </w:numPr>
        <w:tabs>
          <w:tab w:val="left" w:pos="498"/>
        </w:tabs>
        <w:kinsoku w:val="0"/>
        <w:overflowPunct w:val="0"/>
        <w:spacing w:line="239" w:lineRule="auto"/>
        <w:ind w:left="498" w:right="102" w:hanging="360"/>
        <w:jc w:val="both"/>
      </w:pPr>
      <w:r>
        <w:t>The</w:t>
      </w:r>
      <w:r>
        <w:rPr>
          <w:spacing w:val="15"/>
        </w:rPr>
        <w:t xml:space="preserve"> </w:t>
      </w:r>
      <w:r>
        <w:t>follo</w:t>
      </w:r>
      <w:r>
        <w:rPr>
          <w:spacing w:val="-1"/>
        </w:rPr>
        <w:t>wi</w:t>
      </w:r>
      <w:r>
        <w:t>ng</w:t>
      </w:r>
      <w:r>
        <w:rPr>
          <w:spacing w:val="15"/>
        </w:rPr>
        <w:t xml:space="preserve"> </w:t>
      </w:r>
      <w:r>
        <w:t>documents</w:t>
      </w:r>
      <w:r>
        <w:rPr>
          <w:spacing w:val="15"/>
        </w:rPr>
        <w:t xml:space="preserve"> </w:t>
      </w:r>
      <w:r>
        <w:t>shall</w:t>
      </w:r>
      <w:r>
        <w:rPr>
          <w:spacing w:val="16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de</w:t>
      </w:r>
      <w:r>
        <w:rPr>
          <w:spacing w:val="-1"/>
        </w:rPr>
        <w:t>e</w:t>
      </w:r>
      <w:r>
        <w:t>med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6"/>
        </w:rPr>
        <w:t xml:space="preserve"> </w:t>
      </w:r>
      <w:r>
        <w:rPr>
          <w:spacing w:val="-1"/>
        </w:rPr>
        <w:t>for</w:t>
      </w:r>
      <w:r>
        <w:t>m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rea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construe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as</w:t>
      </w:r>
      <w:r>
        <w:rPr>
          <w:spacing w:val="-1"/>
          <w:w w:val="99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Contract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even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ambiguit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conflic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the Contrac</w:t>
      </w:r>
      <w:r>
        <w:t>t</w:t>
      </w:r>
      <w:r>
        <w:rPr>
          <w:spacing w:val="33"/>
        </w:rPr>
        <w:t xml:space="preserve"> </w:t>
      </w:r>
      <w:r>
        <w:rPr>
          <w:spacing w:val="-1"/>
        </w:rPr>
        <w:t>Document</w:t>
      </w:r>
      <w:r>
        <w:t>s</w:t>
      </w:r>
      <w:r>
        <w:rPr>
          <w:spacing w:val="33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iste</w:t>
      </w:r>
      <w:r>
        <w:t>d</w:t>
      </w:r>
      <w:r>
        <w:rPr>
          <w:spacing w:val="34"/>
        </w:rPr>
        <w:t xml:space="preserve"> </w:t>
      </w:r>
      <w:r>
        <w:rPr>
          <w:spacing w:val="-1"/>
        </w:rPr>
        <w:t>below</w:t>
      </w:r>
      <w:r>
        <w:t>,</w:t>
      </w:r>
      <w:r>
        <w:rPr>
          <w:spacing w:val="3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3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3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3"/>
        </w:rPr>
        <w:t xml:space="preserve"> </w:t>
      </w:r>
      <w:r>
        <w:rPr>
          <w:spacing w:val="-1"/>
        </w:rPr>
        <w:t>precedenc</w:t>
      </w:r>
      <w:r>
        <w:t>e</w:t>
      </w:r>
      <w:r>
        <w:rPr>
          <w:spacing w:val="34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3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3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4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"/>
        </w:rPr>
        <w:t>de</w:t>
      </w:r>
      <w:r>
        <w:t>r</w:t>
      </w:r>
      <w:r>
        <w:rPr>
          <w:spacing w:val="33"/>
        </w:rPr>
        <w:t xml:space="preserve"> </w:t>
      </w:r>
      <w:r>
        <w:rPr>
          <w:spacing w:val="-1"/>
        </w:rPr>
        <w:t xml:space="preserve">in </w:t>
      </w:r>
      <w:r>
        <w:t>which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Contract</w:t>
      </w:r>
      <w:r>
        <w:rPr>
          <w:spacing w:val="-4"/>
        </w:rPr>
        <w:t xml:space="preserve"> </w:t>
      </w:r>
      <w:r>
        <w:t>Documents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t>re</w:t>
      </w:r>
      <w:r>
        <w:rPr>
          <w:spacing w:val="-4"/>
        </w:rPr>
        <w:t xml:space="preserve"> </w:t>
      </w:r>
      <w:r>
        <w:t>listed</w:t>
      </w:r>
      <w:r>
        <w:rPr>
          <w:spacing w:val="-4"/>
        </w:rPr>
        <w:t xml:space="preserve"> </w:t>
      </w:r>
      <w:r>
        <w:t>below:-</w:t>
      </w:r>
    </w:p>
    <w:p w:rsidR="0044354C" w:rsidRDefault="0044354C">
      <w:pPr>
        <w:kinsoku w:val="0"/>
        <w:overflowPunct w:val="0"/>
        <w:spacing w:before="18" w:line="280" w:lineRule="exact"/>
        <w:rPr>
          <w:sz w:val="28"/>
          <w:szCs w:val="28"/>
        </w:rPr>
      </w:pPr>
    </w:p>
    <w:p w:rsidR="0044354C" w:rsidRDefault="0044354C">
      <w:pPr>
        <w:pStyle w:val="BodyText"/>
        <w:numPr>
          <w:ilvl w:val="1"/>
          <w:numId w:val="30"/>
        </w:numPr>
        <w:tabs>
          <w:tab w:val="left" w:pos="858"/>
        </w:tabs>
        <w:kinsoku w:val="0"/>
        <w:overflowPunct w:val="0"/>
        <w:ind w:left="858"/>
      </w:pPr>
      <w:r>
        <w:t>This</w:t>
      </w:r>
      <w:r>
        <w:rPr>
          <w:spacing w:val="-4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4"/>
        </w:rPr>
        <w:t xml:space="preserve"> </w:t>
      </w:r>
      <w:r>
        <w:t>Contract;</w:t>
      </w:r>
    </w:p>
    <w:p w:rsidR="0044354C" w:rsidRDefault="0044354C">
      <w:pPr>
        <w:pStyle w:val="BodyText"/>
        <w:numPr>
          <w:ilvl w:val="1"/>
          <w:numId w:val="30"/>
        </w:numPr>
        <w:tabs>
          <w:tab w:val="left" w:pos="858"/>
        </w:tabs>
        <w:kinsoku w:val="0"/>
        <w:overflowPunct w:val="0"/>
        <w:ind w:left="858"/>
      </w:pP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t>m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Bi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Pric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Schedul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submitte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Bidder;</w:t>
      </w:r>
    </w:p>
    <w:p w:rsidR="0044354C" w:rsidRDefault="0044354C">
      <w:pPr>
        <w:pStyle w:val="BodyText"/>
        <w:numPr>
          <w:ilvl w:val="1"/>
          <w:numId w:val="30"/>
        </w:numPr>
        <w:tabs>
          <w:tab w:val="left" w:pos="858"/>
        </w:tabs>
        <w:kinsoku w:val="0"/>
        <w:overflowPunct w:val="0"/>
        <w:spacing w:line="298" w:lineRule="exact"/>
        <w:ind w:left="858"/>
      </w:pPr>
      <w:r>
        <w:t>the</w:t>
      </w:r>
      <w:r>
        <w:rPr>
          <w:spacing w:val="-7"/>
        </w:rPr>
        <w:t xml:space="preserve"> </w:t>
      </w:r>
      <w:r>
        <w:t>Schedule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Requ</w:t>
      </w:r>
      <w:r>
        <w:rPr>
          <w:spacing w:val="-2"/>
        </w:rPr>
        <w:t>i</w:t>
      </w:r>
      <w:r>
        <w:t>rements;</w:t>
      </w:r>
    </w:p>
    <w:p w:rsidR="0044354C" w:rsidRDefault="0044354C">
      <w:pPr>
        <w:pStyle w:val="BodyText"/>
        <w:numPr>
          <w:ilvl w:val="1"/>
          <w:numId w:val="30"/>
        </w:numPr>
        <w:tabs>
          <w:tab w:val="left" w:pos="858"/>
        </w:tabs>
        <w:kinsoku w:val="0"/>
        <w:overflowPunct w:val="0"/>
        <w:ind w:left="858"/>
      </w:pPr>
      <w:r>
        <w:rPr>
          <w:spacing w:val="-1"/>
        </w:rPr>
        <w:t>th</w:t>
      </w:r>
      <w:r>
        <w:t>e</w:t>
      </w:r>
      <w:r>
        <w:rPr>
          <w:spacing w:val="-14"/>
        </w:rPr>
        <w:t xml:space="preserve"> </w:t>
      </w:r>
      <w:r>
        <w:rPr>
          <w:spacing w:val="-1"/>
        </w:rPr>
        <w:t>Technica</w:t>
      </w:r>
      <w:r>
        <w:t>l</w:t>
      </w:r>
      <w:r>
        <w:rPr>
          <w:spacing w:val="-13"/>
        </w:rPr>
        <w:t xml:space="preserve"> </w:t>
      </w:r>
      <w:r>
        <w:rPr>
          <w:spacing w:val="-1"/>
        </w:rPr>
        <w:t>Specifications;</w:t>
      </w:r>
    </w:p>
    <w:p w:rsidR="0044354C" w:rsidRDefault="0044354C">
      <w:pPr>
        <w:pStyle w:val="BodyText"/>
        <w:numPr>
          <w:ilvl w:val="1"/>
          <w:numId w:val="30"/>
        </w:numPr>
        <w:tabs>
          <w:tab w:val="left" w:pos="858"/>
        </w:tabs>
        <w:kinsoku w:val="0"/>
        <w:overflowPunct w:val="0"/>
        <w:spacing w:line="298" w:lineRule="exact"/>
        <w:ind w:left="858"/>
      </w:pP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Specia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Conditi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-1"/>
        </w:rPr>
        <w:t>Contract;</w:t>
      </w:r>
    </w:p>
    <w:p w:rsidR="0044354C" w:rsidRDefault="0044354C">
      <w:pPr>
        <w:pStyle w:val="BodyText"/>
        <w:numPr>
          <w:ilvl w:val="1"/>
          <w:numId w:val="30"/>
        </w:numPr>
        <w:tabs>
          <w:tab w:val="left" w:pos="1578"/>
        </w:tabs>
        <w:kinsoku w:val="0"/>
        <w:overflowPunct w:val="0"/>
        <w:ind w:left="1578" w:hanging="1080"/>
      </w:pPr>
      <w:r>
        <w:t>the</w:t>
      </w:r>
      <w:r>
        <w:rPr>
          <w:spacing w:val="-3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Conditions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Contract;</w:t>
      </w:r>
    </w:p>
    <w:p w:rsidR="0044354C" w:rsidRDefault="0044354C">
      <w:pPr>
        <w:pStyle w:val="BodyText"/>
        <w:numPr>
          <w:ilvl w:val="1"/>
          <w:numId w:val="30"/>
        </w:numPr>
        <w:tabs>
          <w:tab w:val="left" w:pos="858"/>
        </w:tabs>
        <w:kinsoku w:val="0"/>
        <w:overflowPunct w:val="0"/>
        <w:spacing w:line="298" w:lineRule="exact"/>
        <w:ind w:left="858"/>
      </w:pPr>
      <w:r>
        <w:t>the</w:t>
      </w:r>
      <w:r>
        <w:rPr>
          <w:spacing w:val="-6"/>
        </w:rPr>
        <w:t xml:space="preserve"> </w:t>
      </w:r>
      <w:r w:rsidR="00470C87">
        <w:t>PBM Office ------</w:t>
      </w:r>
      <w:r>
        <w:t>’s</w:t>
      </w:r>
      <w:r>
        <w:rPr>
          <w:spacing w:val="-5"/>
        </w:rPr>
        <w:t xml:space="preserve"> </w:t>
      </w:r>
      <w:r>
        <w:t>Letter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Acceptance;</w:t>
      </w:r>
      <w:r>
        <w:rPr>
          <w:spacing w:val="-5"/>
        </w:rPr>
        <w:t xml:space="preserve"> </w:t>
      </w:r>
      <w:r>
        <w:t>and</w:t>
      </w:r>
    </w:p>
    <w:p w:rsidR="0044354C" w:rsidRDefault="0044354C">
      <w:pPr>
        <w:numPr>
          <w:ilvl w:val="1"/>
          <w:numId w:val="30"/>
        </w:numPr>
        <w:tabs>
          <w:tab w:val="left" w:pos="858"/>
        </w:tabs>
        <w:kinsoku w:val="0"/>
        <w:overflowPunct w:val="0"/>
        <w:ind w:left="858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[</w:t>
      </w:r>
      <w:r>
        <w:rPr>
          <w:rFonts w:ascii="Book Antiqua" w:hAnsi="Book Antiqua" w:cs="Book Antiqua"/>
          <w:i/>
          <w:iCs/>
        </w:rPr>
        <w:t>add</w:t>
      </w:r>
      <w:r>
        <w:rPr>
          <w:rFonts w:ascii="Book Antiqua" w:hAnsi="Book Antiqua" w:cs="Book Antiqua"/>
          <w:i/>
          <w:iCs/>
          <w:spacing w:val="-1"/>
        </w:rPr>
        <w:t xml:space="preserve"> </w:t>
      </w:r>
      <w:r>
        <w:rPr>
          <w:rFonts w:ascii="Book Antiqua" w:hAnsi="Book Antiqua" w:cs="Book Antiqua"/>
          <w:i/>
          <w:iCs/>
        </w:rPr>
        <w:t>here:</w:t>
      </w:r>
      <w:r>
        <w:rPr>
          <w:rFonts w:ascii="Book Antiqua" w:hAnsi="Book Antiqua" w:cs="Book Antiqua"/>
          <w:i/>
          <w:iCs/>
          <w:spacing w:val="-1"/>
        </w:rPr>
        <w:t xml:space="preserve"> </w:t>
      </w:r>
      <w:r>
        <w:rPr>
          <w:rFonts w:ascii="Book Antiqua" w:hAnsi="Book Antiqua" w:cs="Book Antiqua"/>
          <w:i/>
          <w:iCs/>
        </w:rPr>
        <w:t>any</w:t>
      </w:r>
      <w:r>
        <w:rPr>
          <w:rFonts w:ascii="Book Antiqua" w:hAnsi="Book Antiqua" w:cs="Book Antiqua"/>
          <w:i/>
          <w:iCs/>
          <w:spacing w:val="-1"/>
        </w:rPr>
        <w:t xml:space="preserve"> </w:t>
      </w:r>
      <w:r>
        <w:rPr>
          <w:rFonts w:ascii="Book Antiqua" w:hAnsi="Book Antiqua" w:cs="Book Antiqua"/>
          <w:i/>
          <w:iCs/>
        </w:rPr>
        <w:t>other</w:t>
      </w:r>
      <w:r>
        <w:rPr>
          <w:rFonts w:ascii="Book Antiqua" w:hAnsi="Book Antiqua" w:cs="Book Antiqua"/>
          <w:i/>
          <w:iCs/>
          <w:spacing w:val="-1"/>
        </w:rPr>
        <w:t xml:space="preserve"> </w:t>
      </w:r>
      <w:r>
        <w:rPr>
          <w:rFonts w:ascii="Book Antiqua" w:hAnsi="Book Antiqua" w:cs="Book Antiqua"/>
          <w:i/>
          <w:iCs/>
        </w:rPr>
        <w:t>do</w:t>
      </w:r>
      <w:r>
        <w:rPr>
          <w:rFonts w:ascii="Book Antiqua" w:hAnsi="Book Antiqua" w:cs="Book Antiqua"/>
          <w:i/>
          <w:iCs/>
          <w:spacing w:val="-2"/>
        </w:rPr>
        <w:t>c</w:t>
      </w:r>
      <w:r>
        <w:rPr>
          <w:rFonts w:ascii="Book Antiqua" w:hAnsi="Book Antiqua" w:cs="Book Antiqua"/>
          <w:i/>
          <w:iCs/>
          <w:spacing w:val="-1"/>
        </w:rPr>
        <w:t>u</w:t>
      </w:r>
      <w:r>
        <w:rPr>
          <w:rFonts w:ascii="Book Antiqua" w:hAnsi="Book Antiqua" w:cs="Book Antiqua"/>
          <w:i/>
          <w:iCs/>
        </w:rPr>
        <w:t>ments</w:t>
      </w:r>
      <w:r>
        <w:rPr>
          <w:rFonts w:ascii="Book Antiqua" w:hAnsi="Book Antiqua" w:cs="Book Antiqua"/>
        </w:rPr>
        <w:t>]</w:t>
      </w:r>
    </w:p>
    <w:p w:rsidR="0044354C" w:rsidRDefault="0044354C">
      <w:pPr>
        <w:kinsoku w:val="0"/>
        <w:overflowPunct w:val="0"/>
        <w:spacing w:before="18" w:line="280" w:lineRule="exact"/>
        <w:rPr>
          <w:sz w:val="28"/>
          <w:szCs w:val="28"/>
        </w:rPr>
      </w:pPr>
    </w:p>
    <w:p w:rsidR="0044354C" w:rsidRDefault="0044354C">
      <w:pPr>
        <w:pStyle w:val="BodyText"/>
        <w:numPr>
          <w:ilvl w:val="0"/>
          <w:numId w:val="2"/>
        </w:numPr>
        <w:tabs>
          <w:tab w:val="left" w:pos="498"/>
        </w:tabs>
        <w:kinsoku w:val="0"/>
        <w:overflowPunct w:val="0"/>
        <w:ind w:left="498" w:right="175" w:hanging="360"/>
        <w:jc w:val="both"/>
      </w:pPr>
      <w:r>
        <w:rPr>
          <w:spacing w:val="-1"/>
        </w:rPr>
        <w:t>I</w:t>
      </w:r>
      <w:r>
        <w:t>n</w:t>
      </w:r>
      <w:r>
        <w:rPr>
          <w:spacing w:val="44"/>
        </w:rPr>
        <w:t xml:space="preserve"> </w:t>
      </w:r>
      <w:r>
        <w:rPr>
          <w:spacing w:val="-1"/>
        </w:rPr>
        <w:t>consid</w:t>
      </w:r>
      <w:r>
        <w:rPr>
          <w:spacing w:val="1"/>
        </w:rPr>
        <w:t>e</w:t>
      </w:r>
      <w:r>
        <w:rPr>
          <w:spacing w:val="-1"/>
        </w:rPr>
        <w:t>ratio</w:t>
      </w:r>
      <w:r>
        <w:t>n</w:t>
      </w:r>
      <w:r>
        <w:rPr>
          <w:spacing w:val="4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5"/>
        </w:rPr>
        <w:t xml:space="preserve"> </w:t>
      </w:r>
      <w:r>
        <w:rPr>
          <w:spacing w:val="-1"/>
        </w:rPr>
        <w:t>payment</w:t>
      </w:r>
      <w:r>
        <w:t>s</w:t>
      </w:r>
      <w:r>
        <w:rPr>
          <w:spacing w:val="4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5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45"/>
        </w:rPr>
        <w:t xml:space="preserve"> </w:t>
      </w:r>
      <w:r>
        <w:rPr>
          <w:spacing w:val="-1"/>
        </w:rPr>
        <w:t>mad</w:t>
      </w:r>
      <w:r>
        <w:t>e</w:t>
      </w:r>
      <w:r>
        <w:rPr>
          <w:spacing w:val="45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4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7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4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5"/>
        </w:rPr>
        <w:t xml:space="preserve"> </w:t>
      </w:r>
      <w:r>
        <w:rPr>
          <w:spacing w:val="-1"/>
        </w:rPr>
        <w:t>the Supplie</w:t>
      </w:r>
      <w:r>
        <w:t>r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8"/>
        </w:rPr>
        <w:t xml:space="preserve"> </w:t>
      </w:r>
      <w:r>
        <w:rPr>
          <w:spacing w:val="-1"/>
        </w:rPr>
        <w:t>hereinafte</w:t>
      </w:r>
      <w:r>
        <w:t>r</w:t>
      </w:r>
      <w:r>
        <w:rPr>
          <w:spacing w:val="27"/>
        </w:rPr>
        <w:t xml:space="preserve"> </w:t>
      </w:r>
      <w:r>
        <w:rPr>
          <w:spacing w:val="-1"/>
        </w:rPr>
        <w:t>mentioned</w:t>
      </w:r>
      <w:r>
        <w:t>,</w:t>
      </w:r>
      <w:r>
        <w:rPr>
          <w:spacing w:val="2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7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1"/>
        </w:rPr>
        <w:t>pplie</w:t>
      </w:r>
      <w:r>
        <w:t>r</w:t>
      </w:r>
      <w:r>
        <w:rPr>
          <w:spacing w:val="26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reb</w:t>
      </w:r>
      <w:r>
        <w:t>y</w:t>
      </w:r>
      <w:r>
        <w:rPr>
          <w:spacing w:val="27"/>
        </w:rPr>
        <w:t xml:space="preserve"> </w:t>
      </w:r>
      <w:r>
        <w:rPr>
          <w:spacing w:val="-1"/>
        </w:rPr>
        <w:t>covenant</w:t>
      </w:r>
      <w:r>
        <w:t>s</w:t>
      </w:r>
      <w:r>
        <w:rPr>
          <w:spacing w:val="28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27"/>
        </w:rPr>
        <w:t xml:space="preserve"> </w:t>
      </w:r>
      <w:r>
        <w:rPr>
          <w:spacing w:val="-1"/>
        </w:rPr>
        <w:t xml:space="preserve">the </w:t>
      </w:r>
      <w:r w:rsidR="00470C87">
        <w:rPr>
          <w:spacing w:val="-1"/>
        </w:rPr>
        <w:t>PBM Office ------</w:t>
      </w:r>
      <w:r>
        <w:rPr>
          <w:spacing w:val="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4"/>
        </w:rPr>
        <w:t xml:space="preserve"> </w:t>
      </w:r>
      <w:r>
        <w:rPr>
          <w:spacing w:val="-1"/>
        </w:rPr>
        <w:t>good</w:t>
      </w:r>
      <w:r>
        <w:t xml:space="preserve">s 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t xml:space="preserve">d </w:t>
      </w:r>
      <w:r>
        <w:rPr>
          <w:spacing w:val="4"/>
        </w:rPr>
        <w:t xml:space="preserve"> </w:t>
      </w:r>
      <w:r>
        <w:rPr>
          <w:spacing w:val="-1"/>
        </w:rPr>
        <w:t>relate</w:t>
      </w:r>
      <w:r>
        <w:t xml:space="preserve">d </w:t>
      </w:r>
      <w:r>
        <w:rPr>
          <w:spacing w:val="5"/>
        </w:rPr>
        <w:t xml:space="preserve"> </w:t>
      </w:r>
      <w:r>
        <w:rPr>
          <w:spacing w:val="-1"/>
        </w:rPr>
        <w:t>service</w:t>
      </w:r>
      <w:r>
        <w:t xml:space="preserve">s 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t xml:space="preserve">d </w:t>
      </w:r>
      <w:r>
        <w:rPr>
          <w:spacing w:val="4"/>
        </w:rPr>
        <w:t xml:space="preserve"> </w:t>
      </w:r>
      <w:r>
        <w:rPr>
          <w:spacing w:val="-1"/>
        </w:rPr>
        <w:t>t</w:t>
      </w:r>
      <w:r>
        <w:t xml:space="preserve">o </w:t>
      </w:r>
      <w:r>
        <w:rPr>
          <w:spacing w:val="5"/>
        </w:rPr>
        <w:t xml:space="preserve"> </w:t>
      </w:r>
      <w:r>
        <w:rPr>
          <w:spacing w:val="-1"/>
        </w:rPr>
        <w:t>remedy</w:t>
      </w:r>
      <w:r>
        <w:rPr>
          <w:spacing w:val="-1"/>
          <w:w w:val="99"/>
        </w:rPr>
        <w:t xml:space="preserve"> </w:t>
      </w:r>
      <w:r>
        <w:rPr>
          <w:spacing w:val="-1"/>
        </w:rPr>
        <w:t>defect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therei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1"/>
        </w:rPr>
        <w:t>f</w:t>
      </w:r>
      <w:r>
        <w:rPr>
          <w:spacing w:val="-1"/>
        </w:rPr>
        <w:t>ormit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respe</w:t>
      </w:r>
      <w:r>
        <w:t>c</w:t>
      </w:r>
      <w:r>
        <w:rPr>
          <w:spacing w:val="-1"/>
        </w:rPr>
        <w:t>t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r</w:t>
      </w:r>
      <w:r>
        <w:rPr>
          <w:spacing w:val="-1"/>
        </w:rPr>
        <w:t>ovision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Contr</w:t>
      </w:r>
      <w:r>
        <w:rPr>
          <w:spacing w:val="1"/>
        </w:rPr>
        <w:t>a</w:t>
      </w:r>
      <w:r>
        <w:rPr>
          <w:spacing w:val="-1"/>
        </w:rPr>
        <w:t>ct.</w:t>
      </w:r>
    </w:p>
    <w:p w:rsidR="0044354C" w:rsidRDefault="0044354C">
      <w:pPr>
        <w:kinsoku w:val="0"/>
        <w:overflowPunct w:val="0"/>
        <w:spacing w:before="18" w:line="280" w:lineRule="exact"/>
        <w:rPr>
          <w:sz w:val="28"/>
          <w:szCs w:val="28"/>
        </w:rPr>
      </w:pPr>
    </w:p>
    <w:p w:rsidR="0044354C" w:rsidRDefault="0044354C">
      <w:pPr>
        <w:pStyle w:val="BodyText"/>
        <w:numPr>
          <w:ilvl w:val="0"/>
          <w:numId w:val="2"/>
        </w:numPr>
        <w:tabs>
          <w:tab w:val="left" w:pos="498"/>
        </w:tabs>
        <w:kinsoku w:val="0"/>
        <w:overflowPunct w:val="0"/>
        <w:ind w:left="498" w:right="173" w:hanging="360"/>
        <w:jc w:val="both"/>
      </w:pPr>
      <w:r>
        <w:t>The</w:t>
      </w:r>
      <w:r>
        <w:rPr>
          <w:spacing w:val="20"/>
        </w:rPr>
        <w:t xml:space="preserve"> </w:t>
      </w:r>
      <w:r w:rsidR="00470C87">
        <w:t>PBM Office ------</w:t>
      </w:r>
      <w:r>
        <w:rPr>
          <w:spacing w:val="19"/>
        </w:rPr>
        <w:t xml:space="preserve"> </w:t>
      </w:r>
      <w:r>
        <w:t>hereby</w:t>
      </w:r>
      <w:r>
        <w:rPr>
          <w:spacing w:val="19"/>
        </w:rPr>
        <w:t xml:space="preserve"> </w:t>
      </w:r>
      <w:r>
        <w:t>covenants</w:t>
      </w:r>
      <w:r>
        <w:rPr>
          <w:spacing w:val="2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0"/>
        </w:rPr>
        <w:t xml:space="preserve"> </w:t>
      </w:r>
      <w:r>
        <w:rPr>
          <w:spacing w:val="-1"/>
        </w:rPr>
        <w:t>pa</w:t>
      </w:r>
      <w:r>
        <w:t>y</w:t>
      </w:r>
      <w:r>
        <w:rPr>
          <w:spacing w:val="2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Supplie</w:t>
      </w:r>
      <w:r>
        <w:t>r</w:t>
      </w:r>
      <w:r>
        <w:rPr>
          <w:spacing w:val="2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-1"/>
          <w:w w:val="9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7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4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8"/>
        </w:rPr>
        <w:t xml:space="preserve"> </w:t>
      </w:r>
      <w:r>
        <w:rPr>
          <w:spacing w:val="-1"/>
        </w:rPr>
        <w:t>good</w:t>
      </w:r>
      <w:r>
        <w:t>s</w:t>
      </w:r>
      <w:r>
        <w:rPr>
          <w:spacing w:val="4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49"/>
        </w:rPr>
        <w:t xml:space="preserve"> </w:t>
      </w:r>
      <w:r>
        <w:rPr>
          <w:spacing w:val="-1"/>
        </w:rPr>
        <w:t>relate</w:t>
      </w:r>
      <w:r>
        <w:t>d</w:t>
      </w:r>
      <w:r>
        <w:rPr>
          <w:spacing w:val="47"/>
        </w:rPr>
        <w:t xml:space="preserve"> </w:t>
      </w:r>
      <w:r>
        <w:rPr>
          <w:spacing w:val="-1"/>
        </w:rPr>
        <w:t>service</w:t>
      </w:r>
      <w:r>
        <w:t>s</w:t>
      </w:r>
      <w:r>
        <w:rPr>
          <w:spacing w:val="4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4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8"/>
        </w:rPr>
        <w:t xml:space="preserve"> </w:t>
      </w:r>
      <w:r>
        <w:rPr>
          <w:spacing w:val="-1"/>
        </w:rPr>
        <w:t>remedyin</w:t>
      </w:r>
      <w:r>
        <w:t>g</w:t>
      </w:r>
      <w:r>
        <w:rPr>
          <w:spacing w:val="4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8"/>
        </w:rPr>
        <w:t xml:space="preserve"> </w:t>
      </w:r>
      <w:r>
        <w:rPr>
          <w:spacing w:val="-1"/>
        </w:rPr>
        <w:t>defec</w:t>
      </w:r>
      <w:r>
        <w:rPr>
          <w:spacing w:val="-2"/>
        </w:rPr>
        <w:t>t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therein</w:t>
      </w:r>
      <w:r>
        <w:t>,</w:t>
      </w:r>
      <w:r>
        <w:rPr>
          <w:spacing w:val="1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Contrac</w:t>
      </w:r>
      <w:r>
        <w:t>t</w:t>
      </w:r>
      <w:r>
        <w:rPr>
          <w:spacing w:val="19"/>
        </w:rPr>
        <w:t xml:space="preserve"> </w:t>
      </w:r>
      <w:r>
        <w:rPr>
          <w:spacing w:val="-1"/>
        </w:rPr>
        <w:t>Pric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20"/>
        </w:rPr>
        <w:t xml:space="preserve"> </w:t>
      </w:r>
      <w:r>
        <w:rPr>
          <w:spacing w:val="-1"/>
        </w:rPr>
        <w:t>suc</w:t>
      </w:r>
      <w:r>
        <w:t>h</w:t>
      </w:r>
      <w:r>
        <w:rPr>
          <w:spacing w:val="19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9"/>
        </w:rPr>
        <w:t xml:space="preserve"> </w:t>
      </w:r>
      <w:r>
        <w:t>sum</w:t>
      </w:r>
      <w:r>
        <w:rPr>
          <w:spacing w:val="19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may</w:t>
      </w:r>
      <w:r>
        <w:rPr>
          <w:spacing w:val="19"/>
        </w:rPr>
        <w:t xml:space="preserve"> </w:t>
      </w:r>
      <w:r>
        <w:t>become</w:t>
      </w:r>
      <w:r>
        <w:rPr>
          <w:spacing w:val="18"/>
        </w:rPr>
        <w:t xml:space="preserve"> </w:t>
      </w:r>
      <w:r>
        <w:t>payable</w:t>
      </w:r>
      <w:r>
        <w:rPr>
          <w:spacing w:val="19"/>
        </w:rPr>
        <w:t xml:space="preserve"> </w:t>
      </w:r>
      <w:r>
        <w:t>under</w:t>
      </w:r>
      <w:r>
        <w:rPr>
          <w:spacing w:val="20"/>
        </w:rPr>
        <w:t xml:space="preserve"> </w:t>
      </w:r>
      <w:r>
        <w:t xml:space="preserve">the </w:t>
      </w:r>
      <w:r>
        <w:rPr>
          <w:spacing w:val="-1"/>
        </w:rPr>
        <w:t>provision</w:t>
      </w:r>
      <w:r>
        <w:t xml:space="preserve">s </w:t>
      </w:r>
      <w:r>
        <w:rPr>
          <w:spacing w:val="-1"/>
        </w:rPr>
        <w:t>o</w:t>
      </w:r>
      <w:r>
        <w:t>f</w:t>
      </w:r>
      <w:r>
        <w:rPr>
          <w:spacing w:val="5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9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</w:t>
      </w:r>
      <w:r>
        <w:rPr>
          <w:spacing w:val="-1"/>
        </w:rPr>
        <w:t>ntrac</w:t>
      </w:r>
      <w:r>
        <w:t>t</w:t>
      </w:r>
      <w:r>
        <w:rPr>
          <w:spacing w:val="5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5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9"/>
        </w:rPr>
        <w:t xml:space="preserve"> </w:t>
      </w:r>
      <w:r>
        <w:rPr>
          <w:spacing w:val="-1"/>
        </w:rPr>
        <w:t>time</w:t>
      </w:r>
      <w:r>
        <w:t>s</w:t>
      </w:r>
      <w:r>
        <w:rPr>
          <w:spacing w:val="5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5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5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9"/>
        </w:rPr>
        <w:t xml:space="preserve"> </w:t>
      </w:r>
      <w:r>
        <w:rPr>
          <w:spacing w:val="-1"/>
        </w:rPr>
        <w:t>manne</w:t>
      </w:r>
      <w:r>
        <w:t>r</w:t>
      </w:r>
      <w:r>
        <w:rPr>
          <w:spacing w:val="59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r</w:t>
      </w:r>
      <w:r>
        <w:rPr>
          <w:spacing w:val="-1"/>
        </w:rPr>
        <w:t>escribe</w:t>
      </w:r>
      <w:r>
        <w:t>d</w:t>
      </w:r>
      <w:r>
        <w:rPr>
          <w:spacing w:val="58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59"/>
        </w:rPr>
        <w:t xml:space="preserve"> </w:t>
      </w:r>
      <w:r>
        <w:rPr>
          <w:spacing w:val="-1"/>
        </w:rPr>
        <w:t xml:space="preserve">the </w:t>
      </w:r>
      <w:r>
        <w:t>contract.</w:t>
      </w:r>
    </w:p>
    <w:p w:rsidR="0044354C" w:rsidRDefault="0044354C">
      <w:pPr>
        <w:kinsoku w:val="0"/>
        <w:overflowPunct w:val="0"/>
        <w:spacing w:before="10" w:line="280" w:lineRule="exact"/>
        <w:rPr>
          <w:sz w:val="28"/>
          <w:szCs w:val="28"/>
        </w:rPr>
      </w:pPr>
    </w:p>
    <w:p w:rsidR="0044354C" w:rsidRDefault="0044354C">
      <w:pPr>
        <w:pStyle w:val="BodyText"/>
        <w:kinsoku w:val="0"/>
        <w:overflowPunct w:val="0"/>
        <w:spacing w:line="298" w:lineRule="exact"/>
        <w:ind w:left="138" w:right="174"/>
        <w:jc w:val="both"/>
      </w:pPr>
      <w:r>
        <w:t>IN</w:t>
      </w:r>
      <w:r>
        <w:rPr>
          <w:spacing w:val="10"/>
        </w:rPr>
        <w:t xml:space="preserve"> </w:t>
      </w:r>
      <w:r>
        <w:t>WITNESS</w:t>
      </w:r>
      <w:r>
        <w:rPr>
          <w:spacing w:val="10"/>
        </w:rPr>
        <w:t xml:space="preserve"> </w:t>
      </w:r>
      <w:r>
        <w:t>whereof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parties</w:t>
      </w:r>
      <w:r>
        <w:rPr>
          <w:spacing w:val="12"/>
        </w:rPr>
        <w:t xml:space="preserve"> </w:t>
      </w:r>
      <w:r>
        <w:t>hereto</w:t>
      </w:r>
      <w:r>
        <w:rPr>
          <w:spacing w:val="10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caused</w:t>
      </w:r>
      <w:r>
        <w:rPr>
          <w:spacing w:val="10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Contract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executed</w:t>
      </w:r>
      <w:r>
        <w:rPr>
          <w:spacing w:val="10"/>
        </w:rPr>
        <w:t xml:space="preserve"> </w:t>
      </w:r>
      <w:r>
        <w:t xml:space="preserve">in </w:t>
      </w:r>
      <w:r>
        <w:rPr>
          <w:spacing w:val="-1"/>
        </w:rPr>
        <w:t>accordanc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thei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respectiv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law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da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yea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firs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written.</w:t>
      </w:r>
    </w:p>
    <w:p w:rsidR="0044354C" w:rsidRDefault="0044354C">
      <w:pPr>
        <w:pStyle w:val="BodyText"/>
        <w:kinsoku w:val="0"/>
        <w:overflowPunct w:val="0"/>
        <w:spacing w:line="298" w:lineRule="exact"/>
        <w:ind w:left="138" w:right="174"/>
        <w:jc w:val="both"/>
        <w:sectPr w:rsidR="0044354C">
          <w:pgSz w:w="11905" w:h="16840"/>
          <w:pgMar w:top="1580" w:right="1240" w:bottom="1420" w:left="1280" w:header="0" w:footer="1224" w:gutter="0"/>
          <w:cols w:space="720" w:equalWidth="0">
            <w:col w:w="9385"/>
          </w:cols>
          <w:noEndnote/>
        </w:sectPr>
      </w:pPr>
    </w:p>
    <w:p w:rsidR="0044354C" w:rsidRDefault="0044354C">
      <w:pPr>
        <w:kinsoku w:val="0"/>
        <w:overflowPunct w:val="0"/>
        <w:spacing w:before="6" w:line="130" w:lineRule="exact"/>
        <w:rPr>
          <w:sz w:val="13"/>
          <w:szCs w:val="13"/>
        </w:rPr>
      </w:pPr>
    </w:p>
    <w:p w:rsidR="0044354C" w:rsidRDefault="0044354C">
      <w:pPr>
        <w:pStyle w:val="BodyText"/>
        <w:tabs>
          <w:tab w:val="left" w:pos="5926"/>
          <w:tab w:val="left" w:pos="8342"/>
        </w:tabs>
        <w:kinsoku w:val="0"/>
        <w:overflowPunct w:val="0"/>
        <w:ind w:left="138" w:right="156"/>
      </w:pPr>
      <w:r>
        <w:t xml:space="preserve">Signed, </w:t>
      </w:r>
      <w:r>
        <w:rPr>
          <w:spacing w:val="41"/>
        </w:rPr>
        <w:t xml:space="preserve"> </w:t>
      </w:r>
      <w:r>
        <w:t>s</w:t>
      </w:r>
      <w:r>
        <w:rPr>
          <w:spacing w:val="1"/>
        </w:rPr>
        <w:t>e</w:t>
      </w:r>
      <w:r>
        <w:t xml:space="preserve">aled, </w:t>
      </w:r>
      <w:r>
        <w:rPr>
          <w:spacing w:val="42"/>
        </w:rPr>
        <w:t xml:space="preserve"> </w:t>
      </w:r>
      <w:r>
        <w:t>deli</w:t>
      </w:r>
      <w:r>
        <w:rPr>
          <w:spacing w:val="1"/>
        </w:rPr>
        <w:t>v</w:t>
      </w:r>
      <w:r>
        <w:t xml:space="preserve">ered </w:t>
      </w:r>
      <w:r>
        <w:rPr>
          <w:spacing w:val="41"/>
        </w:rPr>
        <w:t xml:space="preserve"> </w:t>
      </w:r>
      <w:r>
        <w:t>by</w:t>
      </w:r>
      <w:r>
        <w:rPr>
          <w:u w:val="single"/>
        </w:rPr>
        <w:tab/>
      </w:r>
      <w:r>
        <w:t>the</w:t>
      </w:r>
      <w:r>
        <w:rPr>
          <w:u w:val="single"/>
        </w:rPr>
        <w:tab/>
      </w:r>
      <w:r>
        <w:t xml:space="preserve">(for  </w:t>
      </w:r>
      <w:r>
        <w:rPr>
          <w:spacing w:val="-17"/>
        </w:rPr>
        <w:t xml:space="preserve"> </w:t>
      </w:r>
      <w:r>
        <w:t xml:space="preserve">the </w:t>
      </w:r>
      <w:r w:rsidR="00470C87">
        <w:t>PBM Office ------</w:t>
      </w:r>
      <w:r>
        <w:t>)</w:t>
      </w:r>
    </w:p>
    <w:p w:rsidR="0044354C" w:rsidRDefault="0044354C">
      <w:pPr>
        <w:kinsoku w:val="0"/>
        <w:overflowPunct w:val="0"/>
        <w:spacing w:before="18" w:line="280" w:lineRule="exact"/>
        <w:rPr>
          <w:sz w:val="28"/>
          <w:szCs w:val="28"/>
        </w:rPr>
      </w:pPr>
    </w:p>
    <w:p w:rsidR="0044354C" w:rsidRDefault="0044354C">
      <w:pPr>
        <w:pStyle w:val="BodyText"/>
        <w:kinsoku w:val="0"/>
        <w:overflowPunct w:val="0"/>
        <w:ind w:left="138"/>
      </w:pPr>
      <w:r>
        <w:rPr>
          <w:spacing w:val="-1"/>
        </w:rPr>
        <w:t>Witnes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signat</w:t>
      </w:r>
      <w:r>
        <w:rPr>
          <w:spacing w:val="1"/>
        </w:rPr>
        <w:t>u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2"/>
        </w:rPr>
        <w:t xml:space="preserve"> </w:t>
      </w:r>
      <w:r w:rsidR="00470C87">
        <w:rPr>
          <w:spacing w:val="-1"/>
        </w:rPr>
        <w:t>PBM Office ------</w:t>
      </w:r>
      <w:r>
        <w:rPr>
          <w:spacing w:val="-1"/>
        </w:rPr>
        <w:t>:</w:t>
      </w:r>
    </w:p>
    <w:p w:rsidR="0044354C" w:rsidRDefault="0044354C">
      <w:pPr>
        <w:pStyle w:val="BodyText"/>
        <w:kinsoku w:val="0"/>
        <w:overflowPunct w:val="0"/>
        <w:spacing w:line="298" w:lineRule="exact"/>
        <w:ind w:left="138"/>
      </w:pPr>
      <w:r>
        <w:t>………………………………………………</w:t>
      </w:r>
    </w:p>
    <w:p w:rsidR="0044354C" w:rsidRDefault="0044354C">
      <w:pPr>
        <w:kinsoku w:val="0"/>
        <w:overflowPunct w:val="0"/>
        <w:spacing w:before="3" w:line="110" w:lineRule="exact"/>
        <w:rPr>
          <w:sz w:val="11"/>
          <w:szCs w:val="11"/>
        </w:rPr>
      </w:pPr>
    </w:p>
    <w:p w:rsidR="0044354C" w:rsidRDefault="0044354C">
      <w:pPr>
        <w:pStyle w:val="BodyText"/>
        <w:tabs>
          <w:tab w:val="left" w:pos="5926"/>
          <w:tab w:val="left" w:pos="8342"/>
        </w:tabs>
        <w:kinsoku w:val="0"/>
        <w:overflowPunct w:val="0"/>
        <w:spacing w:line="298" w:lineRule="exact"/>
        <w:ind w:left="138" w:right="156"/>
      </w:pPr>
      <w:r>
        <w:t xml:space="preserve">Signed, </w:t>
      </w:r>
      <w:r>
        <w:rPr>
          <w:spacing w:val="41"/>
        </w:rPr>
        <w:t xml:space="preserve"> </w:t>
      </w:r>
      <w:r>
        <w:t>s</w:t>
      </w:r>
      <w:r>
        <w:rPr>
          <w:spacing w:val="1"/>
        </w:rPr>
        <w:t>e</w:t>
      </w:r>
      <w:r>
        <w:t xml:space="preserve">aled, </w:t>
      </w:r>
      <w:r>
        <w:rPr>
          <w:spacing w:val="42"/>
        </w:rPr>
        <w:t xml:space="preserve"> </w:t>
      </w:r>
      <w:r>
        <w:t>deli</w:t>
      </w:r>
      <w:r>
        <w:rPr>
          <w:spacing w:val="1"/>
        </w:rPr>
        <w:t>v</w:t>
      </w:r>
      <w:r>
        <w:t xml:space="preserve">ered </w:t>
      </w:r>
      <w:r>
        <w:rPr>
          <w:spacing w:val="41"/>
        </w:rPr>
        <w:t xml:space="preserve"> </w:t>
      </w:r>
      <w:r>
        <w:t>by</w:t>
      </w:r>
      <w:r>
        <w:rPr>
          <w:u w:val="single"/>
        </w:rPr>
        <w:tab/>
      </w:r>
      <w:r>
        <w:t>the</w:t>
      </w:r>
      <w:r>
        <w:rPr>
          <w:u w:val="single"/>
        </w:rPr>
        <w:tab/>
      </w:r>
      <w:r>
        <w:t xml:space="preserve">(for  </w:t>
      </w:r>
      <w:r>
        <w:rPr>
          <w:spacing w:val="-17"/>
        </w:rPr>
        <w:t xml:space="preserve"> </w:t>
      </w:r>
      <w:r>
        <w:t xml:space="preserve">the </w:t>
      </w:r>
      <w:r w:rsidR="00470C87">
        <w:t>PBM Office ------</w:t>
      </w:r>
      <w:r>
        <w:t>)</w:t>
      </w:r>
    </w:p>
    <w:p w:rsidR="0044354C" w:rsidRDefault="0044354C">
      <w:pPr>
        <w:kinsoku w:val="0"/>
        <w:overflowPunct w:val="0"/>
        <w:spacing w:before="6" w:line="100" w:lineRule="exact"/>
        <w:rPr>
          <w:sz w:val="10"/>
          <w:szCs w:val="1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kinsoku w:val="0"/>
        <w:overflowPunct w:val="0"/>
        <w:ind w:left="138"/>
      </w:pPr>
      <w:r>
        <w:t>Witness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signat</w:t>
      </w:r>
      <w:r>
        <w:rPr>
          <w:spacing w:val="1"/>
        </w:rPr>
        <w:t>u</w:t>
      </w:r>
      <w:r>
        <w:t>res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Supplier:</w:t>
      </w:r>
      <w:r>
        <w:rPr>
          <w:spacing w:val="-2"/>
        </w:rPr>
        <w:t xml:space="preserve"> </w:t>
      </w:r>
      <w:r>
        <w:t>…………………………………………………</w:t>
      </w:r>
    </w:p>
    <w:p w:rsidR="0044354C" w:rsidRDefault="0044354C">
      <w:pPr>
        <w:pStyle w:val="BodyText"/>
        <w:kinsoku w:val="0"/>
        <w:overflowPunct w:val="0"/>
        <w:ind w:left="138"/>
        <w:sectPr w:rsidR="0044354C">
          <w:pgSz w:w="11905" w:h="16840"/>
          <w:pgMar w:top="1580" w:right="1260" w:bottom="1420" w:left="1280" w:header="0" w:footer="1224" w:gutter="0"/>
          <w:cols w:space="720" w:equalWidth="0">
            <w:col w:w="9365"/>
          </w:cols>
          <w:noEndnote/>
        </w:sectPr>
      </w:pPr>
    </w:p>
    <w:p w:rsidR="0044354C" w:rsidRDefault="0044354C">
      <w:pPr>
        <w:kinsoku w:val="0"/>
        <w:overflowPunct w:val="0"/>
        <w:spacing w:before="7" w:line="130" w:lineRule="exact"/>
        <w:rPr>
          <w:sz w:val="13"/>
          <w:szCs w:val="13"/>
        </w:rPr>
      </w:pPr>
    </w:p>
    <w:p w:rsidR="0044354C" w:rsidRDefault="0044354C">
      <w:pPr>
        <w:pStyle w:val="Heading6"/>
        <w:kinsoku w:val="0"/>
        <w:overflowPunct w:val="0"/>
        <w:ind w:left="0" w:right="15"/>
        <w:jc w:val="center"/>
        <w:rPr>
          <w:b w:val="0"/>
          <w:bCs w:val="0"/>
        </w:rPr>
      </w:pPr>
      <w:r>
        <w:t>Performance</w:t>
      </w:r>
      <w:r>
        <w:rPr>
          <w:spacing w:val="-3"/>
        </w:rPr>
        <w:t xml:space="preserve"> </w:t>
      </w:r>
      <w:r>
        <w:t>Security</w:t>
      </w:r>
      <w:r>
        <w:rPr>
          <w:spacing w:val="-4"/>
        </w:rPr>
        <w:t xml:space="preserve"> </w:t>
      </w:r>
      <w:r>
        <w:t>(or</w:t>
      </w:r>
      <w:r>
        <w:rPr>
          <w:spacing w:val="-2"/>
        </w:rPr>
        <w:t xml:space="preserve"> </w:t>
      </w:r>
      <w:r>
        <w:t>guarantee)</w:t>
      </w:r>
      <w:r>
        <w:rPr>
          <w:spacing w:val="-3"/>
        </w:rPr>
        <w:t xml:space="preserve"> </w:t>
      </w:r>
      <w:r>
        <w:t>Form</w:t>
      </w:r>
    </w:p>
    <w:p w:rsidR="0044354C" w:rsidRDefault="0044354C">
      <w:pPr>
        <w:kinsoku w:val="0"/>
        <w:overflowPunct w:val="0"/>
        <w:spacing w:before="12" w:line="260" w:lineRule="exact"/>
        <w:rPr>
          <w:sz w:val="26"/>
          <w:szCs w:val="26"/>
        </w:rPr>
      </w:pPr>
    </w:p>
    <w:p w:rsidR="0044354C" w:rsidRDefault="0044354C">
      <w:pPr>
        <w:kinsoku w:val="0"/>
        <w:overflowPunct w:val="0"/>
        <w:ind w:left="138" w:right="5745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 xml:space="preserve">To:     </w:t>
      </w:r>
      <w:r>
        <w:rPr>
          <w:rFonts w:ascii="Book Antiqua" w:hAnsi="Book Antiqua" w:cs="Book Antiqua"/>
          <w:spacing w:val="17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[nam</w:t>
      </w:r>
      <w:r>
        <w:rPr>
          <w:rFonts w:ascii="Book Antiqua" w:hAnsi="Book Antiqua" w:cs="Book Antiqua"/>
          <w:i/>
          <w:iCs/>
        </w:rPr>
        <w:t>e</w:t>
      </w:r>
      <w:r>
        <w:rPr>
          <w:rFonts w:ascii="Book Antiqua" w:hAnsi="Book Antiqua" w:cs="Book Antiqua"/>
          <w:i/>
          <w:iCs/>
          <w:spacing w:val="-2"/>
        </w:rPr>
        <w:t xml:space="preserve"> </w:t>
      </w:r>
      <w:r>
        <w:rPr>
          <w:rFonts w:ascii="Book Antiqua" w:hAnsi="Book Antiqua" w:cs="Book Antiqua"/>
          <w:i/>
          <w:iCs/>
          <w:spacing w:val="-1"/>
        </w:rPr>
        <w:t>o</w:t>
      </w:r>
      <w:r>
        <w:rPr>
          <w:rFonts w:ascii="Book Antiqua" w:hAnsi="Book Antiqua" w:cs="Book Antiqua"/>
          <w:i/>
          <w:iCs/>
        </w:rPr>
        <w:t xml:space="preserve">f </w:t>
      </w:r>
      <w:r w:rsidR="00470C87">
        <w:rPr>
          <w:rFonts w:ascii="Book Antiqua" w:hAnsi="Book Antiqua" w:cs="Book Antiqua"/>
          <w:i/>
          <w:iCs/>
          <w:spacing w:val="-1"/>
        </w:rPr>
        <w:t>PBM Office ------</w:t>
      </w:r>
      <w:r>
        <w:rPr>
          <w:rFonts w:ascii="Book Antiqua" w:hAnsi="Book Antiqua" w:cs="Book Antiqua"/>
          <w:i/>
          <w:iCs/>
          <w:spacing w:val="-1"/>
        </w:rPr>
        <w:t>]</w:t>
      </w:r>
    </w:p>
    <w:p w:rsidR="0044354C" w:rsidRDefault="0044354C">
      <w:pPr>
        <w:kinsoku w:val="0"/>
        <w:overflowPunct w:val="0"/>
        <w:spacing w:before="7" w:line="170" w:lineRule="exact"/>
        <w:rPr>
          <w:sz w:val="17"/>
          <w:szCs w:val="17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76" w:lineRule="auto"/>
        <w:ind w:left="138" w:right="154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WHEREAS</w:t>
      </w:r>
      <w:r>
        <w:rPr>
          <w:rFonts w:ascii="Book Antiqua" w:hAnsi="Book Antiqua" w:cs="Book Antiqua"/>
          <w:spacing w:val="27"/>
        </w:rPr>
        <w:t xml:space="preserve"> </w:t>
      </w:r>
      <w:r>
        <w:rPr>
          <w:rFonts w:ascii="Book Antiqua" w:hAnsi="Book Antiqua" w:cs="Book Antiqua"/>
          <w:i/>
          <w:iCs/>
        </w:rPr>
        <w:t>[name</w:t>
      </w:r>
      <w:r>
        <w:rPr>
          <w:rFonts w:ascii="Book Antiqua" w:hAnsi="Book Antiqua" w:cs="Book Antiqua"/>
          <w:i/>
          <w:iCs/>
          <w:spacing w:val="26"/>
        </w:rPr>
        <w:t xml:space="preserve"> </w:t>
      </w:r>
      <w:r>
        <w:rPr>
          <w:rFonts w:ascii="Book Antiqua" w:hAnsi="Book Antiqua" w:cs="Book Antiqua"/>
          <w:i/>
          <w:iCs/>
        </w:rPr>
        <w:t>of</w:t>
      </w:r>
      <w:r>
        <w:rPr>
          <w:rFonts w:ascii="Book Antiqua" w:hAnsi="Book Antiqua" w:cs="Book Antiqua"/>
          <w:i/>
          <w:iCs/>
          <w:spacing w:val="27"/>
        </w:rPr>
        <w:t xml:space="preserve"> </w:t>
      </w:r>
      <w:r>
        <w:rPr>
          <w:rFonts w:ascii="Book Antiqua" w:hAnsi="Book Antiqua" w:cs="Book Antiqua"/>
          <w:i/>
          <w:iCs/>
          <w:spacing w:val="-2"/>
        </w:rPr>
        <w:t>S</w:t>
      </w:r>
      <w:r>
        <w:rPr>
          <w:rFonts w:ascii="Book Antiqua" w:hAnsi="Book Antiqua" w:cs="Book Antiqua"/>
          <w:i/>
          <w:iCs/>
          <w:spacing w:val="-1"/>
        </w:rPr>
        <w:t>u</w:t>
      </w:r>
      <w:r>
        <w:rPr>
          <w:rFonts w:ascii="Book Antiqua" w:hAnsi="Book Antiqua" w:cs="Book Antiqua"/>
          <w:i/>
          <w:iCs/>
        </w:rPr>
        <w:t>pplier]</w:t>
      </w:r>
      <w:r>
        <w:rPr>
          <w:rFonts w:ascii="Book Antiqua" w:hAnsi="Book Antiqua" w:cs="Book Antiqua"/>
          <w:i/>
          <w:iCs/>
          <w:spacing w:val="27"/>
        </w:rPr>
        <w:t xml:space="preserve"> </w:t>
      </w:r>
      <w:r>
        <w:rPr>
          <w:rFonts w:ascii="Book Antiqua" w:hAnsi="Book Antiqua" w:cs="Book Antiqua"/>
          <w:spacing w:val="-1"/>
        </w:rPr>
        <w:t>(hereinafte</w:t>
      </w:r>
      <w:r>
        <w:rPr>
          <w:rFonts w:ascii="Book Antiqua" w:hAnsi="Book Antiqua" w:cs="Book Antiqua"/>
        </w:rPr>
        <w:t>r</w:t>
      </w:r>
      <w:r>
        <w:rPr>
          <w:rFonts w:ascii="Book Antiqua" w:hAnsi="Book Antiqua" w:cs="Book Antiqua"/>
          <w:spacing w:val="27"/>
        </w:rPr>
        <w:t xml:space="preserve"> </w:t>
      </w:r>
      <w:r>
        <w:rPr>
          <w:rFonts w:ascii="Book Antiqua" w:hAnsi="Book Antiqua" w:cs="Book Antiqua"/>
          <w:spacing w:val="-1"/>
        </w:rPr>
        <w:t>calle</w:t>
      </w:r>
      <w:r>
        <w:rPr>
          <w:rFonts w:ascii="Book Antiqua" w:hAnsi="Book Antiqua" w:cs="Book Antiqua"/>
        </w:rPr>
        <w:t>d</w:t>
      </w:r>
      <w:r>
        <w:rPr>
          <w:rFonts w:ascii="Book Antiqua" w:hAnsi="Book Antiqua" w:cs="Book Antiqua"/>
          <w:spacing w:val="27"/>
        </w:rPr>
        <w:t xml:space="preserve"> </w:t>
      </w:r>
      <w:r>
        <w:rPr>
          <w:rFonts w:ascii="Book Antiqua" w:hAnsi="Book Antiqua" w:cs="Book Antiqua"/>
          <w:spacing w:val="-1"/>
        </w:rPr>
        <w:t>“th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  <w:spacing w:val="26"/>
        </w:rPr>
        <w:t xml:space="preserve"> </w:t>
      </w:r>
      <w:r>
        <w:rPr>
          <w:rFonts w:ascii="Book Antiqua" w:hAnsi="Book Antiqua" w:cs="Book Antiqua"/>
          <w:spacing w:val="-1"/>
        </w:rPr>
        <w:t>Supplier”</w:t>
      </w:r>
      <w:r>
        <w:rPr>
          <w:rFonts w:ascii="Book Antiqua" w:hAnsi="Book Antiqua" w:cs="Book Antiqua"/>
        </w:rPr>
        <w:t>)</w:t>
      </w:r>
      <w:r>
        <w:rPr>
          <w:rFonts w:ascii="Book Antiqua" w:hAnsi="Book Antiqua" w:cs="Book Antiqua"/>
          <w:spacing w:val="26"/>
        </w:rPr>
        <w:t xml:space="preserve"> </w:t>
      </w:r>
      <w:r>
        <w:rPr>
          <w:rFonts w:ascii="Book Antiqua" w:hAnsi="Book Antiqua" w:cs="Book Antiqua"/>
          <w:spacing w:val="-1"/>
        </w:rPr>
        <w:t>ha</w:t>
      </w:r>
      <w:r>
        <w:rPr>
          <w:rFonts w:ascii="Book Antiqua" w:hAnsi="Book Antiqua" w:cs="Book Antiqua"/>
        </w:rPr>
        <w:t>s</w:t>
      </w:r>
      <w:r>
        <w:rPr>
          <w:rFonts w:ascii="Book Antiqua" w:hAnsi="Book Antiqua" w:cs="Book Antiqua"/>
          <w:spacing w:val="28"/>
        </w:rPr>
        <w:t xml:space="preserve"> </w:t>
      </w:r>
      <w:r>
        <w:rPr>
          <w:rFonts w:ascii="Book Antiqua" w:hAnsi="Book Antiqua" w:cs="Book Antiqua"/>
          <w:spacing w:val="-1"/>
        </w:rPr>
        <w:t>undertaken</w:t>
      </w:r>
      <w:r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  <w:spacing w:val="26"/>
        </w:rPr>
        <w:t xml:space="preserve"> </w:t>
      </w:r>
      <w:r>
        <w:rPr>
          <w:rFonts w:ascii="Book Antiqua" w:hAnsi="Book Antiqua" w:cs="Book Antiqua"/>
          <w:spacing w:val="-1"/>
        </w:rPr>
        <w:t xml:space="preserve">in </w:t>
      </w:r>
      <w:r>
        <w:rPr>
          <w:rFonts w:ascii="Book Antiqua" w:hAnsi="Book Antiqua" w:cs="Book Antiqua"/>
        </w:rPr>
        <w:t>pursuance</w:t>
      </w:r>
      <w:r>
        <w:rPr>
          <w:rFonts w:ascii="Book Antiqua" w:hAnsi="Book Antiqua" w:cs="Book Antiqua"/>
          <w:spacing w:val="50"/>
        </w:rPr>
        <w:t xml:space="preserve"> </w:t>
      </w:r>
      <w:r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  <w:spacing w:val="51"/>
        </w:rPr>
        <w:t xml:space="preserve"> </w:t>
      </w:r>
      <w:r>
        <w:rPr>
          <w:rFonts w:ascii="Book Antiqua" w:hAnsi="Book Antiqua" w:cs="Book Antiqua"/>
        </w:rPr>
        <w:t>Contra</w:t>
      </w:r>
      <w:r>
        <w:rPr>
          <w:rFonts w:ascii="Book Antiqua" w:hAnsi="Book Antiqua" w:cs="Book Antiqua"/>
          <w:spacing w:val="1"/>
        </w:rPr>
        <w:t>c</w:t>
      </w:r>
      <w:r>
        <w:rPr>
          <w:rFonts w:ascii="Book Antiqua" w:hAnsi="Book Antiqua" w:cs="Book Antiqua"/>
        </w:rPr>
        <w:t>t</w:t>
      </w:r>
      <w:r>
        <w:rPr>
          <w:rFonts w:ascii="Book Antiqua" w:hAnsi="Book Antiqua" w:cs="Book Antiqua"/>
          <w:spacing w:val="50"/>
        </w:rPr>
        <w:t xml:space="preserve"> </w:t>
      </w:r>
      <w:r>
        <w:rPr>
          <w:rFonts w:ascii="Book Antiqua" w:hAnsi="Book Antiqua" w:cs="Book Antiqua"/>
        </w:rPr>
        <w:t>No.</w:t>
      </w:r>
      <w:r>
        <w:rPr>
          <w:rFonts w:ascii="Book Antiqua" w:hAnsi="Book Antiqua" w:cs="Book Antiqua"/>
          <w:spacing w:val="40"/>
        </w:rPr>
        <w:t xml:space="preserve"> </w:t>
      </w:r>
      <w:r>
        <w:rPr>
          <w:rFonts w:ascii="Book Antiqua" w:hAnsi="Book Antiqua" w:cs="Book Antiqua"/>
          <w:i/>
          <w:iCs/>
        </w:rPr>
        <w:t>[reference</w:t>
      </w:r>
      <w:r>
        <w:rPr>
          <w:rFonts w:ascii="Book Antiqua" w:hAnsi="Book Antiqua" w:cs="Book Antiqua"/>
          <w:i/>
          <w:iCs/>
          <w:spacing w:val="50"/>
        </w:rPr>
        <w:t xml:space="preserve"> </w:t>
      </w:r>
      <w:r>
        <w:rPr>
          <w:rFonts w:ascii="Book Antiqua" w:hAnsi="Book Antiqua" w:cs="Book Antiqua"/>
          <w:i/>
          <w:iCs/>
        </w:rPr>
        <w:t>number</w:t>
      </w:r>
      <w:r>
        <w:rPr>
          <w:rFonts w:ascii="Book Antiqua" w:hAnsi="Book Antiqua" w:cs="Book Antiqua"/>
          <w:i/>
          <w:iCs/>
          <w:spacing w:val="49"/>
        </w:rPr>
        <w:t xml:space="preserve"> </w:t>
      </w:r>
      <w:r>
        <w:rPr>
          <w:rFonts w:ascii="Book Antiqua" w:hAnsi="Book Antiqua" w:cs="Book Antiqua"/>
          <w:i/>
          <w:iCs/>
        </w:rPr>
        <w:t>of</w:t>
      </w:r>
      <w:r>
        <w:rPr>
          <w:rFonts w:ascii="Book Antiqua" w:hAnsi="Book Antiqua" w:cs="Book Antiqua"/>
          <w:i/>
          <w:iCs/>
          <w:spacing w:val="51"/>
        </w:rPr>
        <w:t xml:space="preserve"> </w:t>
      </w:r>
      <w:r>
        <w:rPr>
          <w:rFonts w:ascii="Book Antiqua" w:hAnsi="Book Antiqua" w:cs="Book Antiqua"/>
          <w:i/>
          <w:iCs/>
        </w:rPr>
        <w:t>the</w:t>
      </w:r>
      <w:r>
        <w:rPr>
          <w:rFonts w:ascii="Book Antiqua" w:hAnsi="Book Antiqua" w:cs="Book Antiqua"/>
          <w:i/>
          <w:iCs/>
          <w:spacing w:val="49"/>
        </w:rPr>
        <w:t xml:space="preserve"> </w:t>
      </w:r>
      <w:r>
        <w:rPr>
          <w:rFonts w:ascii="Book Antiqua" w:hAnsi="Book Antiqua" w:cs="Book Antiqua"/>
          <w:i/>
          <w:iCs/>
        </w:rPr>
        <w:t>contract]</w:t>
      </w:r>
      <w:r>
        <w:rPr>
          <w:rFonts w:ascii="Book Antiqua" w:hAnsi="Book Antiqua" w:cs="Book Antiqua"/>
          <w:i/>
          <w:iCs/>
          <w:spacing w:val="51"/>
        </w:rPr>
        <w:t xml:space="preserve"> </w:t>
      </w:r>
      <w:r>
        <w:rPr>
          <w:rFonts w:ascii="Book Antiqua" w:hAnsi="Book Antiqua" w:cs="Book Antiqua"/>
          <w:spacing w:val="-1"/>
        </w:rPr>
        <w:t>date</w:t>
      </w:r>
      <w:r>
        <w:rPr>
          <w:rFonts w:ascii="Book Antiqua" w:hAnsi="Book Antiqua" w:cs="Book Antiqua"/>
        </w:rPr>
        <w:t>d</w:t>
      </w:r>
      <w:r>
        <w:rPr>
          <w:rFonts w:ascii="Book Antiqua" w:hAnsi="Book Antiqua" w:cs="Book Antiqua"/>
          <w:spacing w:val="49"/>
        </w:rPr>
        <w:t xml:space="preserve"> </w:t>
      </w:r>
      <w:r>
        <w:rPr>
          <w:rFonts w:ascii="Book Antiqua" w:hAnsi="Book Antiqua" w:cs="Book Antiqua"/>
          <w:i/>
          <w:iCs/>
        </w:rPr>
        <w:t>[insert</w:t>
      </w:r>
      <w:r>
        <w:rPr>
          <w:rFonts w:ascii="Book Antiqua" w:hAnsi="Book Antiqua" w:cs="Book Antiqua"/>
          <w:i/>
          <w:iCs/>
          <w:spacing w:val="49"/>
        </w:rPr>
        <w:t xml:space="preserve"> </w:t>
      </w:r>
      <w:r>
        <w:rPr>
          <w:rFonts w:ascii="Book Antiqua" w:hAnsi="Book Antiqua" w:cs="Book Antiqua"/>
          <w:i/>
          <w:iCs/>
        </w:rPr>
        <w:t>date]</w:t>
      </w:r>
      <w:r>
        <w:rPr>
          <w:rFonts w:ascii="Book Antiqua" w:hAnsi="Book Antiqua" w:cs="Book Antiqua"/>
          <w:i/>
          <w:iCs/>
          <w:spacing w:val="50"/>
        </w:rPr>
        <w:t xml:space="preserve"> </w:t>
      </w:r>
      <w:r>
        <w:rPr>
          <w:rFonts w:ascii="Book Antiqua" w:hAnsi="Book Antiqua" w:cs="Book Antiqua"/>
          <w:spacing w:val="-1"/>
        </w:rPr>
        <w:t>to deliver</w:t>
      </w:r>
      <w:r>
        <w:rPr>
          <w:rFonts w:ascii="Book Antiqua" w:hAnsi="Book Antiqua" w:cs="Book Antiqua"/>
        </w:rPr>
        <w:t>y</w:t>
      </w:r>
      <w:r>
        <w:rPr>
          <w:rFonts w:ascii="Book Antiqua" w:hAnsi="Book Antiqua" w:cs="Book Antiqua"/>
          <w:spacing w:val="-3"/>
        </w:rPr>
        <w:t xml:space="preserve"> </w:t>
      </w:r>
      <w:r>
        <w:rPr>
          <w:rFonts w:ascii="Book Antiqua" w:hAnsi="Book Antiqua" w:cs="Book Antiqua"/>
          <w:i/>
          <w:iCs/>
        </w:rPr>
        <w:t>[description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</w:rPr>
        <w:t>of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</w:rPr>
        <w:t>goods</w:t>
      </w:r>
      <w:r>
        <w:rPr>
          <w:rFonts w:ascii="Book Antiqua" w:hAnsi="Book Antiqua" w:cs="Book Antiqua"/>
          <w:i/>
          <w:iCs/>
          <w:spacing w:val="-2"/>
        </w:rPr>
        <w:t xml:space="preserve"> </w:t>
      </w:r>
      <w:r>
        <w:rPr>
          <w:rFonts w:ascii="Book Antiqua" w:hAnsi="Book Antiqua" w:cs="Book Antiqua"/>
          <w:i/>
          <w:iCs/>
        </w:rPr>
        <w:t>and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</w:rPr>
        <w:t>services]</w:t>
      </w:r>
      <w:r>
        <w:rPr>
          <w:rFonts w:ascii="Book Antiqua" w:hAnsi="Book Antiqua" w:cs="Book Antiqua"/>
          <w:i/>
          <w:iCs/>
          <w:spacing w:val="-3"/>
        </w:rPr>
        <w:t xml:space="preserve"> </w:t>
      </w:r>
      <w:r>
        <w:rPr>
          <w:rFonts w:ascii="Book Antiqua" w:hAnsi="Book Antiqua" w:cs="Book Antiqua"/>
          <w:i/>
          <w:iCs/>
        </w:rPr>
        <w:t>(</w:t>
      </w:r>
      <w:r>
        <w:rPr>
          <w:rFonts w:ascii="Book Antiqua" w:hAnsi="Book Antiqua" w:cs="Book Antiqua"/>
          <w:spacing w:val="-1"/>
        </w:rPr>
        <w:t>hereinafte</w:t>
      </w:r>
      <w:r>
        <w:rPr>
          <w:rFonts w:ascii="Book Antiqua" w:hAnsi="Book Antiqua" w:cs="Book Antiqua"/>
        </w:rPr>
        <w:t>r</w:t>
      </w:r>
      <w:r>
        <w:rPr>
          <w:rFonts w:ascii="Book Antiqua" w:hAnsi="Book Antiqua" w:cs="Book Antiqua"/>
          <w:spacing w:val="-4"/>
        </w:rPr>
        <w:t xml:space="preserve"> </w:t>
      </w:r>
      <w:r>
        <w:rPr>
          <w:rFonts w:ascii="Book Antiqua" w:hAnsi="Book Antiqua" w:cs="Book Antiqua"/>
          <w:spacing w:val="-1"/>
        </w:rPr>
        <w:t>calle</w:t>
      </w:r>
      <w:r>
        <w:rPr>
          <w:rFonts w:ascii="Book Antiqua" w:hAnsi="Book Antiqua" w:cs="Book Antiqua"/>
        </w:rPr>
        <w:t>d</w:t>
      </w:r>
      <w:r>
        <w:rPr>
          <w:rFonts w:ascii="Book Antiqua" w:hAnsi="Book Antiqua" w:cs="Book Antiqua"/>
          <w:spacing w:val="-2"/>
        </w:rPr>
        <w:t xml:space="preserve"> </w:t>
      </w:r>
      <w:r>
        <w:rPr>
          <w:rFonts w:ascii="Book Antiqua" w:hAnsi="Book Antiqua" w:cs="Book Antiqua"/>
          <w:spacing w:val="-1"/>
        </w:rPr>
        <w:t>“th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  <w:spacing w:val="-4"/>
        </w:rPr>
        <w:t xml:space="preserve"> </w:t>
      </w:r>
      <w:r>
        <w:rPr>
          <w:rFonts w:ascii="Book Antiqua" w:hAnsi="Book Antiqua" w:cs="Book Antiqua"/>
          <w:spacing w:val="-1"/>
        </w:rPr>
        <w:t>Contract”).</w:t>
      </w:r>
    </w:p>
    <w:p w:rsidR="0044354C" w:rsidRDefault="0044354C">
      <w:pPr>
        <w:kinsoku w:val="0"/>
        <w:overflowPunct w:val="0"/>
        <w:spacing w:before="2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kinsoku w:val="0"/>
        <w:overflowPunct w:val="0"/>
        <w:spacing w:line="276" w:lineRule="auto"/>
        <w:ind w:left="138" w:right="153"/>
        <w:jc w:val="both"/>
      </w:pPr>
      <w:r>
        <w:t>AND</w:t>
      </w:r>
      <w:r>
        <w:rPr>
          <w:spacing w:val="7"/>
        </w:rPr>
        <w:t xml:space="preserve"> </w:t>
      </w:r>
      <w:r>
        <w:t>WHEREAS</w:t>
      </w:r>
      <w:r>
        <w:rPr>
          <w:spacing w:val="7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has</w:t>
      </w:r>
      <w:r>
        <w:rPr>
          <w:spacing w:val="7"/>
        </w:rPr>
        <w:t xml:space="preserve"> </w:t>
      </w:r>
      <w:r>
        <w:t>been</w:t>
      </w:r>
      <w:r>
        <w:rPr>
          <w:spacing w:val="7"/>
        </w:rPr>
        <w:t xml:space="preserve"> </w:t>
      </w:r>
      <w:r>
        <w:t>stipulated</w:t>
      </w:r>
      <w:r>
        <w:rPr>
          <w:spacing w:val="8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y</w:t>
      </w:r>
      <w:r>
        <w:rPr>
          <w:spacing w:val="-2"/>
        </w:rPr>
        <w:t>o</w:t>
      </w:r>
      <w:r>
        <w:t>u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1"/>
        </w:rPr>
        <w:t>i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Contr</w:t>
      </w:r>
      <w:r>
        <w:rPr>
          <w:spacing w:val="1"/>
        </w:rPr>
        <w:t>a</w:t>
      </w:r>
      <w:r>
        <w:rPr>
          <w:spacing w:val="-1"/>
        </w:rPr>
        <w:t>c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Supplier shal</w:t>
      </w:r>
      <w:r>
        <w:t>l</w:t>
      </w:r>
      <w:r>
        <w:rPr>
          <w:spacing w:val="20"/>
        </w:rPr>
        <w:t xml:space="preserve"> </w:t>
      </w:r>
      <w:r>
        <w:rPr>
          <w:spacing w:val="-1"/>
        </w:rPr>
        <w:t>furnis</w:t>
      </w:r>
      <w:r>
        <w:t>h</w:t>
      </w:r>
      <w:r>
        <w:rPr>
          <w:spacing w:val="20"/>
        </w:rPr>
        <w:t xml:space="preserve"> </w:t>
      </w:r>
      <w:r>
        <w:rPr>
          <w:spacing w:val="-1"/>
        </w:rPr>
        <w:t>yo</w:t>
      </w:r>
      <w:r>
        <w:t>u</w:t>
      </w:r>
      <w:r>
        <w:rPr>
          <w:spacing w:val="19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Ban</w:t>
      </w:r>
      <w:r>
        <w:t>k</w:t>
      </w:r>
      <w:r>
        <w:rPr>
          <w:spacing w:val="20"/>
        </w:rPr>
        <w:t xml:space="preserve"> </w:t>
      </w:r>
      <w:r>
        <w:rPr>
          <w:spacing w:val="-1"/>
        </w:rPr>
        <w:t>Guarante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reputable</w:t>
      </w:r>
      <w:r>
        <w:rPr>
          <w:spacing w:val="20"/>
        </w:rPr>
        <w:t xml:space="preserve"> </w:t>
      </w:r>
      <w:r>
        <w:t>bank</w:t>
      </w:r>
      <w:r>
        <w:rPr>
          <w:spacing w:val="20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sum</w:t>
      </w:r>
      <w:r>
        <w:rPr>
          <w:spacing w:val="20"/>
        </w:rPr>
        <w:t xml:space="preserve"> </w:t>
      </w:r>
      <w:r>
        <w:t>specified</w:t>
      </w:r>
      <w:r>
        <w:rPr>
          <w:w w:val="99"/>
        </w:rPr>
        <w:t xml:space="preserve"> </w:t>
      </w:r>
      <w:r>
        <w:rPr>
          <w:spacing w:val="-1"/>
        </w:rPr>
        <w:t>therei</w:t>
      </w:r>
      <w:r>
        <w:t>n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5"/>
        </w:rPr>
        <w:t xml:space="preserve"> </w:t>
      </w:r>
      <w:r>
        <w:rPr>
          <w:spacing w:val="-1"/>
        </w:rPr>
        <w:t>securit</w:t>
      </w:r>
      <w:r>
        <w:t>y</w:t>
      </w:r>
      <w:r>
        <w:rPr>
          <w:spacing w:val="45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45"/>
        </w:rPr>
        <w:t xml:space="preserve"> </w:t>
      </w:r>
      <w:r>
        <w:rPr>
          <w:spacing w:val="-1"/>
        </w:rPr>
        <w:t>complianc</w:t>
      </w:r>
      <w:r>
        <w:t>e</w:t>
      </w:r>
      <w:r>
        <w:rPr>
          <w:spacing w:val="45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4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45"/>
        </w:rPr>
        <w:t xml:space="preserve"> </w:t>
      </w:r>
      <w:r>
        <w:t>Supplier’s</w:t>
      </w:r>
      <w:r>
        <w:rPr>
          <w:spacing w:val="45"/>
        </w:rPr>
        <w:t xml:space="preserve"> </w:t>
      </w:r>
      <w:r>
        <w:t>performance</w:t>
      </w:r>
      <w:r>
        <w:rPr>
          <w:spacing w:val="45"/>
        </w:rPr>
        <w:t xml:space="preserve"> </w:t>
      </w:r>
      <w:r>
        <w:t>obligations</w:t>
      </w:r>
      <w:r>
        <w:rPr>
          <w:spacing w:val="46"/>
        </w:rPr>
        <w:t xml:space="preserve"> </w:t>
      </w:r>
      <w:r>
        <w:t xml:space="preserve">in </w:t>
      </w:r>
      <w:r>
        <w:rPr>
          <w:spacing w:val="-1"/>
        </w:rPr>
        <w:t>accordanc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ontract.</w:t>
      </w:r>
    </w:p>
    <w:p w:rsidR="0044354C" w:rsidRDefault="0044354C">
      <w:pPr>
        <w:kinsoku w:val="0"/>
        <w:overflowPunct w:val="0"/>
        <w:spacing w:before="2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kinsoku w:val="0"/>
        <w:overflowPunct w:val="0"/>
        <w:ind w:left="138" w:right="2152"/>
        <w:jc w:val="both"/>
      </w:pPr>
      <w:r>
        <w:t>AND</w:t>
      </w:r>
      <w:r>
        <w:rPr>
          <w:spacing w:val="-3"/>
        </w:rPr>
        <w:t xml:space="preserve"> </w:t>
      </w:r>
      <w:r>
        <w:t>WHEREAS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>ave</w:t>
      </w:r>
      <w:r>
        <w:rPr>
          <w:spacing w:val="-2"/>
        </w:rPr>
        <w:t xml:space="preserve"> </w:t>
      </w:r>
      <w:r>
        <w:t>agreed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give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Supplier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guarantee:</w:t>
      </w:r>
    </w:p>
    <w:p w:rsidR="0044354C" w:rsidRDefault="0044354C">
      <w:pPr>
        <w:kinsoku w:val="0"/>
        <w:overflowPunct w:val="0"/>
        <w:spacing w:before="8" w:line="180" w:lineRule="exact"/>
        <w:rPr>
          <w:sz w:val="18"/>
          <w:szCs w:val="18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pStyle w:val="BodyText"/>
        <w:kinsoku w:val="0"/>
        <w:overflowPunct w:val="0"/>
        <w:spacing w:line="276" w:lineRule="auto"/>
        <w:ind w:left="138" w:right="154"/>
        <w:jc w:val="both"/>
      </w:pPr>
      <w:r>
        <w:rPr>
          <w:spacing w:val="-1"/>
        </w:rPr>
        <w:t>THEREFORE</w:t>
      </w:r>
      <w:r>
        <w:t>,</w:t>
      </w:r>
      <w:r>
        <w:rPr>
          <w:spacing w:val="16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hereb</w:t>
      </w:r>
      <w:r>
        <w:t>y</w:t>
      </w:r>
      <w:r>
        <w:rPr>
          <w:spacing w:val="17"/>
        </w:rPr>
        <w:t xml:space="preserve"> </w:t>
      </w:r>
      <w:r>
        <w:rPr>
          <w:spacing w:val="-1"/>
        </w:rPr>
        <w:t>affir</w:t>
      </w:r>
      <w:r>
        <w:t>m</w:t>
      </w:r>
      <w:r>
        <w:rPr>
          <w:spacing w:val="16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6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16"/>
        </w:rPr>
        <w:t xml:space="preserve"> </w:t>
      </w:r>
      <w:r>
        <w:t>Guarantors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responsible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you,</w:t>
      </w:r>
      <w:r>
        <w:rPr>
          <w:spacing w:val="17"/>
        </w:rPr>
        <w:t xml:space="preserve"> </w:t>
      </w:r>
      <w:r>
        <w:t>on</w:t>
      </w:r>
      <w:r>
        <w:rPr>
          <w:w w:val="99"/>
        </w:rPr>
        <w:t xml:space="preserve"> </w:t>
      </w:r>
      <w:r>
        <w:rPr>
          <w:spacing w:val="-1"/>
        </w:rPr>
        <w:t>behal</w:t>
      </w:r>
      <w:r>
        <w:t>f</w:t>
      </w:r>
      <w:r>
        <w:rPr>
          <w:spacing w:val="2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Suppli</w:t>
      </w:r>
      <w:r>
        <w:rPr>
          <w:spacing w:val="1"/>
        </w:rPr>
        <w:t>e</w:t>
      </w:r>
      <w:r>
        <w:rPr>
          <w:spacing w:val="-1"/>
        </w:rPr>
        <w:t>r</w:t>
      </w:r>
      <w:r>
        <w:t>,</w:t>
      </w:r>
      <w:r>
        <w:rPr>
          <w:spacing w:val="25"/>
        </w:rPr>
        <w:t xml:space="preserve"> </w:t>
      </w:r>
      <w:r>
        <w:rPr>
          <w:spacing w:val="-1"/>
        </w:rPr>
        <w:t>u</w:t>
      </w:r>
      <w:r>
        <w:t>p</w:t>
      </w:r>
      <w:r>
        <w:rPr>
          <w:spacing w:val="2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tota</w:t>
      </w:r>
      <w:r>
        <w:t>l</w:t>
      </w:r>
      <w:r>
        <w:rPr>
          <w:spacing w:val="2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6"/>
        </w:rPr>
        <w:t xml:space="preserve"> </w:t>
      </w:r>
      <w:r>
        <w:rPr>
          <w:i/>
          <w:iCs/>
        </w:rPr>
        <w:t>[amount</w:t>
      </w:r>
      <w:r>
        <w:rPr>
          <w:i/>
          <w:iCs/>
          <w:spacing w:val="25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25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25"/>
        </w:rPr>
        <w:t xml:space="preserve"> </w:t>
      </w:r>
      <w:r>
        <w:rPr>
          <w:i/>
          <w:iCs/>
        </w:rPr>
        <w:t>guarantee</w:t>
      </w:r>
      <w:r>
        <w:rPr>
          <w:i/>
          <w:iCs/>
          <w:spacing w:val="25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25"/>
        </w:rPr>
        <w:t xml:space="preserve"> </w:t>
      </w:r>
      <w:r>
        <w:rPr>
          <w:i/>
          <w:iCs/>
        </w:rPr>
        <w:t>words</w:t>
      </w:r>
      <w:r>
        <w:rPr>
          <w:i/>
          <w:iCs/>
          <w:spacing w:val="25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25"/>
        </w:rPr>
        <w:t xml:space="preserve"> </w:t>
      </w:r>
      <w:r>
        <w:rPr>
          <w:i/>
          <w:iCs/>
        </w:rPr>
        <w:t xml:space="preserve">figures],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w</w:t>
      </w:r>
      <w:r>
        <w:t xml:space="preserve">e </w:t>
      </w:r>
      <w:r>
        <w:rPr>
          <w:spacing w:val="-1"/>
        </w:rPr>
        <w:t>u</w:t>
      </w:r>
      <w:r>
        <w:rPr>
          <w:spacing w:val="-2"/>
        </w:rPr>
        <w:t>n</w:t>
      </w:r>
      <w:r>
        <w:rPr>
          <w:spacing w:val="-1"/>
        </w:rPr>
        <w:t>dertak</w:t>
      </w:r>
      <w:r>
        <w:t xml:space="preserve">e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pa</w:t>
      </w:r>
      <w:r>
        <w:t xml:space="preserve">y </w:t>
      </w:r>
      <w:r>
        <w:rPr>
          <w:spacing w:val="-1"/>
        </w:rPr>
        <w:t>you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upo</w:t>
      </w:r>
      <w:r>
        <w:t xml:space="preserve">n </w:t>
      </w:r>
      <w:r>
        <w:rPr>
          <w:spacing w:val="-1"/>
        </w:rPr>
        <w:t>you</w:t>
      </w:r>
      <w:r>
        <w:t xml:space="preserve">r </w:t>
      </w:r>
      <w:r>
        <w:rPr>
          <w:spacing w:val="-1"/>
        </w:rPr>
        <w:t>firs</w:t>
      </w:r>
      <w:r>
        <w:t xml:space="preserve">t </w:t>
      </w:r>
      <w:r>
        <w:rPr>
          <w:spacing w:val="-1"/>
        </w:rPr>
        <w:t>writte</w:t>
      </w:r>
      <w:r>
        <w:t xml:space="preserve">n </w:t>
      </w:r>
      <w:r>
        <w:rPr>
          <w:spacing w:val="-1"/>
        </w:rPr>
        <w:t>deman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declarin</w:t>
      </w:r>
      <w:r>
        <w:t xml:space="preserve">g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 xml:space="preserve">Supplier </w:t>
      </w:r>
      <w:r>
        <w:t>to</w:t>
      </w:r>
      <w:r>
        <w:rPr>
          <w:spacing w:val="7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default</w:t>
      </w:r>
      <w:r>
        <w:rPr>
          <w:spacing w:val="7"/>
        </w:rPr>
        <w:t xml:space="preserve"> </w:t>
      </w:r>
      <w:r>
        <w:t>under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Contr</w:t>
      </w:r>
      <w:r>
        <w:rPr>
          <w:spacing w:val="1"/>
        </w:rPr>
        <w:t>a</w:t>
      </w:r>
      <w:r>
        <w:t>ct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without</w:t>
      </w:r>
      <w:r>
        <w:rPr>
          <w:spacing w:val="7"/>
        </w:rPr>
        <w:t xml:space="preserve"> </w:t>
      </w:r>
      <w:r>
        <w:t>cavil</w:t>
      </w:r>
      <w:r>
        <w:rPr>
          <w:spacing w:val="7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argument,</w:t>
      </w:r>
      <w:r>
        <w:rPr>
          <w:spacing w:val="7"/>
        </w:rPr>
        <w:t xml:space="preserve"> </w:t>
      </w:r>
      <w:r>
        <w:t>any</w:t>
      </w:r>
      <w:r>
        <w:rPr>
          <w:spacing w:val="7"/>
        </w:rPr>
        <w:t xml:space="preserve"> </w:t>
      </w:r>
      <w:r>
        <w:t>sum</w:t>
      </w:r>
      <w:r>
        <w:rPr>
          <w:spacing w:val="7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sums</w:t>
      </w:r>
      <w:r>
        <w:rPr>
          <w:w w:val="99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limit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"/>
        </w:rPr>
        <w:t xml:space="preserve"> </w:t>
      </w:r>
      <w:r>
        <w:rPr>
          <w:i/>
          <w:iCs/>
        </w:rPr>
        <w:t>[amount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g</w:t>
      </w:r>
      <w:r>
        <w:rPr>
          <w:i/>
          <w:iCs/>
          <w:spacing w:val="-2"/>
        </w:rPr>
        <w:t>u</w:t>
      </w:r>
      <w:r>
        <w:rPr>
          <w:i/>
          <w:iCs/>
        </w:rPr>
        <w:t>arante</w:t>
      </w:r>
      <w:r>
        <w:rPr>
          <w:i/>
          <w:iCs/>
          <w:spacing w:val="-2"/>
        </w:rPr>
        <w:t>e</w:t>
      </w:r>
      <w:r>
        <w:rPr>
          <w:i/>
          <w:iCs/>
        </w:rPr>
        <w:t>]</w:t>
      </w:r>
      <w:r>
        <w:rPr>
          <w:i/>
          <w:iCs/>
          <w:spacing w:val="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aforesaid</w:t>
      </w:r>
      <w:r>
        <w:t>,</w:t>
      </w:r>
      <w:r>
        <w:rPr>
          <w:spacing w:val="5"/>
        </w:rPr>
        <w:t xml:space="preserve"> </w:t>
      </w:r>
      <w:r>
        <w:rPr>
          <w:spacing w:val="-1"/>
        </w:rPr>
        <w:t>withou</w:t>
      </w:r>
      <w:r>
        <w:t>t</w:t>
      </w:r>
      <w:r>
        <w:rPr>
          <w:spacing w:val="6"/>
        </w:rPr>
        <w:t xml:space="preserve"> </w:t>
      </w:r>
      <w:r>
        <w:rPr>
          <w:spacing w:val="-1"/>
        </w:rPr>
        <w:t>y</w:t>
      </w:r>
      <w:r>
        <w:t>o</w:t>
      </w:r>
      <w:r>
        <w:rPr>
          <w:spacing w:val="-1"/>
        </w:rPr>
        <w:t>u</w:t>
      </w:r>
      <w:r>
        <w:t>r</w:t>
      </w:r>
      <w:r>
        <w:rPr>
          <w:spacing w:val="5"/>
        </w:rPr>
        <w:t xml:space="preserve"> </w:t>
      </w:r>
      <w:r>
        <w:rPr>
          <w:spacing w:val="-1"/>
        </w:rPr>
        <w:t>needin</w:t>
      </w:r>
      <w:r>
        <w:t>g</w:t>
      </w:r>
      <w:r>
        <w:rPr>
          <w:spacing w:val="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prove</w:t>
      </w:r>
      <w:r>
        <w:rPr>
          <w:spacing w:val="-1"/>
          <w:w w:val="99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show</w:t>
      </w:r>
      <w:r>
        <w:rPr>
          <w:spacing w:val="-4"/>
        </w:rPr>
        <w:t xml:space="preserve"> </w:t>
      </w:r>
      <w:r>
        <w:t>grounds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reasons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demand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sum</w:t>
      </w:r>
      <w:r>
        <w:rPr>
          <w:spacing w:val="-5"/>
        </w:rPr>
        <w:t xml:space="preserve"> </w:t>
      </w:r>
      <w:r>
        <w:t>specif</w:t>
      </w:r>
      <w:r>
        <w:rPr>
          <w:spacing w:val="-2"/>
        </w:rPr>
        <w:t>i</w:t>
      </w:r>
      <w:r>
        <w:t>ed</w:t>
      </w:r>
      <w:r>
        <w:rPr>
          <w:spacing w:val="-4"/>
        </w:rPr>
        <w:t xml:space="preserve"> </w:t>
      </w:r>
      <w:r>
        <w:t>therein.</w:t>
      </w:r>
    </w:p>
    <w:p w:rsidR="0044354C" w:rsidRDefault="0044354C">
      <w:pPr>
        <w:kinsoku w:val="0"/>
        <w:overflowPunct w:val="0"/>
        <w:spacing w:before="3" w:line="140" w:lineRule="exact"/>
        <w:rPr>
          <w:sz w:val="14"/>
          <w:szCs w:val="14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ind w:left="138" w:right="4558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  <w:spacing w:val="-1"/>
        </w:rPr>
        <w:t>Thi</w:t>
      </w:r>
      <w:r>
        <w:rPr>
          <w:rFonts w:ascii="Book Antiqua" w:hAnsi="Book Antiqua" w:cs="Book Antiqua"/>
        </w:rPr>
        <w:t>s</w:t>
      </w:r>
      <w:r>
        <w:rPr>
          <w:rFonts w:ascii="Book Antiqua" w:hAnsi="Book Antiqua" w:cs="Book Antiqua"/>
          <w:spacing w:val="-2"/>
        </w:rPr>
        <w:t xml:space="preserve"> </w:t>
      </w:r>
      <w:r>
        <w:rPr>
          <w:rFonts w:ascii="Book Antiqua" w:hAnsi="Book Antiqua" w:cs="Book Antiqua"/>
          <w:spacing w:val="-1"/>
        </w:rPr>
        <w:t>guarante</w:t>
      </w:r>
      <w:r>
        <w:rPr>
          <w:rFonts w:ascii="Book Antiqua" w:hAnsi="Book Antiqua" w:cs="Book Antiqua"/>
        </w:rPr>
        <w:t>e</w:t>
      </w:r>
      <w:r>
        <w:rPr>
          <w:rFonts w:ascii="Book Antiqua" w:hAnsi="Book Antiqua" w:cs="Book Antiqua"/>
          <w:spacing w:val="-3"/>
        </w:rPr>
        <w:t xml:space="preserve"> </w:t>
      </w:r>
      <w:r>
        <w:rPr>
          <w:rFonts w:ascii="Book Antiqua" w:hAnsi="Book Antiqua" w:cs="Book Antiqua"/>
          <w:spacing w:val="-1"/>
        </w:rPr>
        <w:t>i</w:t>
      </w:r>
      <w:r>
        <w:rPr>
          <w:rFonts w:ascii="Book Antiqua" w:hAnsi="Book Antiqua" w:cs="Book Antiqua"/>
        </w:rPr>
        <w:t>s</w:t>
      </w:r>
      <w:r>
        <w:rPr>
          <w:rFonts w:ascii="Book Antiqua" w:hAnsi="Book Antiqua" w:cs="Book Antiqua"/>
          <w:spacing w:val="-1"/>
        </w:rPr>
        <w:t xml:space="preserve"> vali</w:t>
      </w:r>
      <w:r>
        <w:rPr>
          <w:rFonts w:ascii="Book Antiqua" w:hAnsi="Book Antiqua" w:cs="Book Antiqua"/>
        </w:rPr>
        <w:t>d</w:t>
      </w:r>
      <w:r>
        <w:rPr>
          <w:rFonts w:ascii="Book Antiqua" w:hAnsi="Book Antiqua" w:cs="Book Antiqua"/>
          <w:spacing w:val="-2"/>
        </w:rPr>
        <w:t xml:space="preserve"> </w:t>
      </w:r>
      <w:r>
        <w:rPr>
          <w:rFonts w:ascii="Book Antiqua" w:hAnsi="Book Antiqua" w:cs="Book Antiqua"/>
          <w:spacing w:val="-1"/>
        </w:rPr>
        <w:t>unti</w:t>
      </w:r>
      <w:r>
        <w:rPr>
          <w:rFonts w:ascii="Book Antiqua" w:hAnsi="Book Antiqua" w:cs="Book Antiqua"/>
        </w:rPr>
        <w:t>l</w:t>
      </w:r>
      <w:r>
        <w:rPr>
          <w:rFonts w:ascii="Book Antiqua" w:hAnsi="Book Antiqua" w:cs="Book Antiqua"/>
          <w:spacing w:val="-3"/>
        </w:rPr>
        <w:t xml:space="preserve"> </w:t>
      </w:r>
      <w:r>
        <w:rPr>
          <w:rFonts w:ascii="Book Antiqua" w:hAnsi="Book Antiqua" w:cs="Book Antiqua"/>
          <w:spacing w:val="-1"/>
        </w:rPr>
        <w:t>the</w:t>
      </w:r>
      <w:r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  <w:spacing w:val="-1"/>
        </w:rPr>
        <w:t xml:space="preserve"> </w:t>
      </w:r>
      <w:r>
        <w:rPr>
          <w:rFonts w:ascii="Book Antiqua" w:hAnsi="Book Antiqua" w:cs="Book Antiqua"/>
          <w:i/>
          <w:iCs/>
        </w:rPr>
        <w:t>[inse</w:t>
      </w:r>
      <w:r>
        <w:rPr>
          <w:rFonts w:ascii="Book Antiqua" w:hAnsi="Book Antiqua" w:cs="Book Antiqua"/>
          <w:i/>
          <w:iCs/>
          <w:spacing w:val="-2"/>
        </w:rPr>
        <w:t>r</w:t>
      </w:r>
      <w:r>
        <w:rPr>
          <w:rFonts w:ascii="Book Antiqua" w:hAnsi="Book Antiqua" w:cs="Book Antiqua"/>
          <w:i/>
          <w:iCs/>
        </w:rPr>
        <w:t>t</w:t>
      </w:r>
      <w:r>
        <w:rPr>
          <w:rFonts w:ascii="Book Antiqua" w:hAnsi="Book Antiqua" w:cs="Book Antiqua"/>
          <w:i/>
          <w:iCs/>
          <w:spacing w:val="-1"/>
        </w:rPr>
        <w:t xml:space="preserve"> </w:t>
      </w:r>
      <w:r>
        <w:rPr>
          <w:rFonts w:ascii="Book Antiqua" w:hAnsi="Book Antiqua" w:cs="Book Antiqua"/>
          <w:i/>
          <w:iCs/>
        </w:rPr>
        <w:t>dat</w:t>
      </w:r>
      <w:r>
        <w:rPr>
          <w:rFonts w:ascii="Book Antiqua" w:hAnsi="Book Antiqua" w:cs="Book Antiqua"/>
          <w:i/>
          <w:iCs/>
          <w:spacing w:val="-1"/>
        </w:rPr>
        <w:t>e</w:t>
      </w:r>
      <w:r>
        <w:rPr>
          <w:rFonts w:ascii="Book Antiqua" w:hAnsi="Book Antiqua" w:cs="Book Antiqua"/>
          <w:i/>
          <w:iCs/>
        </w:rPr>
        <w:t>]</w: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6" w:line="280" w:lineRule="exact"/>
        <w:rPr>
          <w:sz w:val="28"/>
          <w:szCs w:val="28"/>
        </w:rPr>
      </w:pPr>
    </w:p>
    <w:p w:rsidR="0044354C" w:rsidRDefault="0044354C">
      <w:pPr>
        <w:pStyle w:val="BodyText"/>
        <w:kinsoku w:val="0"/>
        <w:overflowPunct w:val="0"/>
        <w:ind w:left="0" w:right="17"/>
        <w:jc w:val="center"/>
      </w:pPr>
      <w:r>
        <w:rPr>
          <w:spacing w:val="-1"/>
        </w:rPr>
        <w:t>Signatur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sea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Guarantors</w: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13" w:line="220" w:lineRule="exact"/>
        <w:rPr>
          <w:sz w:val="22"/>
          <w:szCs w:val="22"/>
        </w:rPr>
      </w:pPr>
    </w:p>
    <w:p w:rsidR="0044354C" w:rsidRDefault="00403419">
      <w:pPr>
        <w:kinsoku w:val="0"/>
        <w:overflowPunct w:val="0"/>
        <w:spacing w:before="61"/>
        <w:ind w:left="858"/>
        <w:rPr>
          <w:rFonts w:ascii="Book Antiqua" w:hAnsi="Book Antiqua" w:cs="Book Antiq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1" locked="0" layoutInCell="0" allowOverlap="1">
                <wp:simplePos x="0" y="0"/>
                <wp:positionH relativeFrom="page">
                  <wp:posOffset>1357630</wp:posOffset>
                </wp:positionH>
                <wp:positionV relativeFrom="paragraph">
                  <wp:posOffset>10160</wp:posOffset>
                </wp:positionV>
                <wp:extent cx="5257800" cy="12700"/>
                <wp:effectExtent l="0" t="0" r="0" b="0"/>
                <wp:wrapNone/>
                <wp:docPr id="37" name="Freeform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7800" cy="12700"/>
                        </a:xfrm>
                        <a:custGeom>
                          <a:avLst/>
                          <a:gdLst>
                            <a:gd name="T0" fmla="*/ 0 w 8280"/>
                            <a:gd name="T1" fmla="*/ 0 h 20"/>
                            <a:gd name="T2" fmla="*/ 8280 w 828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280" h="20">
                              <a:moveTo>
                                <a:pt x="0" y="0"/>
                              </a:moveTo>
                              <a:lnTo>
                                <a:pt x="8280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68F6440" id="Freeform 649" o:spid="_x0000_s1026" style="position:absolute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6.9pt,.8pt,520.9pt,.8pt" coordsize="82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" o:allowincell="f" filled="f" strokeweight=".6pt">
                <v:path arrowok="t" o:connecttype="custom" o:connectlocs="0,0;5257800,0" o:connectangles="0,0"/>
                <w10:wrap anchorx="page"/>
              </v:polyline>
            </w:pict>
          </mc:Fallback>
        </mc:AlternateContent>
      </w:r>
      <w:r w:rsidR="0044354C">
        <w:rPr>
          <w:rFonts w:ascii="Book Antiqua" w:hAnsi="Book Antiqua" w:cs="Book Antiqua"/>
          <w:i/>
          <w:iCs/>
        </w:rPr>
        <w:t>[name</w:t>
      </w:r>
      <w:r w:rsidR="0044354C">
        <w:rPr>
          <w:rFonts w:ascii="Book Antiqua" w:hAnsi="Book Antiqua" w:cs="Book Antiqua"/>
          <w:i/>
          <w:iCs/>
          <w:spacing w:val="-5"/>
        </w:rPr>
        <w:t xml:space="preserve"> </w:t>
      </w:r>
      <w:r w:rsidR="0044354C">
        <w:rPr>
          <w:rFonts w:ascii="Book Antiqua" w:hAnsi="Book Antiqua" w:cs="Book Antiqua"/>
          <w:i/>
          <w:iCs/>
        </w:rPr>
        <w:t>of</w:t>
      </w:r>
      <w:r w:rsidR="0044354C">
        <w:rPr>
          <w:rFonts w:ascii="Book Antiqua" w:hAnsi="Book Antiqua" w:cs="Book Antiqua"/>
          <w:i/>
          <w:iCs/>
          <w:spacing w:val="-5"/>
        </w:rPr>
        <w:t xml:space="preserve"> </w:t>
      </w:r>
      <w:r w:rsidR="0044354C">
        <w:rPr>
          <w:rFonts w:ascii="Book Antiqua" w:hAnsi="Book Antiqua" w:cs="Book Antiqua"/>
          <w:i/>
          <w:iCs/>
        </w:rPr>
        <w:t>bank</w:t>
      </w:r>
      <w:r w:rsidR="0044354C">
        <w:rPr>
          <w:rFonts w:ascii="Book Antiqua" w:hAnsi="Book Antiqua" w:cs="Book Antiqua"/>
          <w:i/>
          <w:iCs/>
          <w:spacing w:val="-5"/>
        </w:rPr>
        <w:t xml:space="preserve"> </w:t>
      </w:r>
      <w:r w:rsidR="0044354C">
        <w:rPr>
          <w:rFonts w:ascii="Book Antiqua" w:hAnsi="Book Antiqua" w:cs="Book Antiqua"/>
          <w:i/>
          <w:iCs/>
        </w:rPr>
        <w:t>or</w:t>
      </w:r>
      <w:r w:rsidR="0044354C">
        <w:rPr>
          <w:rFonts w:ascii="Book Antiqua" w:hAnsi="Book Antiqua" w:cs="Book Antiqua"/>
          <w:i/>
          <w:iCs/>
          <w:spacing w:val="-5"/>
        </w:rPr>
        <w:t xml:space="preserve"> </w:t>
      </w:r>
      <w:r w:rsidR="0044354C">
        <w:rPr>
          <w:rFonts w:ascii="Book Antiqua" w:hAnsi="Book Antiqua" w:cs="Book Antiqua"/>
          <w:i/>
          <w:iCs/>
        </w:rPr>
        <w:t>finan</w:t>
      </w:r>
      <w:r w:rsidR="0044354C">
        <w:rPr>
          <w:rFonts w:ascii="Book Antiqua" w:hAnsi="Book Antiqua" w:cs="Book Antiqua"/>
          <w:i/>
          <w:iCs/>
          <w:spacing w:val="-2"/>
        </w:rPr>
        <w:t>c</w:t>
      </w:r>
      <w:r w:rsidR="0044354C">
        <w:rPr>
          <w:rFonts w:ascii="Book Antiqua" w:hAnsi="Book Antiqua" w:cs="Book Antiqua"/>
          <w:i/>
          <w:iCs/>
        </w:rPr>
        <w:t>ial</w:t>
      </w:r>
      <w:r w:rsidR="0044354C">
        <w:rPr>
          <w:rFonts w:ascii="Book Antiqua" w:hAnsi="Book Antiqua" w:cs="Book Antiqua"/>
          <w:i/>
          <w:iCs/>
          <w:spacing w:val="-5"/>
        </w:rPr>
        <w:t xml:space="preserve"> </w:t>
      </w:r>
      <w:r w:rsidR="0044354C">
        <w:rPr>
          <w:rFonts w:ascii="Book Antiqua" w:hAnsi="Book Antiqua" w:cs="Book Antiqua"/>
          <w:i/>
          <w:iCs/>
        </w:rPr>
        <w:t>institution]</w: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13" w:line="220" w:lineRule="exact"/>
        <w:rPr>
          <w:sz w:val="22"/>
          <w:szCs w:val="22"/>
        </w:rPr>
      </w:pPr>
    </w:p>
    <w:p w:rsidR="0044354C" w:rsidRDefault="00403419">
      <w:pPr>
        <w:kinsoku w:val="0"/>
        <w:overflowPunct w:val="0"/>
        <w:spacing w:before="61"/>
        <w:ind w:left="858"/>
        <w:rPr>
          <w:rFonts w:ascii="Book Antiqua" w:hAnsi="Book Antiqua" w:cs="Book Antiq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1" locked="0" layoutInCell="0" allowOverlap="1">
                <wp:simplePos x="0" y="0"/>
                <wp:positionH relativeFrom="page">
                  <wp:posOffset>1357630</wp:posOffset>
                </wp:positionH>
                <wp:positionV relativeFrom="paragraph">
                  <wp:posOffset>10160</wp:posOffset>
                </wp:positionV>
                <wp:extent cx="5257800" cy="12700"/>
                <wp:effectExtent l="0" t="0" r="0" b="0"/>
                <wp:wrapNone/>
                <wp:docPr id="35" name="Freeform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7800" cy="12700"/>
                        </a:xfrm>
                        <a:custGeom>
                          <a:avLst/>
                          <a:gdLst>
                            <a:gd name="T0" fmla="*/ 0 w 8280"/>
                            <a:gd name="T1" fmla="*/ 0 h 20"/>
                            <a:gd name="T2" fmla="*/ 8280 w 828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280" h="20">
                              <a:moveTo>
                                <a:pt x="0" y="0"/>
                              </a:moveTo>
                              <a:lnTo>
                                <a:pt x="8280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F34D524" id="Freeform 650" o:spid="_x0000_s1026" style="position:absolute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6.9pt,.8pt,520.9pt,.8pt" coordsize="82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" o:allowincell="f" filled="f" strokeweight=".6pt">
                <v:path arrowok="t" o:connecttype="custom" o:connectlocs="0,0;5257800,0" o:connectangles="0,0"/>
                <w10:wrap anchorx="page"/>
              </v:polyline>
            </w:pict>
          </mc:Fallback>
        </mc:AlternateContent>
      </w:r>
      <w:r w:rsidR="0044354C">
        <w:rPr>
          <w:rFonts w:ascii="Book Antiqua" w:hAnsi="Book Antiqua" w:cs="Book Antiqua"/>
          <w:i/>
          <w:iCs/>
        </w:rPr>
        <w:t>[address]</w:t>
      </w: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12" w:line="220" w:lineRule="exact"/>
        <w:rPr>
          <w:sz w:val="22"/>
          <w:szCs w:val="22"/>
        </w:rPr>
      </w:pPr>
    </w:p>
    <w:p w:rsidR="0044354C" w:rsidRDefault="00403419">
      <w:pPr>
        <w:kinsoku w:val="0"/>
        <w:overflowPunct w:val="0"/>
        <w:spacing w:before="61"/>
        <w:ind w:left="858"/>
        <w:rPr>
          <w:rFonts w:ascii="Book Antiqua" w:hAnsi="Book Antiqua" w:cs="Book Antiq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1" locked="0" layoutInCell="0" allowOverlap="1">
                <wp:simplePos x="0" y="0"/>
                <wp:positionH relativeFrom="page">
                  <wp:posOffset>1357630</wp:posOffset>
                </wp:positionH>
                <wp:positionV relativeFrom="paragraph">
                  <wp:posOffset>10795</wp:posOffset>
                </wp:positionV>
                <wp:extent cx="5257800" cy="12700"/>
                <wp:effectExtent l="0" t="0" r="0" b="0"/>
                <wp:wrapNone/>
                <wp:docPr id="33" name="Freeform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7800" cy="12700"/>
                        </a:xfrm>
                        <a:custGeom>
                          <a:avLst/>
                          <a:gdLst>
                            <a:gd name="T0" fmla="*/ 0 w 8280"/>
                            <a:gd name="T1" fmla="*/ 0 h 20"/>
                            <a:gd name="T2" fmla="*/ 8280 w 828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280" h="20">
                              <a:moveTo>
                                <a:pt x="0" y="0"/>
                              </a:moveTo>
                              <a:lnTo>
                                <a:pt x="8280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547688" id="Freeform 651" o:spid="_x0000_s1026" style="position:absolute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6.9pt,.85pt,520.9pt,.85pt" coordsize="82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" o:allowincell="f" filled="f" strokeweight=".6pt">
                <v:path arrowok="t" o:connecttype="custom" o:connectlocs="0,0;5257800,0" o:connectangles="0,0"/>
                <w10:wrap anchorx="page"/>
              </v:polyline>
            </w:pict>
          </mc:Fallback>
        </mc:AlternateContent>
      </w:r>
      <w:r w:rsidR="0044354C">
        <w:rPr>
          <w:rFonts w:ascii="Book Antiqua" w:hAnsi="Book Antiqua" w:cs="Book Antiqua"/>
          <w:i/>
          <w:iCs/>
        </w:rPr>
        <w:t>[dat</w:t>
      </w:r>
      <w:r w:rsidR="0044354C">
        <w:rPr>
          <w:rFonts w:ascii="Book Antiqua" w:hAnsi="Book Antiqua" w:cs="Book Antiqua"/>
          <w:i/>
          <w:iCs/>
          <w:spacing w:val="-1"/>
        </w:rPr>
        <w:t>e</w:t>
      </w:r>
      <w:r w:rsidR="0044354C">
        <w:rPr>
          <w:rFonts w:ascii="Book Antiqua" w:hAnsi="Book Antiqua" w:cs="Book Antiqua"/>
          <w:i/>
          <w:iCs/>
        </w:rPr>
        <w:t>]</w:t>
      </w:r>
    </w:p>
    <w:p w:rsidR="0044354C" w:rsidRDefault="0044354C">
      <w:pPr>
        <w:kinsoku w:val="0"/>
        <w:overflowPunct w:val="0"/>
        <w:spacing w:before="61"/>
        <w:ind w:left="858"/>
        <w:rPr>
          <w:rFonts w:ascii="Book Antiqua" w:hAnsi="Book Antiqua" w:cs="Book Antiqua"/>
        </w:rPr>
        <w:sectPr w:rsidR="0044354C">
          <w:pgSz w:w="11905" w:h="16840"/>
          <w:pgMar w:top="1580" w:right="1260" w:bottom="1480" w:left="1280" w:header="0" w:footer="1224" w:gutter="0"/>
          <w:cols w:space="720"/>
          <w:noEndnote/>
        </w:sectPr>
      </w:pPr>
    </w:p>
    <w:p w:rsidR="0044354C" w:rsidRDefault="0044354C">
      <w:pPr>
        <w:kinsoku w:val="0"/>
        <w:overflowPunct w:val="0"/>
        <w:spacing w:before="7" w:line="150" w:lineRule="exact"/>
        <w:rPr>
          <w:sz w:val="15"/>
          <w:szCs w:val="15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before="62"/>
        <w:ind w:left="57"/>
        <w:jc w:val="center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z w:val="23"/>
          <w:szCs w:val="23"/>
        </w:rPr>
        <w:t>I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n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>t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e</w:t>
      </w:r>
      <w:r>
        <w:rPr>
          <w:rFonts w:ascii="Book Antiqua" w:hAnsi="Book Antiqua" w:cs="Book Antiqua"/>
          <w:b/>
          <w:bCs/>
          <w:sz w:val="23"/>
          <w:szCs w:val="23"/>
        </w:rPr>
        <w:t>grity</w:t>
      </w:r>
      <w:r>
        <w:rPr>
          <w:rFonts w:ascii="Book Antiqua" w:hAnsi="Book Antiqua" w:cs="Book Antiqua"/>
          <w:b/>
          <w:bCs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3"/>
          <w:sz w:val="23"/>
          <w:szCs w:val="23"/>
        </w:rPr>
        <w:t>P</w:t>
      </w:r>
      <w:r>
        <w:rPr>
          <w:rFonts w:ascii="Book Antiqua" w:hAnsi="Book Antiqua" w:cs="Book Antiqua"/>
          <w:b/>
          <w:bCs/>
          <w:spacing w:val="-1"/>
          <w:sz w:val="23"/>
          <w:szCs w:val="23"/>
        </w:rPr>
        <w:t>a</w:t>
      </w:r>
      <w:r>
        <w:rPr>
          <w:rFonts w:ascii="Book Antiqua" w:hAnsi="Book Antiqua" w:cs="Book Antiqua"/>
          <w:b/>
          <w:bCs/>
          <w:sz w:val="23"/>
          <w:szCs w:val="23"/>
        </w:rPr>
        <w:t>ct</w:t>
      </w:r>
    </w:p>
    <w:p w:rsidR="0044354C" w:rsidRDefault="0044354C">
      <w:pPr>
        <w:kinsoku w:val="0"/>
        <w:overflowPunct w:val="0"/>
        <w:spacing w:before="4" w:line="130" w:lineRule="exact"/>
        <w:rPr>
          <w:sz w:val="13"/>
          <w:szCs w:val="13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43" w:lineRule="auto"/>
        <w:ind w:left="140" w:right="141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z w:val="23"/>
          <w:szCs w:val="23"/>
          <w:u w:val="single"/>
        </w:rPr>
        <w:t>DECLARATION</w:t>
      </w:r>
      <w:r>
        <w:rPr>
          <w:rFonts w:ascii="Book Antiqua" w:hAnsi="Book Antiqua" w:cs="Book Antiqua"/>
          <w:b/>
          <w:bCs/>
          <w:spacing w:val="28"/>
          <w:sz w:val="23"/>
          <w:szCs w:val="23"/>
          <w:u w:val="single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  <w:u w:val="single"/>
        </w:rPr>
        <w:t>OF</w:t>
      </w:r>
      <w:r>
        <w:rPr>
          <w:rFonts w:ascii="Book Antiqua" w:hAnsi="Book Antiqua" w:cs="Book Antiqua"/>
          <w:b/>
          <w:bCs/>
          <w:spacing w:val="28"/>
          <w:sz w:val="23"/>
          <w:szCs w:val="23"/>
          <w:u w:val="single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  <w:u w:val="single"/>
        </w:rPr>
        <w:t>FE</w:t>
      </w:r>
      <w:r>
        <w:rPr>
          <w:rFonts w:ascii="Book Antiqua" w:hAnsi="Book Antiqua" w:cs="Book Antiqua"/>
          <w:b/>
          <w:bCs/>
          <w:spacing w:val="-1"/>
          <w:sz w:val="23"/>
          <w:szCs w:val="23"/>
          <w:u w:val="single"/>
        </w:rPr>
        <w:t>E</w:t>
      </w:r>
      <w:r>
        <w:rPr>
          <w:rFonts w:ascii="Book Antiqua" w:hAnsi="Book Antiqua" w:cs="Book Antiqua"/>
          <w:b/>
          <w:bCs/>
          <w:sz w:val="23"/>
          <w:szCs w:val="23"/>
          <w:u w:val="single"/>
        </w:rPr>
        <w:t>S,</w:t>
      </w:r>
      <w:r>
        <w:rPr>
          <w:rFonts w:ascii="Book Antiqua" w:hAnsi="Book Antiqua" w:cs="Book Antiqua"/>
          <w:b/>
          <w:bCs/>
          <w:spacing w:val="30"/>
          <w:sz w:val="23"/>
          <w:szCs w:val="23"/>
          <w:u w:val="single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  <w:u w:val="single"/>
        </w:rPr>
        <w:t>COMMIS</w:t>
      </w:r>
      <w:r>
        <w:rPr>
          <w:rFonts w:ascii="Book Antiqua" w:hAnsi="Book Antiqua" w:cs="Book Antiqua"/>
          <w:b/>
          <w:bCs/>
          <w:spacing w:val="-1"/>
          <w:sz w:val="23"/>
          <w:szCs w:val="23"/>
          <w:u w:val="single"/>
        </w:rPr>
        <w:t>S</w:t>
      </w:r>
      <w:r>
        <w:rPr>
          <w:rFonts w:ascii="Book Antiqua" w:hAnsi="Book Antiqua" w:cs="Book Antiqua"/>
          <w:b/>
          <w:bCs/>
          <w:sz w:val="23"/>
          <w:szCs w:val="23"/>
          <w:u w:val="single"/>
        </w:rPr>
        <w:t>ION</w:t>
      </w:r>
      <w:r>
        <w:rPr>
          <w:rFonts w:ascii="Book Antiqua" w:hAnsi="Book Antiqua" w:cs="Book Antiqua"/>
          <w:b/>
          <w:bCs/>
          <w:spacing w:val="29"/>
          <w:sz w:val="23"/>
          <w:szCs w:val="23"/>
          <w:u w:val="single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  <w:u w:val="single"/>
        </w:rPr>
        <w:t>AND</w:t>
      </w:r>
      <w:r>
        <w:rPr>
          <w:rFonts w:ascii="Book Antiqua" w:hAnsi="Book Antiqua" w:cs="Book Antiqua"/>
          <w:b/>
          <w:bCs/>
          <w:spacing w:val="29"/>
          <w:sz w:val="23"/>
          <w:szCs w:val="23"/>
          <w:u w:val="single"/>
        </w:rPr>
        <w:t xml:space="preserve"> </w:t>
      </w:r>
      <w:r>
        <w:rPr>
          <w:rFonts w:ascii="Book Antiqua" w:hAnsi="Book Antiqua" w:cs="Book Antiqua"/>
          <w:b/>
          <w:bCs/>
          <w:spacing w:val="-3"/>
          <w:sz w:val="23"/>
          <w:szCs w:val="23"/>
          <w:u w:val="single"/>
        </w:rPr>
        <w:t>B</w:t>
      </w:r>
      <w:r>
        <w:rPr>
          <w:rFonts w:ascii="Book Antiqua" w:hAnsi="Book Antiqua" w:cs="Book Antiqua"/>
          <w:b/>
          <w:bCs/>
          <w:spacing w:val="-1"/>
          <w:sz w:val="23"/>
          <w:szCs w:val="23"/>
          <w:u w:val="single"/>
        </w:rPr>
        <w:t>R</w:t>
      </w:r>
      <w:r>
        <w:rPr>
          <w:rFonts w:ascii="Book Antiqua" w:hAnsi="Book Antiqua" w:cs="Book Antiqua"/>
          <w:b/>
          <w:bCs/>
          <w:sz w:val="23"/>
          <w:szCs w:val="23"/>
          <w:u w:val="single"/>
        </w:rPr>
        <w:t>OKERAGE</w:t>
      </w:r>
      <w:r>
        <w:rPr>
          <w:rFonts w:ascii="Book Antiqua" w:hAnsi="Book Antiqua" w:cs="Book Antiqua"/>
          <w:b/>
          <w:bCs/>
          <w:spacing w:val="29"/>
          <w:sz w:val="23"/>
          <w:szCs w:val="23"/>
          <w:u w:val="single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  <w:u w:val="single"/>
        </w:rPr>
        <w:t>ETC.</w:t>
      </w:r>
      <w:r>
        <w:rPr>
          <w:rFonts w:ascii="Book Antiqua" w:hAnsi="Book Antiqua" w:cs="Book Antiqua"/>
          <w:b/>
          <w:bCs/>
          <w:spacing w:val="29"/>
          <w:sz w:val="23"/>
          <w:szCs w:val="23"/>
          <w:u w:val="single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  <w:u w:val="single"/>
        </w:rPr>
        <w:t>P</w:t>
      </w:r>
      <w:r>
        <w:rPr>
          <w:rFonts w:ascii="Book Antiqua" w:hAnsi="Book Antiqua" w:cs="Book Antiqua"/>
          <w:b/>
          <w:bCs/>
          <w:sz w:val="23"/>
          <w:szCs w:val="23"/>
          <w:u w:val="single"/>
        </w:rPr>
        <w:t>AYABLE</w:t>
      </w:r>
      <w:r>
        <w:rPr>
          <w:rFonts w:ascii="Book Antiqua" w:hAnsi="Book Antiqua" w:cs="Book Antiqua"/>
          <w:b/>
          <w:bCs/>
          <w:spacing w:val="29"/>
          <w:sz w:val="23"/>
          <w:szCs w:val="23"/>
          <w:u w:val="single"/>
        </w:rPr>
        <w:t xml:space="preserve"> </w:t>
      </w:r>
      <w:r>
        <w:rPr>
          <w:rFonts w:ascii="Book Antiqua" w:hAnsi="Book Antiqua" w:cs="Book Antiqua"/>
          <w:b/>
          <w:bCs/>
          <w:spacing w:val="-3"/>
          <w:sz w:val="23"/>
          <w:szCs w:val="23"/>
          <w:u w:val="single"/>
        </w:rPr>
        <w:t>B</w:t>
      </w:r>
      <w:r>
        <w:rPr>
          <w:rFonts w:ascii="Book Antiqua" w:hAnsi="Book Antiqua" w:cs="Book Antiqua"/>
          <w:b/>
          <w:bCs/>
          <w:sz w:val="23"/>
          <w:szCs w:val="23"/>
          <w:u w:val="single"/>
        </w:rPr>
        <w:t>Y</w:t>
      </w:r>
      <w:r>
        <w:rPr>
          <w:rFonts w:ascii="Book Antiqua" w:hAnsi="Book Antiqua" w:cs="Book Antiqua"/>
          <w:b/>
          <w:bCs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  <w:u w:val="single"/>
        </w:rPr>
        <w:t>THE</w:t>
      </w:r>
      <w:r>
        <w:rPr>
          <w:rFonts w:ascii="Book Antiqua" w:hAnsi="Book Antiqua" w:cs="Book Antiqua"/>
          <w:b/>
          <w:bCs/>
          <w:spacing w:val="55"/>
          <w:sz w:val="23"/>
          <w:szCs w:val="23"/>
          <w:u w:val="single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  <w:u w:val="single"/>
        </w:rPr>
        <w:t>SUPP</w:t>
      </w:r>
      <w:r>
        <w:rPr>
          <w:rFonts w:ascii="Book Antiqua" w:hAnsi="Book Antiqua" w:cs="Book Antiqua"/>
          <w:b/>
          <w:bCs/>
          <w:spacing w:val="-1"/>
          <w:sz w:val="23"/>
          <w:szCs w:val="23"/>
          <w:u w:val="single"/>
        </w:rPr>
        <w:t>L</w:t>
      </w:r>
      <w:r>
        <w:rPr>
          <w:rFonts w:ascii="Book Antiqua" w:hAnsi="Book Antiqua" w:cs="Book Antiqua"/>
          <w:b/>
          <w:bCs/>
          <w:sz w:val="23"/>
          <w:szCs w:val="23"/>
          <w:u w:val="single"/>
        </w:rPr>
        <w:t>IERS</w:t>
      </w:r>
      <w:r>
        <w:rPr>
          <w:rFonts w:ascii="Book Antiqua" w:hAnsi="Book Antiqua" w:cs="Book Antiqua"/>
          <w:b/>
          <w:bCs/>
          <w:spacing w:val="56"/>
          <w:sz w:val="23"/>
          <w:szCs w:val="23"/>
          <w:u w:val="single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  <w:u w:val="single"/>
        </w:rPr>
        <w:t>OF</w:t>
      </w:r>
      <w:r>
        <w:rPr>
          <w:rFonts w:ascii="Book Antiqua" w:hAnsi="Book Antiqua" w:cs="Book Antiqua"/>
          <w:b/>
          <w:bCs/>
          <w:spacing w:val="57"/>
          <w:sz w:val="23"/>
          <w:szCs w:val="23"/>
          <w:u w:val="single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  <w:u w:val="single"/>
        </w:rPr>
        <w:t>GO</w:t>
      </w:r>
      <w:r>
        <w:rPr>
          <w:rFonts w:ascii="Book Antiqua" w:hAnsi="Book Antiqua" w:cs="Book Antiqua"/>
          <w:b/>
          <w:bCs/>
          <w:spacing w:val="-2"/>
          <w:sz w:val="23"/>
          <w:szCs w:val="23"/>
          <w:u w:val="single"/>
        </w:rPr>
        <w:t>O</w:t>
      </w:r>
      <w:r>
        <w:rPr>
          <w:rFonts w:ascii="Book Antiqua" w:hAnsi="Book Antiqua" w:cs="Book Antiqua"/>
          <w:b/>
          <w:bCs/>
          <w:spacing w:val="-1"/>
          <w:sz w:val="23"/>
          <w:szCs w:val="23"/>
          <w:u w:val="single"/>
        </w:rPr>
        <w:t>D</w:t>
      </w:r>
      <w:r>
        <w:rPr>
          <w:rFonts w:ascii="Book Antiqua" w:hAnsi="Book Antiqua" w:cs="Book Antiqua"/>
          <w:b/>
          <w:bCs/>
          <w:sz w:val="23"/>
          <w:szCs w:val="23"/>
          <w:u w:val="single"/>
        </w:rPr>
        <w:t>S,</w:t>
      </w:r>
      <w:r>
        <w:rPr>
          <w:rFonts w:ascii="Book Antiqua" w:hAnsi="Book Antiqua" w:cs="Book Antiqua"/>
          <w:b/>
          <w:bCs/>
          <w:spacing w:val="55"/>
          <w:sz w:val="23"/>
          <w:szCs w:val="23"/>
          <w:u w:val="single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  <w:u w:val="single"/>
        </w:rPr>
        <w:t>S</w:t>
      </w:r>
      <w:r>
        <w:rPr>
          <w:rFonts w:ascii="Book Antiqua" w:hAnsi="Book Antiqua" w:cs="Book Antiqua"/>
          <w:b/>
          <w:bCs/>
          <w:spacing w:val="-1"/>
          <w:sz w:val="23"/>
          <w:szCs w:val="23"/>
          <w:u w:val="single"/>
        </w:rPr>
        <w:t>E</w:t>
      </w:r>
      <w:r>
        <w:rPr>
          <w:rFonts w:ascii="Book Antiqua" w:hAnsi="Book Antiqua" w:cs="Book Antiqua"/>
          <w:b/>
          <w:bCs/>
          <w:sz w:val="23"/>
          <w:szCs w:val="23"/>
          <w:u w:val="single"/>
        </w:rPr>
        <w:t>RVI</w:t>
      </w:r>
      <w:r>
        <w:rPr>
          <w:rFonts w:ascii="Book Antiqua" w:hAnsi="Book Antiqua" w:cs="Book Antiqua"/>
          <w:b/>
          <w:bCs/>
          <w:spacing w:val="-1"/>
          <w:sz w:val="23"/>
          <w:szCs w:val="23"/>
          <w:u w:val="single"/>
        </w:rPr>
        <w:t>CES</w:t>
      </w:r>
      <w:r>
        <w:rPr>
          <w:rFonts w:ascii="Book Antiqua" w:hAnsi="Book Antiqua" w:cs="Book Antiqua"/>
          <w:b/>
          <w:bCs/>
          <w:spacing w:val="57"/>
          <w:sz w:val="23"/>
          <w:szCs w:val="23"/>
          <w:u w:val="single"/>
        </w:rPr>
        <w:t xml:space="preserve"> </w:t>
      </w:r>
      <w:r>
        <w:rPr>
          <w:rFonts w:ascii="Book Antiqua" w:hAnsi="Book Antiqua" w:cs="Book Antiqua"/>
          <w:b/>
          <w:bCs/>
          <w:sz w:val="23"/>
          <w:szCs w:val="23"/>
          <w:u w:val="single"/>
        </w:rPr>
        <w:t>&amp;</w:t>
      </w:r>
      <w:r>
        <w:rPr>
          <w:rFonts w:ascii="Book Antiqua" w:hAnsi="Book Antiqua" w:cs="Book Antiqua"/>
          <w:b/>
          <w:bCs/>
          <w:spacing w:val="57"/>
          <w:sz w:val="23"/>
          <w:szCs w:val="23"/>
          <w:u w:val="single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  <w:u w:val="single"/>
        </w:rPr>
        <w:t>WORKS</w:t>
      </w:r>
      <w:r>
        <w:rPr>
          <w:rFonts w:ascii="Book Antiqua" w:hAnsi="Book Antiqua" w:cs="Book Antiqua"/>
          <w:b/>
          <w:bCs/>
          <w:spacing w:val="56"/>
          <w:sz w:val="23"/>
          <w:szCs w:val="23"/>
          <w:u w:val="single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  <w:u w:val="single"/>
        </w:rPr>
        <w:t>IN</w:t>
      </w:r>
      <w:r>
        <w:rPr>
          <w:rFonts w:ascii="Book Antiqua" w:hAnsi="Book Antiqua" w:cs="Book Antiqua"/>
          <w:b/>
          <w:bCs/>
          <w:sz w:val="23"/>
          <w:szCs w:val="23"/>
          <w:u w:val="single"/>
        </w:rPr>
        <w:t xml:space="preserve">  </w:t>
      </w:r>
      <w:r>
        <w:rPr>
          <w:rFonts w:ascii="Book Antiqua" w:hAnsi="Book Antiqua" w:cs="Book Antiqua"/>
          <w:b/>
          <w:bCs/>
          <w:spacing w:val="-1"/>
          <w:sz w:val="23"/>
          <w:szCs w:val="23"/>
          <w:u w:val="single"/>
        </w:rPr>
        <w:t>C</w:t>
      </w:r>
      <w:r>
        <w:rPr>
          <w:rFonts w:ascii="Book Antiqua" w:hAnsi="Book Antiqua" w:cs="Book Antiqua"/>
          <w:b/>
          <w:bCs/>
          <w:spacing w:val="1"/>
          <w:sz w:val="23"/>
          <w:szCs w:val="23"/>
          <w:u w:val="single"/>
        </w:rPr>
        <w:t>O</w:t>
      </w:r>
      <w:r>
        <w:rPr>
          <w:rFonts w:ascii="Book Antiqua" w:hAnsi="Book Antiqua" w:cs="Book Antiqua"/>
          <w:b/>
          <w:bCs/>
          <w:spacing w:val="-1"/>
          <w:sz w:val="23"/>
          <w:szCs w:val="23"/>
          <w:u w:val="single"/>
        </w:rPr>
        <w:t>NTRACTS</w:t>
      </w:r>
      <w:r>
        <w:rPr>
          <w:rFonts w:ascii="Book Antiqua" w:hAnsi="Book Antiqua" w:cs="Book Antiqua"/>
          <w:b/>
          <w:bCs/>
          <w:spacing w:val="56"/>
          <w:sz w:val="23"/>
          <w:szCs w:val="23"/>
          <w:u w:val="single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  <w:u w:val="single"/>
        </w:rPr>
        <w:t>W</w:t>
      </w:r>
      <w:r>
        <w:rPr>
          <w:rFonts w:ascii="Book Antiqua" w:hAnsi="Book Antiqua" w:cs="Book Antiqua"/>
          <w:b/>
          <w:bCs/>
          <w:spacing w:val="1"/>
          <w:sz w:val="23"/>
          <w:szCs w:val="23"/>
          <w:u w:val="single"/>
        </w:rPr>
        <w:t>O</w:t>
      </w:r>
      <w:r>
        <w:rPr>
          <w:rFonts w:ascii="Book Antiqua" w:hAnsi="Book Antiqua" w:cs="Book Antiqua"/>
          <w:b/>
          <w:bCs/>
          <w:spacing w:val="-1"/>
          <w:sz w:val="23"/>
          <w:szCs w:val="23"/>
          <w:u w:val="single"/>
        </w:rPr>
        <w:t>RTH</w:t>
      </w:r>
      <w:r>
        <w:rPr>
          <w:rFonts w:ascii="Book Antiqua" w:hAnsi="Book Antiqua" w:cs="Book Antiqua"/>
          <w:b/>
          <w:bCs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  <w:u w:val="single"/>
        </w:rPr>
        <w:t>RS.</w:t>
      </w:r>
      <w:r>
        <w:rPr>
          <w:rFonts w:ascii="Book Antiqua" w:hAnsi="Book Antiqua" w:cs="Book Antiqua"/>
          <w:b/>
          <w:bCs/>
          <w:sz w:val="23"/>
          <w:szCs w:val="23"/>
          <w:u w:val="single"/>
        </w:rPr>
        <w:t>1</w:t>
      </w:r>
      <w:r>
        <w:rPr>
          <w:rFonts w:ascii="Book Antiqua" w:hAnsi="Book Antiqua" w:cs="Book Antiqua"/>
          <w:b/>
          <w:bCs/>
          <w:spacing w:val="-1"/>
          <w:sz w:val="23"/>
          <w:szCs w:val="23"/>
          <w:u w:val="single"/>
        </w:rPr>
        <w:t>0.</w:t>
      </w:r>
      <w:r>
        <w:rPr>
          <w:rFonts w:ascii="Book Antiqua" w:hAnsi="Book Antiqua" w:cs="Book Antiqua"/>
          <w:b/>
          <w:bCs/>
          <w:sz w:val="23"/>
          <w:szCs w:val="23"/>
          <w:u w:val="single"/>
        </w:rPr>
        <w:t>00</w:t>
      </w:r>
      <w:r>
        <w:rPr>
          <w:rFonts w:ascii="Book Antiqua" w:hAnsi="Book Antiqua" w:cs="Book Antiqua"/>
          <w:b/>
          <w:bCs/>
          <w:spacing w:val="10"/>
          <w:sz w:val="23"/>
          <w:szCs w:val="23"/>
          <w:u w:val="single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  <w:u w:val="single"/>
        </w:rPr>
        <w:t>MILLION</w:t>
      </w:r>
      <w:r>
        <w:rPr>
          <w:rFonts w:ascii="Book Antiqua" w:hAnsi="Book Antiqua" w:cs="Book Antiqua"/>
          <w:b/>
          <w:bCs/>
          <w:spacing w:val="12"/>
          <w:sz w:val="23"/>
          <w:szCs w:val="23"/>
          <w:u w:val="single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  <w:u w:val="single"/>
        </w:rPr>
        <w:t>OR</w:t>
      </w:r>
      <w:r>
        <w:rPr>
          <w:rFonts w:ascii="Book Antiqua" w:hAnsi="Book Antiqua" w:cs="Book Antiqua"/>
          <w:b/>
          <w:bCs/>
          <w:spacing w:val="10"/>
          <w:sz w:val="23"/>
          <w:szCs w:val="23"/>
          <w:u w:val="single"/>
        </w:rPr>
        <w:t xml:space="preserve"> </w:t>
      </w:r>
      <w:r>
        <w:rPr>
          <w:rFonts w:ascii="Book Antiqua" w:hAnsi="Book Antiqua" w:cs="Book Antiqua"/>
          <w:b/>
          <w:bCs/>
          <w:spacing w:val="-1"/>
          <w:sz w:val="23"/>
          <w:szCs w:val="23"/>
          <w:u w:val="single"/>
        </w:rPr>
        <w:t>M</w:t>
      </w:r>
      <w:r>
        <w:rPr>
          <w:rFonts w:ascii="Book Antiqua" w:hAnsi="Book Antiqua" w:cs="Book Antiqua"/>
          <w:b/>
          <w:bCs/>
          <w:spacing w:val="1"/>
          <w:sz w:val="23"/>
          <w:szCs w:val="23"/>
          <w:u w:val="single"/>
        </w:rPr>
        <w:t>O</w:t>
      </w:r>
      <w:r>
        <w:rPr>
          <w:rFonts w:ascii="Book Antiqua" w:hAnsi="Book Antiqua" w:cs="Book Antiqua"/>
          <w:b/>
          <w:bCs/>
          <w:spacing w:val="-1"/>
          <w:sz w:val="23"/>
          <w:szCs w:val="23"/>
          <w:u w:val="single"/>
        </w:rPr>
        <w:t>RE</w:t>
      </w:r>
    </w:p>
    <w:p w:rsidR="0044354C" w:rsidRDefault="0044354C">
      <w:pPr>
        <w:kinsoku w:val="0"/>
        <w:overflowPunct w:val="0"/>
        <w:spacing w:before="1" w:line="220" w:lineRule="exact"/>
        <w:rPr>
          <w:sz w:val="22"/>
          <w:szCs w:val="22"/>
        </w:rPr>
      </w:pPr>
    </w:p>
    <w:p w:rsidR="0044354C" w:rsidRDefault="0044354C">
      <w:pPr>
        <w:kinsoku w:val="0"/>
        <w:overflowPunct w:val="0"/>
        <w:spacing w:before="1" w:line="220" w:lineRule="exact"/>
        <w:rPr>
          <w:sz w:val="22"/>
          <w:szCs w:val="22"/>
        </w:rPr>
        <w:sectPr w:rsidR="0044354C">
          <w:headerReference w:type="even" r:id="rId279"/>
          <w:headerReference w:type="default" r:id="rId280"/>
          <w:footerReference w:type="default" r:id="rId281"/>
          <w:headerReference w:type="first" r:id="rId282"/>
          <w:pgSz w:w="11905" w:h="16840"/>
          <w:pgMar w:top="1580" w:right="1260" w:bottom="1960" w:left="1260" w:header="0" w:footer="1769" w:gutter="0"/>
          <w:pgNumType w:start="139"/>
          <w:cols w:space="720" w:equalWidth="0">
            <w:col w:w="9385"/>
          </w:cols>
          <w:noEndnote/>
        </w:sectPr>
      </w:pPr>
    </w:p>
    <w:p w:rsidR="0044354C" w:rsidRDefault="0044354C">
      <w:pPr>
        <w:tabs>
          <w:tab w:val="left" w:pos="4301"/>
        </w:tabs>
        <w:kinsoku w:val="0"/>
        <w:overflowPunct w:val="0"/>
        <w:spacing w:before="58" w:line="243" w:lineRule="auto"/>
        <w:ind w:left="140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b/>
          <w:bCs/>
          <w:spacing w:val="-1"/>
          <w:sz w:val="23"/>
          <w:szCs w:val="23"/>
        </w:rPr>
        <w:lastRenderedPageBreak/>
        <w:t>Contrac</w:t>
      </w:r>
      <w:r>
        <w:rPr>
          <w:rFonts w:ascii="Book Antiqua" w:hAnsi="Book Antiqua" w:cs="Book Antiqua"/>
          <w:b/>
          <w:bCs/>
          <w:sz w:val="23"/>
          <w:szCs w:val="23"/>
        </w:rPr>
        <w:t xml:space="preserve">t                          </w:t>
      </w:r>
      <w:r>
        <w:rPr>
          <w:rFonts w:ascii="Book Antiqua" w:hAnsi="Book Antiqua" w:cs="Book Antiqua"/>
          <w:b/>
          <w:bCs/>
          <w:spacing w:val="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Nu</w:t>
      </w:r>
      <w:r>
        <w:rPr>
          <w:rFonts w:ascii="Book Antiqua" w:hAnsi="Book Antiqua" w:cs="Book Antiqua"/>
          <w:spacing w:val="1"/>
          <w:sz w:val="23"/>
          <w:szCs w:val="23"/>
        </w:rPr>
        <w:t>m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 xml:space="preserve">r: </w:t>
      </w:r>
      <w:r>
        <w:rPr>
          <w:rFonts w:ascii="Book Antiqua" w:hAnsi="Book Antiqua" w:cs="Book Antiqua"/>
          <w:w w:val="405"/>
          <w:sz w:val="23"/>
          <w:szCs w:val="23"/>
          <w:u w:val="single"/>
        </w:rPr>
        <w:t xml:space="preserve"> </w:t>
      </w:r>
      <w:r>
        <w:rPr>
          <w:rFonts w:ascii="Book Antiqua" w:hAnsi="Book Antiqua" w:cs="Book Antiqua"/>
          <w:sz w:val="23"/>
          <w:szCs w:val="23"/>
          <w:u w:val="single"/>
        </w:rPr>
        <w:tab/>
      </w:r>
      <w:r>
        <w:rPr>
          <w:rFonts w:ascii="Book Antiqua" w:hAnsi="Book Antiqua" w:cs="Book Antiqua"/>
          <w:w w:val="121"/>
          <w:sz w:val="23"/>
          <w:szCs w:val="23"/>
          <w:u w:val="single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Contrac</w:t>
      </w:r>
      <w:r>
        <w:rPr>
          <w:rFonts w:ascii="Book Antiqua" w:hAnsi="Book Antiqua" w:cs="Book Antiqua"/>
          <w:sz w:val="23"/>
          <w:szCs w:val="23"/>
        </w:rPr>
        <w:t xml:space="preserve">t                              </w:t>
      </w:r>
      <w:r>
        <w:rPr>
          <w:rFonts w:ascii="Book Antiqua" w:hAnsi="Book Antiqua" w:cs="Book Antiqua"/>
          <w:spacing w:val="5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Value</w:t>
      </w:r>
      <w:r>
        <w:rPr>
          <w:rFonts w:ascii="Book Antiqua" w:hAnsi="Book Antiqua" w:cs="Book Antiqua"/>
          <w:sz w:val="23"/>
          <w:szCs w:val="23"/>
        </w:rPr>
        <w:t>:</w:t>
      </w:r>
      <w:r>
        <w:rPr>
          <w:rFonts w:ascii="Book Antiqua" w:hAnsi="Book Antiqua" w:cs="Book Antiqua"/>
          <w:spacing w:val="1"/>
          <w:sz w:val="23"/>
          <w:szCs w:val="23"/>
        </w:rPr>
        <w:t xml:space="preserve"> </w:t>
      </w:r>
      <w:r>
        <w:rPr>
          <w:rFonts w:ascii="Book Antiqua" w:hAnsi="Book Antiqua" w:cs="Book Antiqua"/>
          <w:w w:val="405"/>
          <w:sz w:val="23"/>
          <w:szCs w:val="23"/>
          <w:u w:val="single"/>
        </w:rPr>
        <w:t xml:space="preserve"> </w:t>
      </w:r>
      <w:r>
        <w:rPr>
          <w:rFonts w:ascii="Book Antiqua" w:hAnsi="Book Antiqua" w:cs="Book Antiqua"/>
          <w:sz w:val="23"/>
          <w:szCs w:val="23"/>
          <w:u w:val="single"/>
        </w:rPr>
        <w:tab/>
      </w:r>
      <w:r>
        <w:rPr>
          <w:rFonts w:ascii="Book Antiqua" w:hAnsi="Book Antiqua" w:cs="Book Antiqua"/>
          <w:w w:val="38"/>
          <w:sz w:val="23"/>
          <w:szCs w:val="23"/>
          <w:u w:val="single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Contrac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1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Titl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 xml:space="preserve">: </w:t>
      </w:r>
      <w:r>
        <w:rPr>
          <w:rFonts w:ascii="Book Antiqua" w:hAnsi="Book Antiqua" w:cs="Book Antiqua"/>
          <w:w w:val="405"/>
          <w:sz w:val="23"/>
          <w:szCs w:val="23"/>
          <w:u w:val="single"/>
        </w:rPr>
        <w:t xml:space="preserve"> </w:t>
      </w:r>
      <w:r>
        <w:rPr>
          <w:rFonts w:ascii="Book Antiqua" w:hAnsi="Book Antiqua" w:cs="Book Antiqua"/>
          <w:sz w:val="23"/>
          <w:szCs w:val="23"/>
          <w:u w:val="single"/>
        </w:rPr>
        <w:tab/>
      </w:r>
    </w:p>
    <w:p w:rsidR="0044354C" w:rsidRDefault="0044354C">
      <w:pPr>
        <w:tabs>
          <w:tab w:val="left" w:pos="2809"/>
        </w:tabs>
        <w:kinsoku w:val="0"/>
        <w:overflowPunct w:val="0"/>
        <w:spacing w:before="58"/>
        <w:ind w:left="140"/>
        <w:rPr>
          <w:rFonts w:ascii="Book Antiqua" w:hAnsi="Book Antiqua" w:cs="Book Antiqua"/>
          <w:sz w:val="23"/>
          <w:szCs w:val="23"/>
        </w:rPr>
      </w:pPr>
      <w:r>
        <w:br w:type="column"/>
      </w:r>
      <w:r>
        <w:rPr>
          <w:rFonts w:ascii="Book Antiqua" w:hAnsi="Book Antiqua" w:cs="Book Antiqua"/>
          <w:spacing w:val="-1"/>
          <w:sz w:val="23"/>
          <w:szCs w:val="23"/>
        </w:rPr>
        <w:lastRenderedPageBreak/>
        <w:t>Dat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:</w:t>
      </w:r>
      <w:r>
        <w:rPr>
          <w:rFonts w:ascii="Book Antiqua" w:hAnsi="Book Antiqua" w:cs="Book Antiqua"/>
          <w:spacing w:val="-1"/>
          <w:sz w:val="23"/>
          <w:szCs w:val="23"/>
        </w:rPr>
        <w:t xml:space="preserve"> </w:t>
      </w:r>
      <w:r>
        <w:rPr>
          <w:rFonts w:ascii="Book Antiqua" w:hAnsi="Book Antiqua" w:cs="Book Antiqua"/>
          <w:w w:val="405"/>
          <w:sz w:val="23"/>
          <w:szCs w:val="23"/>
          <w:u w:val="single"/>
        </w:rPr>
        <w:t xml:space="preserve"> </w:t>
      </w:r>
      <w:r>
        <w:rPr>
          <w:rFonts w:ascii="Book Antiqua" w:hAnsi="Book Antiqua" w:cs="Book Antiqua"/>
          <w:sz w:val="23"/>
          <w:szCs w:val="23"/>
          <w:u w:val="single"/>
        </w:rPr>
        <w:tab/>
      </w:r>
    </w:p>
    <w:p w:rsidR="0044354C" w:rsidRDefault="0044354C">
      <w:pPr>
        <w:tabs>
          <w:tab w:val="left" w:pos="2809"/>
        </w:tabs>
        <w:kinsoku w:val="0"/>
        <w:overflowPunct w:val="0"/>
        <w:spacing w:before="58"/>
        <w:ind w:left="140"/>
        <w:rPr>
          <w:rFonts w:ascii="Book Antiqua" w:hAnsi="Book Antiqua" w:cs="Book Antiqua"/>
          <w:sz w:val="23"/>
          <w:szCs w:val="23"/>
        </w:rPr>
        <w:sectPr w:rsidR="0044354C">
          <w:type w:val="continuous"/>
          <w:pgSz w:w="11905" w:h="16840"/>
          <w:pgMar w:top="1580" w:right="1260" w:bottom="1280" w:left="1260" w:header="720" w:footer="720" w:gutter="0"/>
          <w:cols w:num="2" w:space="720" w:equalWidth="0">
            <w:col w:w="4372" w:space="1228"/>
            <w:col w:w="3785"/>
          </w:cols>
          <w:noEndnote/>
        </w:sectPr>
      </w:pPr>
    </w:p>
    <w:p w:rsidR="0044354C" w:rsidRDefault="0044354C">
      <w:pPr>
        <w:kinsoku w:val="0"/>
        <w:overflowPunct w:val="0"/>
        <w:spacing w:before="3" w:line="180" w:lineRule="exact"/>
        <w:rPr>
          <w:sz w:val="18"/>
          <w:szCs w:val="18"/>
        </w:rPr>
      </w:pPr>
    </w:p>
    <w:p w:rsidR="0044354C" w:rsidRDefault="0044354C">
      <w:pPr>
        <w:kinsoku w:val="0"/>
        <w:overflowPunct w:val="0"/>
        <w:spacing w:before="58" w:line="279" w:lineRule="auto"/>
        <w:ind w:left="140" w:right="139" w:firstLine="700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  <w:u w:val="single"/>
        </w:rPr>
        <w:t>[Na</w:t>
      </w:r>
      <w:r>
        <w:rPr>
          <w:rFonts w:ascii="Book Antiqua" w:hAnsi="Book Antiqua" w:cs="Book Antiqua"/>
          <w:spacing w:val="1"/>
          <w:sz w:val="23"/>
          <w:szCs w:val="23"/>
          <w:u w:val="single"/>
        </w:rPr>
        <w:t>m</w:t>
      </w:r>
      <w:r>
        <w:rPr>
          <w:rFonts w:ascii="Book Antiqua" w:hAnsi="Book Antiqua" w:cs="Book Antiqua"/>
          <w:sz w:val="23"/>
          <w:szCs w:val="23"/>
          <w:u w:val="single"/>
        </w:rPr>
        <w:t>e</w:t>
      </w:r>
      <w:r>
        <w:rPr>
          <w:rFonts w:ascii="Book Antiqua" w:hAnsi="Book Antiqua" w:cs="Book Antiqua"/>
          <w:spacing w:val="9"/>
          <w:sz w:val="23"/>
          <w:szCs w:val="23"/>
          <w:u w:val="single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  <w:u w:val="single"/>
        </w:rPr>
        <w:t>of</w:t>
      </w:r>
      <w:r>
        <w:rPr>
          <w:rFonts w:ascii="Book Antiqua" w:hAnsi="Book Antiqua" w:cs="Book Antiqua"/>
          <w:spacing w:val="8"/>
          <w:sz w:val="23"/>
          <w:szCs w:val="23"/>
          <w:u w:val="single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  <w:u w:val="single"/>
        </w:rPr>
        <w:t>S</w:t>
      </w:r>
      <w:r>
        <w:rPr>
          <w:rFonts w:ascii="Book Antiqua" w:hAnsi="Book Antiqua" w:cs="Book Antiqua"/>
          <w:spacing w:val="-1"/>
          <w:sz w:val="23"/>
          <w:szCs w:val="23"/>
          <w:u w:val="single"/>
        </w:rPr>
        <w:t>uppli</w:t>
      </w:r>
      <w:r>
        <w:rPr>
          <w:rFonts w:ascii="Book Antiqua" w:hAnsi="Book Antiqua" w:cs="Book Antiqua"/>
          <w:sz w:val="23"/>
          <w:szCs w:val="23"/>
          <w:u w:val="single"/>
        </w:rPr>
        <w:t>e</w:t>
      </w:r>
      <w:r>
        <w:rPr>
          <w:rFonts w:ascii="Book Antiqua" w:hAnsi="Book Antiqua" w:cs="Book Antiqua"/>
          <w:spacing w:val="-1"/>
          <w:sz w:val="23"/>
          <w:szCs w:val="23"/>
          <w:u w:val="single"/>
        </w:rPr>
        <w:t>r</w:t>
      </w:r>
      <w:r>
        <w:rPr>
          <w:rFonts w:ascii="Book Antiqua" w:hAnsi="Book Antiqua" w:cs="Book Antiqua"/>
          <w:sz w:val="23"/>
          <w:szCs w:val="23"/>
          <w:u w:val="single"/>
        </w:rPr>
        <w:t>]</w:t>
      </w:r>
      <w:r>
        <w:rPr>
          <w:rFonts w:ascii="Book Antiqua" w:hAnsi="Book Antiqua" w:cs="Book Antiqua"/>
          <w:spacing w:val="9"/>
          <w:sz w:val="23"/>
          <w:szCs w:val="23"/>
          <w:u w:val="single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hereb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declar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tha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it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has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not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obtained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or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induced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procurem</w:t>
      </w:r>
      <w:r>
        <w:rPr>
          <w:rFonts w:ascii="Book Antiqua" w:hAnsi="Book Antiqua" w:cs="Book Antiqua"/>
          <w:spacing w:val="-2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any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ntract,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right,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terest,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pr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vi</w:t>
      </w:r>
      <w:r>
        <w:rPr>
          <w:rFonts w:ascii="Book Antiqua" w:hAnsi="Book Antiqua" w:cs="Book Antiqua"/>
          <w:spacing w:val="-1"/>
          <w:sz w:val="23"/>
          <w:szCs w:val="23"/>
        </w:rPr>
        <w:t>l</w:t>
      </w:r>
      <w:r>
        <w:rPr>
          <w:rFonts w:ascii="Book Antiqua" w:hAnsi="Book Antiqua" w:cs="Book Antiqua"/>
          <w:sz w:val="23"/>
          <w:szCs w:val="23"/>
        </w:rPr>
        <w:t>ege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or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other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obligation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or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b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nefit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om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Governm</w:t>
      </w:r>
      <w:r>
        <w:rPr>
          <w:rFonts w:ascii="Book Antiqua" w:hAnsi="Book Antiqua" w:cs="Book Antiqua"/>
          <w:spacing w:val="-2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4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4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Paki</w:t>
      </w:r>
      <w:r>
        <w:rPr>
          <w:rFonts w:ascii="Book Antiqua" w:hAnsi="Book Antiqua" w:cs="Book Antiqua"/>
          <w:spacing w:val="1"/>
          <w:sz w:val="23"/>
          <w:szCs w:val="23"/>
        </w:rPr>
        <w:t>s</w:t>
      </w:r>
      <w:r>
        <w:rPr>
          <w:rFonts w:ascii="Book Antiqua" w:hAnsi="Book Antiqua" w:cs="Book Antiqua"/>
          <w:spacing w:val="-1"/>
          <w:sz w:val="23"/>
          <w:szCs w:val="23"/>
        </w:rPr>
        <w:t>ta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4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4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an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5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ad</w:t>
      </w:r>
      <w:r>
        <w:rPr>
          <w:rFonts w:ascii="Book Antiqua" w:hAnsi="Book Antiqua" w:cs="Book Antiqua"/>
          <w:spacing w:val="1"/>
          <w:sz w:val="23"/>
          <w:szCs w:val="23"/>
        </w:rPr>
        <w:t>m</w:t>
      </w:r>
      <w:r>
        <w:rPr>
          <w:rFonts w:ascii="Book Antiqua" w:hAnsi="Book Antiqua" w:cs="Book Antiqua"/>
          <w:spacing w:val="-1"/>
          <w:sz w:val="23"/>
          <w:szCs w:val="23"/>
        </w:rPr>
        <w:t>inist</w:t>
      </w:r>
      <w:r>
        <w:rPr>
          <w:rFonts w:ascii="Book Antiqua" w:hAnsi="Book Antiqua" w:cs="Book Antiqua"/>
          <w:spacing w:val="1"/>
          <w:sz w:val="23"/>
          <w:szCs w:val="23"/>
        </w:rPr>
        <w:t>r</w:t>
      </w:r>
      <w:r>
        <w:rPr>
          <w:rFonts w:ascii="Book Antiqua" w:hAnsi="Book Antiqua" w:cs="Book Antiqua"/>
          <w:spacing w:val="-1"/>
          <w:sz w:val="23"/>
          <w:szCs w:val="23"/>
        </w:rPr>
        <w:t>at</w:t>
      </w:r>
      <w:r>
        <w:rPr>
          <w:rFonts w:ascii="Book Antiqua" w:hAnsi="Book Antiqua" w:cs="Book Antiqua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v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4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subdivisio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4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4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ag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nc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4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the</w:t>
      </w:r>
      <w:r>
        <w:rPr>
          <w:rFonts w:ascii="Book Antiqua" w:hAnsi="Book Antiqua" w:cs="Book Antiqua"/>
          <w:spacing w:val="1"/>
          <w:sz w:val="23"/>
          <w:szCs w:val="23"/>
        </w:rPr>
        <w:t>r</w:t>
      </w:r>
      <w:r>
        <w:rPr>
          <w:rFonts w:ascii="Book Antiqua" w:hAnsi="Book Antiqua" w:cs="Book Antiqua"/>
          <w:spacing w:val="-1"/>
          <w:sz w:val="23"/>
          <w:szCs w:val="23"/>
        </w:rPr>
        <w:t>eo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4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4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any</w:t>
      </w:r>
      <w:r>
        <w:rPr>
          <w:rFonts w:ascii="Book Antiqua" w:hAnsi="Book Antiqua" w:cs="Book Antiqua"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othe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entit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owne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controlle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(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-1"/>
          <w:sz w:val="23"/>
          <w:szCs w:val="23"/>
        </w:rPr>
        <w:t>oP</w:t>
      </w:r>
      <w:r>
        <w:rPr>
          <w:rFonts w:ascii="Book Antiqua" w:hAnsi="Book Antiqua" w:cs="Book Antiqua"/>
          <w:sz w:val="23"/>
          <w:szCs w:val="23"/>
        </w:rPr>
        <w:t>)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throug</w:t>
      </w:r>
      <w:r>
        <w:rPr>
          <w:rFonts w:ascii="Book Antiqua" w:hAnsi="Book Antiqua" w:cs="Book Antiqua"/>
          <w:sz w:val="23"/>
          <w:szCs w:val="23"/>
        </w:rPr>
        <w:t>h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ny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orr</w:t>
      </w:r>
      <w:r>
        <w:rPr>
          <w:rFonts w:ascii="Book Antiqua" w:hAnsi="Book Antiqua" w:cs="Book Antiqua"/>
          <w:sz w:val="23"/>
          <w:szCs w:val="23"/>
        </w:rPr>
        <w:t>upt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bu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-1"/>
          <w:sz w:val="23"/>
          <w:szCs w:val="23"/>
        </w:rPr>
        <w:t>ine</w:t>
      </w:r>
      <w:r>
        <w:rPr>
          <w:rFonts w:ascii="Book Antiqua" w:hAnsi="Book Antiqua" w:cs="Book Antiqua"/>
          <w:sz w:val="23"/>
          <w:szCs w:val="23"/>
        </w:rPr>
        <w:t>ss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pra</w:t>
      </w:r>
      <w:r>
        <w:rPr>
          <w:rFonts w:ascii="Book Antiqua" w:hAnsi="Book Antiqua" w:cs="Book Antiqua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ti</w:t>
      </w:r>
      <w:r>
        <w:rPr>
          <w:rFonts w:ascii="Book Antiqua" w:hAnsi="Book Antiqua" w:cs="Book Antiqua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.</w:t>
      </w:r>
    </w:p>
    <w:p w:rsidR="0044354C" w:rsidRDefault="0044354C">
      <w:pPr>
        <w:kinsoku w:val="0"/>
        <w:overflowPunct w:val="0"/>
        <w:spacing w:before="5" w:line="130" w:lineRule="exact"/>
        <w:rPr>
          <w:sz w:val="13"/>
          <w:szCs w:val="13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80" w:lineRule="auto"/>
        <w:ind w:left="140" w:right="139" w:firstLine="700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Wit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pacing w:val="-1"/>
          <w:sz w:val="23"/>
          <w:szCs w:val="23"/>
        </w:rPr>
        <w:t>ou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3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l</w:t>
      </w:r>
      <w:r>
        <w:rPr>
          <w:rFonts w:ascii="Book Antiqua" w:hAnsi="Book Antiqua" w:cs="Book Antiqua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mitin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3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3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gen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ralit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3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3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3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foregoi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3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[Nam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3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3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S</w:t>
      </w:r>
      <w:r>
        <w:rPr>
          <w:rFonts w:ascii="Book Antiqua" w:hAnsi="Book Antiqua" w:cs="Book Antiqua"/>
          <w:spacing w:val="-1"/>
          <w:sz w:val="23"/>
          <w:szCs w:val="23"/>
        </w:rPr>
        <w:t>upplier</w:t>
      </w:r>
      <w:r>
        <w:rPr>
          <w:rFonts w:ascii="Book Antiqua" w:hAnsi="Book Antiqua" w:cs="Book Antiqua"/>
          <w:sz w:val="23"/>
          <w:szCs w:val="23"/>
        </w:rPr>
        <w:t>]</w:t>
      </w:r>
      <w:r>
        <w:rPr>
          <w:rFonts w:ascii="Book Antiqua" w:hAnsi="Book Antiqua" w:cs="Book Antiqua"/>
          <w:spacing w:val="3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repr</w:t>
      </w:r>
      <w:r>
        <w:rPr>
          <w:rFonts w:ascii="Book Antiqua" w:hAnsi="Book Antiqua" w:cs="Book Antiqua"/>
          <w:sz w:val="23"/>
          <w:szCs w:val="23"/>
        </w:rPr>
        <w:t>es</w:t>
      </w:r>
      <w:r>
        <w:rPr>
          <w:rFonts w:ascii="Book Antiqua" w:hAnsi="Book Antiqua" w:cs="Book Antiqua"/>
          <w:spacing w:val="-1"/>
          <w:sz w:val="23"/>
          <w:szCs w:val="23"/>
        </w:rPr>
        <w:t>ents</w:t>
      </w:r>
      <w:r>
        <w:rPr>
          <w:rFonts w:ascii="Book Antiqua" w:hAnsi="Book Antiqua" w:cs="Book Antiqua"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</w:t>
      </w:r>
      <w:r>
        <w:rPr>
          <w:rFonts w:ascii="Book Antiqua" w:hAnsi="Book Antiqua" w:cs="Book Antiqua"/>
          <w:spacing w:val="-1"/>
          <w:sz w:val="23"/>
          <w:szCs w:val="23"/>
        </w:rPr>
        <w:t>arr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tha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as</w:t>
      </w:r>
      <w:r>
        <w:rPr>
          <w:rFonts w:ascii="Book Antiqua" w:hAnsi="Book Antiqua" w:cs="Book Antiqua"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full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clare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brok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rage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comm</w:t>
      </w:r>
      <w:r>
        <w:rPr>
          <w:rFonts w:ascii="Book Antiqua" w:hAnsi="Book Antiqua" w:cs="Book Antiqua"/>
          <w:spacing w:val="-2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ssion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tc</w:t>
      </w:r>
      <w:r>
        <w:rPr>
          <w:rFonts w:ascii="Book Antiqua" w:hAnsi="Book Antiqua" w:cs="Book Antiqua"/>
          <w:sz w:val="23"/>
          <w:szCs w:val="23"/>
        </w:rPr>
        <w:t>.</w:t>
      </w:r>
      <w:r>
        <w:rPr>
          <w:rFonts w:ascii="Book Antiqua" w:hAnsi="Book Antiqua" w:cs="Book Antiqua"/>
          <w:spacing w:val="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</w:t>
      </w:r>
      <w:r>
        <w:rPr>
          <w:rFonts w:ascii="Book Antiqua" w:hAnsi="Book Antiqua" w:cs="Book Antiqua"/>
          <w:spacing w:val="-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 xml:space="preserve">id </w:t>
      </w:r>
      <w:r>
        <w:rPr>
          <w:rFonts w:ascii="Book Antiqua" w:hAnsi="Book Antiqua" w:cs="Book Antiqua"/>
          <w:spacing w:val="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payabl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anyon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no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giv</w:t>
      </w:r>
      <w:r>
        <w:rPr>
          <w:rFonts w:ascii="Book Antiqua" w:hAnsi="Book Antiqua" w:cs="Book Antiqua"/>
          <w:sz w:val="23"/>
          <w:szCs w:val="23"/>
        </w:rPr>
        <w:t>en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agree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g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v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shal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no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giv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agr</w:t>
      </w:r>
      <w:r>
        <w:rPr>
          <w:rFonts w:ascii="Book Antiqua" w:hAnsi="Book Antiqua" w:cs="Book Antiqua"/>
          <w:sz w:val="23"/>
          <w:szCs w:val="23"/>
        </w:rPr>
        <w:t>ee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giv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to</w:t>
      </w:r>
      <w:r>
        <w:rPr>
          <w:rFonts w:ascii="Book Antiqua" w:hAnsi="Book Antiqua" w:cs="Book Antiqua"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anyon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3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withi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3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3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outsid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3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Pakista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3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ithe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3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dir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ctly</w:t>
      </w:r>
      <w:r>
        <w:rPr>
          <w:rFonts w:ascii="Book Antiqua" w:hAnsi="Book Antiqua" w:cs="Book Antiqua"/>
          <w:spacing w:val="3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or</w:t>
      </w:r>
      <w:r>
        <w:rPr>
          <w:rFonts w:ascii="Book Antiqua" w:hAnsi="Book Antiqua" w:cs="Book Antiqua"/>
          <w:spacing w:val="3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in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irect</w:t>
      </w:r>
      <w:r>
        <w:rPr>
          <w:rFonts w:ascii="Book Antiqua" w:hAnsi="Book Antiqua" w:cs="Book Antiqua"/>
          <w:spacing w:val="-1"/>
          <w:sz w:val="23"/>
          <w:szCs w:val="23"/>
        </w:rPr>
        <w:t>l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3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through</w:t>
      </w:r>
      <w:r>
        <w:rPr>
          <w:rFonts w:ascii="Book Antiqua" w:hAnsi="Book Antiqua" w:cs="Book Antiqua"/>
          <w:spacing w:val="3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3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natural</w:t>
      </w:r>
      <w:r>
        <w:rPr>
          <w:rFonts w:ascii="Book Antiqua" w:hAnsi="Book Antiqua" w:cs="Book Antiqua"/>
          <w:spacing w:val="3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or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juridica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person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inc</w:t>
      </w:r>
      <w:r>
        <w:rPr>
          <w:rFonts w:ascii="Book Antiqua" w:hAnsi="Book Antiqua" w:cs="Book Antiqua"/>
          <w:spacing w:val="1"/>
          <w:sz w:val="23"/>
          <w:szCs w:val="23"/>
        </w:rPr>
        <w:t>l</w:t>
      </w:r>
      <w:r>
        <w:rPr>
          <w:rFonts w:ascii="Book Antiqua" w:hAnsi="Book Antiqua" w:cs="Book Antiqua"/>
          <w:spacing w:val="-1"/>
          <w:sz w:val="23"/>
          <w:szCs w:val="23"/>
        </w:rPr>
        <w:t>udin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it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affiliate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nt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associate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broker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consultant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direct</w:t>
      </w:r>
      <w:r>
        <w:rPr>
          <w:rFonts w:ascii="Book Antiqua" w:hAnsi="Book Antiqua" w:cs="Book Antiqua"/>
          <w:spacing w:val="1"/>
          <w:sz w:val="23"/>
          <w:szCs w:val="23"/>
        </w:rPr>
        <w:t>or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promoter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shar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pacing w:val="-1"/>
          <w:sz w:val="23"/>
          <w:szCs w:val="23"/>
        </w:rPr>
        <w:t>old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1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spo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pacing w:val="-1"/>
          <w:sz w:val="23"/>
          <w:szCs w:val="23"/>
        </w:rPr>
        <w:t>so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1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subsidi</w:t>
      </w:r>
      <w:r>
        <w:rPr>
          <w:rFonts w:ascii="Book Antiqua" w:hAnsi="Book Antiqua" w:cs="Book Antiqua"/>
          <w:spacing w:val="1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ry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1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an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co</w:t>
      </w:r>
      <w:r>
        <w:rPr>
          <w:rFonts w:ascii="Book Antiqua" w:hAnsi="Book Antiqua" w:cs="Book Antiqua"/>
          <w:spacing w:val="1"/>
          <w:sz w:val="23"/>
          <w:szCs w:val="23"/>
        </w:rPr>
        <w:t>m</w:t>
      </w:r>
      <w:r>
        <w:rPr>
          <w:rFonts w:ascii="Book Antiqua" w:hAnsi="Book Antiqua" w:cs="Book Antiqua"/>
          <w:sz w:val="23"/>
          <w:szCs w:val="23"/>
        </w:rPr>
        <w:t>m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-1"/>
          <w:sz w:val="23"/>
          <w:szCs w:val="23"/>
        </w:rPr>
        <w:t>s</w:t>
      </w:r>
      <w:r>
        <w:rPr>
          <w:rFonts w:ascii="Book Antiqua" w:hAnsi="Book Antiqua" w:cs="Book Antiqua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on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1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gra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if</w:t>
      </w:r>
      <w:r>
        <w:rPr>
          <w:rFonts w:ascii="Book Antiqua" w:hAnsi="Book Antiqua" w:cs="Book Antiqua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c</w:t>
      </w:r>
      <w:r>
        <w:rPr>
          <w:rFonts w:ascii="Book Antiqua" w:hAnsi="Book Antiqua" w:cs="Book Antiqua"/>
          <w:sz w:val="23"/>
          <w:szCs w:val="23"/>
        </w:rPr>
        <w:t>at</w:t>
      </w:r>
      <w:r>
        <w:rPr>
          <w:rFonts w:ascii="Book Antiqua" w:hAnsi="Book Antiqua" w:cs="Book Antiqua"/>
          <w:spacing w:val="-1"/>
          <w:sz w:val="23"/>
          <w:szCs w:val="23"/>
        </w:rPr>
        <w:t>ion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1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brib</w:t>
      </w:r>
      <w:r>
        <w:rPr>
          <w:rFonts w:ascii="Book Antiqua" w:hAnsi="Book Antiqua" w:cs="Book Antiqua"/>
          <w:spacing w:val="-1"/>
          <w:sz w:val="23"/>
          <w:szCs w:val="23"/>
        </w:rPr>
        <w:t>e,</w:t>
      </w:r>
      <w:r>
        <w:rPr>
          <w:rFonts w:ascii="Book Antiqua" w:hAnsi="Book Antiqua" w:cs="Book Antiqua"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fi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der's</w:t>
      </w:r>
      <w:r>
        <w:rPr>
          <w:rFonts w:ascii="Book Antiqua" w:hAnsi="Book Antiqua" w:cs="Book Antiqua"/>
          <w:spacing w:val="3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fee</w:t>
      </w:r>
      <w:r>
        <w:rPr>
          <w:rFonts w:ascii="Book Antiqua" w:hAnsi="Book Antiqua" w:cs="Book Antiqua"/>
          <w:spacing w:val="3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or</w:t>
      </w:r>
      <w:r>
        <w:rPr>
          <w:rFonts w:ascii="Book Antiqua" w:hAnsi="Book Antiqua" w:cs="Book Antiqua"/>
          <w:spacing w:val="3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kic</w:t>
      </w:r>
      <w:r>
        <w:rPr>
          <w:rFonts w:ascii="Book Antiqua" w:hAnsi="Book Antiqua" w:cs="Book Antiqua"/>
          <w:spacing w:val="-2"/>
          <w:sz w:val="23"/>
          <w:szCs w:val="23"/>
        </w:rPr>
        <w:t>k</w:t>
      </w:r>
      <w:r>
        <w:rPr>
          <w:rFonts w:ascii="Book Antiqua" w:hAnsi="Book Antiqua" w:cs="Book Antiqua"/>
          <w:sz w:val="23"/>
          <w:szCs w:val="23"/>
        </w:rPr>
        <w:t>back,</w:t>
      </w:r>
      <w:r>
        <w:rPr>
          <w:rFonts w:ascii="Book Antiqua" w:hAnsi="Book Antiqua" w:cs="Book Antiqua"/>
          <w:spacing w:val="3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whet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3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scribed</w:t>
      </w:r>
      <w:r>
        <w:rPr>
          <w:rFonts w:ascii="Book Antiqua" w:hAnsi="Book Antiqua" w:cs="Book Antiqua"/>
          <w:spacing w:val="3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as</w:t>
      </w:r>
      <w:r>
        <w:rPr>
          <w:rFonts w:ascii="Book Antiqua" w:hAnsi="Book Antiqua" w:cs="Book Antiqua"/>
          <w:spacing w:val="3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on</w:t>
      </w:r>
      <w:r>
        <w:rPr>
          <w:rFonts w:ascii="Book Antiqua" w:hAnsi="Book Antiqua" w:cs="Book Antiqua"/>
          <w:sz w:val="23"/>
          <w:szCs w:val="23"/>
        </w:rPr>
        <w:t>su</w:t>
      </w:r>
      <w:r>
        <w:rPr>
          <w:rFonts w:ascii="Book Antiqua" w:hAnsi="Book Antiqua" w:cs="Book Antiqua"/>
          <w:spacing w:val="-1"/>
          <w:sz w:val="23"/>
          <w:szCs w:val="23"/>
        </w:rPr>
        <w:t>lt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tion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3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fe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3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3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otherwis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3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</w:t>
      </w:r>
      <w:r>
        <w:rPr>
          <w:rFonts w:ascii="Book Antiqua" w:hAnsi="Book Antiqua" w:cs="Book Antiqua"/>
          <w:spacing w:val="-1"/>
          <w:sz w:val="23"/>
          <w:szCs w:val="23"/>
        </w:rPr>
        <w:t>it</w:t>
      </w:r>
      <w:r>
        <w:rPr>
          <w:rFonts w:ascii="Book Antiqua" w:hAnsi="Book Antiqua" w:cs="Book Antiqua"/>
          <w:sz w:val="23"/>
          <w:szCs w:val="23"/>
        </w:rPr>
        <w:t>h</w:t>
      </w:r>
      <w:r>
        <w:rPr>
          <w:rFonts w:ascii="Book Antiqua" w:hAnsi="Book Antiqua" w:cs="Book Antiqua"/>
          <w:spacing w:val="3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he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objec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obtainin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induci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the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procurement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contrac</w:t>
      </w:r>
      <w:r>
        <w:rPr>
          <w:rFonts w:ascii="Book Antiqua" w:hAnsi="Book Antiqua" w:cs="Book Antiqua"/>
          <w:spacing w:val="-2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gh</w:t>
      </w:r>
      <w:r>
        <w:rPr>
          <w:rFonts w:ascii="Book Antiqua" w:hAnsi="Book Antiqua" w:cs="Book Antiqua"/>
          <w:sz w:val="23"/>
          <w:szCs w:val="23"/>
        </w:rPr>
        <w:t>t,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int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s</w:t>
      </w:r>
      <w:r>
        <w:rPr>
          <w:rFonts w:ascii="Book Antiqua" w:hAnsi="Book Antiqua" w:cs="Book Antiqua"/>
          <w:sz w:val="23"/>
          <w:szCs w:val="23"/>
        </w:rPr>
        <w:t>t,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pr</w:t>
      </w:r>
      <w:r>
        <w:rPr>
          <w:rFonts w:ascii="Book Antiqua" w:hAnsi="Book Antiqua" w:cs="Book Antiqua"/>
          <w:sz w:val="23"/>
          <w:szCs w:val="23"/>
        </w:rPr>
        <w:t>iv</w:t>
      </w:r>
      <w:r>
        <w:rPr>
          <w:rFonts w:ascii="Book Antiqua" w:hAnsi="Book Antiqua" w:cs="Book Antiqua"/>
          <w:spacing w:val="-1"/>
          <w:sz w:val="23"/>
          <w:szCs w:val="23"/>
        </w:rPr>
        <w:t>il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g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othe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obli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-1"/>
          <w:sz w:val="23"/>
          <w:szCs w:val="23"/>
        </w:rPr>
        <w:t>atio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fi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whatsoev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3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f</w:t>
      </w:r>
      <w:r>
        <w:rPr>
          <w:rFonts w:ascii="Book Antiqua" w:hAnsi="Book Antiqua" w:cs="Book Antiqua"/>
          <w:spacing w:val="-2"/>
          <w:sz w:val="23"/>
          <w:szCs w:val="23"/>
        </w:rPr>
        <w:t>o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m</w:t>
      </w:r>
      <w:r>
        <w:rPr>
          <w:rFonts w:ascii="Book Antiqua" w:hAnsi="Book Antiqua" w:cs="Book Antiqua"/>
          <w:spacing w:val="3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-1"/>
          <w:sz w:val="23"/>
          <w:szCs w:val="23"/>
        </w:rPr>
        <w:t>ro</w:t>
      </w:r>
      <w:r>
        <w:rPr>
          <w:rFonts w:ascii="Book Antiqua" w:hAnsi="Book Antiqua" w:cs="Book Antiqua"/>
          <w:sz w:val="23"/>
          <w:szCs w:val="23"/>
        </w:rPr>
        <w:t>m</w:t>
      </w:r>
      <w:r>
        <w:rPr>
          <w:rFonts w:ascii="Book Antiqua" w:hAnsi="Book Antiqua" w:cs="Book Antiqua"/>
          <w:spacing w:val="3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G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P,</w:t>
      </w:r>
      <w:r>
        <w:rPr>
          <w:rFonts w:ascii="Book Antiqua" w:hAnsi="Book Antiqua" w:cs="Book Antiqua"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ex</w:t>
      </w:r>
      <w:r>
        <w:rPr>
          <w:rFonts w:ascii="Book Antiqua" w:hAnsi="Book Antiqua" w:cs="Book Antiqua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pt</w:t>
      </w:r>
      <w:r>
        <w:rPr>
          <w:rFonts w:ascii="Book Antiqua" w:hAnsi="Book Antiqua" w:cs="Book Antiqua"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tha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3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</w:t>
      </w:r>
      <w:r>
        <w:rPr>
          <w:rFonts w:ascii="Book Antiqua" w:hAnsi="Book Antiqua" w:cs="Book Antiqua"/>
          <w:spacing w:val="-1"/>
          <w:sz w:val="23"/>
          <w:szCs w:val="23"/>
        </w:rPr>
        <w:t>hi</w:t>
      </w:r>
      <w:r>
        <w:rPr>
          <w:rFonts w:ascii="Book Antiqua" w:hAnsi="Book Antiqua" w:cs="Book Antiqua"/>
          <w:sz w:val="23"/>
          <w:szCs w:val="23"/>
        </w:rPr>
        <w:t>ch</w:t>
      </w:r>
      <w:r>
        <w:rPr>
          <w:rFonts w:ascii="Book Antiqua" w:hAnsi="Book Antiqua" w:cs="Book Antiqua"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ha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expressl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clare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pursuan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hereto.</w:t>
      </w:r>
    </w:p>
    <w:p w:rsidR="0044354C" w:rsidRDefault="0044354C">
      <w:pPr>
        <w:kinsoku w:val="0"/>
        <w:overflowPunct w:val="0"/>
        <w:spacing w:before="4" w:line="130" w:lineRule="exact"/>
        <w:rPr>
          <w:sz w:val="13"/>
          <w:szCs w:val="13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80" w:lineRule="auto"/>
        <w:ind w:left="140" w:right="140" w:firstLine="700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z w:val="23"/>
          <w:szCs w:val="23"/>
        </w:rPr>
        <w:t>[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ame</w:t>
      </w:r>
      <w:r>
        <w:rPr>
          <w:rFonts w:ascii="Book Antiqua" w:hAnsi="Book Antiqua" w:cs="Book Antiqua"/>
          <w:spacing w:val="1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S</w:t>
      </w:r>
      <w:r>
        <w:rPr>
          <w:rFonts w:ascii="Book Antiqua" w:hAnsi="Book Antiqua" w:cs="Book Antiqua"/>
          <w:spacing w:val="-1"/>
          <w:sz w:val="23"/>
          <w:szCs w:val="23"/>
        </w:rPr>
        <w:t>u</w:t>
      </w:r>
      <w:r>
        <w:rPr>
          <w:rFonts w:ascii="Book Antiqua" w:hAnsi="Book Antiqua" w:cs="Book Antiqua"/>
          <w:sz w:val="23"/>
          <w:szCs w:val="23"/>
        </w:rPr>
        <w:t>pp</w:t>
      </w:r>
      <w:r>
        <w:rPr>
          <w:rFonts w:ascii="Book Antiqua" w:hAnsi="Book Antiqua" w:cs="Book Antiqua"/>
          <w:spacing w:val="-1"/>
          <w:sz w:val="23"/>
          <w:szCs w:val="23"/>
        </w:rPr>
        <w:t>l</w:t>
      </w:r>
      <w:r>
        <w:rPr>
          <w:rFonts w:ascii="Book Antiqua" w:hAnsi="Book Antiqua" w:cs="Book Antiqua"/>
          <w:sz w:val="23"/>
          <w:szCs w:val="23"/>
        </w:rPr>
        <w:t>ier]</w:t>
      </w:r>
      <w:r>
        <w:rPr>
          <w:rFonts w:ascii="Book Antiqua" w:hAnsi="Book Antiqua" w:cs="Book Antiqua"/>
          <w:spacing w:val="2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c</w:t>
      </w:r>
      <w:r>
        <w:rPr>
          <w:rFonts w:ascii="Book Antiqua" w:hAnsi="Book Antiqua" w:cs="Book Antiqua"/>
          <w:spacing w:val="-2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rtif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2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at</w:t>
      </w:r>
      <w:r>
        <w:rPr>
          <w:rFonts w:ascii="Book Antiqua" w:hAnsi="Book Antiqua" w:cs="Book Antiqua"/>
          <w:spacing w:val="2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it</w:t>
      </w:r>
      <w:r>
        <w:rPr>
          <w:rFonts w:ascii="Book Antiqua" w:hAnsi="Book Antiqua" w:cs="Book Antiqua"/>
          <w:spacing w:val="2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has</w:t>
      </w:r>
      <w:r>
        <w:rPr>
          <w:rFonts w:ascii="Book Antiqua" w:hAnsi="Book Antiqua" w:cs="Book Antiqua"/>
          <w:spacing w:val="2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ma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and</w:t>
      </w:r>
      <w:r>
        <w:rPr>
          <w:rFonts w:ascii="Book Antiqua" w:hAnsi="Book Antiqua" w:cs="Book Antiqua"/>
          <w:spacing w:val="2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wi</w:t>
      </w:r>
      <w:r>
        <w:rPr>
          <w:rFonts w:ascii="Book Antiqua" w:hAnsi="Book Antiqua" w:cs="Book Antiqua"/>
          <w:spacing w:val="-1"/>
          <w:sz w:val="23"/>
          <w:szCs w:val="23"/>
        </w:rPr>
        <w:t>l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spacing w:val="1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make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fu</w:t>
      </w:r>
      <w:r>
        <w:rPr>
          <w:rFonts w:ascii="Book Antiqua" w:hAnsi="Book Antiqua" w:cs="Book Antiqua"/>
          <w:sz w:val="23"/>
          <w:szCs w:val="23"/>
        </w:rPr>
        <w:t>ll</w:t>
      </w:r>
      <w:r>
        <w:rPr>
          <w:rFonts w:ascii="Book Antiqua" w:hAnsi="Book Antiqua" w:cs="Book Antiqua"/>
          <w:spacing w:val="1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isc</w:t>
      </w:r>
      <w:r>
        <w:rPr>
          <w:rFonts w:ascii="Book Antiqua" w:hAnsi="Book Antiqua" w:cs="Book Antiqua"/>
          <w:spacing w:val="-1"/>
          <w:sz w:val="23"/>
          <w:szCs w:val="23"/>
        </w:rPr>
        <w:t>lo</w:t>
      </w:r>
      <w:r>
        <w:rPr>
          <w:rFonts w:ascii="Book Antiqua" w:hAnsi="Book Antiqua" w:cs="Book Antiqua"/>
          <w:sz w:val="23"/>
          <w:szCs w:val="23"/>
        </w:rPr>
        <w:t>su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2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l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agre</w:t>
      </w:r>
      <w:r>
        <w:rPr>
          <w:rFonts w:ascii="Book Antiqua" w:hAnsi="Book Antiqua" w:cs="Book Antiqua"/>
          <w:sz w:val="23"/>
          <w:szCs w:val="23"/>
        </w:rPr>
        <w:t>em</w:t>
      </w:r>
      <w:r>
        <w:rPr>
          <w:rFonts w:ascii="Book Antiqua" w:hAnsi="Book Antiqua" w:cs="Book Antiqua"/>
          <w:spacing w:val="-1"/>
          <w:sz w:val="23"/>
          <w:szCs w:val="23"/>
        </w:rPr>
        <w:t>ent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arrangement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w</w:t>
      </w:r>
      <w:r>
        <w:rPr>
          <w:rFonts w:ascii="Book Antiqua" w:hAnsi="Book Antiqua" w:cs="Book Antiqua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h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al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rson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res</w:t>
      </w:r>
      <w:r>
        <w:rPr>
          <w:rFonts w:ascii="Book Antiqua" w:hAnsi="Book Antiqua" w:cs="Book Antiqua"/>
          <w:spacing w:val="1"/>
          <w:sz w:val="23"/>
          <w:szCs w:val="23"/>
        </w:rPr>
        <w:t>p</w:t>
      </w:r>
      <w:r>
        <w:rPr>
          <w:rFonts w:ascii="Book Antiqua" w:hAnsi="Book Antiqua" w:cs="Book Antiqua"/>
          <w:spacing w:val="-1"/>
          <w:sz w:val="23"/>
          <w:szCs w:val="23"/>
        </w:rPr>
        <w:t>ec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relat</w:t>
      </w:r>
      <w:r>
        <w:rPr>
          <w:rFonts w:ascii="Book Antiqua" w:hAnsi="Book Antiqua" w:cs="Book Antiqua"/>
          <w:sz w:val="23"/>
          <w:szCs w:val="23"/>
        </w:rPr>
        <w:t>ed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transaction</w:t>
      </w:r>
      <w:r>
        <w:rPr>
          <w:rFonts w:ascii="Book Antiqua" w:hAnsi="Book Antiqua" w:cs="Book Antiqua"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wit</w:t>
      </w:r>
      <w:r>
        <w:rPr>
          <w:rFonts w:ascii="Book Antiqua" w:hAnsi="Book Antiqua" w:cs="Book Antiqua"/>
          <w:sz w:val="23"/>
          <w:szCs w:val="23"/>
        </w:rPr>
        <w:t>h</w:t>
      </w:r>
      <w:r>
        <w:rPr>
          <w:rFonts w:ascii="Book Antiqua" w:hAnsi="Book Antiqua" w:cs="Book Antiqua"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Go</w:t>
      </w:r>
      <w:r>
        <w:rPr>
          <w:rFonts w:ascii="Book Antiqua" w:hAnsi="Book Antiqua" w:cs="Book Antiqua"/>
          <w:sz w:val="23"/>
          <w:szCs w:val="23"/>
        </w:rPr>
        <w:t>P</w:t>
      </w:r>
      <w:r>
        <w:rPr>
          <w:rFonts w:ascii="Book Antiqua" w:hAnsi="Book Antiqua" w:cs="Book Antiqua"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ha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pacing w:val="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take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an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actio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3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wil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no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tak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3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an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actio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circumven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3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the</w:t>
      </w:r>
      <w:r>
        <w:rPr>
          <w:rFonts w:ascii="Book Antiqua" w:hAnsi="Book Antiqua" w:cs="Book Antiqua"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abov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declaration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re</w:t>
      </w:r>
      <w:r>
        <w:rPr>
          <w:rFonts w:ascii="Book Antiqua" w:hAnsi="Book Antiqua" w:cs="Book Antiqua"/>
          <w:spacing w:val="1"/>
          <w:sz w:val="23"/>
          <w:szCs w:val="23"/>
        </w:rPr>
        <w:t>p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-1"/>
          <w:sz w:val="23"/>
          <w:szCs w:val="23"/>
        </w:rPr>
        <w:t>esentativ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warranty.</w:t>
      </w:r>
    </w:p>
    <w:p w:rsidR="0044354C" w:rsidRDefault="0044354C">
      <w:pPr>
        <w:kinsoku w:val="0"/>
        <w:overflowPunct w:val="0"/>
        <w:spacing w:before="4" w:line="130" w:lineRule="exact"/>
        <w:rPr>
          <w:sz w:val="13"/>
          <w:szCs w:val="13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80" w:lineRule="auto"/>
        <w:ind w:left="140" w:right="140" w:firstLine="700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[Na</w:t>
      </w:r>
      <w:r>
        <w:rPr>
          <w:rFonts w:ascii="Book Antiqua" w:hAnsi="Book Antiqua" w:cs="Book Antiqua"/>
          <w:spacing w:val="1"/>
          <w:sz w:val="23"/>
          <w:szCs w:val="23"/>
        </w:rPr>
        <w:t>m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Suppli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]</w:t>
      </w:r>
      <w:r>
        <w:rPr>
          <w:rFonts w:ascii="Book Antiqua" w:hAnsi="Book Antiqua" w:cs="Book Antiqua"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acc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pt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ful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sponsib</w:t>
      </w:r>
      <w:r>
        <w:rPr>
          <w:rFonts w:ascii="Book Antiqua" w:hAnsi="Book Antiqua" w:cs="Book Antiqua"/>
          <w:sz w:val="23"/>
          <w:szCs w:val="23"/>
        </w:rPr>
        <w:t>il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ty</w:t>
      </w:r>
      <w:r>
        <w:rPr>
          <w:rFonts w:ascii="Book Antiqua" w:hAnsi="Book Antiqua" w:cs="Book Antiqua"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str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ct</w:t>
      </w:r>
      <w:r>
        <w:rPr>
          <w:rFonts w:ascii="Book Antiqua" w:hAnsi="Book Antiqua" w:cs="Book Antiqua"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abi</w:t>
      </w:r>
      <w:r>
        <w:rPr>
          <w:rFonts w:ascii="Book Antiqua" w:hAnsi="Book Antiqua" w:cs="Book Antiqua"/>
          <w:spacing w:val="-1"/>
          <w:sz w:val="23"/>
          <w:szCs w:val="23"/>
        </w:rPr>
        <w:t>l</w:t>
      </w:r>
      <w:r>
        <w:rPr>
          <w:rFonts w:ascii="Book Antiqua" w:hAnsi="Book Antiqua" w:cs="Book Antiqua"/>
          <w:sz w:val="23"/>
          <w:szCs w:val="23"/>
        </w:rPr>
        <w:t>ity</w:t>
      </w:r>
      <w:r>
        <w:rPr>
          <w:rFonts w:ascii="Book Antiqua" w:hAnsi="Book Antiqua" w:cs="Book Antiqua"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for</w:t>
      </w:r>
      <w:r>
        <w:rPr>
          <w:rFonts w:ascii="Book Antiqua" w:hAnsi="Book Antiqua" w:cs="Book Antiqua"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ma</w:t>
      </w:r>
      <w:r>
        <w:rPr>
          <w:rFonts w:ascii="Book Antiqua" w:hAnsi="Book Antiqua" w:cs="Book Antiqua"/>
          <w:spacing w:val="-2"/>
          <w:sz w:val="23"/>
          <w:szCs w:val="23"/>
        </w:rPr>
        <w:t>k</w:t>
      </w:r>
      <w:r>
        <w:rPr>
          <w:rFonts w:ascii="Book Antiqua" w:hAnsi="Book Antiqua" w:cs="Book Antiqua"/>
          <w:sz w:val="23"/>
          <w:szCs w:val="23"/>
        </w:rPr>
        <w:t>ing</w:t>
      </w:r>
      <w:r>
        <w:rPr>
          <w:rFonts w:ascii="Book Antiqua" w:hAnsi="Book Antiqua" w:cs="Book Antiqua"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and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false</w:t>
      </w:r>
      <w:r>
        <w:rPr>
          <w:rFonts w:ascii="Book Antiqua" w:hAnsi="Book Antiqua" w:cs="Book Antiqua"/>
          <w:spacing w:val="2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dec</w:t>
      </w:r>
      <w:r>
        <w:rPr>
          <w:rFonts w:ascii="Book Antiqua" w:hAnsi="Book Antiqua" w:cs="Book Antiqua"/>
          <w:spacing w:val="-1"/>
          <w:sz w:val="23"/>
          <w:szCs w:val="23"/>
        </w:rPr>
        <w:t>l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ation,</w:t>
      </w:r>
      <w:r>
        <w:rPr>
          <w:rFonts w:ascii="Book Antiqua" w:hAnsi="Book Antiqua" w:cs="Book Antiqua"/>
          <w:spacing w:val="2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not</w:t>
      </w:r>
      <w:r>
        <w:rPr>
          <w:rFonts w:ascii="Book Antiqua" w:hAnsi="Book Antiqua" w:cs="Book Antiqua"/>
          <w:spacing w:val="3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mak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ng</w:t>
      </w:r>
      <w:r>
        <w:rPr>
          <w:rFonts w:ascii="Book Antiqua" w:hAnsi="Book Antiqua" w:cs="Book Antiqua"/>
          <w:spacing w:val="2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fu</w:t>
      </w:r>
      <w:r>
        <w:rPr>
          <w:rFonts w:ascii="Book Antiqua" w:hAnsi="Book Antiqua" w:cs="Book Antiqua"/>
          <w:spacing w:val="-1"/>
          <w:sz w:val="23"/>
          <w:szCs w:val="23"/>
        </w:rPr>
        <w:t>l</w:t>
      </w:r>
      <w:r>
        <w:rPr>
          <w:rFonts w:ascii="Book Antiqua" w:hAnsi="Book Antiqua" w:cs="Book Antiqua"/>
          <w:sz w:val="23"/>
          <w:szCs w:val="23"/>
        </w:rPr>
        <w:t>l</w:t>
      </w:r>
      <w:r>
        <w:rPr>
          <w:rFonts w:ascii="Book Antiqua" w:hAnsi="Book Antiqua" w:cs="Book Antiqua"/>
          <w:spacing w:val="3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z w:val="23"/>
          <w:szCs w:val="23"/>
        </w:rPr>
        <w:t>isclosure,</w:t>
      </w:r>
      <w:r>
        <w:rPr>
          <w:rFonts w:ascii="Book Antiqua" w:hAnsi="Book Antiqua" w:cs="Book Antiqua"/>
          <w:spacing w:val="2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misrepr</w:t>
      </w:r>
      <w:r>
        <w:rPr>
          <w:rFonts w:ascii="Book Antiqua" w:hAnsi="Book Antiqua" w:cs="Book Antiqua"/>
          <w:spacing w:val="-2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senti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2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f</w:t>
      </w:r>
      <w:r>
        <w:rPr>
          <w:rFonts w:ascii="Book Antiqua" w:hAnsi="Book Antiqua" w:cs="Book Antiqua"/>
          <w:spacing w:val="-1"/>
          <w:sz w:val="23"/>
          <w:szCs w:val="23"/>
        </w:rPr>
        <w:t>ac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2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3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takin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2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an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2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acti</w:t>
      </w:r>
      <w:r>
        <w:rPr>
          <w:rFonts w:ascii="Book Antiqua" w:hAnsi="Book Antiqua" w:cs="Book Antiqua"/>
          <w:spacing w:val="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likel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3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3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fea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3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3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purpos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3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3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thi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3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d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clarati</w:t>
      </w:r>
      <w:r>
        <w:rPr>
          <w:rFonts w:ascii="Book Antiqua" w:hAnsi="Book Antiqua" w:cs="Book Antiqua"/>
          <w:spacing w:val="1"/>
          <w:sz w:val="23"/>
          <w:szCs w:val="23"/>
        </w:rPr>
        <w:t>o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3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repr</w:t>
      </w:r>
      <w:r>
        <w:rPr>
          <w:rFonts w:ascii="Book Antiqua" w:hAnsi="Book Antiqua" w:cs="Book Antiqua"/>
          <w:sz w:val="23"/>
          <w:szCs w:val="23"/>
        </w:rPr>
        <w:t>es</w:t>
      </w:r>
      <w:r>
        <w:rPr>
          <w:rFonts w:ascii="Book Antiqua" w:hAnsi="Book Antiqua" w:cs="Book Antiqua"/>
          <w:spacing w:val="-1"/>
          <w:sz w:val="23"/>
          <w:szCs w:val="23"/>
        </w:rPr>
        <w:t>ent</w:t>
      </w:r>
      <w:r>
        <w:rPr>
          <w:rFonts w:ascii="Book Antiqua" w:hAnsi="Book Antiqua" w:cs="Book Antiqua"/>
          <w:spacing w:val="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tion</w:t>
      </w:r>
      <w:r>
        <w:rPr>
          <w:rFonts w:ascii="Book Antiqua" w:hAnsi="Book Antiqua" w:cs="Book Antiqua"/>
          <w:spacing w:val="3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and</w:t>
      </w:r>
      <w:r>
        <w:rPr>
          <w:rFonts w:ascii="Book Antiqua" w:hAnsi="Book Antiqua" w:cs="Book Antiqua"/>
          <w:spacing w:val="3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warranty.</w:t>
      </w:r>
      <w:r>
        <w:rPr>
          <w:rFonts w:ascii="Book Antiqua" w:hAnsi="Book Antiqua" w:cs="Book Antiqua"/>
          <w:spacing w:val="3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It</w:t>
      </w:r>
      <w:r>
        <w:rPr>
          <w:rFonts w:ascii="Book Antiqua" w:hAnsi="Book Antiqua" w:cs="Book Antiqua"/>
          <w:spacing w:val="3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agrees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tha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5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an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5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c</w:t>
      </w:r>
      <w:r>
        <w:rPr>
          <w:rFonts w:ascii="Book Antiqua" w:hAnsi="Book Antiqua" w:cs="Book Antiqua"/>
          <w:spacing w:val="-1"/>
          <w:sz w:val="23"/>
          <w:szCs w:val="23"/>
        </w:rPr>
        <w:t>ontract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ri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-1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5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nterest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5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privileg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 xml:space="preserve">r </w:t>
      </w:r>
      <w:r>
        <w:rPr>
          <w:rFonts w:ascii="Book Antiqua" w:hAnsi="Book Antiqua" w:cs="Book Antiqua"/>
          <w:spacing w:val="-1"/>
          <w:sz w:val="23"/>
          <w:szCs w:val="23"/>
        </w:rPr>
        <w:t>ot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 xml:space="preserve">r </w:t>
      </w:r>
      <w:r>
        <w:rPr>
          <w:rFonts w:ascii="Book Antiqua" w:hAnsi="Book Antiqua" w:cs="Book Antiqua"/>
          <w:spacing w:val="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b</w:t>
      </w:r>
      <w:r>
        <w:rPr>
          <w:rFonts w:ascii="Book Antiqua" w:hAnsi="Book Antiqua" w:cs="Book Antiqua"/>
          <w:spacing w:val="-1"/>
          <w:sz w:val="23"/>
          <w:szCs w:val="23"/>
        </w:rPr>
        <w:t>ligatio</w:t>
      </w:r>
      <w:r>
        <w:rPr>
          <w:rFonts w:ascii="Book Antiqua" w:hAnsi="Book Antiqua" w:cs="Book Antiqua"/>
          <w:sz w:val="23"/>
          <w:szCs w:val="23"/>
        </w:rPr>
        <w:t xml:space="preserve">n </w:t>
      </w:r>
      <w:r>
        <w:rPr>
          <w:rFonts w:ascii="Book Antiqua" w:hAnsi="Book Antiqua" w:cs="Book Antiqua"/>
          <w:spacing w:val="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5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bene</w:t>
      </w:r>
      <w:r>
        <w:rPr>
          <w:rFonts w:ascii="Book Antiqua" w:hAnsi="Book Antiqua" w:cs="Book Antiqua"/>
          <w:spacing w:val="1"/>
          <w:sz w:val="23"/>
          <w:szCs w:val="23"/>
        </w:rPr>
        <w:t>f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 xml:space="preserve">t </w:t>
      </w:r>
      <w:r>
        <w:rPr>
          <w:rFonts w:ascii="Book Antiqua" w:hAnsi="Book Antiqua" w:cs="Book Antiqua"/>
          <w:spacing w:val="-1"/>
          <w:sz w:val="23"/>
          <w:szCs w:val="23"/>
        </w:rPr>
        <w:t>obtain</w:t>
      </w:r>
      <w:r>
        <w:rPr>
          <w:rFonts w:ascii="Book Antiqua" w:hAnsi="Book Antiqua" w:cs="Book Antiqua"/>
          <w:sz w:val="23"/>
          <w:szCs w:val="23"/>
        </w:rPr>
        <w:t>ed</w:t>
      </w:r>
      <w:r>
        <w:rPr>
          <w:rFonts w:ascii="Book Antiqua" w:hAnsi="Book Antiqua" w:cs="Book Antiqua"/>
          <w:spacing w:val="5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or</w:t>
      </w:r>
      <w:r>
        <w:rPr>
          <w:rFonts w:ascii="Book Antiqua" w:hAnsi="Book Antiqua" w:cs="Book Antiqua"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procured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as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aforesaid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shall,</w:t>
      </w:r>
      <w:r>
        <w:rPr>
          <w:rFonts w:ascii="Book Antiqua" w:hAnsi="Book Antiqua" w:cs="Book Antiqua"/>
          <w:spacing w:val="10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withou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prejudic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an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1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othe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right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and</w:t>
      </w:r>
      <w:r>
        <w:rPr>
          <w:rFonts w:ascii="Book Antiqua" w:hAnsi="Book Antiqua" w:cs="Book Antiqua"/>
          <w:spacing w:val="1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reme</w:t>
      </w:r>
      <w:r>
        <w:rPr>
          <w:rFonts w:ascii="Book Antiqua" w:hAnsi="Book Antiqua" w:cs="Book Antiqua"/>
          <w:spacing w:val="-1"/>
          <w:sz w:val="23"/>
          <w:szCs w:val="23"/>
        </w:rPr>
        <w:t>di</w:t>
      </w:r>
      <w:r>
        <w:rPr>
          <w:rFonts w:ascii="Book Antiqua" w:hAnsi="Book Antiqua" w:cs="Book Antiqua"/>
          <w:sz w:val="23"/>
          <w:szCs w:val="23"/>
        </w:rPr>
        <w:t>es</w:t>
      </w:r>
      <w:r>
        <w:rPr>
          <w:rFonts w:ascii="Book Antiqua" w:hAnsi="Book Antiqua" w:cs="Book Antiqua"/>
          <w:spacing w:val="1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ava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lab</w:t>
      </w:r>
      <w:r>
        <w:rPr>
          <w:rFonts w:ascii="Book Antiqua" w:hAnsi="Book Antiqua" w:cs="Book Antiqua"/>
          <w:spacing w:val="-1"/>
          <w:sz w:val="23"/>
          <w:szCs w:val="23"/>
        </w:rPr>
        <w:t>l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to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GoP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u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der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any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law,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contract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or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st</w:t>
      </w:r>
      <w:r>
        <w:rPr>
          <w:rFonts w:ascii="Book Antiqua" w:hAnsi="Book Antiqua" w:cs="Book Antiqua"/>
          <w:spacing w:val="1"/>
          <w:sz w:val="23"/>
          <w:szCs w:val="23"/>
        </w:rPr>
        <w:t>r</w:t>
      </w:r>
      <w:r>
        <w:rPr>
          <w:rFonts w:ascii="Book Antiqua" w:hAnsi="Book Antiqua" w:cs="Book Antiqua"/>
          <w:spacing w:val="-1"/>
          <w:sz w:val="23"/>
          <w:szCs w:val="23"/>
        </w:rPr>
        <w:t>ument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5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voidabl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opti</w:t>
      </w:r>
      <w:r>
        <w:rPr>
          <w:rFonts w:ascii="Book Antiqua" w:hAnsi="Book Antiqua" w:cs="Book Antiqua"/>
          <w:sz w:val="23"/>
          <w:szCs w:val="23"/>
        </w:rPr>
        <w:t>on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GoP.</w:t>
      </w:r>
    </w:p>
    <w:p w:rsidR="0044354C" w:rsidRDefault="0044354C">
      <w:pPr>
        <w:kinsoku w:val="0"/>
        <w:overflowPunct w:val="0"/>
        <w:spacing w:line="280" w:lineRule="auto"/>
        <w:ind w:left="140" w:right="140" w:firstLine="700"/>
        <w:jc w:val="both"/>
        <w:rPr>
          <w:rFonts w:ascii="Book Antiqua" w:hAnsi="Book Antiqua" w:cs="Book Antiqua"/>
          <w:sz w:val="23"/>
          <w:szCs w:val="23"/>
        </w:rPr>
        <w:sectPr w:rsidR="0044354C">
          <w:type w:val="continuous"/>
          <w:pgSz w:w="11905" w:h="16840"/>
          <w:pgMar w:top="1580" w:right="1260" w:bottom="1280" w:left="1260" w:header="720" w:footer="720" w:gutter="0"/>
          <w:cols w:space="720" w:equalWidth="0">
            <w:col w:w="9385"/>
          </w:cols>
          <w:noEndnote/>
        </w:sect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80" w:lineRule="exact"/>
        <w:rPr>
          <w:sz w:val="28"/>
          <w:szCs w:val="28"/>
        </w:rPr>
      </w:pPr>
    </w:p>
    <w:p w:rsidR="0044354C" w:rsidRDefault="0044354C">
      <w:pPr>
        <w:kinsoku w:val="0"/>
        <w:overflowPunct w:val="0"/>
        <w:spacing w:before="58" w:line="280" w:lineRule="auto"/>
        <w:ind w:left="140" w:right="139" w:firstLine="700"/>
        <w:jc w:val="both"/>
        <w:rPr>
          <w:rFonts w:ascii="Book Antiqua" w:hAnsi="Book Antiqua" w:cs="Book Antiqua"/>
          <w:sz w:val="23"/>
          <w:szCs w:val="23"/>
        </w:rPr>
      </w:pPr>
      <w:r>
        <w:rPr>
          <w:rFonts w:ascii="Book Antiqua" w:hAnsi="Book Antiqua" w:cs="Book Antiqua"/>
          <w:spacing w:val="-1"/>
          <w:sz w:val="23"/>
          <w:szCs w:val="23"/>
        </w:rPr>
        <w:t>Not</w:t>
      </w:r>
      <w:r>
        <w:rPr>
          <w:rFonts w:ascii="Book Antiqua" w:hAnsi="Book Antiqua" w:cs="Book Antiqua"/>
          <w:sz w:val="23"/>
          <w:szCs w:val="23"/>
        </w:rPr>
        <w:t>w</w:t>
      </w:r>
      <w:r>
        <w:rPr>
          <w:rFonts w:ascii="Book Antiqua" w:hAnsi="Book Antiqua" w:cs="Book Antiqua"/>
          <w:spacing w:val="-1"/>
          <w:sz w:val="23"/>
          <w:szCs w:val="23"/>
        </w:rPr>
        <w:t>ith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ndin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an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righ</w:t>
      </w:r>
      <w:r>
        <w:rPr>
          <w:rFonts w:ascii="Book Antiqua" w:hAnsi="Book Antiqua" w:cs="Book Antiqua"/>
          <w:sz w:val="23"/>
          <w:szCs w:val="23"/>
        </w:rPr>
        <w:t>ts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rem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die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2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exerc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sed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by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GoP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in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this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regard,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[Name</w:t>
      </w:r>
      <w:r>
        <w:rPr>
          <w:rFonts w:ascii="Book Antiqua" w:hAnsi="Book Antiqua" w:cs="Book Antiqua"/>
          <w:spacing w:val="2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Supplier]</w:t>
      </w:r>
      <w:r>
        <w:rPr>
          <w:rFonts w:ascii="Book Antiqua" w:hAnsi="Book Antiqua" w:cs="Book Antiqua"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agrees</w:t>
      </w:r>
      <w:r>
        <w:rPr>
          <w:rFonts w:ascii="Book Antiqua" w:hAnsi="Book Antiqua" w:cs="Book Antiqua"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to</w:t>
      </w:r>
      <w:r>
        <w:rPr>
          <w:rFonts w:ascii="Book Antiqua" w:hAnsi="Book Antiqua" w:cs="Book Antiqua"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inde</w:t>
      </w:r>
      <w:r>
        <w:rPr>
          <w:rFonts w:ascii="Book Antiqua" w:hAnsi="Book Antiqua" w:cs="Book Antiqua"/>
          <w:spacing w:val="1"/>
          <w:sz w:val="23"/>
          <w:szCs w:val="23"/>
        </w:rPr>
        <w:t>m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ify</w:t>
      </w:r>
      <w:r>
        <w:rPr>
          <w:rFonts w:ascii="Book Antiqua" w:hAnsi="Book Antiqua" w:cs="Book Antiqua"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P</w:t>
      </w:r>
      <w:r>
        <w:rPr>
          <w:rFonts w:ascii="Book Antiqua" w:hAnsi="Book Antiqua" w:cs="Book Antiqua"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for</w:t>
      </w:r>
      <w:r>
        <w:rPr>
          <w:rFonts w:ascii="Book Antiqua" w:hAnsi="Book Antiqua" w:cs="Book Antiqua"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any</w:t>
      </w:r>
      <w:r>
        <w:rPr>
          <w:rFonts w:ascii="Book Antiqua" w:hAnsi="Book Antiqua" w:cs="Book Antiqua"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loss</w:t>
      </w:r>
      <w:r>
        <w:rPr>
          <w:rFonts w:ascii="Book Antiqua" w:hAnsi="Book Antiqua" w:cs="Book Antiqua"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or</w:t>
      </w:r>
      <w:r>
        <w:rPr>
          <w:rFonts w:ascii="Book Antiqua" w:hAnsi="Book Antiqua" w:cs="Book Antiqua"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damage</w:t>
      </w:r>
      <w:r>
        <w:rPr>
          <w:rFonts w:ascii="Book Antiqua" w:hAnsi="Book Antiqua" w:cs="Book Antiqua"/>
          <w:spacing w:val="2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incurred</w:t>
      </w:r>
      <w:r>
        <w:rPr>
          <w:rFonts w:ascii="Book Antiqua" w:hAnsi="Book Antiqua" w:cs="Book Antiqua"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by</w:t>
      </w:r>
      <w:r>
        <w:rPr>
          <w:rFonts w:ascii="Book Antiqua" w:hAnsi="Book Antiqua" w:cs="Book Antiqua"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it</w:t>
      </w:r>
      <w:r>
        <w:rPr>
          <w:rFonts w:ascii="Book Antiqua" w:hAnsi="Book Antiqua" w:cs="Book Antiqua"/>
          <w:spacing w:val="25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on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account</w:t>
      </w:r>
      <w:r>
        <w:rPr>
          <w:rFonts w:ascii="Book Antiqua" w:hAnsi="Book Antiqua" w:cs="Book Antiqua"/>
          <w:spacing w:val="4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of</w:t>
      </w:r>
      <w:r>
        <w:rPr>
          <w:rFonts w:ascii="Book Antiqua" w:hAnsi="Book Antiqua" w:cs="Book Antiqua"/>
          <w:spacing w:val="4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it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4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corru</w:t>
      </w:r>
      <w:r>
        <w:rPr>
          <w:rFonts w:ascii="Book Antiqua" w:hAnsi="Book Antiqua" w:cs="Book Antiqua"/>
          <w:spacing w:val="-3"/>
          <w:sz w:val="23"/>
          <w:szCs w:val="23"/>
        </w:rPr>
        <w:t>p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4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bus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ness</w:t>
      </w:r>
      <w:r>
        <w:rPr>
          <w:rFonts w:ascii="Book Antiqua" w:hAnsi="Book Antiqua" w:cs="Book Antiqua"/>
          <w:spacing w:val="39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prac</w:t>
      </w:r>
      <w:r>
        <w:rPr>
          <w:rFonts w:ascii="Book Antiqua" w:hAnsi="Book Antiqua" w:cs="Book Antiqua"/>
          <w:spacing w:val="-1"/>
          <w:sz w:val="23"/>
          <w:szCs w:val="23"/>
        </w:rPr>
        <w:t>ti</w:t>
      </w:r>
      <w:r>
        <w:rPr>
          <w:rFonts w:ascii="Book Antiqua" w:hAnsi="Book Antiqua" w:cs="Book Antiqua"/>
          <w:sz w:val="23"/>
          <w:szCs w:val="23"/>
        </w:rPr>
        <w:t>ces</w:t>
      </w:r>
      <w:r>
        <w:rPr>
          <w:rFonts w:ascii="Book Antiqua" w:hAnsi="Book Antiqua" w:cs="Book Antiqua"/>
          <w:spacing w:val="4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2"/>
          <w:sz w:val="23"/>
          <w:szCs w:val="23"/>
        </w:rPr>
        <w:t>an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4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fur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her</w:t>
      </w:r>
      <w:r>
        <w:rPr>
          <w:rFonts w:ascii="Book Antiqua" w:hAnsi="Book Antiqua" w:cs="Book Antiqua"/>
          <w:spacing w:val="4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pay</w:t>
      </w:r>
      <w:r>
        <w:rPr>
          <w:rFonts w:ascii="Book Antiqua" w:hAnsi="Book Antiqua" w:cs="Book Antiqua"/>
          <w:spacing w:val="4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comp</w:t>
      </w:r>
      <w:r>
        <w:rPr>
          <w:rFonts w:ascii="Book Antiqua" w:hAnsi="Book Antiqua" w:cs="Book Antiqua"/>
          <w:spacing w:val="-2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sa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ion</w:t>
      </w:r>
      <w:r>
        <w:rPr>
          <w:rFonts w:ascii="Book Antiqua" w:hAnsi="Book Antiqua" w:cs="Book Antiqua"/>
          <w:spacing w:val="4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to</w:t>
      </w:r>
      <w:r>
        <w:rPr>
          <w:rFonts w:ascii="Book Antiqua" w:hAnsi="Book Antiqua" w:cs="Book Antiqua"/>
          <w:spacing w:val="43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GoP</w:t>
      </w:r>
      <w:r>
        <w:rPr>
          <w:rFonts w:ascii="Book Antiqua" w:hAnsi="Book Antiqua" w:cs="Book Antiqua"/>
          <w:spacing w:val="4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in</w:t>
      </w:r>
      <w:r>
        <w:rPr>
          <w:rFonts w:ascii="Book Antiqua" w:hAnsi="Book Antiqua" w:cs="Book Antiqua"/>
          <w:spacing w:val="4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an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m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u</w:t>
      </w:r>
      <w:r>
        <w:rPr>
          <w:rFonts w:ascii="Book Antiqua" w:hAnsi="Book Antiqua" w:cs="Book Antiqua"/>
          <w:spacing w:val="-1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q</w:t>
      </w:r>
      <w:r>
        <w:rPr>
          <w:rFonts w:ascii="Book Antiqua" w:hAnsi="Book Antiqua" w:cs="Book Antiqua"/>
          <w:spacing w:val="-1"/>
          <w:sz w:val="23"/>
          <w:szCs w:val="23"/>
        </w:rPr>
        <w:t>u</w:t>
      </w:r>
      <w:r>
        <w:rPr>
          <w:rFonts w:ascii="Book Antiqua" w:hAnsi="Book Antiqua" w:cs="Book Antiqua"/>
          <w:sz w:val="23"/>
          <w:szCs w:val="23"/>
        </w:rPr>
        <w:t>iv</w:t>
      </w:r>
      <w:r>
        <w:rPr>
          <w:rFonts w:ascii="Book Antiqua" w:hAnsi="Book Antiqua" w:cs="Book Antiqua"/>
          <w:spacing w:val="-1"/>
          <w:sz w:val="23"/>
          <w:szCs w:val="23"/>
        </w:rPr>
        <w:t>al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o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-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n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ime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t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-1"/>
          <w:sz w:val="23"/>
          <w:szCs w:val="23"/>
        </w:rPr>
        <w:t>u</w:t>
      </w:r>
      <w:r>
        <w:rPr>
          <w:rFonts w:ascii="Book Antiqua" w:hAnsi="Book Antiqua" w:cs="Book Antiqua"/>
          <w:sz w:val="23"/>
          <w:szCs w:val="23"/>
        </w:rPr>
        <w:t>m</w:t>
      </w:r>
      <w:r>
        <w:rPr>
          <w:rFonts w:ascii="Book Antiqua" w:hAnsi="Book Antiqua" w:cs="Book Antiqua"/>
          <w:spacing w:val="2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an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commission,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grat</w:t>
      </w:r>
      <w:r>
        <w:rPr>
          <w:rFonts w:ascii="Book Antiqua" w:hAnsi="Book Antiqua" w:cs="Book Antiqua"/>
          <w:spacing w:val="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fication,</w:t>
      </w:r>
      <w:r>
        <w:rPr>
          <w:rFonts w:ascii="Book Antiqua" w:hAnsi="Book Antiqua" w:cs="Book Antiqua"/>
          <w:spacing w:val="22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bribe,</w:t>
      </w:r>
      <w:r>
        <w:rPr>
          <w:rFonts w:ascii="Book Antiqua" w:hAnsi="Book Antiqua" w:cs="Book Antiqua"/>
          <w:spacing w:val="2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finder's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kickbac</w:t>
      </w:r>
      <w:r>
        <w:rPr>
          <w:rFonts w:ascii="Book Antiqua" w:hAnsi="Book Antiqua" w:cs="Book Antiqua"/>
          <w:sz w:val="23"/>
          <w:szCs w:val="23"/>
        </w:rPr>
        <w:t>k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giv</w:t>
      </w:r>
      <w:r>
        <w:rPr>
          <w:rFonts w:ascii="Book Antiqua" w:hAnsi="Book Antiqua" w:cs="Book Antiqua"/>
          <w:sz w:val="23"/>
          <w:szCs w:val="23"/>
        </w:rPr>
        <w:t>en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b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[</w:t>
      </w:r>
      <w:r>
        <w:rPr>
          <w:rFonts w:ascii="Book Antiqua" w:hAnsi="Book Antiqua" w:cs="Book Antiqua"/>
          <w:spacing w:val="-1"/>
          <w:sz w:val="23"/>
          <w:szCs w:val="23"/>
        </w:rPr>
        <w:t>Nam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9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Supplier</w:t>
      </w:r>
      <w:r>
        <w:rPr>
          <w:rFonts w:ascii="Book Antiqua" w:hAnsi="Book Antiqua" w:cs="Book Antiqua"/>
          <w:sz w:val="23"/>
          <w:szCs w:val="23"/>
        </w:rPr>
        <w:t>]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</w:t>
      </w:r>
      <w:r>
        <w:rPr>
          <w:rFonts w:ascii="Book Antiqua" w:hAnsi="Book Antiqua" w:cs="Book Antiqua"/>
          <w:sz w:val="23"/>
          <w:szCs w:val="23"/>
        </w:rPr>
        <w:t>s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afores</w:t>
      </w:r>
      <w:r>
        <w:rPr>
          <w:rFonts w:ascii="Book Antiqua" w:hAnsi="Book Antiqua" w:cs="Book Antiqua"/>
          <w:spacing w:val="-2"/>
          <w:sz w:val="23"/>
          <w:szCs w:val="23"/>
        </w:rPr>
        <w:t>a</w:t>
      </w:r>
      <w:r>
        <w:rPr>
          <w:rFonts w:ascii="Book Antiqua" w:hAnsi="Book Antiqua" w:cs="Book Antiqua"/>
          <w:spacing w:val="-1"/>
          <w:sz w:val="23"/>
          <w:szCs w:val="23"/>
        </w:rPr>
        <w:t>i</w:t>
      </w:r>
      <w:r>
        <w:rPr>
          <w:rFonts w:ascii="Book Antiqua" w:hAnsi="Book Antiqua" w:cs="Book Antiqua"/>
          <w:sz w:val="23"/>
          <w:szCs w:val="23"/>
        </w:rPr>
        <w:t>d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fo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1"/>
          <w:sz w:val="23"/>
          <w:szCs w:val="23"/>
        </w:rPr>
        <w:t>p</w:t>
      </w:r>
      <w:r>
        <w:rPr>
          <w:rFonts w:ascii="Book Antiqua" w:hAnsi="Book Antiqua" w:cs="Book Antiqua"/>
          <w:sz w:val="23"/>
          <w:szCs w:val="23"/>
        </w:rPr>
        <w:t>u</w:t>
      </w:r>
      <w:r>
        <w:rPr>
          <w:rFonts w:ascii="Book Antiqua" w:hAnsi="Book Antiqua" w:cs="Book Antiqua"/>
          <w:spacing w:val="-1"/>
          <w:sz w:val="23"/>
          <w:szCs w:val="23"/>
        </w:rPr>
        <w:t>rpos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obtainin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or</w:t>
      </w:r>
      <w:r>
        <w:rPr>
          <w:rFonts w:ascii="Book Antiqua" w:hAnsi="Book Antiqua" w:cs="Book Antiqua"/>
          <w:spacing w:val="-1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induci</w:t>
      </w:r>
      <w:r>
        <w:rPr>
          <w:rFonts w:ascii="Book Antiqua" w:hAnsi="Book Antiqua" w:cs="Book Antiqua"/>
          <w:spacing w:val="-2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g</w:t>
      </w:r>
      <w:r>
        <w:rPr>
          <w:rFonts w:ascii="Book Antiqua" w:hAnsi="Book Antiqua" w:cs="Book Antiqua"/>
          <w:spacing w:val="3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th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34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procuremen</w:t>
      </w:r>
      <w:r>
        <w:rPr>
          <w:rFonts w:ascii="Book Antiqua" w:hAnsi="Book Antiqua" w:cs="Book Antiqua"/>
          <w:sz w:val="23"/>
          <w:szCs w:val="23"/>
        </w:rPr>
        <w:t>t</w:t>
      </w:r>
      <w:r>
        <w:rPr>
          <w:rFonts w:ascii="Book Antiqua" w:hAnsi="Book Antiqua" w:cs="Book Antiqua"/>
          <w:spacing w:val="3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f</w:t>
      </w:r>
      <w:r>
        <w:rPr>
          <w:rFonts w:ascii="Book Antiqua" w:hAnsi="Book Antiqua" w:cs="Book Antiqua"/>
          <w:spacing w:val="3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a</w:t>
      </w:r>
      <w:r>
        <w:rPr>
          <w:rFonts w:ascii="Book Antiqua" w:hAnsi="Book Antiqua" w:cs="Book Antiqua"/>
          <w:spacing w:val="-3"/>
          <w:sz w:val="23"/>
          <w:szCs w:val="23"/>
        </w:rPr>
        <w:t>n</w:t>
      </w:r>
      <w:r>
        <w:rPr>
          <w:rFonts w:ascii="Book Antiqua" w:hAnsi="Book Antiqua" w:cs="Book Antiqua"/>
          <w:sz w:val="23"/>
          <w:szCs w:val="23"/>
        </w:rPr>
        <w:t>y</w:t>
      </w:r>
      <w:r>
        <w:rPr>
          <w:rFonts w:ascii="Book Antiqua" w:hAnsi="Book Antiqua" w:cs="Book Antiqua"/>
          <w:spacing w:val="3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contract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3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r</w:t>
      </w:r>
      <w:r>
        <w:rPr>
          <w:rFonts w:ascii="Book Antiqua" w:hAnsi="Book Antiqua" w:cs="Book Antiqua"/>
          <w:sz w:val="23"/>
          <w:szCs w:val="23"/>
        </w:rPr>
        <w:t>i</w:t>
      </w:r>
      <w:r>
        <w:rPr>
          <w:rFonts w:ascii="Book Antiqua" w:hAnsi="Book Antiqua" w:cs="Book Antiqua"/>
          <w:spacing w:val="-1"/>
          <w:sz w:val="23"/>
          <w:szCs w:val="23"/>
        </w:rPr>
        <w:t>g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pacing w:val="-1"/>
          <w:sz w:val="23"/>
          <w:szCs w:val="23"/>
        </w:rPr>
        <w:t>t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3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inte</w:t>
      </w:r>
      <w:r>
        <w:rPr>
          <w:rFonts w:ascii="Book Antiqua" w:hAnsi="Book Antiqua" w:cs="Book Antiqua"/>
          <w:spacing w:val="1"/>
          <w:sz w:val="23"/>
          <w:szCs w:val="23"/>
        </w:rPr>
        <w:t>r</w:t>
      </w:r>
      <w:r>
        <w:rPr>
          <w:rFonts w:ascii="Book Antiqua" w:hAnsi="Book Antiqua" w:cs="Book Antiqua"/>
          <w:spacing w:val="-1"/>
          <w:sz w:val="23"/>
          <w:szCs w:val="23"/>
        </w:rPr>
        <w:t>est</w:t>
      </w:r>
      <w:r>
        <w:rPr>
          <w:rFonts w:ascii="Book Antiqua" w:hAnsi="Book Antiqua" w:cs="Book Antiqua"/>
          <w:sz w:val="23"/>
          <w:szCs w:val="23"/>
        </w:rPr>
        <w:t>,</w:t>
      </w:r>
      <w:r>
        <w:rPr>
          <w:rFonts w:ascii="Book Antiqua" w:hAnsi="Book Antiqua" w:cs="Book Antiqua"/>
          <w:spacing w:val="3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privil</w:t>
      </w:r>
      <w:r>
        <w:rPr>
          <w:rFonts w:ascii="Book Antiqua" w:hAnsi="Book Antiqua" w:cs="Book Antiqua"/>
          <w:spacing w:val="1"/>
          <w:sz w:val="23"/>
          <w:szCs w:val="23"/>
        </w:rPr>
        <w:t>e</w:t>
      </w:r>
      <w:r>
        <w:rPr>
          <w:rFonts w:ascii="Book Antiqua" w:hAnsi="Book Antiqua" w:cs="Book Antiqua"/>
          <w:spacing w:val="-1"/>
          <w:sz w:val="23"/>
          <w:szCs w:val="23"/>
        </w:rPr>
        <w:t>g</w:t>
      </w:r>
      <w:r>
        <w:rPr>
          <w:rFonts w:ascii="Book Antiqua" w:hAnsi="Book Antiqua" w:cs="Book Antiqua"/>
          <w:sz w:val="23"/>
          <w:szCs w:val="23"/>
        </w:rPr>
        <w:t>e</w:t>
      </w:r>
      <w:r>
        <w:rPr>
          <w:rFonts w:ascii="Book Antiqua" w:hAnsi="Book Antiqua" w:cs="Book Antiqua"/>
          <w:spacing w:val="3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32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othe</w:t>
      </w:r>
      <w:r>
        <w:rPr>
          <w:rFonts w:ascii="Book Antiqua" w:hAnsi="Book Antiqua" w:cs="Book Antiqua"/>
          <w:sz w:val="23"/>
          <w:szCs w:val="23"/>
        </w:rPr>
        <w:t>r</w:t>
      </w:r>
      <w:r>
        <w:rPr>
          <w:rFonts w:ascii="Book Antiqua" w:hAnsi="Book Antiqua" w:cs="Book Antiqua"/>
          <w:spacing w:val="33"/>
          <w:sz w:val="23"/>
          <w:szCs w:val="23"/>
        </w:rPr>
        <w:t xml:space="preserve"> </w:t>
      </w:r>
      <w:r>
        <w:rPr>
          <w:rFonts w:ascii="Book Antiqua" w:hAnsi="Book Antiqua" w:cs="Book Antiqua"/>
          <w:spacing w:val="-1"/>
          <w:sz w:val="23"/>
          <w:szCs w:val="23"/>
        </w:rPr>
        <w:t>obligati</w:t>
      </w:r>
      <w:r>
        <w:rPr>
          <w:rFonts w:ascii="Book Antiqua" w:hAnsi="Book Antiqua" w:cs="Book Antiqua"/>
          <w:sz w:val="23"/>
          <w:szCs w:val="23"/>
        </w:rPr>
        <w:t>on</w:t>
      </w:r>
      <w:r>
        <w:rPr>
          <w:rFonts w:ascii="Book Antiqua" w:hAnsi="Book Antiqua" w:cs="Book Antiqua"/>
          <w:w w:val="101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or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benefit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in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w</w:t>
      </w:r>
      <w:r>
        <w:rPr>
          <w:rFonts w:ascii="Book Antiqua" w:hAnsi="Book Antiqua" w:cs="Book Antiqua"/>
          <w:spacing w:val="-2"/>
          <w:sz w:val="23"/>
          <w:szCs w:val="23"/>
        </w:rPr>
        <w:t>h</w:t>
      </w:r>
      <w:r>
        <w:rPr>
          <w:rFonts w:ascii="Book Antiqua" w:hAnsi="Book Antiqua" w:cs="Book Antiqua"/>
          <w:sz w:val="23"/>
          <w:szCs w:val="23"/>
        </w:rPr>
        <w:t>atsoe</w:t>
      </w:r>
      <w:r>
        <w:rPr>
          <w:rFonts w:ascii="Book Antiqua" w:hAnsi="Book Antiqua" w:cs="Book Antiqua"/>
          <w:spacing w:val="1"/>
          <w:sz w:val="23"/>
          <w:szCs w:val="23"/>
        </w:rPr>
        <w:t>v</w:t>
      </w:r>
      <w:r>
        <w:rPr>
          <w:rFonts w:ascii="Book Antiqua" w:hAnsi="Book Antiqua" w:cs="Book Antiqua"/>
          <w:sz w:val="23"/>
          <w:szCs w:val="23"/>
        </w:rPr>
        <w:t>er</w:t>
      </w:r>
      <w:r>
        <w:rPr>
          <w:rFonts w:ascii="Book Antiqua" w:hAnsi="Book Antiqua" w:cs="Book Antiqua"/>
          <w:spacing w:val="8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form</w:t>
      </w:r>
      <w:r>
        <w:rPr>
          <w:rFonts w:ascii="Book Antiqua" w:hAnsi="Book Antiqua" w:cs="Book Antiqua"/>
          <w:spacing w:val="6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fr</w:t>
      </w:r>
      <w:r>
        <w:rPr>
          <w:rFonts w:ascii="Book Antiqua" w:hAnsi="Book Antiqua" w:cs="Book Antiqua"/>
          <w:spacing w:val="-2"/>
          <w:sz w:val="23"/>
          <w:szCs w:val="23"/>
        </w:rPr>
        <w:t>o</w:t>
      </w:r>
      <w:r>
        <w:rPr>
          <w:rFonts w:ascii="Book Antiqua" w:hAnsi="Book Antiqua" w:cs="Book Antiqua"/>
          <w:sz w:val="23"/>
          <w:szCs w:val="23"/>
        </w:rPr>
        <w:t>m</w:t>
      </w:r>
      <w:r>
        <w:rPr>
          <w:rFonts w:ascii="Book Antiqua" w:hAnsi="Book Antiqua" w:cs="Book Antiqua"/>
          <w:spacing w:val="7"/>
          <w:sz w:val="23"/>
          <w:szCs w:val="23"/>
        </w:rPr>
        <w:t xml:space="preserve"> </w:t>
      </w:r>
      <w:r>
        <w:rPr>
          <w:rFonts w:ascii="Book Antiqua" w:hAnsi="Book Antiqua" w:cs="Book Antiqua"/>
          <w:sz w:val="23"/>
          <w:szCs w:val="23"/>
        </w:rPr>
        <w:t>GoP.</w:t>
      </w:r>
    </w:p>
    <w:p w:rsidR="0044354C" w:rsidRDefault="0044354C">
      <w:pPr>
        <w:kinsoku w:val="0"/>
        <w:overflowPunct w:val="0"/>
        <w:spacing w:before="2" w:line="190" w:lineRule="exact"/>
        <w:rPr>
          <w:sz w:val="19"/>
          <w:szCs w:val="19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4354C">
      <w:pPr>
        <w:kinsoku w:val="0"/>
        <w:overflowPunct w:val="0"/>
        <w:spacing w:line="200" w:lineRule="exact"/>
        <w:rPr>
          <w:sz w:val="20"/>
          <w:szCs w:val="20"/>
        </w:rPr>
      </w:pPr>
    </w:p>
    <w:p w:rsidR="0044354C" w:rsidRDefault="00403419">
      <w:pPr>
        <w:tabs>
          <w:tab w:val="left" w:pos="6032"/>
        </w:tabs>
        <w:kinsoku w:val="0"/>
        <w:overflowPunct w:val="0"/>
        <w:spacing w:before="58"/>
        <w:ind w:left="841"/>
        <w:rPr>
          <w:rFonts w:ascii="Book Antiqua" w:hAnsi="Book Antiqua" w:cs="Book Antiqua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0" layoutInCell="0" allowOverlap="1">
                <wp:simplePos x="0" y="0"/>
                <wp:positionH relativeFrom="page">
                  <wp:posOffset>926465</wp:posOffset>
                </wp:positionH>
                <wp:positionV relativeFrom="paragraph">
                  <wp:posOffset>6985</wp:posOffset>
                </wp:positionV>
                <wp:extent cx="1333500" cy="12700"/>
                <wp:effectExtent l="0" t="0" r="0" b="0"/>
                <wp:wrapNone/>
                <wp:docPr id="31" name="Freeform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3500" cy="12700"/>
                        </a:xfrm>
                        <a:custGeom>
                          <a:avLst/>
                          <a:gdLst>
                            <a:gd name="T0" fmla="*/ 0 w 2100"/>
                            <a:gd name="T1" fmla="*/ 0 h 20"/>
                            <a:gd name="T2" fmla="*/ 2100 w 210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00" h="20">
                              <a:moveTo>
                                <a:pt x="0" y="0"/>
                              </a:moveTo>
                              <a:lnTo>
                                <a:pt x="2100" y="0"/>
                              </a:lnTo>
                            </a:path>
                          </a:pathLst>
                        </a:custGeom>
                        <a:noFill/>
                        <a:ln w="74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DC41B75" id="Freeform 654" o:spid="_x0000_s1026" style="position:absolute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2.95pt,.55pt,177.95pt,.55pt" coordsize="21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" o:allowincell="f" filled="f" strokeweight=".20583mm">
                <v:path arrowok="t" o:connecttype="custom" o:connectlocs="0,0;13335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1" locked="0" layoutInCell="0" allowOverlap="1">
                <wp:simplePos x="0" y="0"/>
                <wp:positionH relativeFrom="page">
                  <wp:posOffset>4446270</wp:posOffset>
                </wp:positionH>
                <wp:positionV relativeFrom="paragraph">
                  <wp:posOffset>6985</wp:posOffset>
                </wp:positionV>
                <wp:extent cx="1333500" cy="12700"/>
                <wp:effectExtent l="0" t="0" r="0" b="0"/>
                <wp:wrapNone/>
                <wp:docPr id="29" name="Freeform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3500" cy="12700"/>
                        </a:xfrm>
                        <a:custGeom>
                          <a:avLst/>
                          <a:gdLst>
                            <a:gd name="T0" fmla="*/ 0 w 2100"/>
                            <a:gd name="T1" fmla="*/ 0 h 20"/>
                            <a:gd name="T2" fmla="*/ 2100 w 210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00" h="20">
                              <a:moveTo>
                                <a:pt x="0" y="0"/>
                              </a:moveTo>
                              <a:lnTo>
                                <a:pt x="2100" y="0"/>
                              </a:lnTo>
                            </a:path>
                          </a:pathLst>
                        </a:custGeom>
                        <a:noFill/>
                        <a:ln w="74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0398F26" id="Freeform 655" o:spid="_x0000_s1026" style="position:absolute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50.1pt,.55pt,455.1pt,.55pt" coordsize="21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" o:allowincell="f" filled="f" strokeweight=".20583mm">
                <v:path arrowok="t" o:connecttype="custom" o:connectlocs="0,0;1333500,0" o:connectangles="0,0"/>
                <w10:wrap anchorx="page"/>
              </v:polyline>
            </w:pict>
          </mc:Fallback>
        </mc:AlternateContent>
      </w:r>
      <w:r w:rsidR="0044354C">
        <w:rPr>
          <w:rFonts w:ascii="Book Antiqua" w:hAnsi="Book Antiqua" w:cs="Book Antiqua"/>
          <w:sz w:val="23"/>
          <w:szCs w:val="23"/>
        </w:rPr>
        <w:t>[</w:t>
      </w:r>
      <w:r w:rsidR="0044354C">
        <w:rPr>
          <w:rFonts w:ascii="Book Antiqua" w:hAnsi="Book Antiqua" w:cs="Book Antiqua"/>
          <w:spacing w:val="-1"/>
          <w:sz w:val="23"/>
          <w:szCs w:val="23"/>
        </w:rPr>
        <w:t>B</w:t>
      </w:r>
      <w:r w:rsidR="0044354C">
        <w:rPr>
          <w:rFonts w:ascii="Book Antiqua" w:hAnsi="Book Antiqua" w:cs="Book Antiqua"/>
          <w:sz w:val="23"/>
          <w:szCs w:val="23"/>
        </w:rPr>
        <w:t>uyer]</w:t>
      </w:r>
      <w:r w:rsidR="0044354C">
        <w:rPr>
          <w:rFonts w:ascii="Book Antiqua" w:hAnsi="Book Antiqua" w:cs="Book Antiqua"/>
          <w:sz w:val="23"/>
          <w:szCs w:val="23"/>
        </w:rPr>
        <w:tab/>
        <w:t>[Seller</w:t>
      </w:r>
      <w:r w:rsidR="0044354C">
        <w:rPr>
          <w:rFonts w:ascii="Book Antiqua" w:hAnsi="Book Antiqua" w:cs="Book Antiqua"/>
          <w:spacing w:val="-1"/>
          <w:sz w:val="23"/>
          <w:szCs w:val="23"/>
        </w:rPr>
        <w:t>/</w:t>
      </w:r>
      <w:r w:rsidR="0044354C">
        <w:rPr>
          <w:rFonts w:ascii="Book Antiqua" w:hAnsi="Book Antiqua" w:cs="Book Antiqua"/>
          <w:sz w:val="23"/>
          <w:szCs w:val="23"/>
        </w:rPr>
        <w:t>Supplier]</w:t>
      </w:r>
    </w:p>
    <w:sectPr w:rsidR="0044354C">
      <w:pgSz w:w="11905" w:h="16840"/>
      <w:pgMar w:top="1580" w:right="1260" w:bottom="1960" w:left="1260" w:header="0" w:footer="176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6FB4" w:rsidRDefault="00D76FB4">
      <w:r>
        <w:separator/>
      </w:r>
    </w:p>
  </w:endnote>
  <w:endnote w:type="continuationSeparator" w:id="0">
    <w:p w:rsidR="00D76FB4" w:rsidRDefault="00D76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MDL2 Asset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58E" w:rsidRDefault="004A358E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58E" w:rsidRDefault="00403419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0" allowOverlap="1">
              <wp:simplePos x="0" y="0"/>
              <wp:positionH relativeFrom="page">
                <wp:posOffset>5244465</wp:posOffset>
              </wp:positionH>
              <wp:positionV relativeFrom="page">
                <wp:posOffset>6777990</wp:posOffset>
              </wp:positionV>
              <wp:extent cx="200025" cy="173355"/>
              <wp:effectExtent l="0" t="0" r="0" b="0"/>
              <wp:wrapNone/>
              <wp:docPr id="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02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358E" w:rsidRDefault="004A358E">
                          <w:pPr>
                            <w:kinsoku w:val="0"/>
                            <w:overflowPunct w:val="0"/>
                            <w:spacing w:line="258" w:lineRule="exact"/>
                            <w:ind w:left="40"/>
                            <w:rPr>
                              <w:sz w:val="23"/>
                              <w:szCs w:val="23"/>
                            </w:rPr>
                          </w:pPr>
                          <w:r>
                            <w:rPr>
                              <w:sz w:val="23"/>
                              <w:szCs w:val="23"/>
                            </w:rPr>
                            <w:fldChar w:fldCharType="begin"/>
                          </w:r>
                          <w:r>
                            <w:rPr>
                              <w:sz w:val="23"/>
                              <w:szCs w:val="23"/>
                            </w:rPr>
                            <w:instrText xml:space="preserve"> PAGE </w:instrText>
                          </w:r>
                          <w:r>
                            <w:rPr>
                              <w:sz w:val="23"/>
                              <w:szCs w:val="23"/>
                            </w:rPr>
                            <w:fldChar w:fldCharType="separate"/>
                          </w:r>
                          <w:r w:rsidR="00403419">
                            <w:rPr>
                              <w:noProof/>
                              <w:sz w:val="23"/>
                              <w:szCs w:val="23"/>
                            </w:rPr>
                            <w:t>99</w:t>
                          </w:r>
                          <w:r>
                            <w:rPr>
                              <w:sz w:val="23"/>
                              <w:szCs w:val="23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606" type="#_x0000_t202" style="position:absolute;margin-left:412.95pt;margin-top:533.7pt;width:15.75pt;height:13.6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" o:allowincell="f" filled="f" stroked="f">
              <v:textbox inset="0,0,0,0">
                <w:txbxContent>
                  <w:p w:rsidR="004A358E" w:rsidRDefault="004A358E">
                    <w:pPr>
                      <w:kinsoku w:val="0"/>
                      <w:overflowPunct w:val="0"/>
                      <w:spacing w:line="258" w:lineRule="exact"/>
                      <w:ind w:left="40"/>
                      <w:rPr>
                        <w:sz w:val="23"/>
                        <w:szCs w:val="23"/>
                      </w:rPr>
                    </w:pPr>
                    <w:r>
                      <w:rPr>
                        <w:sz w:val="23"/>
                        <w:szCs w:val="23"/>
                      </w:rPr>
                      <w:fldChar w:fldCharType="begin"/>
                    </w:r>
                    <w:r>
                      <w:rPr>
                        <w:sz w:val="23"/>
                        <w:szCs w:val="23"/>
                      </w:rPr>
                      <w:instrText xml:space="preserve"> PAGE </w:instrText>
                    </w:r>
                    <w:r>
                      <w:rPr>
                        <w:sz w:val="23"/>
                        <w:szCs w:val="23"/>
                      </w:rPr>
                      <w:fldChar w:fldCharType="separate"/>
                    </w:r>
                    <w:r w:rsidR="00403419">
                      <w:rPr>
                        <w:noProof/>
                        <w:sz w:val="23"/>
                        <w:szCs w:val="23"/>
                      </w:rPr>
                      <w:t>99</w:t>
                    </w:r>
                    <w:r>
                      <w:rPr>
                        <w:sz w:val="23"/>
                        <w:szCs w:val="23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58E" w:rsidRDefault="00403419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0" allowOverlap="1">
              <wp:simplePos x="0" y="0"/>
              <wp:positionH relativeFrom="page">
                <wp:posOffset>870585</wp:posOffset>
              </wp:positionH>
              <wp:positionV relativeFrom="page">
                <wp:posOffset>9434195</wp:posOffset>
              </wp:positionV>
              <wp:extent cx="5817235" cy="12700"/>
              <wp:effectExtent l="0" t="0" r="0" b="0"/>
              <wp:wrapNone/>
              <wp:docPr id="6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17235" cy="12700"/>
                      </a:xfrm>
                      <a:custGeom>
                        <a:avLst/>
                        <a:gdLst>
                          <a:gd name="T0" fmla="*/ 0 w 9161"/>
                          <a:gd name="T1" fmla="*/ 0 h 20"/>
                          <a:gd name="T2" fmla="*/ 9160 w 916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9161" h="20">
                            <a:moveTo>
                              <a:pt x="0" y="0"/>
                            </a:moveTo>
                            <a:lnTo>
                              <a:pt x="9160" y="0"/>
                            </a:lnTo>
                          </a:path>
                        </a:pathLst>
                      </a:custGeom>
                      <a:noFill/>
                      <a:ln w="7366">
                        <a:solidFill>
                          <a:srgbClr val="D9D9D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AA2E3CB" id="Freeform 9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8.55pt,742.85pt,526.55pt,742.85pt" coordsize="91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" o:allowincell="f" filled="f" strokecolor="#d9d9d9" strokeweight=".58pt">
              <v:path arrowok="t" o:connecttype="custom" o:connectlocs="0,0;5816600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0" allowOverlap="1">
              <wp:simplePos x="0" y="0"/>
              <wp:positionH relativeFrom="page">
                <wp:posOffset>5878830</wp:posOffset>
              </wp:positionH>
              <wp:positionV relativeFrom="page">
                <wp:posOffset>9453880</wp:posOffset>
              </wp:positionV>
              <wp:extent cx="802640" cy="173990"/>
              <wp:effectExtent l="0" t="0" r="0" b="0"/>
              <wp:wrapNone/>
              <wp:docPr id="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2640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358E" w:rsidRDefault="004A358E">
                          <w:pPr>
                            <w:kinsoku w:val="0"/>
                            <w:overflowPunct w:val="0"/>
                            <w:spacing w:line="258" w:lineRule="exact"/>
                            <w:ind w:left="40"/>
                            <w:rPr>
                              <w:color w:val="000000"/>
                              <w:sz w:val="23"/>
                              <w:szCs w:val="23"/>
                            </w:rPr>
                          </w:pPr>
                          <w:r>
                            <w:rPr>
                              <w:b/>
                              <w:bCs/>
                              <w:sz w:val="23"/>
                              <w:szCs w:val="23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23"/>
                              <w:szCs w:val="23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  <w:sz w:val="23"/>
                              <w:szCs w:val="23"/>
                            </w:rPr>
                            <w:fldChar w:fldCharType="separate"/>
                          </w:r>
                          <w:r w:rsidR="00403419">
                            <w:rPr>
                              <w:b/>
                              <w:bCs/>
                              <w:noProof/>
                              <w:sz w:val="23"/>
                              <w:szCs w:val="23"/>
                            </w:rPr>
                            <w:t>100</w:t>
                          </w:r>
                          <w:r>
                            <w:rPr>
                              <w:b/>
                              <w:bCs/>
                              <w:sz w:val="23"/>
                              <w:szCs w:val="23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spacing w:val="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23"/>
                              <w:szCs w:val="23"/>
                            </w:rPr>
                            <w:t>|</w:t>
                          </w:r>
                          <w:r>
                            <w:rPr>
                              <w:b/>
                              <w:bCs/>
                              <w:spacing w:val="1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23"/>
                              <w:szCs w:val="23"/>
                            </w:rPr>
                            <w:t>P</w:t>
                          </w:r>
                          <w:r>
                            <w:rPr>
                              <w:color w:val="7E7E7E"/>
                              <w:spacing w:val="2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color w:val="7E7E7E"/>
                              <w:spacing w:val="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23"/>
                              <w:szCs w:val="23"/>
                            </w:rPr>
                            <w:t>g</w:t>
                          </w:r>
                          <w:r>
                            <w:rPr>
                              <w:color w:val="7E7E7E"/>
                              <w:spacing w:val="2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23"/>
                              <w:szCs w:val="23"/>
                            </w:rPr>
                            <w:t xml:space="preserve">e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607" type="#_x0000_t202" style="position:absolute;margin-left:462.9pt;margin-top:744.4pt;width:63.2pt;height:13.7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" o:allowincell="f" filled="f" stroked="f">
              <v:textbox inset="0,0,0,0">
                <w:txbxContent>
                  <w:p w:rsidR="004A358E" w:rsidRDefault="004A358E">
                    <w:pPr>
                      <w:kinsoku w:val="0"/>
                      <w:overflowPunct w:val="0"/>
                      <w:spacing w:line="258" w:lineRule="exact"/>
                      <w:ind w:left="40"/>
                      <w:rPr>
                        <w:color w:val="000000"/>
                        <w:sz w:val="23"/>
                        <w:szCs w:val="23"/>
                      </w:rPr>
                    </w:pPr>
                    <w:r>
                      <w:rPr>
                        <w:b/>
                        <w:bCs/>
                        <w:sz w:val="23"/>
                        <w:szCs w:val="23"/>
                      </w:rPr>
                      <w:fldChar w:fldCharType="begin"/>
                    </w:r>
                    <w:r>
                      <w:rPr>
                        <w:b/>
                        <w:bCs/>
                        <w:sz w:val="23"/>
                        <w:szCs w:val="23"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  <w:sz w:val="23"/>
                        <w:szCs w:val="23"/>
                      </w:rPr>
                      <w:fldChar w:fldCharType="separate"/>
                    </w:r>
                    <w:r w:rsidR="00403419">
                      <w:rPr>
                        <w:b/>
                        <w:bCs/>
                        <w:noProof/>
                        <w:sz w:val="23"/>
                        <w:szCs w:val="23"/>
                      </w:rPr>
                      <w:t>100</w:t>
                    </w:r>
                    <w:r>
                      <w:rPr>
                        <w:b/>
                        <w:bCs/>
                        <w:sz w:val="23"/>
                        <w:szCs w:val="23"/>
                      </w:rPr>
                      <w:fldChar w:fldCharType="end"/>
                    </w:r>
                    <w:r>
                      <w:rPr>
                        <w:b/>
                        <w:bCs/>
                        <w:spacing w:val="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b/>
                        <w:bCs/>
                        <w:sz w:val="23"/>
                        <w:szCs w:val="23"/>
                      </w:rPr>
                      <w:t>|</w:t>
                    </w:r>
                    <w:r>
                      <w:rPr>
                        <w:b/>
                        <w:bCs/>
                        <w:spacing w:val="1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color w:val="7E7E7E"/>
                        <w:sz w:val="23"/>
                        <w:szCs w:val="23"/>
                      </w:rPr>
                      <w:t>P</w:t>
                    </w:r>
                    <w:r>
                      <w:rPr>
                        <w:color w:val="7E7E7E"/>
                        <w:spacing w:val="2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color w:val="7E7E7E"/>
                        <w:sz w:val="23"/>
                        <w:szCs w:val="23"/>
                      </w:rPr>
                      <w:t>a</w:t>
                    </w:r>
                    <w:r>
                      <w:rPr>
                        <w:color w:val="7E7E7E"/>
                        <w:spacing w:val="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color w:val="7E7E7E"/>
                        <w:sz w:val="23"/>
                        <w:szCs w:val="23"/>
                      </w:rPr>
                      <w:t>g</w:t>
                    </w:r>
                    <w:r>
                      <w:rPr>
                        <w:color w:val="7E7E7E"/>
                        <w:spacing w:val="2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color w:val="7E7E7E"/>
                        <w:sz w:val="23"/>
                        <w:szCs w:val="23"/>
                      </w:rPr>
                      <w:t xml:space="preserve">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58E" w:rsidRDefault="00403419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0" allowOverlap="1">
              <wp:simplePos x="0" y="0"/>
              <wp:positionH relativeFrom="page">
                <wp:posOffset>881380</wp:posOffset>
              </wp:positionH>
              <wp:positionV relativeFrom="page">
                <wp:posOffset>9742805</wp:posOffset>
              </wp:positionV>
              <wp:extent cx="5798185" cy="12700"/>
              <wp:effectExtent l="0" t="0" r="0" b="0"/>
              <wp:wrapNone/>
              <wp:docPr id="4" name="Free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8185" cy="12700"/>
                      </a:xfrm>
                      <a:custGeom>
                        <a:avLst/>
                        <a:gdLst>
                          <a:gd name="T0" fmla="*/ 0 w 9131"/>
                          <a:gd name="T1" fmla="*/ 0 h 20"/>
                          <a:gd name="T2" fmla="*/ 9130 w 913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9131" h="20">
                            <a:moveTo>
                              <a:pt x="0" y="0"/>
                            </a:moveTo>
                            <a:lnTo>
                              <a:pt x="9130" y="0"/>
                            </a:lnTo>
                          </a:path>
                        </a:pathLst>
                      </a:custGeom>
                      <a:noFill/>
                      <a:ln w="7366">
                        <a:solidFill>
                          <a:srgbClr val="D9D9D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ACEFB4A" id="Freeform 11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9.4pt,767.15pt,525.9pt,767.15pt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" o:allowincell="f" filled="f" strokecolor="#d9d9d9" strokeweight=".58pt">
              <v:path arrowok="t" o:connecttype="custom" o:connectlocs="0,0;5797550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0" allowOverlap="1">
              <wp:simplePos x="0" y="0"/>
              <wp:positionH relativeFrom="page">
                <wp:posOffset>5848350</wp:posOffset>
              </wp:positionH>
              <wp:positionV relativeFrom="page">
                <wp:posOffset>9763760</wp:posOffset>
              </wp:positionV>
              <wp:extent cx="786765" cy="177800"/>
              <wp:effectExtent l="0" t="0" r="0" b="0"/>
              <wp:wrapNone/>
              <wp:docPr id="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67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358E" w:rsidRDefault="004A358E">
                          <w:pPr>
                            <w:kinsoku w:val="0"/>
                            <w:overflowPunct w:val="0"/>
                            <w:spacing w:line="265" w:lineRule="exact"/>
                            <w:ind w:left="40"/>
                            <w:rPr>
                              <w:color w:val="00000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3419">
                            <w:rPr>
                              <w:noProof/>
                            </w:rPr>
                            <w:t>108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bCs/>
                            </w:rPr>
                            <w:t xml:space="preserve"> |</w:t>
                          </w:r>
                          <w:r>
                            <w:rPr>
                              <w:b/>
                              <w:bCs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P a g</w:t>
                          </w:r>
                          <w:r>
                            <w:rPr>
                              <w:color w:val="7E7E7E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608" type="#_x0000_t202" style="position:absolute;margin-left:460.5pt;margin-top:768.8pt;width:61.95pt;height:14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" o:allowincell="f" filled="f" stroked="f">
              <v:textbox inset="0,0,0,0">
                <w:txbxContent>
                  <w:p w:rsidR="004A358E" w:rsidRDefault="004A358E">
                    <w:pPr>
                      <w:kinsoku w:val="0"/>
                      <w:overflowPunct w:val="0"/>
                      <w:spacing w:line="265" w:lineRule="exact"/>
                      <w:ind w:left="40"/>
                      <w:rPr>
                        <w:color w:val="000000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03419">
                      <w:rPr>
                        <w:noProof/>
                      </w:rPr>
                      <w:t>108</w:t>
                    </w:r>
                    <w:r>
                      <w:fldChar w:fldCharType="end"/>
                    </w:r>
                    <w:r>
                      <w:rPr>
                        <w:b/>
                        <w:bCs/>
                      </w:rPr>
                      <w:t xml:space="preserve"> |</w:t>
                    </w:r>
                    <w:r>
                      <w:rPr>
                        <w:b/>
                        <w:bCs/>
                        <w:spacing w:val="-3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P a g</w:t>
                    </w:r>
                    <w:r>
                      <w:rPr>
                        <w:color w:val="7E7E7E"/>
                        <w:spacing w:val="1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58E" w:rsidRDefault="00403419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1" locked="0" layoutInCell="0" allowOverlap="1">
              <wp:simplePos x="0" y="0"/>
              <wp:positionH relativeFrom="page">
                <wp:posOffset>870585</wp:posOffset>
              </wp:positionH>
              <wp:positionV relativeFrom="page">
                <wp:posOffset>9434195</wp:posOffset>
              </wp:positionV>
              <wp:extent cx="5817235" cy="12700"/>
              <wp:effectExtent l="0" t="0" r="0" b="0"/>
              <wp:wrapNone/>
              <wp:docPr id="2" name="Freeform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17235" cy="12700"/>
                      </a:xfrm>
                      <a:custGeom>
                        <a:avLst/>
                        <a:gdLst>
                          <a:gd name="T0" fmla="*/ 0 w 9161"/>
                          <a:gd name="T1" fmla="*/ 0 h 20"/>
                          <a:gd name="T2" fmla="*/ 9160 w 916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9161" h="20">
                            <a:moveTo>
                              <a:pt x="0" y="0"/>
                            </a:moveTo>
                            <a:lnTo>
                              <a:pt x="9160" y="0"/>
                            </a:lnTo>
                          </a:path>
                        </a:pathLst>
                      </a:custGeom>
                      <a:noFill/>
                      <a:ln w="7366">
                        <a:solidFill>
                          <a:srgbClr val="D9D9D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45F8646" id="Freeform 13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8.55pt,742.85pt,526.55pt,742.85pt" coordsize="91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" o:allowincell="f" filled="f" strokecolor="#d9d9d9" strokeweight=".58pt">
              <v:path arrowok="t" o:connecttype="custom" o:connectlocs="0,0;5816600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1" locked="0" layoutInCell="0" allowOverlap="1">
              <wp:simplePos x="0" y="0"/>
              <wp:positionH relativeFrom="page">
                <wp:posOffset>863600</wp:posOffset>
              </wp:positionH>
              <wp:positionV relativeFrom="page">
                <wp:posOffset>9453880</wp:posOffset>
              </wp:positionV>
              <wp:extent cx="803275" cy="173990"/>
              <wp:effectExtent l="0" t="0" r="0" b="0"/>
              <wp:wrapNone/>
              <wp:docPr id="1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327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358E" w:rsidRDefault="004A358E">
                          <w:pPr>
                            <w:kinsoku w:val="0"/>
                            <w:overflowPunct w:val="0"/>
                            <w:spacing w:line="258" w:lineRule="exact"/>
                            <w:ind w:left="40"/>
                            <w:rPr>
                              <w:color w:val="000000"/>
                              <w:sz w:val="23"/>
                              <w:szCs w:val="23"/>
                            </w:rPr>
                          </w:pPr>
                          <w:r>
                            <w:rPr>
                              <w:b/>
                              <w:bCs/>
                              <w:sz w:val="23"/>
                              <w:szCs w:val="23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23"/>
                              <w:szCs w:val="23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  <w:sz w:val="23"/>
                              <w:szCs w:val="23"/>
                            </w:rPr>
                            <w:fldChar w:fldCharType="separate"/>
                          </w:r>
                          <w:r w:rsidR="00403419">
                            <w:rPr>
                              <w:b/>
                              <w:bCs/>
                              <w:noProof/>
                              <w:sz w:val="23"/>
                              <w:szCs w:val="23"/>
                            </w:rPr>
                            <w:t>140</w:t>
                          </w:r>
                          <w:r>
                            <w:rPr>
                              <w:b/>
                              <w:bCs/>
                              <w:sz w:val="23"/>
                              <w:szCs w:val="23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spacing w:val="1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23"/>
                              <w:szCs w:val="23"/>
                            </w:rPr>
                            <w:t>|</w:t>
                          </w:r>
                          <w:r>
                            <w:rPr>
                              <w:b/>
                              <w:bCs/>
                              <w:spacing w:val="1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23"/>
                              <w:szCs w:val="23"/>
                            </w:rPr>
                            <w:t>P</w:t>
                          </w:r>
                          <w:r>
                            <w:rPr>
                              <w:color w:val="7E7E7E"/>
                              <w:spacing w:val="2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color w:val="7E7E7E"/>
                              <w:spacing w:val="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23"/>
                              <w:szCs w:val="23"/>
                            </w:rPr>
                            <w:t>g</w:t>
                          </w:r>
                          <w:r>
                            <w:rPr>
                              <w:color w:val="7E7E7E"/>
                              <w:spacing w:val="2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23"/>
                              <w:szCs w:val="23"/>
                            </w:rPr>
                            <w:t xml:space="preserve">e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609" type="#_x0000_t202" style="position:absolute;margin-left:68pt;margin-top:744.4pt;width:63.25pt;height:13.7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" o:allowincell="f" filled="f" stroked="f">
              <v:textbox inset="0,0,0,0">
                <w:txbxContent>
                  <w:p w:rsidR="004A358E" w:rsidRDefault="004A358E">
                    <w:pPr>
                      <w:kinsoku w:val="0"/>
                      <w:overflowPunct w:val="0"/>
                      <w:spacing w:line="258" w:lineRule="exact"/>
                      <w:ind w:left="40"/>
                      <w:rPr>
                        <w:color w:val="000000"/>
                        <w:sz w:val="23"/>
                        <w:szCs w:val="23"/>
                      </w:rPr>
                    </w:pPr>
                    <w:r>
                      <w:rPr>
                        <w:b/>
                        <w:bCs/>
                        <w:sz w:val="23"/>
                        <w:szCs w:val="23"/>
                      </w:rPr>
                      <w:fldChar w:fldCharType="begin"/>
                    </w:r>
                    <w:r>
                      <w:rPr>
                        <w:b/>
                        <w:bCs/>
                        <w:sz w:val="23"/>
                        <w:szCs w:val="23"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  <w:sz w:val="23"/>
                        <w:szCs w:val="23"/>
                      </w:rPr>
                      <w:fldChar w:fldCharType="separate"/>
                    </w:r>
                    <w:r w:rsidR="00403419">
                      <w:rPr>
                        <w:b/>
                        <w:bCs/>
                        <w:noProof/>
                        <w:sz w:val="23"/>
                        <w:szCs w:val="23"/>
                      </w:rPr>
                      <w:t>140</w:t>
                    </w:r>
                    <w:r>
                      <w:rPr>
                        <w:b/>
                        <w:bCs/>
                        <w:sz w:val="23"/>
                        <w:szCs w:val="23"/>
                      </w:rPr>
                      <w:fldChar w:fldCharType="end"/>
                    </w:r>
                    <w:r>
                      <w:rPr>
                        <w:b/>
                        <w:bCs/>
                        <w:spacing w:val="1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b/>
                        <w:bCs/>
                        <w:sz w:val="23"/>
                        <w:szCs w:val="23"/>
                      </w:rPr>
                      <w:t>|</w:t>
                    </w:r>
                    <w:r>
                      <w:rPr>
                        <w:b/>
                        <w:bCs/>
                        <w:spacing w:val="1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color w:val="7E7E7E"/>
                        <w:sz w:val="23"/>
                        <w:szCs w:val="23"/>
                      </w:rPr>
                      <w:t>P</w:t>
                    </w:r>
                    <w:r>
                      <w:rPr>
                        <w:color w:val="7E7E7E"/>
                        <w:spacing w:val="2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color w:val="7E7E7E"/>
                        <w:sz w:val="23"/>
                        <w:szCs w:val="23"/>
                      </w:rPr>
                      <w:t>a</w:t>
                    </w:r>
                    <w:r>
                      <w:rPr>
                        <w:color w:val="7E7E7E"/>
                        <w:spacing w:val="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color w:val="7E7E7E"/>
                        <w:sz w:val="23"/>
                        <w:szCs w:val="23"/>
                      </w:rPr>
                      <w:t>g</w:t>
                    </w:r>
                    <w:r>
                      <w:rPr>
                        <w:color w:val="7E7E7E"/>
                        <w:spacing w:val="2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color w:val="7E7E7E"/>
                        <w:sz w:val="23"/>
                        <w:szCs w:val="23"/>
                      </w:rPr>
                      <w:t xml:space="preserve">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58E" w:rsidRDefault="00403419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881380</wp:posOffset>
              </wp:positionH>
              <wp:positionV relativeFrom="page">
                <wp:posOffset>9869170</wp:posOffset>
              </wp:positionV>
              <wp:extent cx="5978525" cy="12700"/>
              <wp:effectExtent l="0" t="0" r="0" b="0"/>
              <wp:wrapNone/>
              <wp:docPr id="14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78525" cy="12700"/>
                      </a:xfrm>
                      <a:custGeom>
                        <a:avLst/>
                        <a:gdLst>
                          <a:gd name="T0" fmla="*/ 0 w 9415"/>
                          <a:gd name="T1" fmla="*/ 0 h 20"/>
                          <a:gd name="T2" fmla="*/ 9415 w 9415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9415" h="20">
                            <a:moveTo>
                              <a:pt x="0" y="0"/>
                            </a:moveTo>
                            <a:lnTo>
                              <a:pt x="9415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D9D9D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A3DBB5E" id="Freeform 1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9.4pt,777.1pt,540.15pt,777.1pt" coordsize="94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" o:allowincell="f" filled="f" strokecolor="#d9d9d9" strokeweight=".20458mm">
              <v:path arrowok="t" o:connecttype="custom" o:connectlocs="0,0;5978525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6104890</wp:posOffset>
              </wp:positionH>
              <wp:positionV relativeFrom="page">
                <wp:posOffset>9890125</wp:posOffset>
              </wp:positionV>
              <wp:extent cx="748030" cy="177800"/>
              <wp:effectExtent l="0" t="0" r="0" b="0"/>
              <wp:wrapNone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80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358E" w:rsidRDefault="004A358E">
                          <w:pPr>
                            <w:kinsoku w:val="0"/>
                            <w:overflowPunct w:val="0"/>
                            <w:spacing w:line="265" w:lineRule="exact"/>
                            <w:ind w:left="40"/>
                            <w:rPr>
                              <w:color w:val="000000"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 w:rsidR="00403419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</w:rPr>
                            <w:t xml:space="preserve"> |</w:t>
                          </w:r>
                          <w:r>
                            <w:rPr>
                              <w:b/>
                              <w:bCs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 xml:space="preserve">P a g e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601" type="#_x0000_t202" style="position:absolute;margin-left:480.7pt;margin-top:778.75pt;width:58.9pt;height:1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" o:allowincell="f" filled="f" stroked="f">
              <v:textbox inset="0,0,0,0">
                <w:txbxContent>
                  <w:p w:rsidR="004A358E" w:rsidRDefault="004A358E">
                    <w:pPr>
                      <w:kinsoku w:val="0"/>
                      <w:overflowPunct w:val="0"/>
                      <w:spacing w:line="265" w:lineRule="exact"/>
                      <w:ind w:left="40"/>
                      <w:rPr>
                        <w:color w:val="000000"/>
                      </w:rPr>
                    </w:pPr>
                    <w:r>
                      <w:rPr>
                        <w:b/>
                        <w:bCs/>
                      </w:rPr>
                      <w:fldChar w:fldCharType="begin"/>
                    </w:r>
                    <w:r>
                      <w:rPr>
                        <w:b/>
                        <w:bCs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</w:rPr>
                      <w:fldChar w:fldCharType="separate"/>
                    </w:r>
                    <w:r w:rsidR="00403419">
                      <w:rPr>
                        <w:b/>
                        <w:bCs/>
                        <w:noProof/>
                      </w:rPr>
                      <w:t>2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  <w:r>
                      <w:rPr>
                        <w:b/>
                        <w:bCs/>
                      </w:rPr>
                      <w:t xml:space="preserve"> |</w:t>
                    </w:r>
                    <w:r>
                      <w:rPr>
                        <w:b/>
                        <w:bCs/>
                        <w:spacing w:val="-2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 xml:space="preserve">P a g 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58E" w:rsidRDefault="004A358E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58E" w:rsidRDefault="00403419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>
              <wp:simplePos x="0" y="0"/>
              <wp:positionH relativeFrom="page">
                <wp:posOffset>5924550</wp:posOffset>
              </wp:positionH>
              <wp:positionV relativeFrom="page">
                <wp:posOffset>9890125</wp:posOffset>
              </wp:positionV>
              <wp:extent cx="748030" cy="177800"/>
              <wp:effectExtent l="0" t="0" r="0" b="0"/>
              <wp:wrapNone/>
              <wp:docPr id="1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80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358E" w:rsidRDefault="004A358E">
                          <w:pPr>
                            <w:kinsoku w:val="0"/>
                            <w:overflowPunct w:val="0"/>
                            <w:spacing w:line="265" w:lineRule="exact"/>
                            <w:ind w:left="40"/>
                            <w:rPr>
                              <w:color w:val="000000"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 w:rsidR="00403419">
                            <w:rPr>
                              <w:b/>
                              <w:bCs/>
                              <w:noProof/>
                            </w:rPr>
                            <w:t>64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</w:rPr>
                            <w:t xml:space="preserve"> |</w:t>
                          </w:r>
                          <w:r>
                            <w:rPr>
                              <w:b/>
                              <w:bCs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 xml:space="preserve">P a g e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602" type="#_x0000_t202" style="position:absolute;margin-left:466.5pt;margin-top:778.75pt;width:58.9pt;height:14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" o:allowincell="f" filled="f" stroked="f">
              <v:textbox inset="0,0,0,0">
                <w:txbxContent>
                  <w:p w:rsidR="004A358E" w:rsidRDefault="004A358E">
                    <w:pPr>
                      <w:kinsoku w:val="0"/>
                      <w:overflowPunct w:val="0"/>
                      <w:spacing w:line="265" w:lineRule="exact"/>
                      <w:ind w:left="40"/>
                      <w:rPr>
                        <w:color w:val="000000"/>
                      </w:rPr>
                    </w:pPr>
                    <w:r>
                      <w:rPr>
                        <w:b/>
                        <w:bCs/>
                      </w:rPr>
                      <w:fldChar w:fldCharType="begin"/>
                    </w:r>
                    <w:r>
                      <w:rPr>
                        <w:b/>
                        <w:bCs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</w:rPr>
                      <w:fldChar w:fldCharType="separate"/>
                    </w:r>
                    <w:r w:rsidR="00403419">
                      <w:rPr>
                        <w:b/>
                        <w:bCs/>
                        <w:noProof/>
                      </w:rPr>
                      <w:t>64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  <w:r>
                      <w:rPr>
                        <w:b/>
                        <w:bCs/>
                      </w:rPr>
                      <w:t xml:space="preserve"> |</w:t>
                    </w:r>
                    <w:r>
                      <w:rPr>
                        <w:b/>
                        <w:bCs/>
                        <w:spacing w:val="-2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 xml:space="preserve">P a g 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58E" w:rsidRDefault="00403419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>
              <wp:simplePos x="0" y="0"/>
              <wp:positionH relativeFrom="page">
                <wp:posOffset>881380</wp:posOffset>
              </wp:positionH>
              <wp:positionV relativeFrom="page">
                <wp:posOffset>9869170</wp:posOffset>
              </wp:positionV>
              <wp:extent cx="5937885" cy="12700"/>
              <wp:effectExtent l="0" t="0" r="0" b="0"/>
              <wp:wrapNone/>
              <wp:docPr id="11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37885" cy="12700"/>
                      </a:xfrm>
                      <a:custGeom>
                        <a:avLst/>
                        <a:gdLst>
                          <a:gd name="T0" fmla="*/ 0 w 9351"/>
                          <a:gd name="T1" fmla="*/ 0 h 20"/>
                          <a:gd name="T2" fmla="*/ 9351 w 935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9351" h="20">
                            <a:moveTo>
                              <a:pt x="0" y="0"/>
                            </a:moveTo>
                            <a:lnTo>
                              <a:pt x="9351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D9D9D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65FE421" id="Freeform 4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9.4pt,777.1pt,536.95pt,777.1pt" coordsize="9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" o:allowincell="f" filled="f" strokecolor="#d9d9d9" strokeweight=".20458mm">
              <v:path arrowok="t" o:connecttype="custom" o:connectlocs="0,0;5937885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>
              <wp:simplePos x="0" y="0"/>
              <wp:positionH relativeFrom="page">
                <wp:posOffset>875030</wp:posOffset>
              </wp:positionH>
              <wp:positionV relativeFrom="page">
                <wp:posOffset>9890125</wp:posOffset>
              </wp:positionV>
              <wp:extent cx="748665" cy="17780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86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358E" w:rsidRDefault="004A358E">
                          <w:pPr>
                            <w:kinsoku w:val="0"/>
                            <w:overflowPunct w:val="0"/>
                            <w:spacing w:line="265" w:lineRule="exact"/>
                            <w:ind w:left="40"/>
                            <w:rPr>
                              <w:color w:val="000000"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 w:rsidR="00403419">
                            <w:rPr>
                              <w:b/>
                              <w:bCs/>
                              <w:noProof/>
                            </w:rPr>
                            <w:t>73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</w:rPr>
                            <w:t xml:space="preserve"> |</w:t>
                          </w:r>
                          <w:r>
                            <w:rPr>
                              <w:b/>
                              <w:bCs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 xml:space="preserve">P a g e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603" type="#_x0000_t202" style="position:absolute;margin-left:68.9pt;margin-top:778.75pt;width:58.95pt;height:1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esaswIAALA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" o:allowincell="f" filled="f" stroked="f">
              <v:textbox inset="0,0,0,0">
                <w:txbxContent>
                  <w:p w:rsidR="004A358E" w:rsidRDefault="004A358E">
                    <w:pPr>
                      <w:kinsoku w:val="0"/>
                      <w:overflowPunct w:val="0"/>
                      <w:spacing w:line="265" w:lineRule="exact"/>
                      <w:ind w:left="40"/>
                      <w:rPr>
                        <w:color w:val="000000"/>
                      </w:rPr>
                    </w:pPr>
                    <w:r>
                      <w:rPr>
                        <w:b/>
                        <w:bCs/>
                      </w:rPr>
                      <w:fldChar w:fldCharType="begin"/>
                    </w:r>
                    <w:r>
                      <w:rPr>
                        <w:b/>
                        <w:bCs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</w:rPr>
                      <w:fldChar w:fldCharType="separate"/>
                    </w:r>
                    <w:r w:rsidR="00403419">
                      <w:rPr>
                        <w:b/>
                        <w:bCs/>
                        <w:noProof/>
                      </w:rPr>
                      <w:t>73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  <w:r>
                      <w:rPr>
                        <w:b/>
                        <w:bCs/>
                      </w:rPr>
                      <w:t xml:space="preserve"> |</w:t>
                    </w:r>
                    <w:r>
                      <w:rPr>
                        <w:b/>
                        <w:bCs/>
                        <w:spacing w:val="-2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 xml:space="preserve">P a g 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58E" w:rsidRDefault="004A358E">
    <w:pPr>
      <w:kinsoku w:val="0"/>
      <w:overflowPunct w:val="0"/>
      <w:rPr>
        <w:sz w:val="10"/>
        <w:szCs w:val="1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58E" w:rsidRDefault="004A358E">
    <w:pPr>
      <w:kinsoku w:val="0"/>
      <w:overflowPunct w:val="0"/>
      <w:rPr>
        <w:sz w:val="10"/>
        <w:szCs w:val="1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58E" w:rsidRDefault="00403419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0" allowOverlap="1">
              <wp:simplePos x="0" y="0"/>
              <wp:positionH relativeFrom="page">
                <wp:posOffset>7835265</wp:posOffset>
              </wp:positionH>
              <wp:positionV relativeFrom="page">
                <wp:posOffset>8412480</wp:posOffset>
              </wp:positionV>
              <wp:extent cx="203200" cy="177800"/>
              <wp:effectExtent l="0" t="0" r="0" b="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358E" w:rsidRDefault="004A358E">
                          <w:pPr>
                            <w:pStyle w:val="BodyText"/>
                            <w:kinsoku w:val="0"/>
                            <w:overflowPunct w:val="0"/>
                            <w:spacing w:line="265" w:lineRule="exact"/>
                            <w:ind w:left="40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 w:rsidR="00403419">
                            <w:rPr>
                              <w:rFonts w:ascii="Times New Roman" w:hAnsi="Times New Roman" w:cs="Times New Roman"/>
                              <w:noProof/>
                            </w:rPr>
                            <w:t>79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604" type="#_x0000_t202" style="position:absolute;margin-left:616.95pt;margin-top:662.4pt;width:16pt;height:14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HA6rwIAAK8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" o:allowincell="f" filled="f" stroked="f">
              <v:textbox inset="0,0,0,0">
                <w:txbxContent>
                  <w:p w:rsidR="004A358E" w:rsidRDefault="004A358E">
                    <w:pPr>
                      <w:pStyle w:val="BodyText"/>
                      <w:kinsoku w:val="0"/>
                      <w:overflowPunct w:val="0"/>
                      <w:spacing w:line="265" w:lineRule="exact"/>
                      <w:ind w:left="40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 w:cs="Times New Roman"/>
                      </w:rPr>
                      <w:fldChar w:fldCharType="separate"/>
                    </w:r>
                    <w:r w:rsidR="00403419">
                      <w:rPr>
                        <w:rFonts w:ascii="Times New Roman" w:hAnsi="Times New Roman" w:cs="Times New Roman"/>
                        <w:noProof/>
                      </w:rPr>
                      <w:t>79</w:t>
                    </w:r>
                    <w:r>
                      <w:rPr>
                        <w:rFonts w:ascii="Times New Roman" w:hAnsi="Times New Roman" w:cs="Times New Roman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58E" w:rsidRDefault="00403419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0" allowOverlap="1">
              <wp:simplePos x="0" y="0"/>
              <wp:positionH relativeFrom="page">
                <wp:posOffset>3790950</wp:posOffset>
              </wp:positionH>
              <wp:positionV relativeFrom="page">
                <wp:posOffset>9453880</wp:posOffset>
              </wp:positionV>
              <wp:extent cx="200025" cy="173990"/>
              <wp:effectExtent l="0" t="0" r="0" b="0"/>
              <wp:wrapNone/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02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358E" w:rsidRDefault="004A358E">
                          <w:pPr>
                            <w:kinsoku w:val="0"/>
                            <w:overflowPunct w:val="0"/>
                            <w:spacing w:line="258" w:lineRule="exact"/>
                            <w:ind w:left="40"/>
                            <w:rPr>
                              <w:sz w:val="23"/>
                              <w:szCs w:val="23"/>
                            </w:rPr>
                          </w:pPr>
                          <w:r>
                            <w:rPr>
                              <w:sz w:val="23"/>
                              <w:szCs w:val="23"/>
                            </w:rPr>
                            <w:fldChar w:fldCharType="begin"/>
                          </w:r>
                          <w:r>
                            <w:rPr>
                              <w:sz w:val="23"/>
                              <w:szCs w:val="23"/>
                            </w:rPr>
                            <w:instrText xml:space="preserve"> PAGE </w:instrText>
                          </w:r>
                          <w:r>
                            <w:rPr>
                              <w:sz w:val="23"/>
                              <w:szCs w:val="23"/>
                            </w:rPr>
                            <w:fldChar w:fldCharType="separate"/>
                          </w:r>
                          <w:r w:rsidR="00403419">
                            <w:rPr>
                              <w:noProof/>
                              <w:sz w:val="23"/>
                              <w:szCs w:val="23"/>
                            </w:rPr>
                            <w:t>91</w:t>
                          </w:r>
                          <w:r>
                            <w:rPr>
                              <w:sz w:val="23"/>
                              <w:szCs w:val="23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605" type="#_x0000_t202" style="position:absolute;margin-left:298.5pt;margin-top:744.4pt;width:15.75pt;height:13.7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" o:allowincell="f" filled="f" stroked="f">
              <v:textbox inset="0,0,0,0">
                <w:txbxContent>
                  <w:p w:rsidR="004A358E" w:rsidRDefault="004A358E">
                    <w:pPr>
                      <w:kinsoku w:val="0"/>
                      <w:overflowPunct w:val="0"/>
                      <w:spacing w:line="258" w:lineRule="exact"/>
                      <w:ind w:left="40"/>
                      <w:rPr>
                        <w:sz w:val="23"/>
                        <w:szCs w:val="23"/>
                      </w:rPr>
                    </w:pPr>
                    <w:r>
                      <w:rPr>
                        <w:sz w:val="23"/>
                        <w:szCs w:val="23"/>
                      </w:rPr>
                      <w:fldChar w:fldCharType="begin"/>
                    </w:r>
                    <w:r>
                      <w:rPr>
                        <w:sz w:val="23"/>
                        <w:szCs w:val="23"/>
                      </w:rPr>
                      <w:instrText xml:space="preserve"> PAGE </w:instrText>
                    </w:r>
                    <w:r>
                      <w:rPr>
                        <w:sz w:val="23"/>
                        <w:szCs w:val="23"/>
                      </w:rPr>
                      <w:fldChar w:fldCharType="separate"/>
                    </w:r>
                    <w:r w:rsidR="00403419">
                      <w:rPr>
                        <w:noProof/>
                        <w:sz w:val="23"/>
                        <w:szCs w:val="23"/>
                      </w:rPr>
                      <w:t>91</w:t>
                    </w:r>
                    <w:r>
                      <w:rPr>
                        <w:sz w:val="23"/>
                        <w:szCs w:val="23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6FB4" w:rsidRDefault="00D76FB4">
      <w:r>
        <w:separator/>
      </w:r>
    </w:p>
  </w:footnote>
  <w:footnote w:type="continuationSeparator" w:id="0">
    <w:p w:rsidR="00D76FB4" w:rsidRDefault="00D76F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58E" w:rsidRDefault="004A358E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58E" w:rsidRDefault="004A358E">
    <w:pPr>
      <w:pStyle w:val="Header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58E" w:rsidRDefault="004A358E">
    <w:pPr>
      <w:pStyle w:val="Header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58E" w:rsidRDefault="004A358E">
    <w:pPr>
      <w:pStyle w:val="Header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58E" w:rsidRDefault="004A358E">
    <w:pPr>
      <w:pStyle w:val="Header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58E" w:rsidRDefault="004A358E">
    <w:pPr>
      <w:pStyle w:val="Header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58E" w:rsidRDefault="004A358E">
    <w:pPr>
      <w:pStyle w:val="Header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58E" w:rsidRDefault="004A358E">
    <w:pPr>
      <w:pStyle w:val="Header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58E" w:rsidRDefault="004A358E">
    <w:pPr>
      <w:pStyle w:val="Header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58E" w:rsidRDefault="004A358E">
    <w:pPr>
      <w:pStyle w:val="Header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58E" w:rsidRDefault="004A358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58E" w:rsidRDefault="004A358E">
    <w:pPr>
      <w:pStyle w:val="Header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58E" w:rsidRDefault="004A358E">
    <w:pPr>
      <w:pStyle w:val="Header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58E" w:rsidRDefault="004A358E">
    <w:pPr>
      <w:pStyle w:val="Header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58E" w:rsidRDefault="004A358E">
    <w:pPr>
      <w:pStyle w:val="Header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58E" w:rsidRDefault="004A358E">
    <w:pPr>
      <w:pStyle w:val="Header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58E" w:rsidRDefault="004A358E">
    <w:pPr>
      <w:pStyle w:val="Header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58E" w:rsidRDefault="004A358E">
    <w:pPr>
      <w:pStyle w:val="Header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58E" w:rsidRDefault="004A358E">
    <w:pPr>
      <w:pStyle w:val="Header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58E" w:rsidRDefault="004A358E">
    <w:pPr>
      <w:pStyle w:val="Header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58E" w:rsidRDefault="004A358E">
    <w:pPr>
      <w:pStyle w:val="Header"/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58E" w:rsidRDefault="004A358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58E" w:rsidRDefault="004A358E">
    <w:pPr>
      <w:pStyle w:val="Header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58E" w:rsidRDefault="004A358E">
    <w:pPr>
      <w:pStyle w:val="Header"/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58E" w:rsidRDefault="004A358E">
    <w:pPr>
      <w:pStyle w:val="Header"/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58E" w:rsidRDefault="004A358E">
    <w:pPr>
      <w:pStyle w:val="Header"/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58E" w:rsidRDefault="004A358E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58E" w:rsidRDefault="004A358E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58E" w:rsidRDefault="004A358E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58E" w:rsidRDefault="004A358E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58E" w:rsidRDefault="004A358E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58E" w:rsidRDefault="004A358E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58E" w:rsidRDefault="004A358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402"/>
    <w:multiLevelType w:val="multilevel"/>
    <w:tmpl w:val="FFFFFFFF"/>
    <w:lvl w:ilvl="0">
      <w:start w:val="1"/>
      <w:numFmt w:val="lowerRoman"/>
      <w:lvlText w:val="%1."/>
      <w:lvlJc w:val="left"/>
      <w:pPr>
        <w:ind w:hanging="522"/>
      </w:pPr>
      <w:rPr>
        <w:rFonts w:ascii="Book Antiqua" w:hAnsi="Book Antiqua" w:cs="Book Antiqua"/>
        <w:b/>
        <w:bCs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3"/>
    <w:multiLevelType w:val="multilevel"/>
    <w:tmpl w:val="FFFFFFFF"/>
    <w:lvl w:ilvl="0">
      <w:start w:val="1"/>
      <w:numFmt w:val="decimal"/>
      <w:lvlText w:val="%1."/>
      <w:lvlJc w:val="left"/>
      <w:pPr>
        <w:ind w:hanging="360"/>
      </w:pPr>
      <w:rPr>
        <w:rFonts w:ascii="Times New Roman" w:hAnsi="Times New Roman" w:cs="Times New Roman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0000404"/>
    <w:multiLevelType w:val="multilevel"/>
    <w:tmpl w:val="FFFFFFFF"/>
    <w:lvl w:ilvl="0">
      <w:start w:val="1"/>
      <w:numFmt w:val="upperLetter"/>
      <w:lvlText w:val="%1."/>
      <w:lvlJc w:val="left"/>
      <w:pPr>
        <w:ind w:hanging="307"/>
      </w:pPr>
      <w:rPr>
        <w:rFonts w:ascii="Book Antiqua" w:hAnsi="Book Antiqua" w:cs="Book Antiqua"/>
        <w:b w:val="0"/>
        <w:bCs w:val="0"/>
        <w:w w:val="99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0000405"/>
    <w:multiLevelType w:val="multilevel"/>
    <w:tmpl w:val="FFFFFFFF"/>
    <w:lvl w:ilvl="0">
      <w:start w:val="6"/>
      <w:numFmt w:val="upperLetter"/>
      <w:lvlText w:val="%1."/>
      <w:lvlJc w:val="left"/>
      <w:pPr>
        <w:ind w:hanging="254"/>
      </w:pPr>
      <w:rPr>
        <w:rFonts w:ascii="Book Antiqua" w:hAnsi="Book Antiqua" w:cs="Book Antiqua"/>
        <w:b w:val="0"/>
        <w:bCs w:val="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00000406"/>
    <w:multiLevelType w:val="multilevel"/>
    <w:tmpl w:val="FFFFFFFF"/>
    <w:lvl w:ilvl="0">
      <w:start w:val="1"/>
      <w:numFmt w:val="upperLetter"/>
      <w:lvlText w:val="%1."/>
      <w:lvlJc w:val="left"/>
      <w:pPr>
        <w:ind w:hanging="307"/>
      </w:pPr>
      <w:rPr>
        <w:rFonts w:ascii="Book Antiqua" w:hAnsi="Book Antiqua" w:cs="Book Antiqua"/>
        <w:b w:val="0"/>
        <w:bCs w:val="0"/>
        <w:spacing w:val="-1"/>
        <w:w w:val="99"/>
        <w:sz w:val="24"/>
        <w:szCs w:val="24"/>
      </w:rPr>
    </w:lvl>
    <w:lvl w:ilvl="1">
      <w:start w:val="1"/>
      <w:numFmt w:val="upperLetter"/>
      <w:lvlText w:val="%2."/>
      <w:lvlJc w:val="left"/>
      <w:pPr>
        <w:ind w:hanging="307"/>
      </w:pPr>
      <w:rPr>
        <w:rFonts w:ascii="Book Antiqua" w:hAnsi="Book Antiqua" w:cs="Book Antiqua"/>
        <w:b/>
        <w:bCs/>
        <w:w w:val="99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00000407"/>
    <w:multiLevelType w:val="multilevel"/>
    <w:tmpl w:val="FFFFFFFF"/>
    <w:lvl w:ilvl="0">
      <w:start w:val="1"/>
      <w:numFmt w:val="decimal"/>
      <w:lvlText w:val="%1."/>
      <w:lvlJc w:val="left"/>
      <w:pPr>
        <w:ind w:hanging="285"/>
      </w:pPr>
      <w:rPr>
        <w:rFonts w:ascii="Book Antiqua" w:hAnsi="Book Antiqua" w:cs="Book Antiqua"/>
        <w:b/>
        <w:bCs/>
        <w:i/>
        <w:iCs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>
    <w:nsid w:val="00000408"/>
    <w:multiLevelType w:val="multilevel"/>
    <w:tmpl w:val="FFFFFFFF"/>
    <w:lvl w:ilvl="0">
      <w:start w:val="3"/>
      <w:numFmt w:val="decimal"/>
      <w:lvlText w:val="%1"/>
      <w:lvlJc w:val="left"/>
      <w:pPr>
        <w:ind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720"/>
      </w:pPr>
      <w:rPr>
        <w:rFonts w:ascii="Book Antiqua" w:hAnsi="Book Antiqua" w:cs="Book Antiqua"/>
        <w:b w:val="0"/>
        <w:bCs w:val="0"/>
        <w:sz w:val="24"/>
        <w:szCs w:val="24"/>
      </w:rPr>
    </w:lvl>
    <w:lvl w:ilvl="2">
      <w:start w:val="1"/>
      <w:numFmt w:val="lowerLetter"/>
      <w:lvlText w:val="%3)"/>
      <w:lvlJc w:val="left"/>
      <w:pPr>
        <w:ind w:hanging="540"/>
      </w:pPr>
      <w:rPr>
        <w:rFonts w:ascii="Book Antiqua" w:hAnsi="Book Antiqua" w:cs="Book Antiqua"/>
        <w:b w:val="0"/>
        <w:bCs w:val="0"/>
        <w:sz w:val="24"/>
        <w:szCs w:val="24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>
    <w:nsid w:val="00000409"/>
    <w:multiLevelType w:val="multilevel"/>
    <w:tmpl w:val="FFFFFFFF"/>
    <w:lvl w:ilvl="0">
      <w:start w:val="1"/>
      <w:numFmt w:val="lowerLetter"/>
      <w:lvlText w:val="(%1)"/>
      <w:lvlJc w:val="left"/>
      <w:pPr>
        <w:ind w:hanging="360"/>
      </w:pPr>
      <w:rPr>
        <w:rFonts w:ascii="Book Antiqua" w:hAnsi="Book Antiqua" w:cs="Book Antiqua"/>
        <w:b w:val="0"/>
        <w:bCs w:val="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>
    <w:nsid w:val="0000040A"/>
    <w:multiLevelType w:val="multilevel"/>
    <w:tmpl w:val="FFFFFFFF"/>
    <w:lvl w:ilvl="0">
      <w:start w:val="4"/>
      <w:numFmt w:val="decimal"/>
      <w:lvlText w:val="%1"/>
      <w:lvlJc w:val="left"/>
      <w:pPr>
        <w:ind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720"/>
      </w:pPr>
      <w:rPr>
        <w:rFonts w:ascii="Book Antiqua" w:hAnsi="Book Antiqua" w:cs="Book Antiqua"/>
        <w:b w:val="0"/>
        <w:bCs w:val="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>
    <w:nsid w:val="0000040B"/>
    <w:multiLevelType w:val="multilevel"/>
    <w:tmpl w:val="FFFFFFFF"/>
    <w:lvl w:ilvl="0">
      <w:start w:val="5"/>
      <w:numFmt w:val="decimal"/>
      <w:lvlText w:val="%1"/>
      <w:lvlJc w:val="left"/>
      <w:pPr>
        <w:ind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720"/>
      </w:pPr>
      <w:rPr>
        <w:rFonts w:ascii="Book Antiqua" w:hAnsi="Book Antiqua" w:cs="Book Antiqua"/>
        <w:b w:val="0"/>
        <w:bCs w:val="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">
    <w:nsid w:val="0000040C"/>
    <w:multiLevelType w:val="multilevel"/>
    <w:tmpl w:val="FFFFFFFF"/>
    <w:lvl w:ilvl="0">
      <w:start w:val="7"/>
      <w:numFmt w:val="decimal"/>
      <w:lvlText w:val="%1"/>
      <w:lvlJc w:val="left"/>
      <w:pPr>
        <w:ind w:hanging="721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721"/>
      </w:pPr>
      <w:rPr>
        <w:rFonts w:ascii="Book Antiqua" w:hAnsi="Book Antiqua" w:cs="Book Antiqua"/>
        <w:b w:val="0"/>
        <w:bCs w:val="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>
    <w:nsid w:val="0000040D"/>
    <w:multiLevelType w:val="multilevel"/>
    <w:tmpl w:val="FFFFFFFF"/>
    <w:lvl w:ilvl="0">
      <w:start w:val="7"/>
      <w:numFmt w:val="decimal"/>
      <w:lvlText w:val="%1"/>
      <w:lvlJc w:val="left"/>
      <w:pPr>
        <w:ind w:hanging="720"/>
      </w:pPr>
      <w:rPr>
        <w:rFonts w:cs="Times New Roman"/>
      </w:rPr>
    </w:lvl>
    <w:lvl w:ilvl="1">
      <w:start w:val="4"/>
      <w:numFmt w:val="decimal"/>
      <w:lvlText w:val="%1.%2"/>
      <w:lvlJc w:val="left"/>
      <w:pPr>
        <w:ind w:hanging="720"/>
      </w:pPr>
      <w:rPr>
        <w:rFonts w:ascii="Book Antiqua" w:hAnsi="Book Antiqua" w:cs="Book Antiqua"/>
        <w:b w:val="0"/>
        <w:bCs w:val="0"/>
        <w:spacing w:val="-1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>
    <w:nsid w:val="0000040E"/>
    <w:multiLevelType w:val="multilevel"/>
    <w:tmpl w:val="FFFFFFFF"/>
    <w:lvl w:ilvl="0">
      <w:start w:val="8"/>
      <w:numFmt w:val="decimal"/>
      <w:lvlText w:val="%1"/>
      <w:lvlJc w:val="left"/>
      <w:pPr>
        <w:ind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720"/>
      </w:pPr>
      <w:rPr>
        <w:rFonts w:ascii="Book Antiqua" w:hAnsi="Book Antiqua" w:cs="Book Antiqua"/>
        <w:b w:val="0"/>
        <w:bCs w:val="0"/>
        <w:spacing w:val="-1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3">
    <w:nsid w:val="0000040F"/>
    <w:multiLevelType w:val="multilevel"/>
    <w:tmpl w:val="FFFFFFFF"/>
    <w:lvl w:ilvl="0">
      <w:start w:val="9"/>
      <w:numFmt w:val="decimal"/>
      <w:lvlText w:val="%1"/>
      <w:lvlJc w:val="left"/>
      <w:pPr>
        <w:ind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720"/>
      </w:pPr>
      <w:rPr>
        <w:rFonts w:ascii="Book Antiqua" w:hAnsi="Book Antiqua" w:cs="Book Antiqua"/>
        <w:b w:val="0"/>
        <w:bCs w:val="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4">
    <w:nsid w:val="00000410"/>
    <w:multiLevelType w:val="multilevel"/>
    <w:tmpl w:val="FFFFFFFF"/>
    <w:lvl w:ilvl="0">
      <w:start w:val="11"/>
      <w:numFmt w:val="decimal"/>
      <w:lvlText w:val="%1"/>
      <w:lvlJc w:val="left"/>
      <w:pPr>
        <w:ind w:hanging="81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810"/>
      </w:pPr>
      <w:rPr>
        <w:rFonts w:ascii="Book Antiqua" w:hAnsi="Book Antiqua" w:cs="Book Antiqua"/>
        <w:b w:val="0"/>
        <w:bCs w:val="0"/>
        <w:spacing w:val="-1"/>
        <w:sz w:val="24"/>
        <w:szCs w:val="24"/>
      </w:rPr>
    </w:lvl>
    <w:lvl w:ilvl="2">
      <w:start w:val="1"/>
      <w:numFmt w:val="lowerLetter"/>
      <w:lvlText w:val="%3)"/>
      <w:lvlJc w:val="left"/>
      <w:pPr>
        <w:ind w:hanging="510"/>
      </w:pPr>
      <w:rPr>
        <w:rFonts w:ascii="Times New Roman" w:hAnsi="Times New Roman" w:cs="Times New Roman"/>
        <w:b w:val="0"/>
        <w:bCs w:val="0"/>
        <w:color w:val="00B050"/>
        <w:spacing w:val="-1"/>
        <w:w w:val="99"/>
        <w:sz w:val="22"/>
        <w:szCs w:val="22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5">
    <w:nsid w:val="00000411"/>
    <w:multiLevelType w:val="multilevel"/>
    <w:tmpl w:val="FFFFFFFF"/>
    <w:lvl w:ilvl="0">
      <w:start w:val="3"/>
      <w:numFmt w:val="lowerLetter"/>
      <w:lvlText w:val="%1)"/>
      <w:lvlJc w:val="left"/>
      <w:pPr>
        <w:ind w:hanging="510"/>
      </w:pPr>
      <w:rPr>
        <w:rFonts w:ascii="Times New Roman" w:hAnsi="Times New Roman" w:cs="Times New Roman"/>
        <w:b w:val="0"/>
        <w:bCs w:val="0"/>
        <w:color w:val="00B050"/>
        <w:spacing w:val="-1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6">
    <w:nsid w:val="00000412"/>
    <w:multiLevelType w:val="multilevel"/>
    <w:tmpl w:val="FFFFFFFF"/>
    <w:lvl w:ilvl="0">
      <w:start w:val="1"/>
      <w:numFmt w:val="lowerLetter"/>
      <w:lvlText w:val="(%1)"/>
      <w:lvlJc w:val="left"/>
      <w:pPr>
        <w:ind w:hanging="342"/>
      </w:pPr>
      <w:rPr>
        <w:rFonts w:ascii="Book Antiqua" w:hAnsi="Book Antiqua" w:cs="Book Antiqua"/>
        <w:b w:val="0"/>
        <w:bCs w:val="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7">
    <w:nsid w:val="00000413"/>
    <w:multiLevelType w:val="multilevel"/>
    <w:tmpl w:val="FFFFFFFF"/>
    <w:lvl w:ilvl="0">
      <w:start w:val="1"/>
      <w:numFmt w:val="lowerLetter"/>
      <w:lvlText w:val="(%1)"/>
      <w:lvlJc w:val="left"/>
      <w:pPr>
        <w:ind w:hanging="450"/>
      </w:pPr>
      <w:rPr>
        <w:rFonts w:ascii="Book Antiqua" w:hAnsi="Book Antiqua" w:cs="Book Antiqua"/>
        <w:b w:val="0"/>
        <w:bCs w:val="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8">
    <w:nsid w:val="00000414"/>
    <w:multiLevelType w:val="multilevel"/>
    <w:tmpl w:val="FFFFFFFF"/>
    <w:lvl w:ilvl="0">
      <w:start w:val="12"/>
      <w:numFmt w:val="decimal"/>
      <w:lvlText w:val="%1"/>
      <w:lvlJc w:val="left"/>
      <w:pPr>
        <w:ind w:hanging="88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882"/>
      </w:pPr>
      <w:rPr>
        <w:rFonts w:ascii="Book Antiqua" w:hAnsi="Book Antiqua" w:cs="Book Antiqua"/>
        <w:b w:val="0"/>
        <w:bCs w:val="0"/>
        <w:sz w:val="24"/>
        <w:szCs w:val="24"/>
      </w:rPr>
    </w:lvl>
    <w:lvl w:ilvl="2">
      <w:start w:val="1"/>
      <w:numFmt w:val="lowerLetter"/>
      <w:lvlText w:val="%3)"/>
      <w:lvlJc w:val="left"/>
      <w:pPr>
        <w:ind w:hanging="570"/>
      </w:pPr>
      <w:rPr>
        <w:rFonts w:ascii="Book Antiqua" w:hAnsi="Book Antiqua" w:cs="Book Antiqua"/>
        <w:b w:val="0"/>
        <w:bCs w:val="0"/>
        <w:sz w:val="24"/>
        <w:szCs w:val="24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9">
    <w:nsid w:val="00000415"/>
    <w:multiLevelType w:val="multilevel"/>
    <w:tmpl w:val="FFFFFFFF"/>
    <w:lvl w:ilvl="0">
      <w:start w:val="13"/>
      <w:numFmt w:val="decimal"/>
      <w:lvlText w:val="%1"/>
      <w:lvlJc w:val="left"/>
      <w:pPr>
        <w:ind w:hanging="811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811"/>
      </w:pPr>
      <w:rPr>
        <w:rFonts w:ascii="Book Antiqua" w:hAnsi="Book Antiqua" w:cs="Book Antiqua"/>
        <w:b w:val="0"/>
        <w:bCs w:val="0"/>
        <w:sz w:val="24"/>
        <w:szCs w:val="24"/>
      </w:rPr>
    </w:lvl>
    <w:lvl w:ilvl="2">
      <w:start w:val="1"/>
      <w:numFmt w:val="lowerLetter"/>
      <w:lvlText w:val="%3)"/>
      <w:lvlJc w:val="left"/>
      <w:pPr>
        <w:ind w:hanging="360"/>
      </w:pPr>
      <w:rPr>
        <w:rFonts w:ascii="Book Antiqua" w:hAnsi="Book Antiqua" w:cs="Book Antiqua"/>
        <w:b w:val="0"/>
        <w:bCs w:val="0"/>
        <w:sz w:val="24"/>
        <w:szCs w:val="24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0">
    <w:nsid w:val="00000416"/>
    <w:multiLevelType w:val="multilevel"/>
    <w:tmpl w:val="FFFFFFFF"/>
    <w:lvl w:ilvl="0">
      <w:start w:val="15"/>
      <w:numFmt w:val="decimal"/>
      <w:lvlText w:val="%1"/>
      <w:lvlJc w:val="left"/>
      <w:pPr>
        <w:ind w:hanging="810"/>
      </w:pPr>
      <w:rPr>
        <w:rFonts w:cs="Times New Roman"/>
      </w:rPr>
    </w:lvl>
    <w:lvl w:ilvl="1">
      <w:start w:val="2"/>
      <w:numFmt w:val="decimal"/>
      <w:lvlText w:val="%1.%2"/>
      <w:lvlJc w:val="left"/>
      <w:pPr>
        <w:ind w:hanging="810"/>
      </w:pPr>
      <w:rPr>
        <w:rFonts w:ascii="Book Antiqua" w:hAnsi="Book Antiqua" w:cs="Book Antiqua"/>
        <w:b w:val="0"/>
        <w:bCs w:val="0"/>
        <w:sz w:val="24"/>
        <w:szCs w:val="24"/>
      </w:rPr>
    </w:lvl>
    <w:lvl w:ilvl="2">
      <w:start w:val="1"/>
      <w:numFmt w:val="lowerLetter"/>
      <w:lvlText w:val="%3)"/>
      <w:lvlJc w:val="left"/>
      <w:pPr>
        <w:ind w:hanging="360"/>
      </w:pPr>
      <w:rPr>
        <w:rFonts w:ascii="Book Antiqua" w:hAnsi="Book Antiqua" w:cs="Book Antiqua"/>
        <w:b w:val="0"/>
        <w:bCs w:val="0"/>
        <w:sz w:val="24"/>
        <w:szCs w:val="24"/>
      </w:rPr>
    </w:lvl>
    <w:lvl w:ilvl="3">
      <w:start w:val="1"/>
      <w:numFmt w:val="lowerRoman"/>
      <w:lvlText w:val="%4)"/>
      <w:lvlJc w:val="left"/>
      <w:pPr>
        <w:ind w:hanging="360"/>
      </w:pPr>
      <w:rPr>
        <w:rFonts w:ascii="Book Antiqua" w:hAnsi="Book Antiqua" w:cs="Book Antiqua"/>
        <w:b w:val="0"/>
        <w:bCs w:val="0"/>
        <w:sz w:val="24"/>
        <w:szCs w:val="24"/>
      </w:rPr>
    </w:lvl>
    <w:lvl w:ilvl="4">
      <w:start w:val="1"/>
      <w:numFmt w:val="upperLetter"/>
      <w:lvlText w:val="%5."/>
      <w:lvlJc w:val="left"/>
      <w:pPr>
        <w:ind w:hanging="540"/>
      </w:pPr>
      <w:rPr>
        <w:rFonts w:ascii="Book Antiqua" w:hAnsi="Book Antiqua" w:cs="Book Antiqua"/>
        <w:b w:val="0"/>
        <w:bCs w:val="0"/>
        <w:spacing w:val="-1"/>
        <w:w w:val="99"/>
        <w:sz w:val="24"/>
        <w:szCs w:val="24"/>
      </w:rPr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1">
    <w:nsid w:val="00000417"/>
    <w:multiLevelType w:val="multilevel"/>
    <w:tmpl w:val="FFFFFFFF"/>
    <w:lvl w:ilvl="0">
      <w:start w:val="15"/>
      <w:numFmt w:val="decimal"/>
      <w:lvlText w:val="%1"/>
      <w:lvlJc w:val="left"/>
      <w:pPr>
        <w:ind w:hanging="810"/>
      </w:pPr>
      <w:rPr>
        <w:rFonts w:cs="Times New Roman"/>
      </w:rPr>
    </w:lvl>
    <w:lvl w:ilvl="1">
      <w:start w:val="8"/>
      <w:numFmt w:val="decimal"/>
      <w:lvlText w:val="%1.%2"/>
      <w:lvlJc w:val="left"/>
      <w:pPr>
        <w:ind w:hanging="810"/>
      </w:pPr>
      <w:rPr>
        <w:rFonts w:ascii="Book Antiqua" w:hAnsi="Book Antiqua" w:cs="Book Antiqua"/>
        <w:b w:val="0"/>
        <w:bCs w:val="0"/>
        <w:sz w:val="24"/>
        <w:szCs w:val="24"/>
      </w:rPr>
    </w:lvl>
    <w:lvl w:ilvl="2">
      <w:start w:val="1"/>
      <w:numFmt w:val="lowerLetter"/>
      <w:lvlText w:val="%3)"/>
      <w:lvlJc w:val="left"/>
      <w:pPr>
        <w:ind w:hanging="360"/>
      </w:pPr>
      <w:rPr>
        <w:rFonts w:ascii="Book Antiqua" w:hAnsi="Book Antiqua" w:cs="Book Antiqua"/>
        <w:b w:val="0"/>
        <w:bCs w:val="0"/>
        <w:sz w:val="24"/>
        <w:szCs w:val="24"/>
      </w:rPr>
    </w:lvl>
    <w:lvl w:ilvl="3">
      <w:start w:val="1"/>
      <w:numFmt w:val="lowerRoman"/>
      <w:lvlText w:val="%4)"/>
      <w:lvlJc w:val="left"/>
      <w:pPr>
        <w:ind w:hanging="288"/>
      </w:pPr>
      <w:rPr>
        <w:rFonts w:ascii="Book Antiqua" w:hAnsi="Book Antiqua" w:cs="Book Antiqua"/>
        <w:b w:val="0"/>
        <w:bCs w:val="0"/>
        <w:spacing w:val="-1"/>
        <w:sz w:val="24"/>
        <w:szCs w:val="24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2">
    <w:nsid w:val="00000418"/>
    <w:multiLevelType w:val="multilevel"/>
    <w:tmpl w:val="FFFFFFFF"/>
    <w:lvl w:ilvl="0">
      <w:start w:val="16"/>
      <w:numFmt w:val="decimal"/>
      <w:lvlText w:val="%1."/>
      <w:lvlJc w:val="left"/>
      <w:pPr>
        <w:ind w:hanging="425"/>
      </w:pPr>
      <w:rPr>
        <w:rFonts w:ascii="Book Antiqua" w:hAnsi="Book Antiqua" w:cs="Book Antiqua"/>
        <w:b/>
        <w:bCs/>
        <w:i/>
        <w:iCs/>
        <w:position w:val="1"/>
        <w:sz w:val="24"/>
        <w:szCs w:val="24"/>
      </w:rPr>
    </w:lvl>
    <w:lvl w:ilvl="1">
      <w:start w:val="1"/>
      <w:numFmt w:val="lowerLetter"/>
      <w:lvlText w:val="%2)"/>
      <w:lvlJc w:val="left"/>
      <w:pPr>
        <w:ind w:hanging="360"/>
      </w:pPr>
      <w:rPr>
        <w:rFonts w:ascii="Book Antiqua" w:hAnsi="Book Antiqua" w:cs="Book Antiqua"/>
        <w:b w:val="0"/>
        <w:bCs w:val="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3">
    <w:nsid w:val="00000419"/>
    <w:multiLevelType w:val="multilevel"/>
    <w:tmpl w:val="FFFFFFFF"/>
    <w:lvl w:ilvl="0">
      <w:start w:val="16"/>
      <w:numFmt w:val="decimal"/>
      <w:lvlText w:val="%1"/>
      <w:lvlJc w:val="left"/>
      <w:pPr>
        <w:ind w:hanging="810"/>
      </w:pPr>
      <w:rPr>
        <w:rFonts w:cs="Times New Roman"/>
      </w:rPr>
    </w:lvl>
    <w:lvl w:ilvl="1">
      <w:start w:val="2"/>
      <w:numFmt w:val="decimal"/>
      <w:lvlText w:val="%1.%2"/>
      <w:lvlJc w:val="left"/>
      <w:pPr>
        <w:ind w:hanging="810"/>
      </w:pPr>
      <w:rPr>
        <w:rFonts w:ascii="Book Antiqua" w:hAnsi="Book Antiqua" w:cs="Book Antiqua"/>
        <w:b w:val="0"/>
        <w:bCs w:val="0"/>
        <w:spacing w:val="-1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4">
    <w:nsid w:val="0000041A"/>
    <w:multiLevelType w:val="multilevel"/>
    <w:tmpl w:val="FFFFFFFF"/>
    <w:lvl w:ilvl="0">
      <w:start w:val="17"/>
      <w:numFmt w:val="decimal"/>
      <w:lvlText w:val="%1"/>
      <w:lvlJc w:val="left"/>
      <w:pPr>
        <w:ind w:hanging="81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810"/>
      </w:pPr>
      <w:rPr>
        <w:rFonts w:ascii="Book Antiqua" w:hAnsi="Book Antiqua" w:cs="Book Antiqua"/>
        <w:b w:val="0"/>
        <w:bCs w:val="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5">
    <w:nsid w:val="0000041B"/>
    <w:multiLevelType w:val="multilevel"/>
    <w:tmpl w:val="FFFFFFFF"/>
    <w:lvl w:ilvl="0">
      <w:start w:val="18"/>
      <w:numFmt w:val="decimal"/>
      <w:lvlText w:val="%1"/>
      <w:lvlJc w:val="left"/>
      <w:pPr>
        <w:ind w:hanging="811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811"/>
      </w:pPr>
      <w:rPr>
        <w:rFonts w:ascii="Book Antiqua" w:hAnsi="Book Antiqua" w:cs="Book Antiqua"/>
        <w:b w:val="0"/>
        <w:bCs w:val="0"/>
        <w:sz w:val="24"/>
        <w:szCs w:val="24"/>
      </w:rPr>
    </w:lvl>
    <w:lvl w:ilvl="2">
      <w:start w:val="1"/>
      <w:numFmt w:val="lowerLetter"/>
      <w:lvlText w:val="%3)"/>
      <w:lvlJc w:val="left"/>
      <w:pPr>
        <w:ind w:hanging="568"/>
      </w:pPr>
      <w:rPr>
        <w:rFonts w:ascii="Book Antiqua" w:hAnsi="Book Antiqua" w:cs="Book Antiqua"/>
        <w:b w:val="0"/>
        <w:bCs w:val="0"/>
        <w:sz w:val="24"/>
        <w:szCs w:val="24"/>
      </w:rPr>
    </w:lvl>
    <w:lvl w:ilvl="3">
      <w:start w:val="1"/>
      <w:numFmt w:val="lowerRoman"/>
      <w:lvlText w:val="%4)"/>
      <w:lvlJc w:val="left"/>
      <w:pPr>
        <w:ind w:hanging="321"/>
      </w:pPr>
      <w:rPr>
        <w:rFonts w:ascii="Book Antiqua" w:hAnsi="Book Antiqua" w:cs="Book Antiqua"/>
        <w:b w:val="0"/>
        <w:bCs w:val="0"/>
        <w:spacing w:val="-1"/>
        <w:sz w:val="24"/>
        <w:szCs w:val="24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6">
    <w:nsid w:val="0000041C"/>
    <w:multiLevelType w:val="multilevel"/>
    <w:tmpl w:val="FFFFFFFF"/>
    <w:lvl w:ilvl="0">
      <w:start w:val="1"/>
      <w:numFmt w:val="lowerLetter"/>
      <w:lvlText w:val="(%1)"/>
      <w:lvlJc w:val="left"/>
      <w:pPr>
        <w:ind w:hanging="519"/>
      </w:pPr>
      <w:rPr>
        <w:rFonts w:ascii="Book Antiqua" w:hAnsi="Book Antiqua" w:cs="Book Antiqua"/>
        <w:b w:val="0"/>
        <w:bCs w:val="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7">
    <w:nsid w:val="0000041D"/>
    <w:multiLevelType w:val="multilevel"/>
    <w:tmpl w:val="FFFFFFFF"/>
    <w:lvl w:ilvl="0">
      <w:start w:val="19"/>
      <w:numFmt w:val="decimal"/>
      <w:lvlText w:val="%1"/>
      <w:lvlJc w:val="left"/>
      <w:pPr>
        <w:ind w:hanging="88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882"/>
      </w:pPr>
      <w:rPr>
        <w:rFonts w:ascii="Book Antiqua" w:hAnsi="Book Antiqua" w:cs="Book Antiqua"/>
        <w:b w:val="0"/>
        <w:bCs w:val="0"/>
        <w:spacing w:val="-1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8">
    <w:nsid w:val="0000041E"/>
    <w:multiLevelType w:val="multilevel"/>
    <w:tmpl w:val="FFFFFFFF"/>
    <w:lvl w:ilvl="0">
      <w:start w:val="20"/>
      <w:numFmt w:val="decimal"/>
      <w:lvlText w:val="%1"/>
      <w:lvlJc w:val="left"/>
      <w:pPr>
        <w:ind w:hanging="883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883"/>
      </w:pPr>
      <w:rPr>
        <w:rFonts w:ascii="Book Antiqua" w:hAnsi="Book Antiqua" w:cs="Book Antiqua"/>
        <w:b w:val="0"/>
        <w:bCs w:val="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9">
    <w:nsid w:val="0000041F"/>
    <w:multiLevelType w:val="multilevel"/>
    <w:tmpl w:val="FFFFFFFF"/>
    <w:lvl w:ilvl="0">
      <w:start w:val="21"/>
      <w:numFmt w:val="decimal"/>
      <w:lvlText w:val="%1"/>
      <w:lvlJc w:val="left"/>
      <w:pPr>
        <w:ind w:hanging="88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882"/>
      </w:pPr>
      <w:rPr>
        <w:rFonts w:ascii="Book Antiqua" w:hAnsi="Book Antiqua" w:cs="Book Antiqua"/>
        <w:b w:val="0"/>
        <w:bCs w:val="0"/>
        <w:spacing w:val="-1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0">
    <w:nsid w:val="00000420"/>
    <w:multiLevelType w:val="multilevel"/>
    <w:tmpl w:val="FFFFFFFF"/>
    <w:lvl w:ilvl="0">
      <w:start w:val="22"/>
      <w:numFmt w:val="decimal"/>
      <w:lvlText w:val="%1"/>
      <w:lvlJc w:val="left"/>
      <w:pPr>
        <w:ind w:hanging="79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792"/>
      </w:pPr>
      <w:rPr>
        <w:rFonts w:ascii="Book Antiqua" w:hAnsi="Book Antiqua" w:cs="Book Antiqua"/>
        <w:b w:val="0"/>
        <w:bCs w:val="0"/>
        <w:spacing w:val="-1"/>
        <w:sz w:val="24"/>
        <w:szCs w:val="24"/>
      </w:rPr>
    </w:lvl>
    <w:lvl w:ilvl="2">
      <w:start w:val="1"/>
      <w:numFmt w:val="lowerLetter"/>
      <w:lvlText w:val="%3)"/>
      <w:lvlJc w:val="left"/>
      <w:pPr>
        <w:ind w:hanging="360"/>
      </w:pPr>
      <w:rPr>
        <w:rFonts w:ascii="Book Antiqua" w:hAnsi="Book Antiqua" w:cs="Book Antiqua"/>
        <w:b w:val="0"/>
        <w:bCs w:val="0"/>
        <w:spacing w:val="-1"/>
        <w:sz w:val="24"/>
        <w:szCs w:val="24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1">
    <w:nsid w:val="00000421"/>
    <w:multiLevelType w:val="multilevel"/>
    <w:tmpl w:val="FFFFFFFF"/>
    <w:lvl w:ilvl="0">
      <w:start w:val="24"/>
      <w:numFmt w:val="decimal"/>
      <w:lvlText w:val="%1."/>
      <w:lvlJc w:val="left"/>
      <w:pPr>
        <w:ind w:hanging="425"/>
      </w:pPr>
      <w:rPr>
        <w:rFonts w:ascii="Book Antiqua" w:hAnsi="Book Antiqua" w:cs="Book Antiqua"/>
        <w:b/>
        <w:bCs/>
        <w:i/>
        <w:iCs/>
        <w:position w:val="1"/>
        <w:sz w:val="24"/>
        <w:szCs w:val="24"/>
      </w:rPr>
    </w:lvl>
    <w:lvl w:ilvl="1">
      <w:start w:val="1"/>
      <w:numFmt w:val="decimal"/>
      <w:lvlText w:val="%1.%2"/>
      <w:lvlJc w:val="left"/>
      <w:pPr>
        <w:ind w:hanging="720"/>
      </w:pPr>
      <w:rPr>
        <w:rFonts w:ascii="Book Antiqua" w:hAnsi="Book Antiqua" w:cs="Book Antiqua"/>
        <w:b w:val="0"/>
        <w:bCs w:val="0"/>
        <w:spacing w:val="-1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2">
    <w:nsid w:val="00000422"/>
    <w:multiLevelType w:val="multilevel"/>
    <w:tmpl w:val="FFFFFFFF"/>
    <w:lvl w:ilvl="0">
      <w:start w:val="28"/>
      <w:numFmt w:val="decimal"/>
      <w:lvlText w:val="%1."/>
      <w:lvlJc w:val="left"/>
      <w:pPr>
        <w:ind w:hanging="426"/>
      </w:pPr>
      <w:rPr>
        <w:rFonts w:ascii="Book Antiqua" w:hAnsi="Book Antiqua" w:cs="Book Antiqua"/>
        <w:b/>
        <w:bCs/>
        <w:sz w:val="24"/>
        <w:szCs w:val="24"/>
      </w:rPr>
    </w:lvl>
    <w:lvl w:ilvl="1">
      <w:start w:val="1"/>
      <w:numFmt w:val="decimal"/>
      <w:lvlText w:val="%1.%2"/>
      <w:lvlJc w:val="left"/>
      <w:pPr>
        <w:ind w:hanging="810"/>
      </w:pPr>
      <w:rPr>
        <w:rFonts w:ascii="Book Antiqua" w:hAnsi="Book Antiqua" w:cs="Book Antiqua"/>
        <w:b w:val="0"/>
        <w:bCs w:val="0"/>
        <w:spacing w:val="-1"/>
        <w:sz w:val="24"/>
        <w:szCs w:val="24"/>
      </w:rPr>
    </w:lvl>
    <w:lvl w:ilvl="2">
      <w:start w:val="1"/>
      <w:numFmt w:val="lowerLetter"/>
      <w:lvlText w:val="%3)"/>
      <w:lvlJc w:val="left"/>
      <w:pPr>
        <w:ind w:hanging="600"/>
      </w:pPr>
      <w:rPr>
        <w:rFonts w:ascii="Book Antiqua" w:hAnsi="Book Antiqua" w:cs="Book Antiqua"/>
        <w:b w:val="0"/>
        <w:bCs w:val="0"/>
        <w:sz w:val="24"/>
        <w:szCs w:val="24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3">
    <w:nsid w:val="00000423"/>
    <w:multiLevelType w:val="multilevel"/>
    <w:tmpl w:val="FFFFFFFF"/>
    <w:lvl w:ilvl="0">
      <w:start w:val="27"/>
      <w:numFmt w:val="decimal"/>
      <w:lvlText w:val="%1"/>
      <w:lvlJc w:val="left"/>
      <w:pPr>
        <w:ind w:hanging="811"/>
      </w:pPr>
      <w:rPr>
        <w:rFonts w:cs="Times New Roman"/>
      </w:rPr>
    </w:lvl>
    <w:lvl w:ilvl="1">
      <w:start w:val="2"/>
      <w:numFmt w:val="decimal"/>
      <w:lvlText w:val="%1.%2"/>
      <w:lvlJc w:val="left"/>
      <w:pPr>
        <w:ind w:hanging="811"/>
      </w:pPr>
      <w:rPr>
        <w:rFonts w:ascii="Book Antiqua" w:hAnsi="Book Antiqua" w:cs="Book Antiqua"/>
        <w:b w:val="0"/>
        <w:bCs w:val="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4">
    <w:nsid w:val="00000424"/>
    <w:multiLevelType w:val="multilevel"/>
    <w:tmpl w:val="FFFFFFFF"/>
    <w:lvl w:ilvl="0">
      <w:start w:val="28"/>
      <w:numFmt w:val="decimal"/>
      <w:lvlText w:val="%1"/>
      <w:lvlJc w:val="left"/>
      <w:pPr>
        <w:ind w:hanging="81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810"/>
      </w:pPr>
      <w:rPr>
        <w:rFonts w:ascii="Book Antiqua" w:hAnsi="Book Antiqua" w:cs="Book Antiqua"/>
        <w:b w:val="0"/>
        <w:bCs w:val="0"/>
        <w:sz w:val="24"/>
        <w:szCs w:val="24"/>
      </w:rPr>
    </w:lvl>
    <w:lvl w:ilvl="2">
      <w:start w:val="1"/>
      <w:numFmt w:val="lowerLetter"/>
      <w:lvlText w:val="%3)"/>
      <w:lvlJc w:val="left"/>
      <w:pPr>
        <w:ind w:hanging="360"/>
      </w:pPr>
      <w:rPr>
        <w:rFonts w:ascii="Book Antiqua" w:hAnsi="Book Antiqua" w:cs="Book Antiqua"/>
        <w:b w:val="0"/>
        <w:bCs w:val="0"/>
        <w:color w:val="4471C4"/>
        <w:sz w:val="24"/>
        <w:szCs w:val="24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5">
    <w:nsid w:val="00000425"/>
    <w:multiLevelType w:val="multilevel"/>
    <w:tmpl w:val="FFFFFFFF"/>
    <w:lvl w:ilvl="0">
      <w:start w:val="1"/>
      <w:numFmt w:val="lowerLetter"/>
      <w:lvlText w:val="(%1)"/>
      <w:lvlJc w:val="left"/>
      <w:pPr>
        <w:ind w:hanging="360"/>
      </w:pPr>
      <w:rPr>
        <w:rFonts w:ascii="Book Antiqua" w:hAnsi="Book Antiqua" w:cs="Book Antiqua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6">
    <w:nsid w:val="00000426"/>
    <w:multiLevelType w:val="multilevel"/>
    <w:tmpl w:val="FFFFFFFF"/>
    <w:lvl w:ilvl="0">
      <w:start w:val="29"/>
      <w:numFmt w:val="decimal"/>
      <w:lvlText w:val="%1"/>
      <w:lvlJc w:val="left"/>
      <w:pPr>
        <w:ind w:hanging="810"/>
      </w:pPr>
      <w:rPr>
        <w:rFonts w:cs="Times New Roman"/>
      </w:rPr>
    </w:lvl>
    <w:lvl w:ilvl="1">
      <w:start w:val="6"/>
      <w:numFmt w:val="decimal"/>
      <w:lvlText w:val="%1.%2"/>
      <w:lvlJc w:val="left"/>
      <w:pPr>
        <w:ind w:hanging="810"/>
      </w:pPr>
      <w:rPr>
        <w:rFonts w:ascii="Book Antiqua" w:hAnsi="Book Antiqua" w:cs="Book Antiqua"/>
        <w:b w:val="0"/>
        <w:bCs w:val="0"/>
        <w:spacing w:val="-1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7">
    <w:nsid w:val="00000427"/>
    <w:multiLevelType w:val="multilevel"/>
    <w:tmpl w:val="FFFFFFFF"/>
    <w:lvl w:ilvl="0">
      <w:start w:val="30"/>
      <w:numFmt w:val="decimal"/>
      <w:lvlText w:val="%1"/>
      <w:lvlJc w:val="left"/>
      <w:pPr>
        <w:ind w:hanging="81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810"/>
      </w:pPr>
      <w:rPr>
        <w:rFonts w:ascii="Book Antiqua" w:hAnsi="Book Antiqua" w:cs="Book Antiqua"/>
        <w:b w:val="0"/>
        <w:bCs w:val="0"/>
        <w:spacing w:val="-1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8">
    <w:nsid w:val="00000428"/>
    <w:multiLevelType w:val="multilevel"/>
    <w:tmpl w:val="FFFFFFFF"/>
    <w:lvl w:ilvl="0">
      <w:start w:val="31"/>
      <w:numFmt w:val="decimal"/>
      <w:lvlText w:val="%1"/>
      <w:lvlJc w:val="left"/>
      <w:pPr>
        <w:ind w:hanging="81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810"/>
      </w:pPr>
      <w:rPr>
        <w:rFonts w:ascii="Book Antiqua" w:hAnsi="Book Antiqua" w:cs="Book Antiqua"/>
        <w:b w:val="0"/>
        <w:bCs w:val="0"/>
        <w:spacing w:val="-1"/>
        <w:sz w:val="24"/>
        <w:szCs w:val="24"/>
      </w:rPr>
    </w:lvl>
    <w:lvl w:ilvl="2">
      <w:start w:val="1"/>
      <w:numFmt w:val="lowerLetter"/>
      <w:lvlText w:val="%3)"/>
      <w:lvlJc w:val="left"/>
      <w:pPr>
        <w:ind w:hanging="496"/>
      </w:pPr>
      <w:rPr>
        <w:rFonts w:ascii="Book Antiqua" w:hAnsi="Book Antiqua" w:cs="Book Antiqua"/>
        <w:b w:val="0"/>
        <w:bCs w:val="0"/>
        <w:sz w:val="24"/>
        <w:szCs w:val="24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9">
    <w:nsid w:val="00000429"/>
    <w:multiLevelType w:val="multilevel"/>
    <w:tmpl w:val="FFFFFFFF"/>
    <w:lvl w:ilvl="0">
      <w:start w:val="32"/>
      <w:numFmt w:val="decimal"/>
      <w:lvlText w:val="%1"/>
      <w:lvlJc w:val="left"/>
      <w:pPr>
        <w:ind w:hanging="88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882"/>
      </w:pPr>
      <w:rPr>
        <w:rFonts w:ascii="Book Antiqua" w:hAnsi="Book Antiqua" w:cs="Book Antiqua"/>
        <w:b w:val="0"/>
        <w:bCs w:val="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0">
    <w:nsid w:val="0000042A"/>
    <w:multiLevelType w:val="multilevel"/>
    <w:tmpl w:val="FFFFFFFF"/>
    <w:lvl w:ilvl="0">
      <w:start w:val="33"/>
      <w:numFmt w:val="decimal"/>
      <w:lvlText w:val="%1"/>
      <w:lvlJc w:val="left"/>
      <w:pPr>
        <w:ind w:hanging="883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883"/>
      </w:pPr>
      <w:rPr>
        <w:rFonts w:ascii="Book Antiqua" w:hAnsi="Book Antiqua" w:cs="Book Antiqua"/>
        <w:b w:val="0"/>
        <w:bCs w:val="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1">
    <w:nsid w:val="0000042B"/>
    <w:multiLevelType w:val="multilevel"/>
    <w:tmpl w:val="FFFFFFFF"/>
    <w:lvl w:ilvl="0">
      <w:start w:val="33"/>
      <w:numFmt w:val="decimal"/>
      <w:lvlText w:val="%1"/>
      <w:lvlJc w:val="left"/>
      <w:pPr>
        <w:ind w:hanging="883"/>
      </w:pPr>
      <w:rPr>
        <w:rFonts w:cs="Times New Roman"/>
      </w:rPr>
    </w:lvl>
    <w:lvl w:ilvl="1">
      <w:start w:val="2"/>
      <w:numFmt w:val="decimal"/>
      <w:lvlText w:val="%1.%2"/>
      <w:lvlJc w:val="left"/>
      <w:pPr>
        <w:ind w:hanging="883"/>
      </w:pPr>
      <w:rPr>
        <w:rFonts w:ascii="Book Antiqua" w:hAnsi="Book Antiqua" w:cs="Book Antiqua"/>
        <w:b w:val="0"/>
        <w:bCs w:val="0"/>
        <w:sz w:val="24"/>
        <w:szCs w:val="24"/>
      </w:rPr>
    </w:lvl>
    <w:lvl w:ilvl="2">
      <w:start w:val="1"/>
      <w:numFmt w:val="lowerLetter"/>
      <w:lvlText w:val="%3)"/>
      <w:lvlJc w:val="left"/>
      <w:pPr>
        <w:ind w:hanging="360"/>
      </w:pPr>
      <w:rPr>
        <w:rFonts w:ascii="Book Antiqua" w:hAnsi="Book Antiqua" w:cs="Book Antiqua"/>
        <w:b w:val="0"/>
        <w:bCs w:val="0"/>
        <w:spacing w:val="-1"/>
        <w:sz w:val="24"/>
        <w:szCs w:val="24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2">
    <w:nsid w:val="0000042C"/>
    <w:multiLevelType w:val="multilevel"/>
    <w:tmpl w:val="FFFFFFFF"/>
    <w:lvl w:ilvl="0">
      <w:start w:val="33"/>
      <w:numFmt w:val="decimal"/>
      <w:lvlText w:val="%1"/>
      <w:lvlJc w:val="left"/>
      <w:pPr>
        <w:ind w:hanging="810"/>
      </w:pPr>
      <w:rPr>
        <w:rFonts w:cs="Times New Roman"/>
      </w:rPr>
    </w:lvl>
    <w:lvl w:ilvl="1">
      <w:start w:val="5"/>
      <w:numFmt w:val="decimal"/>
      <w:lvlText w:val="%1.%2"/>
      <w:lvlJc w:val="left"/>
      <w:pPr>
        <w:ind w:hanging="810"/>
      </w:pPr>
      <w:rPr>
        <w:rFonts w:ascii="Book Antiqua" w:hAnsi="Book Antiqua" w:cs="Book Antiqua"/>
        <w:b w:val="0"/>
        <w:bCs w:val="0"/>
        <w:sz w:val="24"/>
        <w:szCs w:val="24"/>
      </w:rPr>
    </w:lvl>
    <w:lvl w:ilvl="2">
      <w:start w:val="1"/>
      <w:numFmt w:val="lowerLetter"/>
      <w:lvlText w:val="(%3)"/>
      <w:lvlJc w:val="left"/>
      <w:pPr>
        <w:ind w:hanging="360"/>
      </w:pPr>
      <w:rPr>
        <w:rFonts w:ascii="Book Antiqua" w:hAnsi="Book Antiqua" w:cs="Book Antiqua"/>
        <w:b w:val="0"/>
        <w:bCs w:val="0"/>
        <w:i/>
        <w:iCs/>
        <w:w w:val="99"/>
        <w:sz w:val="24"/>
        <w:szCs w:val="24"/>
      </w:rPr>
    </w:lvl>
    <w:lvl w:ilvl="3">
      <w:start w:val="1"/>
      <w:numFmt w:val="lowerRoman"/>
      <w:lvlText w:val="%4)"/>
      <w:lvlJc w:val="left"/>
      <w:pPr>
        <w:ind w:hanging="540"/>
      </w:pPr>
      <w:rPr>
        <w:rFonts w:ascii="Book Antiqua" w:hAnsi="Book Antiqua" w:cs="Book Antiqua"/>
        <w:b w:val="0"/>
        <w:bCs w:val="0"/>
        <w:spacing w:val="-1"/>
        <w:sz w:val="24"/>
        <w:szCs w:val="24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3">
    <w:nsid w:val="0000042D"/>
    <w:multiLevelType w:val="multilevel"/>
    <w:tmpl w:val="FFFFFFFF"/>
    <w:lvl w:ilvl="0">
      <w:start w:val="3"/>
      <w:numFmt w:val="lowerLetter"/>
      <w:lvlText w:val="(%1)"/>
      <w:lvlJc w:val="left"/>
      <w:pPr>
        <w:ind w:hanging="360"/>
      </w:pPr>
      <w:rPr>
        <w:rFonts w:ascii="Book Antiqua" w:hAnsi="Book Antiqua" w:cs="Book Antiqua"/>
        <w:b w:val="0"/>
        <w:bCs w:val="0"/>
        <w:w w:val="99"/>
        <w:sz w:val="24"/>
        <w:szCs w:val="24"/>
      </w:rPr>
    </w:lvl>
    <w:lvl w:ilvl="1">
      <w:start w:val="1"/>
      <w:numFmt w:val="lowerRoman"/>
      <w:lvlText w:val="%2)"/>
      <w:lvlJc w:val="left"/>
      <w:pPr>
        <w:ind w:hanging="468"/>
      </w:pPr>
      <w:rPr>
        <w:rFonts w:ascii="Book Antiqua" w:hAnsi="Book Antiqua" w:cs="Book Antiqua"/>
        <w:b w:val="0"/>
        <w:bCs w:val="0"/>
        <w:spacing w:val="-1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4">
    <w:nsid w:val="0000042E"/>
    <w:multiLevelType w:val="multilevel"/>
    <w:tmpl w:val="FFFFFFFF"/>
    <w:lvl w:ilvl="0">
      <w:start w:val="4"/>
      <w:numFmt w:val="lowerLetter"/>
      <w:lvlText w:val="(%1)"/>
      <w:lvlJc w:val="left"/>
      <w:pPr>
        <w:ind w:hanging="360"/>
      </w:pPr>
      <w:rPr>
        <w:rFonts w:ascii="Book Antiqua" w:hAnsi="Book Antiqua" w:cs="Book Antiqua"/>
        <w:b w:val="0"/>
        <w:bCs w:val="0"/>
        <w:i/>
        <w:iCs/>
        <w:sz w:val="24"/>
        <w:szCs w:val="24"/>
      </w:rPr>
    </w:lvl>
    <w:lvl w:ilvl="1">
      <w:start w:val="1"/>
      <w:numFmt w:val="lowerRoman"/>
      <w:lvlText w:val="%2)"/>
      <w:lvlJc w:val="left"/>
      <w:pPr>
        <w:ind w:hanging="321"/>
      </w:pPr>
      <w:rPr>
        <w:rFonts w:ascii="Book Antiqua" w:hAnsi="Book Antiqua" w:cs="Book Antiqua"/>
        <w:b w:val="0"/>
        <w:bCs w:val="0"/>
        <w:spacing w:val="-1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5">
    <w:nsid w:val="0000042F"/>
    <w:multiLevelType w:val="multilevel"/>
    <w:tmpl w:val="FFFFFFFF"/>
    <w:lvl w:ilvl="0">
      <w:start w:val="7"/>
      <w:numFmt w:val="lowerLetter"/>
      <w:lvlText w:val="(%1)"/>
      <w:lvlJc w:val="left"/>
      <w:pPr>
        <w:ind w:hanging="360"/>
      </w:pPr>
      <w:rPr>
        <w:rFonts w:ascii="Book Antiqua" w:hAnsi="Book Antiqua" w:cs="Book Antiqua"/>
        <w:b w:val="0"/>
        <w:bCs w:val="0"/>
        <w:sz w:val="24"/>
        <w:szCs w:val="24"/>
      </w:rPr>
    </w:lvl>
    <w:lvl w:ilvl="1">
      <w:start w:val="1"/>
      <w:numFmt w:val="lowerRoman"/>
      <w:lvlText w:val="(%2)"/>
      <w:lvlJc w:val="left"/>
      <w:pPr>
        <w:ind w:hanging="541"/>
      </w:pPr>
      <w:rPr>
        <w:rFonts w:ascii="Book Antiqua" w:hAnsi="Book Antiqua" w:cs="Book Antiqua"/>
        <w:b w:val="0"/>
        <w:bCs w:val="0"/>
        <w:spacing w:val="-1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6">
    <w:nsid w:val="00000430"/>
    <w:multiLevelType w:val="multilevel"/>
    <w:tmpl w:val="FFFFFFFF"/>
    <w:lvl w:ilvl="0">
      <w:start w:val="35"/>
      <w:numFmt w:val="decimal"/>
      <w:lvlText w:val="%1"/>
      <w:lvlJc w:val="left"/>
      <w:pPr>
        <w:ind w:hanging="810"/>
      </w:pPr>
      <w:rPr>
        <w:rFonts w:cs="Times New Roman"/>
      </w:rPr>
    </w:lvl>
    <w:lvl w:ilvl="1">
      <w:start w:val="2"/>
      <w:numFmt w:val="decimal"/>
      <w:lvlText w:val="%1.%2"/>
      <w:lvlJc w:val="left"/>
      <w:pPr>
        <w:ind w:hanging="810"/>
      </w:pPr>
      <w:rPr>
        <w:rFonts w:ascii="Book Antiqua" w:hAnsi="Book Antiqua" w:cs="Book Antiqua"/>
        <w:b w:val="0"/>
        <w:bCs w:val="0"/>
        <w:w w:val="99"/>
        <w:position w:val="2"/>
        <w:sz w:val="22"/>
        <w:szCs w:val="22"/>
      </w:rPr>
    </w:lvl>
    <w:lvl w:ilvl="2">
      <w:start w:val="1"/>
      <w:numFmt w:val="lowerRoman"/>
      <w:lvlText w:val="%3."/>
      <w:lvlJc w:val="left"/>
      <w:pPr>
        <w:ind w:hanging="400"/>
      </w:pPr>
      <w:rPr>
        <w:rFonts w:ascii="Book Antiqua" w:hAnsi="Book Antiqua" w:cs="Book Antiqua"/>
        <w:b w:val="0"/>
        <w:bCs w:val="0"/>
        <w:spacing w:val="-1"/>
        <w:sz w:val="24"/>
        <w:szCs w:val="24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7">
    <w:nsid w:val="00000431"/>
    <w:multiLevelType w:val="multilevel"/>
    <w:tmpl w:val="FFFFFFFF"/>
    <w:lvl w:ilvl="0">
      <w:start w:val="1"/>
      <w:numFmt w:val="lowerLetter"/>
      <w:lvlText w:val="(%1)"/>
      <w:lvlJc w:val="left"/>
      <w:pPr>
        <w:ind w:hanging="64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8">
    <w:nsid w:val="00000432"/>
    <w:multiLevelType w:val="multilevel"/>
    <w:tmpl w:val="FFFFFFFF"/>
    <w:lvl w:ilvl="0">
      <w:start w:val="1"/>
      <w:numFmt w:val="lowerRoman"/>
      <w:lvlText w:val="(%1)"/>
      <w:lvlJc w:val="left"/>
      <w:pPr>
        <w:ind w:hanging="648"/>
      </w:pPr>
      <w:rPr>
        <w:rFonts w:ascii="Book Antiqua" w:hAnsi="Book Antiqua" w:cs="Book Antiqua"/>
        <w:b w:val="0"/>
        <w:bCs w:val="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9">
    <w:nsid w:val="00000433"/>
    <w:multiLevelType w:val="multilevel"/>
    <w:tmpl w:val="FFFFFFFF"/>
    <w:lvl w:ilvl="0">
      <w:start w:val="36"/>
      <w:numFmt w:val="decimal"/>
      <w:lvlText w:val="%1"/>
      <w:lvlJc w:val="left"/>
      <w:pPr>
        <w:ind w:hanging="882"/>
      </w:pPr>
      <w:rPr>
        <w:rFonts w:cs="Times New Roman"/>
      </w:rPr>
    </w:lvl>
    <w:lvl w:ilvl="1">
      <w:start w:val="4"/>
      <w:numFmt w:val="decimal"/>
      <w:lvlText w:val="%1.%2"/>
      <w:lvlJc w:val="left"/>
      <w:pPr>
        <w:ind w:hanging="882"/>
      </w:pPr>
      <w:rPr>
        <w:rFonts w:ascii="Book Antiqua" w:hAnsi="Book Antiqua" w:cs="Book Antiqua"/>
        <w:b w:val="0"/>
        <w:bCs w:val="0"/>
        <w:w w:val="99"/>
        <w:position w:val="2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0">
    <w:nsid w:val="00000434"/>
    <w:multiLevelType w:val="multilevel"/>
    <w:tmpl w:val="FFFFFFFF"/>
    <w:lvl w:ilvl="0">
      <w:start w:val="1"/>
      <w:numFmt w:val="lowerLetter"/>
      <w:lvlText w:val="(%1)"/>
      <w:lvlJc w:val="left"/>
      <w:pPr>
        <w:ind w:hanging="648"/>
      </w:pPr>
      <w:rPr>
        <w:rFonts w:ascii="Book Antiqua" w:hAnsi="Book Antiqua" w:cs="Book Antiqua"/>
        <w:b w:val="0"/>
        <w:bCs w:val="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1">
    <w:nsid w:val="00000435"/>
    <w:multiLevelType w:val="multilevel"/>
    <w:tmpl w:val="FFFFFFFF"/>
    <w:lvl w:ilvl="0">
      <w:start w:val="41"/>
      <w:numFmt w:val="decimal"/>
      <w:lvlText w:val="%1"/>
      <w:lvlJc w:val="left"/>
      <w:pPr>
        <w:ind w:hanging="79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792"/>
      </w:pPr>
      <w:rPr>
        <w:rFonts w:ascii="Book Antiqua" w:hAnsi="Book Antiqua" w:cs="Book Antiqua"/>
        <w:b w:val="0"/>
        <w:bCs w:val="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2">
    <w:nsid w:val="00000436"/>
    <w:multiLevelType w:val="multilevel"/>
    <w:tmpl w:val="FFFFFFFF"/>
    <w:lvl w:ilvl="0">
      <w:start w:val="42"/>
      <w:numFmt w:val="decimal"/>
      <w:lvlText w:val="%1"/>
      <w:lvlJc w:val="left"/>
      <w:pPr>
        <w:ind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720"/>
      </w:pPr>
      <w:rPr>
        <w:rFonts w:ascii="Book Antiqua" w:hAnsi="Book Antiqua" w:cs="Book Antiqua"/>
        <w:b w:val="0"/>
        <w:bCs w:val="0"/>
        <w:spacing w:val="-1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3">
    <w:nsid w:val="00000437"/>
    <w:multiLevelType w:val="multilevel"/>
    <w:tmpl w:val="FFFFFFFF"/>
    <w:lvl w:ilvl="0">
      <w:start w:val="43"/>
      <w:numFmt w:val="decimal"/>
      <w:lvlText w:val="%1"/>
      <w:lvlJc w:val="left"/>
      <w:pPr>
        <w:ind w:hanging="79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792"/>
      </w:pPr>
      <w:rPr>
        <w:rFonts w:ascii="Book Antiqua" w:hAnsi="Book Antiqua" w:cs="Book Antiqua"/>
        <w:b w:val="0"/>
        <w:bCs w:val="0"/>
        <w:spacing w:val="-1"/>
        <w:sz w:val="24"/>
        <w:szCs w:val="24"/>
      </w:rPr>
    </w:lvl>
    <w:lvl w:ilvl="2">
      <w:start w:val="1"/>
      <w:numFmt w:val="lowerLetter"/>
      <w:lvlText w:val="(%3)"/>
      <w:lvlJc w:val="left"/>
      <w:pPr>
        <w:ind w:hanging="45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4">
    <w:nsid w:val="00000438"/>
    <w:multiLevelType w:val="multilevel"/>
    <w:tmpl w:val="FFFFFFFF"/>
    <w:lvl w:ilvl="0">
      <w:start w:val="44"/>
      <w:numFmt w:val="decimal"/>
      <w:lvlText w:val="%1"/>
      <w:lvlJc w:val="left"/>
      <w:pPr>
        <w:ind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720"/>
      </w:pPr>
      <w:rPr>
        <w:rFonts w:ascii="Book Antiqua" w:hAnsi="Book Antiqua" w:cs="Book Antiqua"/>
        <w:b w:val="0"/>
        <w:bCs w:val="0"/>
        <w:spacing w:val="-1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5">
    <w:nsid w:val="00000439"/>
    <w:multiLevelType w:val="multilevel"/>
    <w:tmpl w:val="FFFFFFFF"/>
    <w:lvl w:ilvl="0">
      <w:start w:val="48"/>
      <w:numFmt w:val="decimal"/>
      <w:lvlText w:val="%1"/>
      <w:lvlJc w:val="left"/>
      <w:pPr>
        <w:ind w:hanging="792"/>
      </w:pPr>
      <w:rPr>
        <w:rFonts w:cs="Times New Roman"/>
      </w:rPr>
    </w:lvl>
    <w:lvl w:ilvl="1">
      <w:start w:val="4"/>
      <w:numFmt w:val="decimal"/>
      <w:lvlText w:val="%1.%2"/>
      <w:lvlJc w:val="left"/>
      <w:pPr>
        <w:ind w:hanging="792"/>
      </w:pPr>
      <w:rPr>
        <w:rFonts w:ascii="Book Antiqua" w:hAnsi="Book Antiqua" w:cs="Book Antiqua"/>
        <w:b w:val="0"/>
        <w:bCs w:val="0"/>
        <w:spacing w:val="-1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6">
    <w:nsid w:val="0000043A"/>
    <w:multiLevelType w:val="multilevel"/>
    <w:tmpl w:val="FFFFFFFF"/>
    <w:lvl w:ilvl="0">
      <w:start w:val="1"/>
      <w:numFmt w:val="lowerRoman"/>
      <w:lvlText w:val="%1."/>
      <w:lvlJc w:val="left"/>
      <w:pPr>
        <w:ind w:hanging="416"/>
      </w:pPr>
      <w:rPr>
        <w:rFonts w:ascii="Book Antiqua" w:hAnsi="Book Antiqua" w:cs="Book Antiqua"/>
        <w:b w:val="0"/>
        <w:bCs w:val="0"/>
        <w:spacing w:val="-1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7">
    <w:nsid w:val="0000043B"/>
    <w:multiLevelType w:val="multilevel"/>
    <w:tmpl w:val="FFFFFFFF"/>
    <w:lvl w:ilvl="0">
      <w:start w:val="2"/>
      <w:numFmt w:val="upperLetter"/>
      <w:lvlText w:val="%1."/>
      <w:lvlJc w:val="left"/>
      <w:pPr>
        <w:ind w:hanging="281"/>
      </w:pPr>
      <w:rPr>
        <w:rFonts w:ascii="Book Antiqua" w:hAnsi="Book Antiqua" w:cs="Book Antiqua"/>
        <w:b/>
        <w:bCs/>
        <w:w w:val="99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8">
    <w:nsid w:val="0000043C"/>
    <w:multiLevelType w:val="multilevel"/>
    <w:tmpl w:val="FFFFFFFF"/>
    <w:lvl w:ilvl="0">
      <w:start w:val="1"/>
      <w:numFmt w:val="lowerLetter"/>
      <w:lvlText w:val="%1)"/>
      <w:lvlJc w:val="left"/>
      <w:pPr>
        <w:ind w:hanging="360"/>
      </w:pPr>
      <w:rPr>
        <w:rFonts w:ascii="Book Antiqua" w:hAnsi="Book Antiqua" w:cs="Book Antiqua"/>
        <w:b w:val="0"/>
        <w:bCs w:val="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9">
    <w:nsid w:val="0000043D"/>
    <w:multiLevelType w:val="multilevel"/>
    <w:tmpl w:val="FFFFFFFF"/>
    <w:lvl w:ilvl="0">
      <w:start w:val="1"/>
      <w:numFmt w:val="lowerLetter"/>
      <w:lvlText w:val="%1)"/>
      <w:lvlJc w:val="left"/>
      <w:pPr>
        <w:ind w:hanging="360"/>
      </w:pPr>
      <w:rPr>
        <w:rFonts w:ascii="Book Antiqua" w:hAnsi="Book Antiqua" w:cs="Book Antiqua"/>
        <w:b w:val="0"/>
        <w:bCs w:val="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0">
    <w:nsid w:val="0000043E"/>
    <w:multiLevelType w:val="multilevel"/>
    <w:tmpl w:val="FFFFFFFF"/>
    <w:lvl w:ilvl="0">
      <w:start w:val="1"/>
      <w:numFmt w:val="lowerLetter"/>
      <w:lvlText w:val="%1)"/>
      <w:lvlJc w:val="left"/>
      <w:pPr>
        <w:ind w:hanging="360"/>
      </w:pPr>
      <w:rPr>
        <w:rFonts w:ascii="Book Antiqua" w:hAnsi="Book Antiqua" w:cs="Book Antiqua"/>
        <w:b w:val="0"/>
        <w:bCs w:val="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1">
    <w:nsid w:val="0000043F"/>
    <w:multiLevelType w:val="multilevel"/>
    <w:tmpl w:val="FFFFFFFF"/>
    <w:lvl w:ilvl="0">
      <w:start w:val="1"/>
      <w:numFmt w:val="lowerLetter"/>
      <w:lvlText w:val="(%1)"/>
      <w:lvlJc w:val="left"/>
      <w:pPr>
        <w:ind w:hanging="360"/>
      </w:pPr>
      <w:rPr>
        <w:rFonts w:ascii="Book Antiqua" w:hAnsi="Book Antiqua" w:cs="Book Antiqua"/>
        <w:b w:val="0"/>
        <w:bCs w:val="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2">
    <w:nsid w:val="00000440"/>
    <w:multiLevelType w:val="multilevel"/>
    <w:tmpl w:val="FFFFFFFF"/>
    <w:lvl w:ilvl="0">
      <w:start w:val="13"/>
      <w:numFmt w:val="lowerLetter"/>
      <w:lvlText w:val="(%1)"/>
      <w:lvlJc w:val="left"/>
      <w:pPr>
        <w:ind w:hanging="1080"/>
      </w:pPr>
      <w:rPr>
        <w:rFonts w:ascii="Book Antiqua" w:hAnsi="Book Antiqua" w:cs="Book Antiqua"/>
        <w:b w:val="0"/>
        <w:bCs w:val="0"/>
        <w:w w:val="99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3">
    <w:nsid w:val="00000441"/>
    <w:multiLevelType w:val="multilevel"/>
    <w:tmpl w:val="FFFFFFFF"/>
    <w:lvl w:ilvl="0">
      <w:numFmt w:val="bullet"/>
      <w:lvlText w:val="•"/>
      <w:lvlJc w:val="left"/>
      <w:pPr>
        <w:ind w:hanging="331"/>
      </w:pPr>
      <w:rPr>
        <w:rFonts w:ascii="Book Antiqua" w:hAnsi="Book Antiqua"/>
        <w:b w:val="0"/>
        <w:w w:val="99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4">
    <w:nsid w:val="00000442"/>
    <w:multiLevelType w:val="multilevel"/>
    <w:tmpl w:val="FFFFFFFF"/>
    <w:lvl w:ilvl="0">
      <w:start w:val="1"/>
      <w:numFmt w:val="lowerRoman"/>
      <w:lvlText w:val="%1)"/>
      <w:lvlJc w:val="left"/>
      <w:pPr>
        <w:ind w:hanging="321"/>
      </w:pPr>
      <w:rPr>
        <w:rFonts w:ascii="Book Antiqua" w:hAnsi="Book Antiqua" w:cs="Book Antiqua"/>
        <w:b w:val="0"/>
        <w:bCs w:val="0"/>
        <w:spacing w:val="-1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5">
    <w:nsid w:val="00000443"/>
    <w:multiLevelType w:val="multilevel"/>
    <w:tmpl w:val="FFFFFFFF"/>
    <w:lvl w:ilvl="0">
      <w:start w:val="1"/>
      <w:numFmt w:val="decimal"/>
      <w:lvlText w:val="%1."/>
      <w:lvlJc w:val="left"/>
      <w:pPr>
        <w:ind w:hanging="360"/>
      </w:pPr>
      <w:rPr>
        <w:rFonts w:ascii="Book Antiqua" w:hAnsi="Book Antiqua" w:cs="Book Antiqua"/>
        <w:b w:val="0"/>
        <w:bCs w:val="0"/>
        <w:w w:val="99"/>
        <w:sz w:val="22"/>
        <w:szCs w:val="22"/>
      </w:rPr>
    </w:lvl>
    <w:lvl w:ilvl="1">
      <w:start w:val="1"/>
      <w:numFmt w:val="lowerRoman"/>
      <w:lvlText w:val="(%2)"/>
      <w:lvlJc w:val="left"/>
      <w:pPr>
        <w:ind w:hanging="720"/>
      </w:pPr>
      <w:rPr>
        <w:rFonts w:ascii="Book Antiqua" w:hAnsi="Book Antiqua" w:cs="Book Antiqua"/>
        <w:b w:val="0"/>
        <w:bCs w:val="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6">
    <w:nsid w:val="00000444"/>
    <w:multiLevelType w:val="multilevel"/>
    <w:tmpl w:val="FFFFFFFF"/>
    <w:lvl w:ilvl="0">
      <w:start w:val="1"/>
      <w:numFmt w:val="decimal"/>
      <w:lvlText w:val="%1"/>
      <w:lvlJc w:val="left"/>
      <w:pPr>
        <w:ind w:hanging="115"/>
      </w:pPr>
      <w:rPr>
        <w:rFonts w:ascii="Times New Roman" w:hAnsi="Times New Roman" w:cs="Times New Roman"/>
        <w:b w:val="0"/>
        <w:bCs w:val="0"/>
        <w:w w:val="99"/>
        <w:position w:val="7"/>
        <w:sz w:val="13"/>
        <w:szCs w:val="13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7">
    <w:nsid w:val="00000445"/>
    <w:multiLevelType w:val="multilevel"/>
    <w:tmpl w:val="FFFFFFFF"/>
    <w:lvl w:ilvl="0">
      <w:start w:val="1"/>
      <w:numFmt w:val="decimal"/>
      <w:lvlText w:val="%1."/>
      <w:lvlJc w:val="left"/>
      <w:pPr>
        <w:ind w:hanging="352"/>
      </w:pPr>
      <w:rPr>
        <w:rFonts w:ascii="Book Antiqua" w:hAnsi="Book Antiqua" w:cs="Book Antiqua"/>
        <w:b/>
        <w:bCs/>
        <w:w w:val="101"/>
        <w:sz w:val="21"/>
        <w:szCs w:val="21"/>
      </w:rPr>
    </w:lvl>
    <w:lvl w:ilvl="1">
      <w:start w:val="1"/>
      <w:numFmt w:val="decimal"/>
      <w:lvlText w:val="%1.%2"/>
      <w:lvlJc w:val="left"/>
      <w:pPr>
        <w:ind w:hanging="526"/>
      </w:pPr>
      <w:rPr>
        <w:rFonts w:ascii="Book Antiqua" w:hAnsi="Book Antiqua" w:cs="Book Antiqua"/>
        <w:b w:val="0"/>
        <w:bCs w:val="0"/>
        <w:spacing w:val="1"/>
        <w:w w:val="101"/>
        <w:sz w:val="21"/>
        <w:szCs w:val="21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8">
    <w:nsid w:val="00000446"/>
    <w:multiLevelType w:val="multilevel"/>
    <w:tmpl w:val="FFFFFFFF"/>
    <w:lvl w:ilvl="0">
      <w:start w:val="1"/>
      <w:numFmt w:val="decimal"/>
      <w:lvlText w:val="%1"/>
      <w:lvlJc w:val="left"/>
      <w:pPr>
        <w:ind w:hanging="526"/>
      </w:pPr>
      <w:rPr>
        <w:rFonts w:cs="Times New Roman"/>
      </w:rPr>
    </w:lvl>
    <w:lvl w:ilvl="1">
      <w:start w:val="4"/>
      <w:numFmt w:val="decimal"/>
      <w:lvlText w:val="%1.%2"/>
      <w:lvlJc w:val="left"/>
      <w:pPr>
        <w:ind w:hanging="526"/>
      </w:pPr>
      <w:rPr>
        <w:rFonts w:ascii="Book Antiqua" w:hAnsi="Book Antiqua" w:cs="Book Antiqua"/>
        <w:b w:val="0"/>
        <w:bCs w:val="0"/>
        <w:w w:val="101"/>
        <w:sz w:val="23"/>
        <w:szCs w:val="23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9">
    <w:nsid w:val="00000447"/>
    <w:multiLevelType w:val="multilevel"/>
    <w:tmpl w:val="FFFFFFFF"/>
    <w:lvl w:ilvl="0">
      <w:start w:val="1"/>
      <w:numFmt w:val="decimal"/>
      <w:lvlText w:val="%1"/>
      <w:lvlJc w:val="left"/>
      <w:pPr>
        <w:ind w:hanging="526"/>
      </w:pPr>
      <w:rPr>
        <w:rFonts w:cs="Times New Roman"/>
      </w:rPr>
    </w:lvl>
    <w:lvl w:ilvl="1">
      <w:start w:val="7"/>
      <w:numFmt w:val="decimal"/>
      <w:lvlText w:val="%1.%2"/>
      <w:lvlJc w:val="left"/>
      <w:pPr>
        <w:ind w:hanging="526"/>
      </w:pPr>
      <w:rPr>
        <w:rFonts w:ascii="Book Antiqua" w:hAnsi="Book Antiqua" w:cs="Book Antiqua"/>
        <w:b w:val="0"/>
        <w:bCs w:val="0"/>
        <w:spacing w:val="1"/>
        <w:w w:val="101"/>
        <w:sz w:val="21"/>
        <w:szCs w:val="21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0">
    <w:nsid w:val="00000448"/>
    <w:multiLevelType w:val="multilevel"/>
    <w:tmpl w:val="FFFFFFFF"/>
    <w:lvl w:ilvl="0">
      <w:start w:val="2"/>
      <w:numFmt w:val="decimal"/>
      <w:lvlText w:val="%1"/>
      <w:lvlJc w:val="left"/>
      <w:pPr>
        <w:ind w:hanging="526"/>
      </w:pPr>
      <w:rPr>
        <w:rFonts w:cs="Times New Roman"/>
      </w:rPr>
    </w:lvl>
    <w:lvl w:ilvl="1">
      <w:start w:val="2"/>
      <w:numFmt w:val="decimal"/>
      <w:lvlText w:val="%1.%2"/>
      <w:lvlJc w:val="left"/>
      <w:pPr>
        <w:ind w:hanging="526"/>
      </w:pPr>
      <w:rPr>
        <w:rFonts w:ascii="Book Antiqua" w:hAnsi="Book Antiqua" w:cs="Book Antiqua"/>
        <w:b w:val="0"/>
        <w:bCs w:val="0"/>
        <w:spacing w:val="1"/>
        <w:w w:val="101"/>
        <w:sz w:val="21"/>
        <w:szCs w:val="21"/>
      </w:rPr>
    </w:lvl>
    <w:lvl w:ilvl="2">
      <w:start w:val="1"/>
      <w:numFmt w:val="lowerLetter"/>
      <w:lvlText w:val="(%3)"/>
      <w:lvlJc w:val="left"/>
      <w:pPr>
        <w:ind w:hanging="526"/>
      </w:pPr>
      <w:rPr>
        <w:rFonts w:ascii="Book Antiqua" w:hAnsi="Book Antiqua" w:cs="Book Antiqua"/>
        <w:b w:val="0"/>
        <w:bCs w:val="0"/>
        <w:spacing w:val="-1"/>
        <w:w w:val="101"/>
        <w:sz w:val="21"/>
        <w:szCs w:val="21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1">
    <w:nsid w:val="00000449"/>
    <w:multiLevelType w:val="multilevel"/>
    <w:tmpl w:val="FFFFFFFF"/>
    <w:lvl w:ilvl="0">
      <w:start w:val="1"/>
      <w:numFmt w:val="lowerLetter"/>
      <w:lvlText w:val="(%1)"/>
      <w:lvlJc w:val="left"/>
      <w:pPr>
        <w:ind w:hanging="555"/>
      </w:pPr>
      <w:rPr>
        <w:rFonts w:ascii="Book Antiqua" w:hAnsi="Book Antiqua" w:cs="Book Antiqua"/>
        <w:b w:val="0"/>
        <w:bCs w:val="0"/>
        <w:spacing w:val="-1"/>
        <w:w w:val="101"/>
        <w:sz w:val="23"/>
        <w:szCs w:val="23"/>
      </w:rPr>
    </w:lvl>
    <w:lvl w:ilvl="1">
      <w:start w:val="2"/>
      <w:numFmt w:val="lowerLetter"/>
      <w:lvlText w:val="(%2)"/>
      <w:lvlJc w:val="left"/>
      <w:pPr>
        <w:ind w:hanging="518"/>
      </w:pPr>
      <w:rPr>
        <w:rFonts w:ascii="Book Antiqua" w:hAnsi="Book Antiqua" w:cs="Book Antiqua"/>
        <w:b w:val="0"/>
        <w:bCs w:val="0"/>
        <w:spacing w:val="-1"/>
        <w:w w:val="101"/>
        <w:sz w:val="23"/>
        <w:szCs w:val="23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2">
    <w:nsid w:val="0000044A"/>
    <w:multiLevelType w:val="multilevel"/>
    <w:tmpl w:val="FFFFFFFF"/>
    <w:lvl w:ilvl="0">
      <w:start w:val="1"/>
      <w:numFmt w:val="decimal"/>
      <w:lvlText w:val="%1."/>
      <w:lvlJc w:val="left"/>
      <w:pPr>
        <w:ind w:hanging="519"/>
      </w:pPr>
      <w:rPr>
        <w:rFonts w:ascii="Book Antiqua" w:hAnsi="Book Antiqua" w:cs="Book Antiqua"/>
        <w:b w:val="0"/>
        <w:bCs w:val="0"/>
        <w:spacing w:val="-1"/>
        <w:w w:val="101"/>
        <w:sz w:val="23"/>
        <w:szCs w:val="23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3">
    <w:nsid w:val="0000044B"/>
    <w:multiLevelType w:val="multilevel"/>
    <w:tmpl w:val="FFFFFFFF"/>
    <w:lvl w:ilvl="0">
      <w:start w:val="1"/>
      <w:numFmt w:val="lowerLetter"/>
      <w:lvlText w:val="(%1)"/>
      <w:lvlJc w:val="left"/>
      <w:pPr>
        <w:ind w:hanging="700"/>
      </w:pPr>
      <w:rPr>
        <w:rFonts w:ascii="Book Antiqua" w:hAnsi="Book Antiqua" w:cs="Book Antiqua"/>
        <w:b w:val="0"/>
        <w:bCs w:val="0"/>
        <w:spacing w:val="-1"/>
        <w:w w:val="101"/>
        <w:sz w:val="23"/>
        <w:szCs w:val="23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4">
    <w:nsid w:val="0000044C"/>
    <w:multiLevelType w:val="multilevel"/>
    <w:tmpl w:val="FFFFFFFF"/>
    <w:lvl w:ilvl="0">
      <w:start w:val="1"/>
      <w:numFmt w:val="lowerLetter"/>
      <w:lvlText w:val="(%1)"/>
      <w:lvlJc w:val="left"/>
      <w:pPr>
        <w:ind w:hanging="420"/>
      </w:pPr>
      <w:rPr>
        <w:rFonts w:ascii="Book Antiqua" w:hAnsi="Book Antiqua" w:cs="Book Antiqua"/>
        <w:b w:val="0"/>
        <w:bCs w:val="0"/>
        <w:spacing w:val="-1"/>
        <w:w w:val="101"/>
        <w:sz w:val="23"/>
        <w:szCs w:val="23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5">
    <w:nsid w:val="0000044D"/>
    <w:multiLevelType w:val="multilevel"/>
    <w:tmpl w:val="FFFFFFFF"/>
    <w:lvl w:ilvl="0">
      <w:start w:val="1"/>
      <w:numFmt w:val="lowerLetter"/>
      <w:lvlText w:val="(%1)"/>
      <w:lvlJc w:val="left"/>
      <w:pPr>
        <w:ind w:hanging="437"/>
      </w:pPr>
      <w:rPr>
        <w:rFonts w:ascii="Book Antiqua" w:hAnsi="Book Antiqua" w:cs="Book Antiqua"/>
        <w:b w:val="0"/>
        <w:bCs w:val="0"/>
        <w:spacing w:val="-1"/>
        <w:w w:val="101"/>
        <w:sz w:val="23"/>
        <w:szCs w:val="23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6">
    <w:nsid w:val="0000044E"/>
    <w:multiLevelType w:val="multilevel"/>
    <w:tmpl w:val="FFFFFFFF"/>
    <w:lvl w:ilvl="0">
      <w:start w:val="1"/>
      <w:numFmt w:val="lowerLetter"/>
      <w:lvlText w:val="(%1)"/>
      <w:lvlJc w:val="left"/>
      <w:pPr>
        <w:ind w:hanging="437"/>
      </w:pPr>
      <w:rPr>
        <w:rFonts w:ascii="Book Antiqua" w:hAnsi="Book Antiqua" w:cs="Book Antiqua"/>
        <w:b w:val="0"/>
        <w:bCs w:val="0"/>
        <w:spacing w:val="-1"/>
        <w:w w:val="101"/>
        <w:sz w:val="23"/>
        <w:szCs w:val="23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7">
    <w:nsid w:val="0000044F"/>
    <w:multiLevelType w:val="multilevel"/>
    <w:tmpl w:val="FFFFFFFF"/>
    <w:lvl w:ilvl="0">
      <w:start w:val="3"/>
      <w:numFmt w:val="lowerLetter"/>
      <w:lvlText w:val="(%1)"/>
      <w:lvlJc w:val="left"/>
      <w:pPr>
        <w:ind w:hanging="420"/>
      </w:pPr>
      <w:rPr>
        <w:rFonts w:ascii="Book Antiqua" w:hAnsi="Book Antiqua" w:cs="Book Antiqua"/>
        <w:b w:val="0"/>
        <w:bCs w:val="0"/>
        <w:spacing w:val="-1"/>
        <w:w w:val="101"/>
        <w:sz w:val="23"/>
        <w:szCs w:val="23"/>
      </w:rPr>
    </w:lvl>
    <w:lvl w:ilvl="1">
      <w:start w:val="1"/>
      <w:numFmt w:val="lowerRoman"/>
      <w:lvlText w:val="(%2)"/>
      <w:lvlJc w:val="left"/>
      <w:pPr>
        <w:ind w:hanging="283"/>
      </w:pPr>
      <w:rPr>
        <w:rFonts w:ascii="Book Antiqua" w:hAnsi="Book Antiqua" w:cs="Book Antiqua"/>
        <w:b w:val="0"/>
        <w:bCs w:val="0"/>
        <w:spacing w:val="-1"/>
        <w:w w:val="101"/>
        <w:sz w:val="23"/>
        <w:szCs w:val="23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8">
    <w:nsid w:val="00000450"/>
    <w:multiLevelType w:val="multilevel"/>
    <w:tmpl w:val="FFFFFFFF"/>
    <w:lvl w:ilvl="0">
      <w:numFmt w:val="bullet"/>
      <w:lvlText w:val=""/>
      <w:lvlJc w:val="left"/>
      <w:pPr>
        <w:ind w:hanging="438"/>
      </w:pPr>
      <w:rPr>
        <w:rFonts w:ascii="Wingdings" w:hAnsi="Wingdings"/>
        <w:b w:val="0"/>
        <w:w w:val="101"/>
        <w:sz w:val="23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9">
    <w:nsid w:val="00000451"/>
    <w:multiLevelType w:val="multilevel"/>
    <w:tmpl w:val="FFFFFFFF"/>
    <w:lvl w:ilvl="0">
      <w:numFmt w:val="bullet"/>
      <w:lvlText w:val=""/>
      <w:lvlJc w:val="left"/>
      <w:pPr>
        <w:ind w:hanging="438"/>
      </w:pPr>
      <w:rPr>
        <w:rFonts w:ascii="Wingdings" w:hAnsi="Wingdings"/>
        <w:b w:val="0"/>
        <w:w w:val="101"/>
        <w:sz w:val="23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0">
    <w:nsid w:val="00000452"/>
    <w:multiLevelType w:val="multilevel"/>
    <w:tmpl w:val="FFFFFFFF"/>
    <w:lvl w:ilvl="0">
      <w:start w:val="1"/>
      <w:numFmt w:val="lowerLetter"/>
      <w:lvlText w:val="(%1)"/>
      <w:lvlJc w:val="left"/>
      <w:pPr>
        <w:ind w:hanging="526"/>
      </w:pPr>
      <w:rPr>
        <w:rFonts w:ascii="Book Antiqua" w:hAnsi="Book Antiqua" w:cs="Book Antiqua"/>
        <w:b w:val="0"/>
        <w:bCs w:val="0"/>
        <w:spacing w:val="-1"/>
        <w:w w:val="101"/>
        <w:sz w:val="23"/>
        <w:szCs w:val="23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1">
    <w:nsid w:val="00000453"/>
    <w:multiLevelType w:val="multilevel"/>
    <w:tmpl w:val="FFFFFFFF"/>
    <w:lvl w:ilvl="0">
      <w:start w:val="1"/>
      <w:numFmt w:val="lowerLetter"/>
      <w:lvlText w:val="(%1)"/>
      <w:lvlJc w:val="left"/>
      <w:pPr>
        <w:ind w:hanging="1401"/>
      </w:pPr>
      <w:rPr>
        <w:rFonts w:ascii="Book Antiqua" w:hAnsi="Book Antiqua" w:cs="Book Antiqua"/>
        <w:b w:val="0"/>
        <w:bCs w:val="0"/>
        <w:spacing w:val="-1"/>
        <w:w w:val="101"/>
        <w:sz w:val="23"/>
        <w:szCs w:val="23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2">
    <w:nsid w:val="00000454"/>
    <w:multiLevelType w:val="multilevel"/>
    <w:tmpl w:val="FFFFFFFF"/>
    <w:lvl w:ilvl="0">
      <w:start w:val="1"/>
      <w:numFmt w:val="lowerLetter"/>
      <w:lvlText w:val="(%1)"/>
      <w:lvlJc w:val="left"/>
      <w:pPr>
        <w:ind w:hanging="643"/>
      </w:pPr>
      <w:rPr>
        <w:rFonts w:ascii="Book Antiqua" w:hAnsi="Book Antiqua" w:cs="Book Antiqua"/>
        <w:b w:val="0"/>
        <w:bCs w:val="0"/>
        <w:w w:val="101"/>
        <w:sz w:val="23"/>
        <w:szCs w:val="23"/>
      </w:rPr>
    </w:lvl>
    <w:lvl w:ilvl="1">
      <w:start w:val="8"/>
      <w:numFmt w:val="lowerLetter"/>
      <w:lvlText w:val="(%2)"/>
      <w:lvlJc w:val="left"/>
      <w:pPr>
        <w:ind w:hanging="360"/>
      </w:pPr>
      <w:rPr>
        <w:rFonts w:ascii="Book Antiqua" w:hAnsi="Book Antiqua" w:cs="Book Antiqua"/>
        <w:b w:val="0"/>
        <w:bCs w:val="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3">
    <w:nsid w:val="00000455"/>
    <w:multiLevelType w:val="multilevel"/>
    <w:tmpl w:val="FFFFFFFF"/>
    <w:lvl w:ilvl="0">
      <w:start w:val="1"/>
      <w:numFmt w:val="decimal"/>
      <w:lvlText w:val="%1."/>
      <w:lvlJc w:val="left"/>
      <w:pPr>
        <w:ind w:hanging="562"/>
      </w:pPr>
      <w:rPr>
        <w:rFonts w:ascii="Book Antiqua" w:hAnsi="Book Antiqua" w:cs="Book Antiqua"/>
        <w:b w:val="0"/>
        <w:bCs w:val="0"/>
        <w:sz w:val="24"/>
        <w:szCs w:val="24"/>
      </w:rPr>
    </w:lvl>
    <w:lvl w:ilvl="1">
      <w:start w:val="1"/>
      <w:numFmt w:val="lowerLetter"/>
      <w:lvlText w:val="%2)"/>
      <w:lvlJc w:val="left"/>
      <w:pPr>
        <w:ind w:hanging="630"/>
      </w:pPr>
      <w:rPr>
        <w:rFonts w:ascii="Book Antiqua" w:hAnsi="Book Antiqua" w:cs="Book Antiqua"/>
        <w:b w:val="0"/>
        <w:bCs w:val="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4">
    <w:nsid w:val="00000456"/>
    <w:multiLevelType w:val="multilevel"/>
    <w:tmpl w:val="FFFFFFFF"/>
    <w:lvl w:ilvl="0">
      <w:start w:val="2"/>
      <w:numFmt w:val="decimal"/>
      <w:lvlText w:val="%1."/>
      <w:lvlJc w:val="left"/>
      <w:pPr>
        <w:ind w:hanging="562"/>
      </w:pPr>
      <w:rPr>
        <w:rFonts w:ascii="Book Antiqua" w:hAnsi="Book Antiqua" w:cs="Book Antiqua"/>
        <w:b/>
        <w:bCs/>
        <w:sz w:val="24"/>
        <w:szCs w:val="24"/>
      </w:rPr>
    </w:lvl>
    <w:lvl w:ilvl="1">
      <w:start w:val="1"/>
      <w:numFmt w:val="decimal"/>
      <w:lvlText w:val="%1.%2"/>
      <w:lvlJc w:val="left"/>
      <w:pPr>
        <w:ind w:hanging="720"/>
      </w:pPr>
      <w:rPr>
        <w:rFonts w:ascii="Book Antiqua" w:hAnsi="Book Antiqua" w:cs="Book Antiqua"/>
        <w:b w:val="0"/>
        <w:bCs w:val="0"/>
        <w:sz w:val="24"/>
        <w:szCs w:val="24"/>
      </w:rPr>
    </w:lvl>
    <w:lvl w:ilvl="2">
      <w:start w:val="1"/>
      <w:numFmt w:val="lowerLetter"/>
      <w:lvlText w:val="%3)"/>
      <w:lvlJc w:val="left"/>
      <w:pPr>
        <w:ind w:hanging="360"/>
      </w:pPr>
      <w:rPr>
        <w:rFonts w:ascii="Book Antiqua" w:hAnsi="Book Antiqua" w:cs="Book Antiqua"/>
        <w:b w:val="0"/>
        <w:bCs w:val="0"/>
        <w:sz w:val="24"/>
        <w:szCs w:val="24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5">
    <w:nsid w:val="00000457"/>
    <w:multiLevelType w:val="multilevel"/>
    <w:tmpl w:val="FFFFFFFF"/>
    <w:lvl w:ilvl="0">
      <w:start w:val="1"/>
      <w:numFmt w:val="decimal"/>
      <w:lvlText w:val="(%1)"/>
      <w:lvlJc w:val="left"/>
      <w:pPr>
        <w:ind w:hanging="490"/>
      </w:pPr>
      <w:rPr>
        <w:rFonts w:ascii="Book Antiqua" w:hAnsi="Book Antiqua" w:cs="Book Antiqua"/>
        <w:b w:val="0"/>
        <w:bCs w:val="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6">
    <w:nsid w:val="00000458"/>
    <w:multiLevelType w:val="multilevel"/>
    <w:tmpl w:val="FFFFFFFF"/>
    <w:lvl w:ilvl="0">
      <w:start w:val="9"/>
      <w:numFmt w:val="decimal"/>
      <w:lvlText w:val="%1"/>
      <w:lvlJc w:val="left"/>
      <w:pPr>
        <w:ind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720"/>
      </w:pPr>
      <w:rPr>
        <w:rFonts w:ascii="Book Antiqua" w:hAnsi="Book Antiqua" w:cs="Book Antiqua"/>
        <w:b w:val="0"/>
        <w:bCs w:val="0"/>
        <w:spacing w:val="-1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7">
    <w:nsid w:val="00000459"/>
    <w:multiLevelType w:val="multilevel"/>
    <w:tmpl w:val="FFFFFFFF"/>
    <w:lvl w:ilvl="0">
      <w:start w:val="10"/>
      <w:numFmt w:val="decimal"/>
      <w:lvlText w:val="%1"/>
      <w:lvlJc w:val="left"/>
      <w:pPr>
        <w:ind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720"/>
      </w:pPr>
      <w:rPr>
        <w:rFonts w:ascii="Book Antiqua" w:hAnsi="Book Antiqua" w:cs="Book Antiqua"/>
        <w:b w:val="0"/>
        <w:bCs w:val="0"/>
        <w:spacing w:val="-1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8">
    <w:nsid w:val="0000045A"/>
    <w:multiLevelType w:val="multilevel"/>
    <w:tmpl w:val="FFFFFFFF"/>
    <w:lvl w:ilvl="0">
      <w:start w:val="10"/>
      <w:numFmt w:val="decimal"/>
      <w:lvlText w:val="%1"/>
      <w:lvlJc w:val="left"/>
      <w:pPr>
        <w:ind w:hanging="720"/>
      </w:pPr>
      <w:rPr>
        <w:rFonts w:cs="Times New Roman"/>
      </w:rPr>
    </w:lvl>
    <w:lvl w:ilvl="1">
      <w:start w:val="3"/>
      <w:numFmt w:val="decimal"/>
      <w:lvlText w:val="%1.%2"/>
      <w:lvlJc w:val="left"/>
      <w:pPr>
        <w:ind w:hanging="720"/>
      </w:pPr>
      <w:rPr>
        <w:rFonts w:ascii="Book Antiqua" w:hAnsi="Book Antiqua" w:cs="Book Antiqua"/>
        <w:b w:val="0"/>
        <w:bCs w:val="0"/>
        <w:w w:val="99"/>
        <w:position w:val="2"/>
        <w:sz w:val="22"/>
        <w:szCs w:val="22"/>
      </w:rPr>
    </w:lvl>
    <w:lvl w:ilvl="2">
      <w:start w:val="1"/>
      <w:numFmt w:val="lowerLetter"/>
      <w:lvlText w:val="%3)"/>
      <w:lvlJc w:val="left"/>
      <w:pPr>
        <w:ind w:hanging="727"/>
      </w:pPr>
      <w:rPr>
        <w:rFonts w:ascii="Book Antiqua" w:hAnsi="Book Antiqua" w:cs="Book Antiqua"/>
        <w:b w:val="0"/>
        <w:bCs w:val="0"/>
        <w:sz w:val="24"/>
        <w:szCs w:val="24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9">
    <w:nsid w:val="0000045B"/>
    <w:multiLevelType w:val="multilevel"/>
    <w:tmpl w:val="FFFFFFFF"/>
    <w:lvl w:ilvl="0">
      <w:start w:val="11"/>
      <w:numFmt w:val="decimal"/>
      <w:lvlText w:val="%1"/>
      <w:lvlJc w:val="left"/>
      <w:pPr>
        <w:ind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720"/>
      </w:pPr>
      <w:rPr>
        <w:rFonts w:ascii="Book Antiqua" w:hAnsi="Book Antiqua" w:cs="Book Antiqua"/>
        <w:b w:val="0"/>
        <w:bCs w:val="0"/>
        <w:spacing w:val="-1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0">
    <w:nsid w:val="0000045C"/>
    <w:multiLevelType w:val="multilevel"/>
    <w:tmpl w:val="FFFFFFFF"/>
    <w:lvl w:ilvl="0">
      <w:start w:val="15"/>
      <w:numFmt w:val="decimal"/>
      <w:lvlText w:val="%1"/>
      <w:lvlJc w:val="left"/>
      <w:pPr>
        <w:ind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720"/>
      </w:pPr>
      <w:rPr>
        <w:rFonts w:ascii="Book Antiqua" w:hAnsi="Book Antiqua" w:cs="Book Antiqua"/>
        <w:b w:val="0"/>
        <w:bCs w:val="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1">
    <w:nsid w:val="0000045D"/>
    <w:multiLevelType w:val="multilevel"/>
    <w:tmpl w:val="FFFFFFFF"/>
    <w:lvl w:ilvl="0">
      <w:start w:val="16"/>
      <w:numFmt w:val="decimal"/>
      <w:lvlText w:val="%1"/>
      <w:lvlJc w:val="left"/>
      <w:pPr>
        <w:ind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720"/>
      </w:pPr>
      <w:rPr>
        <w:rFonts w:ascii="Book Antiqua" w:hAnsi="Book Antiqua" w:cs="Book Antiqua"/>
        <w:b w:val="0"/>
        <w:bCs w:val="0"/>
        <w:spacing w:val="-1"/>
        <w:sz w:val="24"/>
        <w:szCs w:val="24"/>
      </w:rPr>
    </w:lvl>
    <w:lvl w:ilvl="2">
      <w:start w:val="1"/>
      <w:numFmt w:val="lowerLetter"/>
      <w:lvlText w:val="%3)"/>
      <w:lvlJc w:val="left"/>
      <w:pPr>
        <w:ind w:hanging="763"/>
      </w:pPr>
      <w:rPr>
        <w:rFonts w:ascii="Book Antiqua" w:hAnsi="Book Antiqua" w:cs="Book Antiqua"/>
        <w:b w:val="0"/>
        <w:bCs w:val="0"/>
        <w:sz w:val="24"/>
        <w:szCs w:val="24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2">
    <w:nsid w:val="0000045E"/>
    <w:multiLevelType w:val="multilevel"/>
    <w:tmpl w:val="FFFFFFFF"/>
    <w:lvl w:ilvl="0">
      <w:start w:val="4"/>
      <w:numFmt w:val="lowerLetter"/>
      <w:lvlText w:val="%1)"/>
      <w:lvlJc w:val="left"/>
      <w:pPr>
        <w:ind w:hanging="763"/>
      </w:pPr>
      <w:rPr>
        <w:rFonts w:ascii="Book Antiqua" w:hAnsi="Book Antiqua" w:cs="Book Antiqua"/>
        <w:b w:val="0"/>
        <w:bCs w:val="0"/>
        <w:w w:val="99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3">
    <w:nsid w:val="0000045F"/>
    <w:multiLevelType w:val="multilevel"/>
    <w:tmpl w:val="FFFFFFFF"/>
    <w:lvl w:ilvl="0">
      <w:start w:val="1"/>
      <w:numFmt w:val="lowerLetter"/>
      <w:lvlText w:val="%1)"/>
      <w:lvlJc w:val="left"/>
      <w:pPr>
        <w:ind w:hanging="763"/>
      </w:pPr>
      <w:rPr>
        <w:rFonts w:ascii="Book Antiqua" w:hAnsi="Book Antiqua" w:cs="Book Antiqua"/>
        <w:b w:val="0"/>
        <w:bCs w:val="0"/>
        <w:sz w:val="24"/>
        <w:szCs w:val="24"/>
      </w:rPr>
    </w:lvl>
    <w:lvl w:ilvl="1">
      <w:start w:val="1"/>
      <w:numFmt w:val="lowerRoman"/>
      <w:lvlText w:val="%2)"/>
      <w:lvlJc w:val="left"/>
      <w:pPr>
        <w:ind w:hanging="720"/>
      </w:pPr>
      <w:rPr>
        <w:rFonts w:ascii="Book Antiqua" w:hAnsi="Book Antiqua" w:cs="Book Antiqua"/>
        <w:b w:val="0"/>
        <w:bCs w:val="0"/>
        <w:spacing w:val="-1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4">
    <w:nsid w:val="00000460"/>
    <w:multiLevelType w:val="multilevel"/>
    <w:tmpl w:val="FFFFFFFF"/>
    <w:lvl w:ilvl="0">
      <w:start w:val="18"/>
      <w:numFmt w:val="decimal"/>
      <w:lvlText w:val="%1"/>
      <w:lvlJc w:val="left"/>
      <w:pPr>
        <w:ind w:hanging="720"/>
      </w:pPr>
      <w:rPr>
        <w:rFonts w:cs="Times New Roman"/>
      </w:rPr>
    </w:lvl>
    <w:lvl w:ilvl="1">
      <w:start w:val="4"/>
      <w:numFmt w:val="decimal"/>
      <w:lvlText w:val="%1.%2"/>
      <w:lvlJc w:val="left"/>
      <w:pPr>
        <w:ind w:hanging="720"/>
      </w:pPr>
      <w:rPr>
        <w:rFonts w:ascii="Book Antiqua" w:hAnsi="Book Antiqua" w:cs="Book Antiqua"/>
        <w:b w:val="0"/>
        <w:bCs w:val="0"/>
        <w:spacing w:val="-1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5">
    <w:nsid w:val="00000461"/>
    <w:multiLevelType w:val="multilevel"/>
    <w:tmpl w:val="FFFFFFFF"/>
    <w:lvl w:ilvl="0">
      <w:start w:val="19"/>
      <w:numFmt w:val="decimal"/>
      <w:lvlText w:val="%1"/>
      <w:lvlJc w:val="left"/>
      <w:pPr>
        <w:ind w:hanging="721"/>
      </w:pPr>
      <w:rPr>
        <w:rFonts w:cs="Times New Roman"/>
      </w:rPr>
    </w:lvl>
    <w:lvl w:ilvl="1">
      <w:start w:val="2"/>
      <w:numFmt w:val="decimal"/>
      <w:lvlText w:val="%1.%2"/>
      <w:lvlJc w:val="left"/>
      <w:pPr>
        <w:ind w:hanging="721"/>
      </w:pPr>
      <w:rPr>
        <w:rFonts w:ascii="Book Antiqua" w:hAnsi="Book Antiqua" w:cs="Book Antiqua"/>
        <w:b w:val="0"/>
        <w:bCs w:val="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6">
    <w:nsid w:val="00000462"/>
    <w:multiLevelType w:val="multilevel"/>
    <w:tmpl w:val="FFFFFFFF"/>
    <w:lvl w:ilvl="0">
      <w:start w:val="21"/>
      <w:numFmt w:val="decimal"/>
      <w:lvlText w:val="%1"/>
      <w:lvlJc w:val="left"/>
      <w:pPr>
        <w:ind w:hanging="720"/>
      </w:pPr>
      <w:rPr>
        <w:rFonts w:cs="Times New Roman"/>
      </w:rPr>
    </w:lvl>
    <w:lvl w:ilvl="1">
      <w:start w:val="2"/>
      <w:numFmt w:val="decimal"/>
      <w:lvlText w:val="%1.%2"/>
      <w:lvlJc w:val="left"/>
      <w:pPr>
        <w:ind w:hanging="720"/>
      </w:pPr>
      <w:rPr>
        <w:rFonts w:ascii="Book Antiqua" w:hAnsi="Book Antiqua" w:cs="Book Antiqua"/>
        <w:b w:val="0"/>
        <w:bCs w:val="0"/>
        <w:spacing w:val="-1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7">
    <w:nsid w:val="00000463"/>
    <w:multiLevelType w:val="multilevel"/>
    <w:tmpl w:val="FFFFFFFF"/>
    <w:lvl w:ilvl="0">
      <w:start w:val="24"/>
      <w:numFmt w:val="decimal"/>
      <w:lvlText w:val="%1"/>
      <w:lvlJc w:val="left"/>
      <w:pPr>
        <w:ind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720"/>
      </w:pPr>
      <w:rPr>
        <w:rFonts w:ascii="Book Antiqua" w:hAnsi="Book Antiqua" w:cs="Book Antiqua"/>
        <w:b w:val="0"/>
        <w:bCs w:val="0"/>
        <w:spacing w:val="-1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8">
    <w:nsid w:val="00000464"/>
    <w:multiLevelType w:val="multilevel"/>
    <w:tmpl w:val="FFFFFFFF"/>
    <w:lvl w:ilvl="0">
      <w:start w:val="25"/>
      <w:numFmt w:val="decimal"/>
      <w:lvlText w:val="%1"/>
      <w:lvlJc w:val="left"/>
      <w:pPr>
        <w:ind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720"/>
      </w:pPr>
      <w:rPr>
        <w:rFonts w:ascii="Book Antiqua" w:hAnsi="Book Antiqua" w:cs="Book Antiqua"/>
        <w:b w:val="0"/>
        <w:bCs w:val="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9">
    <w:nsid w:val="00000465"/>
    <w:multiLevelType w:val="multilevel"/>
    <w:tmpl w:val="FFFFFFFF"/>
    <w:lvl w:ilvl="0">
      <w:start w:val="27"/>
      <w:numFmt w:val="decimal"/>
      <w:lvlText w:val="%1"/>
      <w:lvlJc w:val="left"/>
      <w:pPr>
        <w:ind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720"/>
      </w:pPr>
      <w:rPr>
        <w:rFonts w:ascii="Book Antiqua" w:hAnsi="Book Antiqua" w:cs="Book Antiqua"/>
        <w:b w:val="0"/>
        <w:bCs w:val="0"/>
        <w:spacing w:val="-1"/>
        <w:sz w:val="24"/>
        <w:szCs w:val="24"/>
      </w:rPr>
    </w:lvl>
    <w:lvl w:ilvl="2">
      <w:start w:val="1"/>
      <w:numFmt w:val="lowerLetter"/>
      <w:lvlText w:val="%3)"/>
      <w:lvlJc w:val="left"/>
      <w:pPr>
        <w:ind w:hanging="727"/>
      </w:pPr>
      <w:rPr>
        <w:rFonts w:ascii="Book Antiqua" w:hAnsi="Book Antiqua" w:cs="Book Antiqua"/>
        <w:b w:val="0"/>
        <w:bCs w:val="0"/>
        <w:sz w:val="24"/>
        <w:szCs w:val="24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0">
    <w:nsid w:val="00000466"/>
    <w:multiLevelType w:val="multilevel"/>
    <w:tmpl w:val="FFFFFFFF"/>
    <w:lvl w:ilvl="0">
      <w:start w:val="28"/>
      <w:numFmt w:val="decimal"/>
      <w:lvlText w:val="%1"/>
      <w:lvlJc w:val="left"/>
      <w:pPr>
        <w:ind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720"/>
      </w:pPr>
      <w:rPr>
        <w:rFonts w:ascii="Book Antiqua" w:hAnsi="Book Antiqua" w:cs="Book Antiqua"/>
        <w:b w:val="0"/>
        <w:bCs w:val="0"/>
        <w:spacing w:val="-1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1">
    <w:nsid w:val="00000467"/>
    <w:multiLevelType w:val="multilevel"/>
    <w:tmpl w:val="FFFFFFFF"/>
    <w:lvl w:ilvl="0">
      <w:start w:val="30"/>
      <w:numFmt w:val="decimal"/>
      <w:lvlText w:val="%1"/>
      <w:lvlJc w:val="left"/>
      <w:pPr>
        <w:ind w:hanging="721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721"/>
      </w:pPr>
      <w:rPr>
        <w:rFonts w:ascii="Book Antiqua" w:hAnsi="Book Antiqua" w:cs="Book Antiqua"/>
        <w:b w:val="0"/>
        <w:bCs w:val="0"/>
        <w:sz w:val="24"/>
        <w:szCs w:val="24"/>
      </w:rPr>
    </w:lvl>
    <w:lvl w:ilvl="2">
      <w:start w:val="1"/>
      <w:numFmt w:val="lowerLetter"/>
      <w:lvlText w:val="%3)"/>
      <w:lvlJc w:val="left"/>
      <w:pPr>
        <w:ind w:hanging="727"/>
      </w:pPr>
      <w:rPr>
        <w:rFonts w:ascii="Book Antiqua" w:hAnsi="Book Antiqua" w:cs="Book Antiqua"/>
        <w:b w:val="0"/>
        <w:bCs w:val="0"/>
        <w:spacing w:val="-1"/>
        <w:sz w:val="24"/>
        <w:szCs w:val="24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2">
    <w:nsid w:val="00000468"/>
    <w:multiLevelType w:val="multilevel"/>
    <w:tmpl w:val="FFFFFFFF"/>
    <w:lvl w:ilvl="0">
      <w:start w:val="31"/>
      <w:numFmt w:val="decimal"/>
      <w:lvlText w:val="%1"/>
      <w:lvlJc w:val="left"/>
      <w:pPr>
        <w:ind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720"/>
      </w:pPr>
      <w:rPr>
        <w:rFonts w:ascii="Book Antiqua" w:hAnsi="Book Antiqua" w:cs="Book Antiqua"/>
        <w:b w:val="0"/>
        <w:bCs w:val="0"/>
        <w:spacing w:val="-1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3">
    <w:nsid w:val="00000469"/>
    <w:multiLevelType w:val="multilevel"/>
    <w:tmpl w:val="FFFFFFFF"/>
    <w:lvl w:ilvl="0">
      <w:start w:val="32"/>
      <w:numFmt w:val="decimal"/>
      <w:lvlText w:val="%1"/>
      <w:lvlJc w:val="left"/>
      <w:pPr>
        <w:ind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720"/>
      </w:pPr>
      <w:rPr>
        <w:rFonts w:ascii="Book Antiqua" w:hAnsi="Book Antiqua" w:cs="Book Antiqua"/>
        <w:b w:val="0"/>
        <w:bCs w:val="0"/>
        <w:spacing w:val="-1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4">
    <w:nsid w:val="0000046A"/>
    <w:multiLevelType w:val="multilevel"/>
    <w:tmpl w:val="FFFFFFFF"/>
    <w:lvl w:ilvl="0">
      <w:start w:val="34"/>
      <w:numFmt w:val="decimal"/>
      <w:lvlText w:val="%1"/>
      <w:lvlJc w:val="left"/>
      <w:pPr>
        <w:ind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720"/>
      </w:pPr>
      <w:rPr>
        <w:rFonts w:ascii="Book Antiqua" w:hAnsi="Book Antiqua" w:cs="Book Antiqua"/>
        <w:b w:val="0"/>
        <w:bCs w:val="0"/>
        <w:spacing w:val="-1"/>
        <w:sz w:val="24"/>
        <w:szCs w:val="24"/>
      </w:rPr>
    </w:lvl>
    <w:lvl w:ilvl="2">
      <w:start w:val="1"/>
      <w:numFmt w:val="lowerLetter"/>
      <w:lvlText w:val="%3)"/>
      <w:lvlJc w:val="left"/>
      <w:pPr>
        <w:ind w:hanging="727"/>
      </w:pPr>
      <w:rPr>
        <w:rFonts w:ascii="Book Antiqua" w:hAnsi="Book Antiqua" w:cs="Book Antiqua"/>
        <w:b w:val="0"/>
        <w:bCs w:val="0"/>
        <w:sz w:val="24"/>
        <w:szCs w:val="24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5">
    <w:nsid w:val="0000046B"/>
    <w:multiLevelType w:val="multilevel"/>
    <w:tmpl w:val="FFFFFFFF"/>
    <w:lvl w:ilvl="0">
      <w:start w:val="18"/>
      <w:numFmt w:val="decimal"/>
      <w:lvlText w:val="%1."/>
      <w:lvlJc w:val="left"/>
      <w:pPr>
        <w:ind w:hanging="1188"/>
      </w:pPr>
      <w:rPr>
        <w:rFonts w:ascii="Book Antiqua" w:hAnsi="Book Antiqua" w:cs="Book Antiqua"/>
        <w:b w:val="0"/>
        <w:bCs w:val="0"/>
        <w:spacing w:val="-1"/>
        <w:sz w:val="24"/>
        <w:szCs w:val="24"/>
      </w:rPr>
    </w:lvl>
    <w:lvl w:ilvl="1">
      <w:start w:val="1"/>
      <w:numFmt w:val="lowerRoman"/>
      <w:lvlText w:val="(%2)"/>
      <w:lvlJc w:val="left"/>
      <w:pPr>
        <w:ind w:hanging="540"/>
      </w:pPr>
      <w:rPr>
        <w:rFonts w:ascii="Book Antiqua" w:hAnsi="Book Antiqua" w:cs="Book Antiqua"/>
        <w:b w:val="0"/>
        <w:bCs w:val="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6">
    <w:nsid w:val="0000046C"/>
    <w:multiLevelType w:val="multilevel"/>
    <w:tmpl w:val="FFFFFFFF"/>
    <w:lvl w:ilvl="0">
      <w:start w:val="1"/>
      <w:numFmt w:val="lowerRoman"/>
      <w:lvlText w:val="(%1)"/>
      <w:lvlJc w:val="left"/>
      <w:pPr>
        <w:ind w:hanging="231"/>
      </w:pPr>
      <w:rPr>
        <w:rFonts w:cs="Times New Roman"/>
        <w:strike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7">
    <w:nsid w:val="0000046D"/>
    <w:multiLevelType w:val="multilevel"/>
    <w:tmpl w:val="FFFFFFFF"/>
    <w:lvl w:ilvl="0">
      <w:start w:val="1"/>
      <w:numFmt w:val="lowerLetter"/>
      <w:lvlText w:val="(%1)"/>
      <w:lvlJc w:val="left"/>
      <w:pPr>
        <w:ind w:hanging="340"/>
      </w:pPr>
      <w:rPr>
        <w:rFonts w:ascii="Book Antiqua" w:hAnsi="Book Antiqua" w:cs="Book Antiqua"/>
        <w:b/>
        <w:bCs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8">
    <w:nsid w:val="0000046E"/>
    <w:multiLevelType w:val="multilevel"/>
    <w:tmpl w:val="FFFFFFFF"/>
    <w:lvl w:ilvl="0">
      <w:start w:val="1"/>
      <w:numFmt w:val="decimal"/>
      <w:lvlText w:val="%1."/>
      <w:lvlJc w:val="left"/>
      <w:pPr>
        <w:ind w:hanging="622"/>
      </w:pPr>
      <w:rPr>
        <w:rFonts w:ascii="Book Antiqua" w:hAnsi="Book Antiqua" w:cs="Book Antiqua"/>
        <w:b w:val="0"/>
        <w:bCs w:val="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9">
    <w:nsid w:val="0000046F"/>
    <w:multiLevelType w:val="multilevel"/>
    <w:tmpl w:val="FFFFFFFF"/>
    <w:lvl w:ilvl="0">
      <w:start w:val="4"/>
      <w:numFmt w:val="decimal"/>
      <w:lvlText w:val="%1."/>
      <w:lvlJc w:val="left"/>
      <w:pPr>
        <w:ind w:hanging="622"/>
      </w:pPr>
      <w:rPr>
        <w:rFonts w:ascii="Book Antiqua" w:hAnsi="Book Antiqua" w:cs="Book Antiqua"/>
        <w:b w:val="0"/>
        <w:bCs w:val="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0">
    <w:nsid w:val="00000470"/>
    <w:multiLevelType w:val="multilevel"/>
    <w:tmpl w:val="FFFFFFFF"/>
    <w:lvl w:ilvl="0">
      <w:start w:val="1"/>
      <w:numFmt w:val="decimal"/>
      <w:lvlText w:val="%1."/>
      <w:lvlJc w:val="left"/>
      <w:pPr>
        <w:ind w:hanging="361"/>
      </w:pPr>
      <w:rPr>
        <w:rFonts w:ascii="Book Antiqua" w:hAnsi="Book Antiqua" w:cs="Book Antiqua"/>
        <w:b w:val="0"/>
        <w:bCs w:val="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1">
    <w:nsid w:val="00000471"/>
    <w:multiLevelType w:val="multilevel"/>
    <w:tmpl w:val="FFFFFFFF"/>
    <w:lvl w:ilvl="0">
      <w:start w:val="1"/>
      <w:numFmt w:val="upperLetter"/>
      <w:lvlText w:val="%1."/>
      <w:lvlJc w:val="left"/>
      <w:pPr>
        <w:ind w:hanging="429"/>
      </w:pPr>
      <w:rPr>
        <w:rFonts w:ascii="Book Antiqua" w:hAnsi="Book Antiqua" w:cs="Book Antiqua"/>
        <w:b/>
        <w:bCs/>
        <w:w w:val="99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num w:numId="1">
    <w:abstractNumId w:val="111"/>
  </w:num>
  <w:num w:numId="2">
    <w:abstractNumId w:val="110"/>
  </w:num>
  <w:num w:numId="3">
    <w:abstractNumId w:val="109"/>
  </w:num>
  <w:num w:numId="4">
    <w:abstractNumId w:val="108"/>
  </w:num>
  <w:num w:numId="5">
    <w:abstractNumId w:val="107"/>
  </w:num>
  <w:num w:numId="6">
    <w:abstractNumId w:val="106"/>
  </w:num>
  <w:num w:numId="7">
    <w:abstractNumId w:val="105"/>
  </w:num>
  <w:num w:numId="8">
    <w:abstractNumId w:val="104"/>
  </w:num>
  <w:num w:numId="9">
    <w:abstractNumId w:val="103"/>
  </w:num>
  <w:num w:numId="10">
    <w:abstractNumId w:val="102"/>
  </w:num>
  <w:num w:numId="11">
    <w:abstractNumId w:val="101"/>
  </w:num>
  <w:num w:numId="12">
    <w:abstractNumId w:val="100"/>
  </w:num>
  <w:num w:numId="13">
    <w:abstractNumId w:val="99"/>
  </w:num>
  <w:num w:numId="14">
    <w:abstractNumId w:val="98"/>
  </w:num>
  <w:num w:numId="15">
    <w:abstractNumId w:val="97"/>
  </w:num>
  <w:num w:numId="16">
    <w:abstractNumId w:val="96"/>
  </w:num>
  <w:num w:numId="17">
    <w:abstractNumId w:val="95"/>
  </w:num>
  <w:num w:numId="18">
    <w:abstractNumId w:val="94"/>
  </w:num>
  <w:num w:numId="19">
    <w:abstractNumId w:val="93"/>
  </w:num>
  <w:num w:numId="20">
    <w:abstractNumId w:val="92"/>
  </w:num>
  <w:num w:numId="21">
    <w:abstractNumId w:val="91"/>
  </w:num>
  <w:num w:numId="22">
    <w:abstractNumId w:val="90"/>
  </w:num>
  <w:num w:numId="23">
    <w:abstractNumId w:val="89"/>
  </w:num>
  <w:num w:numId="24">
    <w:abstractNumId w:val="88"/>
  </w:num>
  <w:num w:numId="25">
    <w:abstractNumId w:val="87"/>
  </w:num>
  <w:num w:numId="26">
    <w:abstractNumId w:val="86"/>
  </w:num>
  <w:num w:numId="27">
    <w:abstractNumId w:val="85"/>
  </w:num>
  <w:num w:numId="28">
    <w:abstractNumId w:val="84"/>
  </w:num>
  <w:num w:numId="29">
    <w:abstractNumId w:val="83"/>
  </w:num>
  <w:num w:numId="30">
    <w:abstractNumId w:val="82"/>
  </w:num>
  <w:num w:numId="31">
    <w:abstractNumId w:val="81"/>
  </w:num>
  <w:num w:numId="32">
    <w:abstractNumId w:val="80"/>
  </w:num>
  <w:num w:numId="33">
    <w:abstractNumId w:val="79"/>
  </w:num>
  <w:num w:numId="34">
    <w:abstractNumId w:val="78"/>
  </w:num>
  <w:num w:numId="35">
    <w:abstractNumId w:val="77"/>
  </w:num>
  <w:num w:numId="36">
    <w:abstractNumId w:val="76"/>
  </w:num>
  <w:num w:numId="37">
    <w:abstractNumId w:val="75"/>
  </w:num>
  <w:num w:numId="38">
    <w:abstractNumId w:val="74"/>
  </w:num>
  <w:num w:numId="39">
    <w:abstractNumId w:val="73"/>
  </w:num>
  <w:num w:numId="40">
    <w:abstractNumId w:val="72"/>
  </w:num>
  <w:num w:numId="41">
    <w:abstractNumId w:val="71"/>
  </w:num>
  <w:num w:numId="42">
    <w:abstractNumId w:val="70"/>
  </w:num>
  <w:num w:numId="43">
    <w:abstractNumId w:val="69"/>
  </w:num>
  <w:num w:numId="44">
    <w:abstractNumId w:val="68"/>
  </w:num>
  <w:num w:numId="45">
    <w:abstractNumId w:val="67"/>
  </w:num>
  <w:num w:numId="46">
    <w:abstractNumId w:val="66"/>
  </w:num>
  <w:num w:numId="47">
    <w:abstractNumId w:val="65"/>
  </w:num>
  <w:num w:numId="48">
    <w:abstractNumId w:val="64"/>
  </w:num>
  <w:num w:numId="49">
    <w:abstractNumId w:val="63"/>
  </w:num>
  <w:num w:numId="50">
    <w:abstractNumId w:val="62"/>
  </w:num>
  <w:num w:numId="51">
    <w:abstractNumId w:val="61"/>
  </w:num>
  <w:num w:numId="52">
    <w:abstractNumId w:val="60"/>
  </w:num>
  <w:num w:numId="53">
    <w:abstractNumId w:val="59"/>
  </w:num>
  <w:num w:numId="54">
    <w:abstractNumId w:val="58"/>
  </w:num>
  <w:num w:numId="55">
    <w:abstractNumId w:val="57"/>
  </w:num>
  <w:num w:numId="56">
    <w:abstractNumId w:val="56"/>
  </w:num>
  <w:num w:numId="57">
    <w:abstractNumId w:val="55"/>
  </w:num>
  <w:num w:numId="58">
    <w:abstractNumId w:val="54"/>
  </w:num>
  <w:num w:numId="59">
    <w:abstractNumId w:val="53"/>
  </w:num>
  <w:num w:numId="60">
    <w:abstractNumId w:val="52"/>
  </w:num>
  <w:num w:numId="61">
    <w:abstractNumId w:val="51"/>
  </w:num>
  <w:num w:numId="62">
    <w:abstractNumId w:val="50"/>
  </w:num>
  <w:num w:numId="63">
    <w:abstractNumId w:val="49"/>
  </w:num>
  <w:num w:numId="64">
    <w:abstractNumId w:val="48"/>
  </w:num>
  <w:num w:numId="65">
    <w:abstractNumId w:val="47"/>
  </w:num>
  <w:num w:numId="66">
    <w:abstractNumId w:val="46"/>
  </w:num>
  <w:num w:numId="67">
    <w:abstractNumId w:val="45"/>
  </w:num>
  <w:num w:numId="68">
    <w:abstractNumId w:val="44"/>
  </w:num>
  <w:num w:numId="69">
    <w:abstractNumId w:val="43"/>
  </w:num>
  <w:num w:numId="70">
    <w:abstractNumId w:val="42"/>
  </w:num>
  <w:num w:numId="71">
    <w:abstractNumId w:val="41"/>
  </w:num>
  <w:num w:numId="72">
    <w:abstractNumId w:val="40"/>
  </w:num>
  <w:num w:numId="73">
    <w:abstractNumId w:val="39"/>
  </w:num>
  <w:num w:numId="74">
    <w:abstractNumId w:val="38"/>
  </w:num>
  <w:num w:numId="75">
    <w:abstractNumId w:val="37"/>
  </w:num>
  <w:num w:numId="76">
    <w:abstractNumId w:val="36"/>
  </w:num>
  <w:num w:numId="77">
    <w:abstractNumId w:val="35"/>
  </w:num>
  <w:num w:numId="78">
    <w:abstractNumId w:val="34"/>
  </w:num>
  <w:num w:numId="79">
    <w:abstractNumId w:val="33"/>
  </w:num>
  <w:num w:numId="80">
    <w:abstractNumId w:val="32"/>
  </w:num>
  <w:num w:numId="81">
    <w:abstractNumId w:val="31"/>
  </w:num>
  <w:num w:numId="82">
    <w:abstractNumId w:val="30"/>
  </w:num>
  <w:num w:numId="83">
    <w:abstractNumId w:val="29"/>
  </w:num>
  <w:num w:numId="84">
    <w:abstractNumId w:val="28"/>
  </w:num>
  <w:num w:numId="85">
    <w:abstractNumId w:val="27"/>
  </w:num>
  <w:num w:numId="86">
    <w:abstractNumId w:val="26"/>
  </w:num>
  <w:num w:numId="87">
    <w:abstractNumId w:val="25"/>
  </w:num>
  <w:num w:numId="88">
    <w:abstractNumId w:val="24"/>
  </w:num>
  <w:num w:numId="89">
    <w:abstractNumId w:val="23"/>
  </w:num>
  <w:num w:numId="90">
    <w:abstractNumId w:val="22"/>
  </w:num>
  <w:num w:numId="91">
    <w:abstractNumId w:val="21"/>
  </w:num>
  <w:num w:numId="92">
    <w:abstractNumId w:val="20"/>
  </w:num>
  <w:num w:numId="93">
    <w:abstractNumId w:val="19"/>
  </w:num>
  <w:num w:numId="94">
    <w:abstractNumId w:val="18"/>
  </w:num>
  <w:num w:numId="95">
    <w:abstractNumId w:val="17"/>
  </w:num>
  <w:num w:numId="96">
    <w:abstractNumId w:val="16"/>
  </w:num>
  <w:num w:numId="97">
    <w:abstractNumId w:val="15"/>
  </w:num>
  <w:num w:numId="98">
    <w:abstractNumId w:val="14"/>
  </w:num>
  <w:num w:numId="99">
    <w:abstractNumId w:val="13"/>
  </w:num>
  <w:num w:numId="100">
    <w:abstractNumId w:val="12"/>
  </w:num>
  <w:num w:numId="101">
    <w:abstractNumId w:val="11"/>
  </w:num>
  <w:num w:numId="102">
    <w:abstractNumId w:val="10"/>
  </w:num>
  <w:num w:numId="103">
    <w:abstractNumId w:val="9"/>
  </w:num>
  <w:num w:numId="104">
    <w:abstractNumId w:val="8"/>
  </w:num>
  <w:num w:numId="105">
    <w:abstractNumId w:val="7"/>
  </w:num>
  <w:num w:numId="106">
    <w:abstractNumId w:val="6"/>
  </w:num>
  <w:num w:numId="107">
    <w:abstractNumId w:val="5"/>
  </w:num>
  <w:num w:numId="108">
    <w:abstractNumId w:val="4"/>
  </w:num>
  <w:num w:numId="109">
    <w:abstractNumId w:val="3"/>
  </w:num>
  <w:num w:numId="110">
    <w:abstractNumId w:val="2"/>
  </w:num>
  <w:num w:numId="111">
    <w:abstractNumId w:val="1"/>
  </w:num>
  <w:num w:numId="112">
    <w:abstractNumId w:val="0"/>
  </w:num>
  <w:numIdMacAtCleanup w:val="1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4B1"/>
    <w:rsid w:val="00033921"/>
    <w:rsid w:val="00213E76"/>
    <w:rsid w:val="00291EE5"/>
    <w:rsid w:val="002B7D24"/>
    <w:rsid w:val="002E3071"/>
    <w:rsid w:val="003146D8"/>
    <w:rsid w:val="00320D19"/>
    <w:rsid w:val="003D7BD6"/>
    <w:rsid w:val="00403419"/>
    <w:rsid w:val="0044354C"/>
    <w:rsid w:val="00470C87"/>
    <w:rsid w:val="004A358E"/>
    <w:rsid w:val="005B04B1"/>
    <w:rsid w:val="00675A72"/>
    <w:rsid w:val="007965CE"/>
    <w:rsid w:val="007F1FA4"/>
    <w:rsid w:val="008A63DC"/>
    <w:rsid w:val="008B5997"/>
    <w:rsid w:val="008D76C6"/>
    <w:rsid w:val="00921AE6"/>
    <w:rsid w:val="0094310F"/>
    <w:rsid w:val="00B07023"/>
    <w:rsid w:val="00B11206"/>
    <w:rsid w:val="00B5495A"/>
    <w:rsid w:val="00BA236F"/>
    <w:rsid w:val="00CC1BD5"/>
    <w:rsid w:val="00D06A7F"/>
    <w:rsid w:val="00D25AAF"/>
    <w:rsid w:val="00D76FB4"/>
    <w:rsid w:val="00DA568D"/>
    <w:rsid w:val="00E05D25"/>
    <w:rsid w:val="00E4704D"/>
    <w:rsid w:val="00F6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C506ED00-DD9D-4925-855C-F69030653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37"/>
      <w:outlineLvl w:val="0"/>
    </w:pPr>
    <w:rPr>
      <w:rFonts w:ascii="Book Antiqua" w:hAnsi="Book Antiqua" w:cs="Book Antiqua"/>
      <w:b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39"/>
      <w:outlineLvl w:val="1"/>
    </w:pPr>
    <w:rPr>
      <w:rFonts w:ascii="Book Antiqua" w:hAnsi="Book Antiqua" w:cs="Book Antiqua"/>
      <w:b/>
      <w:bCs/>
      <w:sz w:val="35"/>
      <w:szCs w:val="35"/>
    </w:rPr>
  </w:style>
  <w:style w:type="paragraph" w:styleId="Heading3">
    <w:name w:val="heading 3"/>
    <w:basedOn w:val="Normal"/>
    <w:next w:val="Normal"/>
    <w:link w:val="Heading3Char"/>
    <w:uiPriority w:val="1"/>
    <w:qFormat/>
    <w:pPr>
      <w:outlineLvl w:val="2"/>
    </w:pPr>
    <w:rPr>
      <w:rFonts w:ascii="Book Antiqua" w:hAnsi="Book Antiqua" w:cs="Book Antiqua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1"/>
    <w:qFormat/>
    <w:pPr>
      <w:ind w:left="138"/>
      <w:outlineLvl w:val="3"/>
    </w:pPr>
    <w:rPr>
      <w:rFonts w:ascii="Book Antiqua" w:hAnsi="Book Antiqua" w:cs="Book Antiqua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1"/>
    <w:qFormat/>
    <w:pPr>
      <w:spacing w:before="54"/>
      <w:ind w:left="367"/>
      <w:outlineLvl w:val="4"/>
    </w:pPr>
    <w:rPr>
      <w:rFonts w:ascii="Book Antiqua" w:hAnsi="Book Antiqua" w:cs="Book Antiqua"/>
      <w:b/>
      <w:bCs/>
      <w:sz w:val="27"/>
      <w:szCs w:val="27"/>
    </w:rPr>
  </w:style>
  <w:style w:type="paragraph" w:styleId="Heading6">
    <w:name w:val="heading 6"/>
    <w:basedOn w:val="Normal"/>
    <w:next w:val="Normal"/>
    <w:link w:val="Heading6Char"/>
    <w:uiPriority w:val="1"/>
    <w:qFormat/>
    <w:pPr>
      <w:ind w:left="700"/>
      <w:outlineLvl w:val="5"/>
    </w:pPr>
    <w:rPr>
      <w:rFonts w:ascii="Book Antiqua" w:hAnsi="Book Antiqua" w:cs="Book Antiqua"/>
      <w:b/>
      <w:bCs/>
    </w:rPr>
  </w:style>
  <w:style w:type="paragraph" w:styleId="Heading7">
    <w:name w:val="heading 7"/>
    <w:basedOn w:val="Normal"/>
    <w:next w:val="Normal"/>
    <w:link w:val="Heading7Char"/>
    <w:uiPriority w:val="1"/>
    <w:qFormat/>
    <w:pPr>
      <w:ind w:left="422" w:hanging="143"/>
      <w:outlineLvl w:val="6"/>
    </w:pPr>
    <w:rPr>
      <w:rFonts w:ascii="Book Antiqua" w:hAnsi="Book Antiqua" w:cs="Book Antiqua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Pr>
      <w:rFonts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locked/>
    <w:rPr>
      <w:rFonts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pPr>
      <w:ind w:left="114"/>
    </w:pPr>
    <w:rPr>
      <w:rFonts w:ascii="Book Antiqua" w:hAnsi="Book Antiqua" w:cs="Book Antiqua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B7D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B7D24"/>
    <w:rPr>
      <w:rFonts w:ascii="Segoe UI" w:hAnsi="Segoe UI" w:cs="Segoe UI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7965C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965CE"/>
    <w:rPr>
      <w:rFonts w:ascii="Times New Roman" w:hAnsi="Times New Roman"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965C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965CE"/>
    <w:rPr>
      <w:rFonts w:ascii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63" Type="http://schemas.openxmlformats.org/officeDocument/2006/relationships/image" Target="media/image51.png"/><Relationship Id="rId84" Type="http://schemas.openxmlformats.org/officeDocument/2006/relationships/image" Target="media/image72.png"/><Relationship Id="rId138" Type="http://schemas.openxmlformats.org/officeDocument/2006/relationships/image" Target="media/image122.png"/><Relationship Id="rId159" Type="http://schemas.openxmlformats.org/officeDocument/2006/relationships/hyperlink" Target="http://www.dgip.gov.pk/Files/Visa%20Categories.aspx#L" TargetMode="External"/><Relationship Id="rId170" Type="http://schemas.openxmlformats.org/officeDocument/2006/relationships/footer" Target="footer7.xml"/><Relationship Id="rId191" Type="http://schemas.openxmlformats.org/officeDocument/2006/relationships/image" Target="media/image146.png"/><Relationship Id="rId205" Type="http://schemas.openxmlformats.org/officeDocument/2006/relationships/image" Target="media/image156.png"/><Relationship Id="rId226" Type="http://schemas.openxmlformats.org/officeDocument/2006/relationships/image" Target="media/image177.png"/><Relationship Id="rId247" Type="http://schemas.openxmlformats.org/officeDocument/2006/relationships/image" Target="media/image198.png"/><Relationship Id="rId107" Type="http://schemas.openxmlformats.org/officeDocument/2006/relationships/image" Target="media/image95.png"/><Relationship Id="rId268" Type="http://schemas.openxmlformats.org/officeDocument/2006/relationships/image" Target="media/image219.png"/><Relationship Id="rId11" Type="http://schemas.openxmlformats.org/officeDocument/2006/relationships/header" Target="header3.xml"/><Relationship Id="rId32" Type="http://schemas.openxmlformats.org/officeDocument/2006/relationships/image" Target="media/image20.png"/><Relationship Id="rId53" Type="http://schemas.openxmlformats.org/officeDocument/2006/relationships/image" Target="media/image41.png"/><Relationship Id="rId74" Type="http://schemas.openxmlformats.org/officeDocument/2006/relationships/image" Target="media/image62.png"/><Relationship Id="rId128" Type="http://schemas.openxmlformats.org/officeDocument/2006/relationships/image" Target="media/image112.png"/><Relationship Id="rId149" Type="http://schemas.openxmlformats.org/officeDocument/2006/relationships/image" Target="media/image133.png"/><Relationship Id="rId5" Type="http://schemas.openxmlformats.org/officeDocument/2006/relationships/footnotes" Target="footnotes.xml"/><Relationship Id="rId95" Type="http://schemas.openxmlformats.org/officeDocument/2006/relationships/image" Target="media/image83.png"/><Relationship Id="rId160" Type="http://schemas.openxmlformats.org/officeDocument/2006/relationships/header" Target="header7.xml"/><Relationship Id="rId181" Type="http://schemas.openxmlformats.org/officeDocument/2006/relationships/header" Target="header23.xml"/><Relationship Id="rId216" Type="http://schemas.openxmlformats.org/officeDocument/2006/relationships/image" Target="media/image167.png"/><Relationship Id="rId237" Type="http://schemas.openxmlformats.org/officeDocument/2006/relationships/image" Target="media/image188.png"/><Relationship Id="rId258" Type="http://schemas.openxmlformats.org/officeDocument/2006/relationships/image" Target="media/image209.png"/><Relationship Id="rId279" Type="http://schemas.openxmlformats.org/officeDocument/2006/relationships/header" Target="header31.xml"/><Relationship Id="rId22" Type="http://schemas.openxmlformats.org/officeDocument/2006/relationships/image" Target="media/image10.png"/><Relationship Id="rId43" Type="http://schemas.openxmlformats.org/officeDocument/2006/relationships/image" Target="media/image31.png"/><Relationship Id="rId64" Type="http://schemas.openxmlformats.org/officeDocument/2006/relationships/image" Target="media/image52.png"/><Relationship Id="rId118" Type="http://schemas.openxmlformats.org/officeDocument/2006/relationships/image" Target="media/image106.png"/><Relationship Id="rId139" Type="http://schemas.openxmlformats.org/officeDocument/2006/relationships/image" Target="media/image123.png"/><Relationship Id="rId85" Type="http://schemas.openxmlformats.org/officeDocument/2006/relationships/image" Target="media/image73.png"/><Relationship Id="rId150" Type="http://schemas.openxmlformats.org/officeDocument/2006/relationships/image" Target="media/image134.png"/><Relationship Id="rId171" Type="http://schemas.openxmlformats.org/officeDocument/2006/relationships/header" Target="header15.xml"/><Relationship Id="rId192" Type="http://schemas.openxmlformats.org/officeDocument/2006/relationships/image" Target="media/image147.png"/><Relationship Id="rId206" Type="http://schemas.openxmlformats.org/officeDocument/2006/relationships/image" Target="media/image157.png"/><Relationship Id="rId227" Type="http://schemas.openxmlformats.org/officeDocument/2006/relationships/image" Target="media/image178.png"/><Relationship Id="rId248" Type="http://schemas.openxmlformats.org/officeDocument/2006/relationships/image" Target="media/image199.png"/><Relationship Id="rId269" Type="http://schemas.openxmlformats.org/officeDocument/2006/relationships/image" Target="media/image220.png"/><Relationship Id="rId12" Type="http://schemas.openxmlformats.org/officeDocument/2006/relationships/footer" Target="footer3.xml"/><Relationship Id="rId33" Type="http://schemas.openxmlformats.org/officeDocument/2006/relationships/image" Target="media/image21.png"/><Relationship Id="rId108" Type="http://schemas.openxmlformats.org/officeDocument/2006/relationships/image" Target="media/image96.png"/><Relationship Id="rId129" Type="http://schemas.openxmlformats.org/officeDocument/2006/relationships/image" Target="media/image113.png"/><Relationship Id="rId280" Type="http://schemas.openxmlformats.org/officeDocument/2006/relationships/header" Target="header32.xml"/><Relationship Id="rId54" Type="http://schemas.openxmlformats.org/officeDocument/2006/relationships/image" Target="media/image42.png"/><Relationship Id="rId75" Type="http://schemas.openxmlformats.org/officeDocument/2006/relationships/image" Target="media/image63.png"/><Relationship Id="rId96" Type="http://schemas.openxmlformats.org/officeDocument/2006/relationships/image" Target="media/image84.png"/><Relationship Id="rId140" Type="http://schemas.openxmlformats.org/officeDocument/2006/relationships/image" Target="media/image124.png"/><Relationship Id="rId161" Type="http://schemas.openxmlformats.org/officeDocument/2006/relationships/header" Target="header8.xml"/><Relationship Id="rId182" Type="http://schemas.openxmlformats.org/officeDocument/2006/relationships/footer" Target="footer10.xml"/><Relationship Id="rId217" Type="http://schemas.openxmlformats.org/officeDocument/2006/relationships/image" Target="media/image168.png"/><Relationship Id="rId6" Type="http://schemas.openxmlformats.org/officeDocument/2006/relationships/endnotes" Target="endnotes.xml"/><Relationship Id="rId238" Type="http://schemas.openxmlformats.org/officeDocument/2006/relationships/image" Target="media/image189.png"/><Relationship Id="rId259" Type="http://schemas.openxmlformats.org/officeDocument/2006/relationships/image" Target="media/image210.png"/><Relationship Id="rId23" Type="http://schemas.openxmlformats.org/officeDocument/2006/relationships/image" Target="media/image11.png"/><Relationship Id="rId119" Type="http://schemas.openxmlformats.org/officeDocument/2006/relationships/image" Target="media/image107.png"/><Relationship Id="rId270" Type="http://schemas.openxmlformats.org/officeDocument/2006/relationships/image" Target="media/image221.png"/><Relationship Id="rId44" Type="http://schemas.openxmlformats.org/officeDocument/2006/relationships/image" Target="media/image32.png"/><Relationship Id="rId65" Type="http://schemas.openxmlformats.org/officeDocument/2006/relationships/image" Target="media/image53.png"/><Relationship Id="rId86" Type="http://schemas.openxmlformats.org/officeDocument/2006/relationships/image" Target="media/image74.png"/><Relationship Id="rId130" Type="http://schemas.openxmlformats.org/officeDocument/2006/relationships/image" Target="media/image114.png"/><Relationship Id="rId151" Type="http://schemas.openxmlformats.org/officeDocument/2006/relationships/image" Target="media/image135.png"/><Relationship Id="rId172" Type="http://schemas.openxmlformats.org/officeDocument/2006/relationships/header" Target="header16.xml"/><Relationship Id="rId193" Type="http://schemas.openxmlformats.org/officeDocument/2006/relationships/image" Target="media/image148.png"/><Relationship Id="rId207" Type="http://schemas.openxmlformats.org/officeDocument/2006/relationships/image" Target="media/image158.png"/><Relationship Id="rId228" Type="http://schemas.openxmlformats.org/officeDocument/2006/relationships/image" Target="media/image179.png"/><Relationship Id="rId249" Type="http://schemas.openxmlformats.org/officeDocument/2006/relationships/image" Target="media/image200.png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109" Type="http://schemas.openxmlformats.org/officeDocument/2006/relationships/image" Target="media/image97.png"/><Relationship Id="rId260" Type="http://schemas.openxmlformats.org/officeDocument/2006/relationships/image" Target="media/image211.png"/><Relationship Id="rId265" Type="http://schemas.openxmlformats.org/officeDocument/2006/relationships/image" Target="media/image216.png"/><Relationship Id="rId281" Type="http://schemas.openxmlformats.org/officeDocument/2006/relationships/footer" Target="footer13.xml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8.png"/><Relationship Id="rId125" Type="http://schemas.openxmlformats.org/officeDocument/2006/relationships/header" Target="header5.xml"/><Relationship Id="rId141" Type="http://schemas.openxmlformats.org/officeDocument/2006/relationships/image" Target="media/image125.png"/><Relationship Id="rId146" Type="http://schemas.openxmlformats.org/officeDocument/2006/relationships/image" Target="media/image130.png"/><Relationship Id="rId167" Type="http://schemas.openxmlformats.org/officeDocument/2006/relationships/header" Target="header12.xml"/><Relationship Id="rId188" Type="http://schemas.openxmlformats.org/officeDocument/2006/relationships/image" Target="media/image143.png"/><Relationship Id="rId7" Type="http://schemas.openxmlformats.org/officeDocument/2006/relationships/header" Target="header1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162" Type="http://schemas.openxmlformats.org/officeDocument/2006/relationships/footer" Target="footer5.xml"/><Relationship Id="rId183" Type="http://schemas.openxmlformats.org/officeDocument/2006/relationships/header" Target="header24.xml"/><Relationship Id="rId213" Type="http://schemas.openxmlformats.org/officeDocument/2006/relationships/image" Target="media/image164.png"/><Relationship Id="rId218" Type="http://schemas.openxmlformats.org/officeDocument/2006/relationships/image" Target="media/image169.png"/><Relationship Id="rId234" Type="http://schemas.openxmlformats.org/officeDocument/2006/relationships/image" Target="media/image185.png"/><Relationship Id="rId239" Type="http://schemas.openxmlformats.org/officeDocument/2006/relationships/image" Target="media/image190.png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250" Type="http://schemas.openxmlformats.org/officeDocument/2006/relationships/image" Target="media/image201.png"/><Relationship Id="rId255" Type="http://schemas.openxmlformats.org/officeDocument/2006/relationships/image" Target="media/image206.png"/><Relationship Id="rId271" Type="http://schemas.openxmlformats.org/officeDocument/2006/relationships/image" Target="media/image222.png"/><Relationship Id="rId276" Type="http://schemas.openxmlformats.org/officeDocument/2006/relationships/image" Target="media/image22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5.png"/><Relationship Id="rId136" Type="http://schemas.openxmlformats.org/officeDocument/2006/relationships/image" Target="media/image120.png"/><Relationship Id="rId157" Type="http://schemas.openxmlformats.org/officeDocument/2006/relationships/image" Target="media/image141.png"/><Relationship Id="rId178" Type="http://schemas.openxmlformats.org/officeDocument/2006/relationships/footer" Target="footer9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52" Type="http://schemas.openxmlformats.org/officeDocument/2006/relationships/image" Target="media/image136.png"/><Relationship Id="rId173" Type="http://schemas.openxmlformats.org/officeDocument/2006/relationships/header" Target="header17.xml"/><Relationship Id="rId194" Type="http://schemas.openxmlformats.org/officeDocument/2006/relationships/header" Target="header28.xml"/><Relationship Id="rId199" Type="http://schemas.openxmlformats.org/officeDocument/2006/relationships/image" Target="media/image150.png"/><Relationship Id="rId203" Type="http://schemas.openxmlformats.org/officeDocument/2006/relationships/image" Target="media/image154.png"/><Relationship Id="rId208" Type="http://schemas.openxmlformats.org/officeDocument/2006/relationships/image" Target="media/image159.png"/><Relationship Id="rId229" Type="http://schemas.openxmlformats.org/officeDocument/2006/relationships/image" Target="media/image180.png"/><Relationship Id="rId19" Type="http://schemas.openxmlformats.org/officeDocument/2006/relationships/image" Target="media/image7.png"/><Relationship Id="rId224" Type="http://schemas.openxmlformats.org/officeDocument/2006/relationships/image" Target="media/image175.png"/><Relationship Id="rId240" Type="http://schemas.openxmlformats.org/officeDocument/2006/relationships/image" Target="media/image191.png"/><Relationship Id="rId245" Type="http://schemas.openxmlformats.org/officeDocument/2006/relationships/image" Target="media/image196.png"/><Relationship Id="rId261" Type="http://schemas.openxmlformats.org/officeDocument/2006/relationships/image" Target="media/image212.png"/><Relationship Id="rId266" Type="http://schemas.openxmlformats.org/officeDocument/2006/relationships/image" Target="media/image217.png"/><Relationship Id="rId14" Type="http://schemas.openxmlformats.org/officeDocument/2006/relationships/image" Target="media/image2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footer" Target="footer4.xml"/><Relationship Id="rId147" Type="http://schemas.openxmlformats.org/officeDocument/2006/relationships/image" Target="media/image131.png"/><Relationship Id="rId168" Type="http://schemas.openxmlformats.org/officeDocument/2006/relationships/header" Target="header13.xml"/><Relationship Id="rId282" Type="http://schemas.openxmlformats.org/officeDocument/2006/relationships/header" Target="header33.xml"/><Relationship Id="rId8" Type="http://schemas.openxmlformats.org/officeDocument/2006/relationships/header" Target="header2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142" Type="http://schemas.openxmlformats.org/officeDocument/2006/relationships/image" Target="media/image126.png"/><Relationship Id="rId163" Type="http://schemas.openxmlformats.org/officeDocument/2006/relationships/header" Target="header9.xml"/><Relationship Id="rId184" Type="http://schemas.openxmlformats.org/officeDocument/2006/relationships/header" Target="header25.xml"/><Relationship Id="rId189" Type="http://schemas.openxmlformats.org/officeDocument/2006/relationships/image" Target="media/image144.png"/><Relationship Id="rId219" Type="http://schemas.openxmlformats.org/officeDocument/2006/relationships/image" Target="media/image170.png"/><Relationship Id="rId3" Type="http://schemas.openxmlformats.org/officeDocument/2006/relationships/settings" Target="settings.xml"/><Relationship Id="rId214" Type="http://schemas.openxmlformats.org/officeDocument/2006/relationships/image" Target="media/image165.png"/><Relationship Id="rId230" Type="http://schemas.openxmlformats.org/officeDocument/2006/relationships/image" Target="media/image181.png"/><Relationship Id="rId235" Type="http://schemas.openxmlformats.org/officeDocument/2006/relationships/image" Target="media/image186.png"/><Relationship Id="rId251" Type="http://schemas.openxmlformats.org/officeDocument/2006/relationships/image" Target="media/image202.png"/><Relationship Id="rId256" Type="http://schemas.openxmlformats.org/officeDocument/2006/relationships/image" Target="media/image207.png"/><Relationship Id="rId277" Type="http://schemas.openxmlformats.org/officeDocument/2006/relationships/image" Target="media/image228.png"/><Relationship Id="rId25" Type="http://schemas.openxmlformats.org/officeDocument/2006/relationships/image" Target="media/image13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116" Type="http://schemas.openxmlformats.org/officeDocument/2006/relationships/image" Target="media/image104.png"/><Relationship Id="rId137" Type="http://schemas.openxmlformats.org/officeDocument/2006/relationships/image" Target="media/image121.png"/><Relationship Id="rId158" Type="http://schemas.openxmlformats.org/officeDocument/2006/relationships/image" Target="media/image142.png"/><Relationship Id="rId272" Type="http://schemas.openxmlformats.org/officeDocument/2006/relationships/image" Target="media/image223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9.png"/><Relationship Id="rId132" Type="http://schemas.openxmlformats.org/officeDocument/2006/relationships/image" Target="media/image116.png"/><Relationship Id="rId153" Type="http://schemas.openxmlformats.org/officeDocument/2006/relationships/image" Target="media/image137.png"/><Relationship Id="rId174" Type="http://schemas.openxmlformats.org/officeDocument/2006/relationships/footer" Target="footer8.xml"/><Relationship Id="rId179" Type="http://schemas.openxmlformats.org/officeDocument/2006/relationships/header" Target="header21.xml"/><Relationship Id="rId195" Type="http://schemas.openxmlformats.org/officeDocument/2006/relationships/header" Target="header29.xml"/><Relationship Id="rId209" Type="http://schemas.openxmlformats.org/officeDocument/2006/relationships/image" Target="media/image160.png"/><Relationship Id="rId190" Type="http://schemas.openxmlformats.org/officeDocument/2006/relationships/image" Target="media/image145.png"/><Relationship Id="rId204" Type="http://schemas.openxmlformats.org/officeDocument/2006/relationships/image" Target="media/image155.png"/><Relationship Id="rId220" Type="http://schemas.openxmlformats.org/officeDocument/2006/relationships/image" Target="media/image171.png"/><Relationship Id="rId225" Type="http://schemas.openxmlformats.org/officeDocument/2006/relationships/image" Target="media/image176.png"/><Relationship Id="rId241" Type="http://schemas.openxmlformats.org/officeDocument/2006/relationships/image" Target="media/image192.png"/><Relationship Id="rId246" Type="http://schemas.openxmlformats.org/officeDocument/2006/relationships/image" Target="media/image197.png"/><Relationship Id="rId267" Type="http://schemas.openxmlformats.org/officeDocument/2006/relationships/image" Target="media/image218.png"/><Relationship Id="rId15" Type="http://schemas.openxmlformats.org/officeDocument/2006/relationships/image" Target="media/image3.png"/><Relationship Id="rId36" Type="http://schemas.openxmlformats.org/officeDocument/2006/relationships/image" Target="media/image24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27" Type="http://schemas.openxmlformats.org/officeDocument/2006/relationships/header" Target="header6.xml"/><Relationship Id="rId262" Type="http://schemas.openxmlformats.org/officeDocument/2006/relationships/image" Target="media/image213.png"/><Relationship Id="rId283" Type="http://schemas.openxmlformats.org/officeDocument/2006/relationships/fontTable" Target="fontTable.xml"/><Relationship Id="rId10" Type="http://schemas.openxmlformats.org/officeDocument/2006/relationships/footer" Target="footer2.xml"/><Relationship Id="rId31" Type="http://schemas.openxmlformats.org/officeDocument/2006/relationships/image" Target="media/image19.png"/><Relationship Id="rId52" Type="http://schemas.openxmlformats.org/officeDocument/2006/relationships/image" Target="media/image40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143" Type="http://schemas.openxmlformats.org/officeDocument/2006/relationships/image" Target="media/image127.png"/><Relationship Id="rId148" Type="http://schemas.openxmlformats.org/officeDocument/2006/relationships/image" Target="media/image132.png"/><Relationship Id="rId164" Type="http://schemas.openxmlformats.org/officeDocument/2006/relationships/header" Target="header10.xml"/><Relationship Id="rId169" Type="http://schemas.openxmlformats.org/officeDocument/2006/relationships/header" Target="header14.xml"/><Relationship Id="rId185" Type="http://schemas.openxmlformats.org/officeDocument/2006/relationships/header" Target="header26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80" Type="http://schemas.openxmlformats.org/officeDocument/2006/relationships/header" Target="header22.xml"/><Relationship Id="rId210" Type="http://schemas.openxmlformats.org/officeDocument/2006/relationships/image" Target="media/image161.png"/><Relationship Id="rId215" Type="http://schemas.openxmlformats.org/officeDocument/2006/relationships/image" Target="media/image166.png"/><Relationship Id="rId236" Type="http://schemas.openxmlformats.org/officeDocument/2006/relationships/image" Target="media/image187.png"/><Relationship Id="rId257" Type="http://schemas.openxmlformats.org/officeDocument/2006/relationships/image" Target="media/image208.png"/><Relationship Id="rId278" Type="http://schemas.openxmlformats.org/officeDocument/2006/relationships/image" Target="media/image229.png"/><Relationship Id="rId26" Type="http://schemas.openxmlformats.org/officeDocument/2006/relationships/image" Target="media/image14.png"/><Relationship Id="rId231" Type="http://schemas.openxmlformats.org/officeDocument/2006/relationships/image" Target="media/image182.png"/><Relationship Id="rId252" Type="http://schemas.openxmlformats.org/officeDocument/2006/relationships/image" Target="media/image203.png"/><Relationship Id="rId273" Type="http://schemas.openxmlformats.org/officeDocument/2006/relationships/image" Target="media/image224.png"/><Relationship Id="rId47" Type="http://schemas.openxmlformats.org/officeDocument/2006/relationships/image" Target="media/image35.png"/><Relationship Id="rId68" Type="http://schemas.openxmlformats.org/officeDocument/2006/relationships/image" Target="media/image56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image" Target="media/image117.png"/><Relationship Id="rId154" Type="http://schemas.openxmlformats.org/officeDocument/2006/relationships/image" Target="media/image138.png"/><Relationship Id="rId175" Type="http://schemas.openxmlformats.org/officeDocument/2006/relationships/header" Target="header18.xml"/><Relationship Id="rId196" Type="http://schemas.openxmlformats.org/officeDocument/2006/relationships/footer" Target="footer12.xml"/><Relationship Id="rId200" Type="http://schemas.openxmlformats.org/officeDocument/2006/relationships/image" Target="media/image151.png"/><Relationship Id="rId16" Type="http://schemas.openxmlformats.org/officeDocument/2006/relationships/image" Target="media/image4.png"/><Relationship Id="rId221" Type="http://schemas.openxmlformats.org/officeDocument/2006/relationships/image" Target="media/image172.png"/><Relationship Id="rId242" Type="http://schemas.openxmlformats.org/officeDocument/2006/relationships/image" Target="media/image193.png"/><Relationship Id="rId263" Type="http://schemas.openxmlformats.org/officeDocument/2006/relationships/image" Target="media/image214.png"/><Relationship Id="rId284" Type="http://schemas.openxmlformats.org/officeDocument/2006/relationships/theme" Target="theme/theme1.xml"/><Relationship Id="rId37" Type="http://schemas.openxmlformats.org/officeDocument/2006/relationships/image" Target="media/image25.png"/><Relationship Id="rId58" Type="http://schemas.openxmlformats.org/officeDocument/2006/relationships/image" Target="media/image46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44" Type="http://schemas.openxmlformats.org/officeDocument/2006/relationships/image" Target="media/image128.png"/><Relationship Id="rId90" Type="http://schemas.openxmlformats.org/officeDocument/2006/relationships/image" Target="media/image78.png"/><Relationship Id="rId165" Type="http://schemas.openxmlformats.org/officeDocument/2006/relationships/header" Target="header11.xml"/><Relationship Id="rId186" Type="http://schemas.openxmlformats.org/officeDocument/2006/relationships/footer" Target="footer11.xml"/><Relationship Id="rId211" Type="http://schemas.openxmlformats.org/officeDocument/2006/relationships/image" Target="media/image162.png"/><Relationship Id="rId232" Type="http://schemas.openxmlformats.org/officeDocument/2006/relationships/image" Target="media/image183.png"/><Relationship Id="rId253" Type="http://schemas.openxmlformats.org/officeDocument/2006/relationships/image" Target="media/image204.png"/><Relationship Id="rId274" Type="http://schemas.openxmlformats.org/officeDocument/2006/relationships/image" Target="media/image225.png"/><Relationship Id="rId27" Type="http://schemas.openxmlformats.org/officeDocument/2006/relationships/image" Target="media/image15.png"/><Relationship Id="rId48" Type="http://schemas.openxmlformats.org/officeDocument/2006/relationships/image" Target="media/image36.png"/><Relationship Id="rId69" Type="http://schemas.openxmlformats.org/officeDocument/2006/relationships/image" Target="media/image57.png"/><Relationship Id="rId113" Type="http://schemas.openxmlformats.org/officeDocument/2006/relationships/image" Target="media/image101.png"/><Relationship Id="rId134" Type="http://schemas.openxmlformats.org/officeDocument/2006/relationships/image" Target="media/image118.png"/><Relationship Id="rId80" Type="http://schemas.openxmlformats.org/officeDocument/2006/relationships/image" Target="media/image68.png"/><Relationship Id="rId155" Type="http://schemas.openxmlformats.org/officeDocument/2006/relationships/image" Target="media/image139.png"/><Relationship Id="rId176" Type="http://schemas.openxmlformats.org/officeDocument/2006/relationships/header" Target="header19.xml"/><Relationship Id="rId197" Type="http://schemas.openxmlformats.org/officeDocument/2006/relationships/header" Target="header30.xml"/><Relationship Id="rId201" Type="http://schemas.openxmlformats.org/officeDocument/2006/relationships/image" Target="media/image152.png"/><Relationship Id="rId222" Type="http://schemas.openxmlformats.org/officeDocument/2006/relationships/image" Target="media/image173.png"/><Relationship Id="rId243" Type="http://schemas.openxmlformats.org/officeDocument/2006/relationships/image" Target="media/image194.png"/><Relationship Id="rId264" Type="http://schemas.openxmlformats.org/officeDocument/2006/relationships/image" Target="media/image215.png"/><Relationship Id="rId17" Type="http://schemas.openxmlformats.org/officeDocument/2006/relationships/image" Target="media/image5.pn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91.png"/><Relationship Id="rId124" Type="http://schemas.openxmlformats.org/officeDocument/2006/relationships/header" Target="header4.xml"/><Relationship Id="rId70" Type="http://schemas.openxmlformats.org/officeDocument/2006/relationships/image" Target="media/image58.png"/><Relationship Id="rId91" Type="http://schemas.openxmlformats.org/officeDocument/2006/relationships/image" Target="media/image79.png"/><Relationship Id="rId145" Type="http://schemas.openxmlformats.org/officeDocument/2006/relationships/image" Target="media/image129.png"/><Relationship Id="rId166" Type="http://schemas.openxmlformats.org/officeDocument/2006/relationships/footer" Target="footer6.xml"/><Relationship Id="rId187" Type="http://schemas.openxmlformats.org/officeDocument/2006/relationships/header" Target="header27.xml"/><Relationship Id="rId1" Type="http://schemas.openxmlformats.org/officeDocument/2006/relationships/numbering" Target="numbering.xml"/><Relationship Id="rId212" Type="http://schemas.openxmlformats.org/officeDocument/2006/relationships/image" Target="media/image163.png"/><Relationship Id="rId233" Type="http://schemas.openxmlformats.org/officeDocument/2006/relationships/image" Target="media/image184.png"/><Relationship Id="rId254" Type="http://schemas.openxmlformats.org/officeDocument/2006/relationships/image" Target="media/image205.png"/><Relationship Id="rId28" Type="http://schemas.openxmlformats.org/officeDocument/2006/relationships/image" Target="media/image16.png"/><Relationship Id="rId49" Type="http://schemas.openxmlformats.org/officeDocument/2006/relationships/image" Target="media/image37.png"/><Relationship Id="rId114" Type="http://schemas.openxmlformats.org/officeDocument/2006/relationships/image" Target="media/image102.png"/><Relationship Id="rId275" Type="http://schemas.openxmlformats.org/officeDocument/2006/relationships/image" Target="media/image226.png"/><Relationship Id="rId60" Type="http://schemas.openxmlformats.org/officeDocument/2006/relationships/image" Target="media/image48.png"/><Relationship Id="rId81" Type="http://schemas.openxmlformats.org/officeDocument/2006/relationships/image" Target="media/image69.png"/><Relationship Id="rId135" Type="http://schemas.openxmlformats.org/officeDocument/2006/relationships/image" Target="media/image119.png"/><Relationship Id="rId156" Type="http://schemas.openxmlformats.org/officeDocument/2006/relationships/image" Target="media/image140.png"/><Relationship Id="rId177" Type="http://schemas.openxmlformats.org/officeDocument/2006/relationships/header" Target="header20.xml"/><Relationship Id="rId198" Type="http://schemas.openxmlformats.org/officeDocument/2006/relationships/image" Target="media/image149.png"/><Relationship Id="rId202" Type="http://schemas.openxmlformats.org/officeDocument/2006/relationships/image" Target="media/image153.png"/><Relationship Id="rId223" Type="http://schemas.openxmlformats.org/officeDocument/2006/relationships/image" Target="media/image174.png"/><Relationship Id="rId244" Type="http://schemas.openxmlformats.org/officeDocument/2006/relationships/image" Target="media/image19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140</Pages>
  <Words>30340</Words>
  <Characters>172942</Characters>
  <Application>Microsoft Office Word</Application>
  <DocSecurity>0</DocSecurity>
  <Lines>1441</Lines>
  <Paragraphs>405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MyUserName</dc:creator>
  <cp:keywords/>
  <dc:description/>
  <cp:lastModifiedBy>MyUserName</cp:lastModifiedBy>
  <cp:revision>2</cp:revision>
  <cp:lastPrinted>2022-08-17T05:15:00Z</cp:lastPrinted>
  <dcterms:created xsi:type="dcterms:W3CDTF">2023-09-06T09:18:00Z</dcterms:created>
  <dcterms:modified xsi:type="dcterms:W3CDTF">2023-09-06T09:18:00Z</dcterms:modified>
</cp:coreProperties>
</file>